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footer8.xml" ContentType="application/vnd.openxmlformats-officedocument.wordprocessingml.footer+xml"/>
  <Override PartName="/word/footer29.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5F83" w:rsidRDefault="00222693" w:rsidP="004B5F83">
      <w:pPr>
        <w:pStyle w:val="af3"/>
        <w:jc w:val="right"/>
        <w:rPr>
          <w:rFonts w:ascii="Times New Roman" w:hAnsi="Times New Roman"/>
          <w:b/>
          <w:bCs/>
        </w:rPr>
      </w:pPr>
      <w:r>
        <w:rPr>
          <w:rFonts w:ascii="Times New Roman" w:hAnsi="Times New Roman"/>
          <w:b/>
          <w:bCs/>
        </w:rPr>
        <w:t xml:space="preserve"> </w:t>
      </w:r>
    </w:p>
    <w:p w:rsidR="007A0B5D" w:rsidRPr="007A0B5D" w:rsidRDefault="007A0B5D" w:rsidP="007A0B5D">
      <w:pPr>
        <w:pStyle w:val="10"/>
        <w:ind w:firstLine="0"/>
        <w:rPr>
          <w:b/>
        </w:rPr>
      </w:pPr>
      <w:bookmarkStart w:id="0" w:name="_Toc84499259"/>
      <w:r w:rsidRPr="007A0B5D">
        <w:rPr>
          <w:b/>
        </w:rPr>
        <w:t>Приложение 3 Программы учебных дисциплин</w:t>
      </w:r>
      <w:bookmarkEnd w:id="0"/>
    </w:p>
    <w:p w:rsidR="007B789C" w:rsidRDefault="007B789C" w:rsidP="007B789C">
      <w:pPr>
        <w:spacing w:after="120"/>
        <w:jc w:val="center"/>
        <w:rPr>
          <w:b/>
          <w:caps/>
          <w:sz w:val="28"/>
          <w:szCs w:val="28"/>
        </w:rPr>
      </w:pPr>
    </w:p>
    <w:p w:rsidR="007B789C" w:rsidRPr="00315F34" w:rsidRDefault="007B789C" w:rsidP="007B789C">
      <w:pPr>
        <w:pStyle w:val="af3"/>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w:t>
      </w:r>
    </w:p>
    <w:p w:rsidR="007B789C" w:rsidRPr="00D331FC" w:rsidRDefault="007B789C" w:rsidP="007B789C">
      <w:pPr>
        <w:jc w:val="right"/>
        <w:rPr>
          <w:b/>
          <w:i/>
          <w:u w:val="single"/>
        </w:rPr>
      </w:pPr>
      <w:r w:rsidRPr="00C974DF">
        <w:rPr>
          <w:bCs/>
        </w:rPr>
        <w:t xml:space="preserve">к </w:t>
      </w:r>
      <w:r>
        <w:rPr>
          <w:bCs/>
        </w:rPr>
        <w:t>ПООП-П</w:t>
      </w:r>
      <w:r w:rsidRPr="00C974DF">
        <w:rPr>
          <w:bCs/>
        </w:rPr>
        <w:t xml:space="preserve"> по специальности</w:t>
      </w:r>
      <w:r w:rsidRPr="00C974DF">
        <w:rPr>
          <w:bCs/>
          <w:i/>
        </w:rPr>
        <w:t xml:space="preserve"> </w:t>
      </w:r>
      <w:r w:rsidRPr="00C974DF">
        <w:rPr>
          <w:bCs/>
          <w:i/>
        </w:rPr>
        <w:br/>
      </w:r>
      <w:r w:rsidRPr="00D331FC">
        <w:rPr>
          <w:b/>
          <w:i/>
          <w:u w:val="single"/>
        </w:rPr>
        <w:t xml:space="preserve">15.02.12 Монтаж, техническое обслуживание и </w:t>
      </w:r>
    </w:p>
    <w:p w:rsidR="007B789C" w:rsidRPr="00D331FC" w:rsidRDefault="007B789C" w:rsidP="007B789C">
      <w:pPr>
        <w:jc w:val="right"/>
        <w:rPr>
          <w:b/>
          <w:i/>
          <w:u w:val="single"/>
        </w:rPr>
      </w:pPr>
      <w:r w:rsidRPr="00D331FC">
        <w:rPr>
          <w:b/>
          <w:i/>
          <w:u w:val="single"/>
        </w:rPr>
        <w:t>ремонт промышленного оборудования (по отраслям)</w:t>
      </w:r>
    </w:p>
    <w:p w:rsidR="007B789C" w:rsidRPr="00315F34" w:rsidRDefault="007B789C" w:rsidP="007B789C">
      <w:pPr>
        <w:jc w:val="center"/>
        <w:rPr>
          <w:b/>
          <w:i/>
        </w:rPr>
      </w:pPr>
    </w:p>
    <w:p w:rsidR="007B789C" w:rsidRPr="00315F34" w:rsidRDefault="007B789C" w:rsidP="007B789C">
      <w:pPr>
        <w:jc w:val="center"/>
        <w:rPr>
          <w:b/>
          <w:i/>
        </w:rPr>
      </w:pPr>
    </w:p>
    <w:p w:rsidR="007B789C" w:rsidRDefault="007B789C" w:rsidP="007B789C">
      <w:pPr>
        <w:jc w:val="center"/>
        <w:rPr>
          <w:b/>
          <w:i/>
        </w:rPr>
      </w:pPr>
    </w:p>
    <w:p w:rsidR="007B789C" w:rsidRDefault="007B789C" w:rsidP="007B789C">
      <w:pPr>
        <w:jc w:val="center"/>
        <w:rPr>
          <w:b/>
          <w:i/>
        </w:rPr>
      </w:pPr>
    </w:p>
    <w:p w:rsidR="007B789C" w:rsidRPr="00315F34" w:rsidRDefault="007B789C" w:rsidP="007B789C">
      <w:pPr>
        <w:jc w:val="center"/>
        <w:rPr>
          <w:b/>
          <w:i/>
        </w:rPr>
      </w:pPr>
    </w:p>
    <w:p w:rsidR="007B789C" w:rsidRDefault="007B789C" w:rsidP="007B789C">
      <w:pPr>
        <w:jc w:val="center"/>
        <w:rPr>
          <w:b/>
          <w:i/>
        </w:rPr>
      </w:pPr>
    </w:p>
    <w:p w:rsidR="007B789C" w:rsidRDefault="007B789C" w:rsidP="007B789C">
      <w:pPr>
        <w:jc w:val="center"/>
        <w:rPr>
          <w:b/>
          <w:i/>
        </w:rPr>
      </w:pPr>
    </w:p>
    <w:p w:rsidR="007B789C" w:rsidRDefault="007B789C" w:rsidP="007B789C">
      <w:pPr>
        <w:jc w:val="center"/>
        <w:rPr>
          <w:b/>
          <w:i/>
        </w:rPr>
      </w:pPr>
    </w:p>
    <w:p w:rsidR="007B789C" w:rsidRDefault="007B789C" w:rsidP="007B789C">
      <w:pPr>
        <w:jc w:val="center"/>
        <w:rPr>
          <w:b/>
          <w:i/>
        </w:rPr>
      </w:pPr>
    </w:p>
    <w:p w:rsidR="007B789C" w:rsidRDefault="007B789C" w:rsidP="007B789C">
      <w:pPr>
        <w:jc w:val="center"/>
        <w:rPr>
          <w:b/>
          <w:i/>
        </w:rPr>
      </w:pPr>
    </w:p>
    <w:p w:rsidR="007B789C" w:rsidRDefault="007B789C" w:rsidP="007B789C">
      <w:pPr>
        <w:jc w:val="center"/>
        <w:rPr>
          <w:b/>
          <w:i/>
        </w:rPr>
      </w:pPr>
    </w:p>
    <w:p w:rsidR="007B789C" w:rsidRDefault="007B789C" w:rsidP="007B789C">
      <w:pPr>
        <w:jc w:val="center"/>
        <w:rPr>
          <w:b/>
          <w:i/>
        </w:rPr>
      </w:pPr>
    </w:p>
    <w:p w:rsidR="007B789C" w:rsidRDefault="007B789C" w:rsidP="007B789C">
      <w:pPr>
        <w:jc w:val="center"/>
        <w:rPr>
          <w:b/>
          <w:i/>
        </w:rPr>
      </w:pPr>
    </w:p>
    <w:p w:rsidR="007B789C" w:rsidRDefault="007B789C" w:rsidP="007B789C">
      <w:pPr>
        <w:jc w:val="center"/>
        <w:rPr>
          <w:b/>
          <w:i/>
        </w:rPr>
      </w:pPr>
    </w:p>
    <w:p w:rsidR="007B789C" w:rsidRDefault="007B789C" w:rsidP="007B789C">
      <w:pPr>
        <w:jc w:val="center"/>
        <w:rPr>
          <w:b/>
          <w:i/>
        </w:rPr>
      </w:pPr>
    </w:p>
    <w:p w:rsidR="007B789C" w:rsidRDefault="007B789C" w:rsidP="007B789C">
      <w:pPr>
        <w:jc w:val="center"/>
        <w:rPr>
          <w:b/>
          <w:i/>
        </w:rPr>
      </w:pPr>
    </w:p>
    <w:p w:rsidR="007B789C" w:rsidRPr="00315F34" w:rsidRDefault="007B789C" w:rsidP="007B789C">
      <w:pPr>
        <w:jc w:val="center"/>
        <w:rPr>
          <w:b/>
          <w:i/>
        </w:rPr>
      </w:pPr>
    </w:p>
    <w:p w:rsidR="007B789C" w:rsidRPr="00315F34" w:rsidRDefault="007B789C" w:rsidP="007B789C">
      <w:pPr>
        <w:jc w:val="center"/>
        <w:rPr>
          <w:b/>
        </w:rPr>
      </w:pPr>
      <w:r>
        <w:rPr>
          <w:b/>
        </w:rPr>
        <w:t xml:space="preserve">ПРИМЕРНАЯ </w:t>
      </w:r>
      <w:r w:rsidRPr="00315F34">
        <w:rPr>
          <w:b/>
        </w:rPr>
        <w:t>РАБОЧАЯ ПРОГРАММА УЧЕБНОЙ ДИСЦИПЛИНЫ</w:t>
      </w:r>
    </w:p>
    <w:p w:rsidR="007B789C" w:rsidRPr="00315F34" w:rsidRDefault="007B789C" w:rsidP="007B789C">
      <w:pPr>
        <w:jc w:val="center"/>
        <w:rPr>
          <w:b/>
          <w:i/>
          <w:u w:val="single"/>
        </w:rPr>
      </w:pPr>
    </w:p>
    <w:p w:rsidR="007B789C" w:rsidRPr="00C974DF" w:rsidRDefault="007B789C" w:rsidP="007B789C">
      <w:pPr>
        <w:jc w:val="center"/>
        <w:rPr>
          <w:b/>
          <w:iCs/>
        </w:rPr>
      </w:pPr>
      <w:r>
        <w:rPr>
          <w:b/>
          <w:iCs/>
        </w:rPr>
        <w:t>ОГСЭ 01 «Основы философии</w:t>
      </w:r>
      <w:r w:rsidRPr="00C974DF">
        <w:rPr>
          <w:b/>
          <w:iCs/>
        </w:rPr>
        <w:t>»</w:t>
      </w:r>
    </w:p>
    <w:p w:rsidR="007B789C" w:rsidRPr="00315F34" w:rsidRDefault="007B789C" w:rsidP="007B789C">
      <w:pPr>
        <w:jc w:val="center"/>
        <w:rPr>
          <w:b/>
          <w:i/>
        </w:rPr>
      </w:pPr>
    </w:p>
    <w:p w:rsidR="007B789C" w:rsidRDefault="007B789C" w:rsidP="007B789C">
      <w:pPr>
        <w:rPr>
          <w:b/>
          <w:i/>
        </w:rPr>
      </w:pPr>
    </w:p>
    <w:p w:rsidR="007B789C" w:rsidRDefault="007B789C" w:rsidP="007B789C">
      <w:pPr>
        <w:rPr>
          <w:b/>
          <w:i/>
        </w:rPr>
      </w:pPr>
    </w:p>
    <w:p w:rsidR="007B789C" w:rsidRDefault="007B789C" w:rsidP="007B789C">
      <w:pPr>
        <w:rPr>
          <w:b/>
          <w:i/>
        </w:rPr>
      </w:pPr>
    </w:p>
    <w:p w:rsidR="007B789C" w:rsidRDefault="007B789C" w:rsidP="007B789C">
      <w:pPr>
        <w:rPr>
          <w:b/>
          <w:i/>
        </w:rPr>
      </w:pPr>
    </w:p>
    <w:p w:rsidR="007B789C" w:rsidRDefault="007B789C" w:rsidP="007B789C">
      <w:pPr>
        <w:rPr>
          <w:b/>
          <w:i/>
        </w:rPr>
      </w:pPr>
    </w:p>
    <w:p w:rsidR="007B789C" w:rsidRDefault="007B789C" w:rsidP="007B789C">
      <w:pPr>
        <w:rPr>
          <w:b/>
          <w:i/>
        </w:rPr>
      </w:pPr>
    </w:p>
    <w:p w:rsidR="007B789C" w:rsidRDefault="007B789C" w:rsidP="007B789C">
      <w:pPr>
        <w:rPr>
          <w:b/>
          <w:i/>
        </w:rPr>
      </w:pPr>
    </w:p>
    <w:p w:rsidR="007B789C" w:rsidRPr="00315F34" w:rsidRDefault="007B789C" w:rsidP="007B789C">
      <w:pPr>
        <w:rPr>
          <w:b/>
          <w:i/>
        </w:rPr>
      </w:pPr>
    </w:p>
    <w:p w:rsidR="007B789C" w:rsidRPr="00315F34" w:rsidRDefault="007B789C" w:rsidP="007B789C">
      <w:pPr>
        <w:rPr>
          <w:b/>
          <w:i/>
        </w:rPr>
      </w:pPr>
    </w:p>
    <w:p w:rsidR="007B789C" w:rsidRPr="00315F34" w:rsidRDefault="007B789C" w:rsidP="007B789C">
      <w:pPr>
        <w:rPr>
          <w:b/>
          <w:i/>
        </w:rPr>
      </w:pPr>
    </w:p>
    <w:p w:rsidR="007B789C" w:rsidRPr="00315F34" w:rsidRDefault="007B789C" w:rsidP="007B789C">
      <w:pPr>
        <w:rPr>
          <w:b/>
          <w:i/>
        </w:rPr>
      </w:pPr>
    </w:p>
    <w:p w:rsidR="007B789C" w:rsidRDefault="007B789C" w:rsidP="007B789C">
      <w:pPr>
        <w:rPr>
          <w:b/>
          <w:i/>
        </w:rPr>
      </w:pPr>
    </w:p>
    <w:p w:rsidR="007B789C" w:rsidRDefault="007B789C" w:rsidP="007B789C">
      <w:pPr>
        <w:rPr>
          <w:b/>
          <w:i/>
        </w:rPr>
      </w:pPr>
    </w:p>
    <w:p w:rsidR="007B789C" w:rsidRDefault="007B789C" w:rsidP="007B789C">
      <w:pPr>
        <w:rPr>
          <w:b/>
          <w:i/>
        </w:rPr>
      </w:pPr>
    </w:p>
    <w:p w:rsidR="007B789C" w:rsidRDefault="007B789C" w:rsidP="007B789C">
      <w:pPr>
        <w:rPr>
          <w:b/>
          <w:i/>
        </w:rPr>
      </w:pPr>
    </w:p>
    <w:p w:rsidR="007B789C" w:rsidRDefault="007B789C" w:rsidP="007B789C">
      <w:pPr>
        <w:rPr>
          <w:b/>
          <w:i/>
        </w:rPr>
      </w:pPr>
    </w:p>
    <w:p w:rsidR="007B789C" w:rsidRDefault="007B789C" w:rsidP="007B789C">
      <w:pPr>
        <w:rPr>
          <w:b/>
          <w:i/>
        </w:rPr>
      </w:pPr>
    </w:p>
    <w:p w:rsidR="007B789C" w:rsidRDefault="007B789C" w:rsidP="007B789C">
      <w:pPr>
        <w:rPr>
          <w:b/>
          <w:i/>
        </w:rPr>
      </w:pPr>
    </w:p>
    <w:p w:rsidR="007B789C" w:rsidRDefault="007B789C" w:rsidP="007B789C">
      <w:pPr>
        <w:rPr>
          <w:b/>
          <w:i/>
        </w:rPr>
      </w:pPr>
    </w:p>
    <w:p w:rsidR="007B789C" w:rsidRDefault="007B789C" w:rsidP="007B789C">
      <w:pPr>
        <w:rPr>
          <w:b/>
          <w:i/>
        </w:rPr>
      </w:pPr>
    </w:p>
    <w:p w:rsidR="007B789C" w:rsidRDefault="007B789C" w:rsidP="007B789C">
      <w:pPr>
        <w:rPr>
          <w:b/>
          <w:i/>
        </w:rPr>
      </w:pPr>
    </w:p>
    <w:p w:rsidR="007B789C" w:rsidRPr="00315F34" w:rsidRDefault="007B789C" w:rsidP="007B789C">
      <w:pPr>
        <w:rPr>
          <w:b/>
          <w:i/>
        </w:rPr>
      </w:pPr>
    </w:p>
    <w:p w:rsidR="007B789C" w:rsidRDefault="007B789C" w:rsidP="007B789C">
      <w:pPr>
        <w:spacing w:after="120"/>
        <w:jc w:val="center"/>
        <w:rPr>
          <w:b/>
          <w:caps/>
          <w:sz w:val="28"/>
          <w:szCs w:val="28"/>
        </w:rPr>
      </w:pPr>
      <w:r>
        <w:rPr>
          <w:b/>
          <w:bCs/>
          <w:iCs/>
        </w:rPr>
        <w:t>2022</w:t>
      </w:r>
      <w:r w:rsidRPr="00C974DF">
        <w:rPr>
          <w:b/>
          <w:bCs/>
          <w:iCs/>
        </w:rPr>
        <w:t xml:space="preserve"> г.</w:t>
      </w:r>
    </w:p>
    <w:p w:rsidR="007B789C" w:rsidRDefault="007B789C" w:rsidP="007B789C">
      <w:pPr>
        <w:spacing w:after="120"/>
        <w:jc w:val="center"/>
        <w:rPr>
          <w:b/>
          <w:caps/>
          <w:sz w:val="28"/>
          <w:szCs w:val="28"/>
        </w:rPr>
      </w:pPr>
    </w:p>
    <w:p w:rsidR="007B789C" w:rsidRDefault="007B789C" w:rsidP="007B789C">
      <w:pPr>
        <w:spacing w:after="120"/>
        <w:jc w:val="center"/>
        <w:rPr>
          <w:b/>
          <w:caps/>
          <w:sz w:val="28"/>
          <w:szCs w:val="28"/>
        </w:rPr>
      </w:pPr>
    </w:p>
    <w:p w:rsidR="007B789C" w:rsidRPr="00A20A8B" w:rsidRDefault="007B789C" w:rsidP="007B789C">
      <w:pPr>
        <w:widowControl w:val="0"/>
        <w:suppressAutoHyphens/>
        <w:autoSpaceDE w:val="0"/>
        <w:autoSpaceDN w:val="0"/>
        <w:adjustRightInd w:val="0"/>
        <w:spacing w:line="360" w:lineRule="auto"/>
        <w:ind w:firstLine="708"/>
        <w:jc w:val="both"/>
        <w:rPr>
          <w:b/>
          <w:sz w:val="28"/>
          <w:szCs w:val="28"/>
        </w:rPr>
      </w:pPr>
      <w:r w:rsidRPr="00A20A8B">
        <w:rPr>
          <w:bCs/>
          <w:i/>
        </w:rPr>
        <w:br w:type="page"/>
      </w:r>
    </w:p>
    <w:p w:rsidR="007B789C" w:rsidRPr="00A20A8B" w:rsidRDefault="007B789C" w:rsidP="007B789C">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r w:rsidRPr="00A20A8B">
        <w:rPr>
          <w:b/>
          <w:sz w:val="28"/>
          <w:szCs w:val="28"/>
        </w:rPr>
        <w:lastRenderedPageBreak/>
        <w:t>СОДЕРЖАНИЕ</w:t>
      </w:r>
    </w:p>
    <w:p w:rsidR="007B789C" w:rsidRPr="00A20A8B"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tblPr>
      <w:tblGrid>
        <w:gridCol w:w="7668"/>
        <w:gridCol w:w="1903"/>
      </w:tblGrid>
      <w:tr w:rsidR="007B789C" w:rsidRPr="00A20A8B" w:rsidTr="007B789C">
        <w:tc>
          <w:tcPr>
            <w:tcW w:w="7668" w:type="dxa"/>
            <w:shd w:val="clear" w:color="auto" w:fill="auto"/>
          </w:tcPr>
          <w:p w:rsidR="007B789C" w:rsidRPr="00A20A8B" w:rsidRDefault="007B789C" w:rsidP="007B789C">
            <w:pPr>
              <w:pStyle w:val="10"/>
              <w:ind w:left="284" w:firstLine="0"/>
              <w:jc w:val="both"/>
              <w:rPr>
                <w:b/>
                <w:caps/>
              </w:rPr>
            </w:pPr>
          </w:p>
        </w:tc>
        <w:tc>
          <w:tcPr>
            <w:tcW w:w="1903" w:type="dxa"/>
            <w:shd w:val="clear" w:color="auto" w:fill="auto"/>
          </w:tcPr>
          <w:p w:rsidR="007B789C" w:rsidRPr="00A20A8B" w:rsidRDefault="007B789C" w:rsidP="007B789C">
            <w:pPr>
              <w:jc w:val="center"/>
              <w:rPr>
                <w:sz w:val="28"/>
                <w:szCs w:val="28"/>
              </w:rPr>
            </w:pPr>
            <w:r w:rsidRPr="00A20A8B">
              <w:rPr>
                <w:sz w:val="28"/>
                <w:szCs w:val="28"/>
              </w:rPr>
              <w:t>стр.</w:t>
            </w:r>
          </w:p>
        </w:tc>
      </w:tr>
      <w:tr w:rsidR="007B789C" w:rsidRPr="00A20A8B" w:rsidTr="007B789C">
        <w:trPr>
          <w:trHeight w:val="645"/>
        </w:trPr>
        <w:tc>
          <w:tcPr>
            <w:tcW w:w="7668" w:type="dxa"/>
            <w:shd w:val="clear" w:color="auto" w:fill="auto"/>
          </w:tcPr>
          <w:p w:rsidR="007B789C" w:rsidRPr="00002991" w:rsidRDefault="007B789C" w:rsidP="007B789C">
            <w:pPr>
              <w:pStyle w:val="10"/>
              <w:numPr>
                <w:ilvl w:val="0"/>
                <w:numId w:val="5"/>
              </w:numPr>
              <w:spacing w:before="120"/>
              <w:jc w:val="both"/>
              <w:rPr>
                <w:b/>
                <w:caps/>
              </w:rPr>
            </w:pPr>
            <w:r w:rsidRPr="001B0C02">
              <w:rPr>
                <w:b/>
              </w:rPr>
              <w:t xml:space="preserve">ОБЩАЯ ХАРАКТЕРИСТИКА </w:t>
            </w:r>
            <w:r>
              <w:rPr>
                <w:b/>
              </w:rPr>
              <w:t xml:space="preserve">ПРИМЕРНОЙ </w:t>
            </w:r>
            <w:r w:rsidRPr="001B0C02">
              <w:rPr>
                <w:b/>
              </w:rPr>
              <w:t>РАБОЧЕЙ ПРОГРАММЫ УЧЕБНОЙ ДИСЦИПЛИНЫ</w:t>
            </w:r>
          </w:p>
        </w:tc>
        <w:tc>
          <w:tcPr>
            <w:tcW w:w="1903" w:type="dxa"/>
            <w:shd w:val="clear" w:color="auto" w:fill="auto"/>
          </w:tcPr>
          <w:p w:rsidR="007B789C" w:rsidRPr="00C660FA" w:rsidRDefault="007B789C" w:rsidP="007B789C">
            <w:pPr>
              <w:spacing w:before="120"/>
              <w:jc w:val="center"/>
              <w:rPr>
                <w:sz w:val="28"/>
                <w:szCs w:val="28"/>
              </w:rPr>
            </w:pPr>
            <w:r w:rsidRPr="00C660FA">
              <w:rPr>
                <w:sz w:val="28"/>
                <w:szCs w:val="28"/>
              </w:rPr>
              <w:t>4</w:t>
            </w:r>
          </w:p>
        </w:tc>
      </w:tr>
      <w:tr w:rsidR="007B789C" w:rsidRPr="00A20A8B" w:rsidTr="007B789C">
        <w:tc>
          <w:tcPr>
            <w:tcW w:w="7668" w:type="dxa"/>
            <w:shd w:val="clear" w:color="auto" w:fill="auto"/>
          </w:tcPr>
          <w:p w:rsidR="007B789C" w:rsidRPr="00A20A8B" w:rsidRDefault="007B789C" w:rsidP="007B789C">
            <w:pPr>
              <w:pStyle w:val="10"/>
              <w:numPr>
                <w:ilvl w:val="0"/>
                <w:numId w:val="5"/>
              </w:numPr>
              <w:spacing w:before="120"/>
              <w:jc w:val="both"/>
              <w:rPr>
                <w:b/>
                <w:caps/>
              </w:rPr>
            </w:pPr>
            <w:r w:rsidRPr="001B0C02">
              <w:rPr>
                <w:b/>
              </w:rPr>
              <w:t>СТРУКТУРА И СОДЕРЖАНИЕ УЧЕБНОЙ ДИСЦИПЛИНЫ</w:t>
            </w:r>
            <w:r w:rsidRPr="00A20A8B">
              <w:rPr>
                <w:b/>
                <w:caps/>
              </w:rPr>
              <w:t xml:space="preserve"> </w:t>
            </w:r>
          </w:p>
        </w:tc>
        <w:tc>
          <w:tcPr>
            <w:tcW w:w="1903" w:type="dxa"/>
            <w:shd w:val="clear" w:color="auto" w:fill="auto"/>
          </w:tcPr>
          <w:p w:rsidR="007B789C" w:rsidRPr="00C660FA" w:rsidRDefault="007B789C" w:rsidP="007B789C">
            <w:pPr>
              <w:spacing w:before="120"/>
              <w:jc w:val="center"/>
              <w:rPr>
                <w:sz w:val="28"/>
                <w:szCs w:val="28"/>
              </w:rPr>
            </w:pPr>
            <w:r w:rsidRPr="00C660FA">
              <w:rPr>
                <w:sz w:val="28"/>
                <w:szCs w:val="28"/>
              </w:rPr>
              <w:t>5</w:t>
            </w:r>
          </w:p>
        </w:tc>
      </w:tr>
      <w:tr w:rsidR="007B789C" w:rsidRPr="00A20A8B" w:rsidTr="007B789C">
        <w:trPr>
          <w:trHeight w:val="670"/>
        </w:trPr>
        <w:tc>
          <w:tcPr>
            <w:tcW w:w="7668" w:type="dxa"/>
            <w:shd w:val="clear" w:color="auto" w:fill="auto"/>
          </w:tcPr>
          <w:p w:rsidR="007B789C" w:rsidRPr="001B0C02" w:rsidRDefault="007B789C" w:rsidP="007B789C">
            <w:pPr>
              <w:pStyle w:val="10"/>
              <w:numPr>
                <w:ilvl w:val="0"/>
                <w:numId w:val="5"/>
              </w:numPr>
              <w:spacing w:before="120"/>
              <w:jc w:val="both"/>
              <w:rPr>
                <w:b/>
                <w:caps/>
              </w:rPr>
            </w:pPr>
            <w:r w:rsidRPr="00A20A8B">
              <w:rPr>
                <w:b/>
                <w:caps/>
              </w:rPr>
              <w:t xml:space="preserve">условия реализации </w:t>
            </w:r>
            <w:r>
              <w:rPr>
                <w:b/>
                <w:caps/>
              </w:rPr>
              <w:t>ПРИМЕРНОЙ РАБОЧЕЙ</w:t>
            </w:r>
            <w:r w:rsidRPr="00A20A8B">
              <w:rPr>
                <w:b/>
                <w:caps/>
              </w:rPr>
              <w:t xml:space="preserve"> программы учебной дисциплины</w:t>
            </w:r>
          </w:p>
        </w:tc>
        <w:tc>
          <w:tcPr>
            <w:tcW w:w="1903" w:type="dxa"/>
            <w:shd w:val="clear" w:color="auto" w:fill="auto"/>
          </w:tcPr>
          <w:p w:rsidR="007B789C" w:rsidRPr="00092E0F" w:rsidRDefault="007B789C" w:rsidP="007B789C">
            <w:pPr>
              <w:spacing w:before="120"/>
              <w:jc w:val="center"/>
              <w:rPr>
                <w:sz w:val="28"/>
                <w:szCs w:val="28"/>
                <w:highlight w:val="yellow"/>
              </w:rPr>
            </w:pPr>
            <w:r w:rsidRPr="00C660FA">
              <w:rPr>
                <w:sz w:val="28"/>
                <w:szCs w:val="28"/>
              </w:rPr>
              <w:t>18</w:t>
            </w:r>
          </w:p>
        </w:tc>
      </w:tr>
      <w:tr w:rsidR="007B789C" w:rsidRPr="00A20A8B" w:rsidTr="007B789C">
        <w:tc>
          <w:tcPr>
            <w:tcW w:w="7668" w:type="dxa"/>
            <w:shd w:val="clear" w:color="auto" w:fill="auto"/>
          </w:tcPr>
          <w:p w:rsidR="007B789C" w:rsidRPr="00002991" w:rsidRDefault="007B789C" w:rsidP="007B789C">
            <w:pPr>
              <w:pStyle w:val="10"/>
              <w:numPr>
                <w:ilvl w:val="0"/>
                <w:numId w:val="5"/>
              </w:numPr>
              <w:spacing w:before="120"/>
              <w:jc w:val="both"/>
              <w:rPr>
                <w:b/>
                <w:caps/>
              </w:rPr>
            </w:pPr>
            <w:r w:rsidRPr="00A20A8B">
              <w:rPr>
                <w:b/>
                <w:caps/>
              </w:rPr>
              <w:t>Контроль и оценка результатов Освоения учебной дисциплины</w:t>
            </w:r>
          </w:p>
        </w:tc>
        <w:tc>
          <w:tcPr>
            <w:tcW w:w="1903" w:type="dxa"/>
            <w:shd w:val="clear" w:color="auto" w:fill="auto"/>
          </w:tcPr>
          <w:p w:rsidR="007B789C" w:rsidRPr="00092E0F" w:rsidRDefault="007B789C" w:rsidP="007B789C">
            <w:pPr>
              <w:spacing w:before="120"/>
              <w:jc w:val="center"/>
              <w:rPr>
                <w:sz w:val="28"/>
                <w:szCs w:val="28"/>
                <w:highlight w:val="yellow"/>
              </w:rPr>
            </w:pPr>
            <w:r w:rsidRPr="00C660FA">
              <w:rPr>
                <w:sz w:val="28"/>
                <w:szCs w:val="28"/>
              </w:rPr>
              <w:t>19</w:t>
            </w:r>
          </w:p>
        </w:tc>
      </w:tr>
    </w:tbl>
    <w:p w:rsidR="007B789C" w:rsidRPr="00A20A8B"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pPr>
    </w:p>
    <w:p w:rsidR="007B789C" w:rsidRPr="00A20A8B"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p w:rsidR="007B789C" w:rsidRPr="002C396C" w:rsidRDefault="007B789C" w:rsidP="007B78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120"/>
        <w:jc w:val="both"/>
        <w:rPr>
          <w:b/>
          <w:sz w:val="28"/>
          <w:szCs w:val="28"/>
        </w:rPr>
      </w:pPr>
      <w:r w:rsidRPr="00A20A8B">
        <w:rPr>
          <w:b/>
          <w:caps/>
          <w:sz w:val="28"/>
          <w:szCs w:val="28"/>
          <w:u w:val="single"/>
        </w:rPr>
        <w:br w:type="page"/>
      </w:r>
      <w:r w:rsidRPr="002C396C">
        <w:rPr>
          <w:b/>
          <w:sz w:val="28"/>
          <w:szCs w:val="28"/>
        </w:rPr>
        <w:lastRenderedPageBreak/>
        <w:t>1</w:t>
      </w:r>
      <w:r>
        <w:rPr>
          <w:b/>
          <w:i/>
          <w:sz w:val="28"/>
          <w:szCs w:val="28"/>
        </w:rPr>
        <w:t xml:space="preserve"> </w:t>
      </w:r>
      <w:r w:rsidRPr="002C396C">
        <w:rPr>
          <w:b/>
          <w:sz w:val="28"/>
          <w:szCs w:val="28"/>
        </w:rPr>
        <w:t xml:space="preserve">ОБЩАЯ ХАРАКТЕРИСТИКА </w:t>
      </w:r>
      <w:r>
        <w:rPr>
          <w:b/>
          <w:sz w:val="28"/>
          <w:szCs w:val="28"/>
        </w:rPr>
        <w:t xml:space="preserve">ПРИМЕРНОЙ </w:t>
      </w:r>
      <w:r w:rsidRPr="002C396C">
        <w:rPr>
          <w:b/>
          <w:sz w:val="28"/>
          <w:szCs w:val="28"/>
        </w:rPr>
        <w:t>РАБОЧЕЙ ПРОГРАММЫ УЧЕБ</w:t>
      </w:r>
      <w:r>
        <w:rPr>
          <w:b/>
          <w:sz w:val="28"/>
          <w:szCs w:val="28"/>
        </w:rPr>
        <w:t>НОЙ ДИСЦИПЛИНЫ ОГСЭ 01 ОСНОВЫ ФИЛОСОФИИ</w:t>
      </w:r>
    </w:p>
    <w:p w:rsidR="007B789C" w:rsidRPr="002C396C" w:rsidRDefault="007B789C" w:rsidP="007B789C">
      <w:pPr>
        <w:widowControl w:val="0"/>
        <w:suppressAutoHyphens/>
        <w:autoSpaceDE w:val="0"/>
        <w:autoSpaceDN w:val="0"/>
        <w:adjustRightInd w:val="0"/>
        <w:spacing w:after="120"/>
        <w:jc w:val="both"/>
        <w:rPr>
          <w:sz w:val="28"/>
          <w:szCs w:val="28"/>
        </w:rPr>
      </w:pPr>
      <w:r>
        <w:rPr>
          <w:b/>
          <w:sz w:val="28"/>
          <w:szCs w:val="28"/>
        </w:rPr>
        <w:t>1.1 </w:t>
      </w:r>
      <w:r w:rsidRPr="002C396C">
        <w:rPr>
          <w:b/>
          <w:sz w:val="28"/>
          <w:szCs w:val="28"/>
        </w:rPr>
        <w:t>Место</w:t>
      </w:r>
      <w:r>
        <w:rPr>
          <w:b/>
          <w:sz w:val="28"/>
          <w:szCs w:val="28"/>
        </w:rPr>
        <w:t xml:space="preserve"> дисциплины в структуре</w:t>
      </w:r>
      <w:r w:rsidRPr="002C396C">
        <w:rPr>
          <w:b/>
          <w:sz w:val="28"/>
          <w:szCs w:val="28"/>
        </w:rPr>
        <w:t xml:space="preserve"> образовательной программы</w:t>
      </w:r>
      <w:r>
        <w:rPr>
          <w:b/>
          <w:sz w:val="28"/>
          <w:szCs w:val="28"/>
        </w:rPr>
        <w:t xml:space="preserve"> среднего профессионального образования – программы подготовки специалистов среднего звена</w:t>
      </w:r>
      <w:r w:rsidRPr="002C396C">
        <w:rPr>
          <w:b/>
          <w:sz w:val="28"/>
          <w:szCs w:val="28"/>
        </w:rPr>
        <w:t xml:space="preserve">: </w:t>
      </w:r>
      <w:r>
        <w:rPr>
          <w:sz w:val="28"/>
          <w:szCs w:val="28"/>
        </w:rPr>
        <w:t>у</w:t>
      </w:r>
      <w:r w:rsidRPr="002C396C">
        <w:rPr>
          <w:sz w:val="28"/>
          <w:szCs w:val="28"/>
        </w:rPr>
        <w:t xml:space="preserve">чебная дисциплина </w:t>
      </w:r>
      <w:r>
        <w:rPr>
          <w:sz w:val="28"/>
          <w:szCs w:val="28"/>
        </w:rPr>
        <w:t>ОГСЭ 01 Основы философии входит в общий гуманитарный и социально – экономический цикл</w:t>
      </w:r>
      <w:r w:rsidRPr="002C396C">
        <w:rPr>
          <w:sz w:val="28"/>
          <w:szCs w:val="28"/>
        </w:rPr>
        <w:t>.</w:t>
      </w:r>
    </w:p>
    <w:p w:rsidR="007B789C" w:rsidRPr="002C396C" w:rsidRDefault="007B789C" w:rsidP="007B789C">
      <w:pPr>
        <w:rPr>
          <w:b/>
          <w:sz w:val="28"/>
          <w:szCs w:val="28"/>
        </w:rPr>
      </w:pPr>
      <w:r w:rsidRPr="002C396C">
        <w:rPr>
          <w:b/>
          <w:sz w:val="28"/>
          <w:szCs w:val="28"/>
        </w:rPr>
        <w:t>1.2 Цель и планируемые результаты освоения</w:t>
      </w:r>
      <w:r>
        <w:rPr>
          <w:b/>
          <w:sz w:val="28"/>
          <w:szCs w:val="28"/>
        </w:rPr>
        <w:t xml:space="preserve"> учебной </w:t>
      </w:r>
      <w:r w:rsidRPr="002C396C">
        <w:rPr>
          <w:b/>
          <w:sz w:val="28"/>
          <w:szCs w:val="28"/>
        </w:rPr>
        <w:t>дисциплины:</w:t>
      </w:r>
    </w:p>
    <w:p w:rsidR="007B789C" w:rsidRPr="002C396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29"/>
        <w:gridCol w:w="3657"/>
        <w:gridCol w:w="4559"/>
      </w:tblGrid>
      <w:tr w:rsidR="007B789C" w:rsidRPr="002C396C" w:rsidTr="007B789C">
        <w:tc>
          <w:tcPr>
            <w:tcW w:w="1129" w:type="dxa"/>
            <w:vAlign w:val="center"/>
          </w:tcPr>
          <w:p w:rsidR="007B789C" w:rsidRPr="00691163" w:rsidRDefault="007B789C" w:rsidP="007B789C">
            <w:pPr>
              <w:jc w:val="center"/>
              <w:rPr>
                <w:rStyle w:val="af6"/>
                <w:b/>
                <w:i w:val="0"/>
                <w:iCs/>
                <w:sz w:val="28"/>
                <w:szCs w:val="28"/>
              </w:rPr>
            </w:pPr>
            <w:r w:rsidRPr="00691163">
              <w:rPr>
                <w:rStyle w:val="af6"/>
                <w:b/>
                <w:i w:val="0"/>
                <w:iCs/>
                <w:sz w:val="28"/>
                <w:szCs w:val="28"/>
              </w:rPr>
              <w:t>Коды</w:t>
            </w:r>
          </w:p>
          <w:p w:rsidR="007B789C" w:rsidRDefault="007B789C" w:rsidP="007B789C">
            <w:pPr>
              <w:jc w:val="center"/>
              <w:rPr>
                <w:rStyle w:val="af6"/>
                <w:b/>
                <w:i w:val="0"/>
                <w:iCs/>
                <w:sz w:val="28"/>
                <w:szCs w:val="28"/>
              </w:rPr>
            </w:pPr>
            <w:r>
              <w:rPr>
                <w:rStyle w:val="af6"/>
                <w:b/>
                <w:i w:val="0"/>
                <w:iCs/>
                <w:sz w:val="28"/>
                <w:szCs w:val="28"/>
              </w:rPr>
              <w:t>ОК,</w:t>
            </w:r>
            <w:r w:rsidRPr="00691163">
              <w:rPr>
                <w:rStyle w:val="af6"/>
                <w:b/>
                <w:i w:val="0"/>
                <w:iCs/>
                <w:sz w:val="28"/>
                <w:szCs w:val="28"/>
              </w:rPr>
              <w:t xml:space="preserve"> ПК</w:t>
            </w:r>
            <w:r>
              <w:rPr>
                <w:rStyle w:val="af6"/>
                <w:b/>
                <w:i w:val="0"/>
                <w:iCs/>
                <w:sz w:val="28"/>
                <w:szCs w:val="28"/>
              </w:rPr>
              <w:t>,</w:t>
            </w:r>
          </w:p>
          <w:p w:rsidR="007B789C" w:rsidRPr="00691163" w:rsidRDefault="007B789C" w:rsidP="007B789C">
            <w:pPr>
              <w:jc w:val="center"/>
              <w:rPr>
                <w:rStyle w:val="af6"/>
                <w:b/>
                <w:i w:val="0"/>
                <w:sz w:val="28"/>
                <w:szCs w:val="28"/>
              </w:rPr>
            </w:pPr>
            <w:r>
              <w:rPr>
                <w:rStyle w:val="af6"/>
                <w:b/>
                <w:i w:val="0"/>
                <w:iCs/>
                <w:sz w:val="28"/>
                <w:szCs w:val="28"/>
              </w:rPr>
              <w:t>ЛР</w:t>
            </w:r>
          </w:p>
        </w:tc>
        <w:tc>
          <w:tcPr>
            <w:tcW w:w="3657" w:type="dxa"/>
            <w:vAlign w:val="center"/>
          </w:tcPr>
          <w:p w:rsidR="007B789C" w:rsidRPr="00691163" w:rsidRDefault="007B789C" w:rsidP="007B789C">
            <w:pPr>
              <w:pStyle w:val="2"/>
              <w:spacing w:before="0" w:after="0"/>
              <w:jc w:val="center"/>
              <w:rPr>
                <w:rStyle w:val="af6"/>
                <w:rFonts w:ascii="Times New Roman" w:hAnsi="Times New Roman"/>
              </w:rPr>
            </w:pPr>
            <w:r w:rsidRPr="00691163">
              <w:rPr>
                <w:rStyle w:val="af6"/>
                <w:rFonts w:ascii="Times New Roman" w:hAnsi="Times New Roman"/>
                <w:iCs w:val="0"/>
              </w:rPr>
              <w:t>Умения</w:t>
            </w:r>
          </w:p>
        </w:tc>
        <w:tc>
          <w:tcPr>
            <w:tcW w:w="4559" w:type="dxa"/>
            <w:vAlign w:val="center"/>
          </w:tcPr>
          <w:p w:rsidR="007B789C" w:rsidRPr="00691163" w:rsidRDefault="007B789C" w:rsidP="007B789C">
            <w:pPr>
              <w:pStyle w:val="2"/>
              <w:spacing w:before="0" w:after="0"/>
              <w:jc w:val="center"/>
              <w:rPr>
                <w:rStyle w:val="af6"/>
                <w:rFonts w:ascii="Times New Roman" w:hAnsi="Times New Roman"/>
                <w:iCs w:val="0"/>
              </w:rPr>
            </w:pPr>
            <w:r w:rsidRPr="00691163">
              <w:rPr>
                <w:rStyle w:val="af6"/>
                <w:rFonts w:ascii="Times New Roman" w:hAnsi="Times New Roman"/>
                <w:iCs w:val="0"/>
              </w:rPr>
              <w:t>Знания</w:t>
            </w:r>
          </w:p>
        </w:tc>
      </w:tr>
      <w:tr w:rsidR="007B789C" w:rsidRPr="002C396C" w:rsidTr="007B789C">
        <w:tc>
          <w:tcPr>
            <w:tcW w:w="1129" w:type="dxa"/>
          </w:tcPr>
          <w:p w:rsidR="007B789C" w:rsidRPr="00691163" w:rsidRDefault="007B789C" w:rsidP="007B789C">
            <w:pPr>
              <w:rPr>
                <w:bCs/>
                <w:sz w:val="28"/>
                <w:szCs w:val="28"/>
              </w:rPr>
            </w:pPr>
            <w:r w:rsidRPr="00691163">
              <w:rPr>
                <w:bCs/>
                <w:sz w:val="28"/>
                <w:szCs w:val="28"/>
              </w:rPr>
              <w:t>ОК 01.</w:t>
            </w:r>
          </w:p>
          <w:p w:rsidR="007B789C" w:rsidRPr="00691163" w:rsidRDefault="007B789C" w:rsidP="007B789C">
            <w:pPr>
              <w:rPr>
                <w:bCs/>
                <w:sz w:val="28"/>
                <w:szCs w:val="28"/>
              </w:rPr>
            </w:pPr>
            <w:r w:rsidRPr="00691163">
              <w:rPr>
                <w:bCs/>
                <w:sz w:val="28"/>
                <w:szCs w:val="28"/>
              </w:rPr>
              <w:t>ОК 02.</w:t>
            </w:r>
          </w:p>
          <w:p w:rsidR="007B789C" w:rsidRPr="00691163" w:rsidRDefault="007B789C" w:rsidP="007B789C">
            <w:pPr>
              <w:rPr>
                <w:bCs/>
                <w:sz w:val="28"/>
                <w:szCs w:val="28"/>
              </w:rPr>
            </w:pPr>
            <w:r w:rsidRPr="00691163">
              <w:rPr>
                <w:bCs/>
                <w:sz w:val="28"/>
                <w:szCs w:val="28"/>
              </w:rPr>
              <w:t>ОК 03.</w:t>
            </w:r>
          </w:p>
          <w:p w:rsidR="007B789C" w:rsidRPr="00691163" w:rsidRDefault="007B789C" w:rsidP="007B789C">
            <w:pPr>
              <w:rPr>
                <w:bCs/>
                <w:sz w:val="28"/>
                <w:szCs w:val="28"/>
              </w:rPr>
            </w:pPr>
            <w:r w:rsidRPr="00691163">
              <w:rPr>
                <w:bCs/>
                <w:sz w:val="28"/>
                <w:szCs w:val="28"/>
              </w:rPr>
              <w:t>ОК 04.</w:t>
            </w:r>
          </w:p>
          <w:p w:rsidR="007B789C" w:rsidRPr="00691163" w:rsidRDefault="007B789C" w:rsidP="007B789C">
            <w:pPr>
              <w:rPr>
                <w:bCs/>
                <w:sz w:val="28"/>
                <w:szCs w:val="28"/>
              </w:rPr>
            </w:pPr>
            <w:r w:rsidRPr="00691163">
              <w:rPr>
                <w:bCs/>
                <w:sz w:val="28"/>
                <w:szCs w:val="28"/>
              </w:rPr>
              <w:t>ОК 06.</w:t>
            </w:r>
          </w:p>
          <w:p w:rsidR="007B789C" w:rsidRPr="00691163" w:rsidRDefault="007B789C" w:rsidP="007B789C">
            <w:pPr>
              <w:rPr>
                <w:bCs/>
                <w:sz w:val="28"/>
                <w:szCs w:val="28"/>
              </w:rPr>
            </w:pPr>
          </w:p>
        </w:tc>
        <w:tc>
          <w:tcPr>
            <w:tcW w:w="3657" w:type="dxa"/>
          </w:tcPr>
          <w:p w:rsidR="007B789C" w:rsidRPr="00691163" w:rsidRDefault="007B789C" w:rsidP="007B789C">
            <w:pPr>
              <w:ind w:left="6" w:firstLine="142"/>
              <w:jc w:val="both"/>
              <w:rPr>
                <w:sz w:val="28"/>
                <w:szCs w:val="28"/>
              </w:rPr>
            </w:pPr>
            <w:r w:rsidRPr="00691163">
              <w:rPr>
                <w:sz w:val="28"/>
                <w:szCs w:val="28"/>
              </w:rPr>
              <w:t>‒ </w:t>
            </w:r>
            <w:r w:rsidRPr="00691163">
              <w:rPr>
                <w:color w:val="000000"/>
                <w:sz w:val="28"/>
                <w:szCs w:val="28"/>
              </w:rPr>
              <w:t xml:space="preserve">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 </w:t>
            </w:r>
          </w:p>
          <w:p w:rsidR="007B789C" w:rsidRPr="00691163" w:rsidRDefault="007B789C" w:rsidP="007B789C">
            <w:pPr>
              <w:ind w:left="6" w:firstLine="142"/>
              <w:jc w:val="both"/>
              <w:rPr>
                <w:sz w:val="28"/>
                <w:szCs w:val="28"/>
              </w:rPr>
            </w:pPr>
            <w:r w:rsidRPr="00691163">
              <w:rPr>
                <w:sz w:val="28"/>
                <w:szCs w:val="28"/>
              </w:rPr>
              <w:t>‒ в</w:t>
            </w:r>
            <w:r w:rsidRPr="00691163">
              <w:rPr>
                <w:color w:val="000000"/>
                <w:sz w:val="28"/>
                <w:szCs w:val="28"/>
              </w:rPr>
              <w:t>ыстраивать общение на основе общечеловеческих ценностей.</w:t>
            </w:r>
          </w:p>
        </w:tc>
        <w:tc>
          <w:tcPr>
            <w:tcW w:w="4559" w:type="dxa"/>
          </w:tcPr>
          <w:p w:rsidR="007B789C" w:rsidRPr="00691163" w:rsidRDefault="007B789C" w:rsidP="007B789C">
            <w:pPr>
              <w:ind w:firstLine="142"/>
              <w:jc w:val="both"/>
              <w:rPr>
                <w:color w:val="000000"/>
                <w:sz w:val="28"/>
                <w:szCs w:val="28"/>
              </w:rPr>
            </w:pPr>
            <w:r w:rsidRPr="00691163">
              <w:rPr>
                <w:sz w:val="28"/>
                <w:szCs w:val="28"/>
              </w:rPr>
              <w:t>‒ </w:t>
            </w:r>
            <w:r w:rsidRPr="00691163">
              <w:rPr>
                <w:color w:val="000000"/>
                <w:sz w:val="28"/>
                <w:szCs w:val="28"/>
              </w:rPr>
              <w:t xml:space="preserve">основные категории и понятия философии; </w:t>
            </w:r>
          </w:p>
          <w:p w:rsidR="007B789C" w:rsidRPr="00691163" w:rsidRDefault="007B789C" w:rsidP="007B789C">
            <w:pPr>
              <w:ind w:firstLine="142"/>
              <w:jc w:val="both"/>
              <w:rPr>
                <w:color w:val="000000"/>
                <w:sz w:val="28"/>
                <w:szCs w:val="28"/>
              </w:rPr>
            </w:pPr>
            <w:r w:rsidRPr="00691163">
              <w:rPr>
                <w:sz w:val="28"/>
                <w:szCs w:val="28"/>
              </w:rPr>
              <w:t>‒ </w:t>
            </w:r>
            <w:r w:rsidRPr="00691163">
              <w:rPr>
                <w:color w:val="000000"/>
                <w:sz w:val="28"/>
                <w:szCs w:val="28"/>
              </w:rPr>
              <w:t xml:space="preserve">роль философии в жизни человека и общества; </w:t>
            </w:r>
          </w:p>
          <w:p w:rsidR="007B789C" w:rsidRPr="00691163" w:rsidRDefault="007B789C" w:rsidP="007B789C">
            <w:pPr>
              <w:ind w:firstLine="142"/>
              <w:jc w:val="both"/>
              <w:rPr>
                <w:color w:val="000000"/>
                <w:sz w:val="28"/>
                <w:szCs w:val="28"/>
              </w:rPr>
            </w:pPr>
            <w:r w:rsidRPr="00691163">
              <w:rPr>
                <w:sz w:val="28"/>
                <w:szCs w:val="28"/>
              </w:rPr>
              <w:t>‒ </w:t>
            </w:r>
            <w:r w:rsidRPr="00691163">
              <w:rPr>
                <w:color w:val="000000"/>
                <w:sz w:val="28"/>
                <w:szCs w:val="28"/>
              </w:rPr>
              <w:t xml:space="preserve">основы философского учения о бытии; </w:t>
            </w:r>
          </w:p>
          <w:p w:rsidR="007B789C" w:rsidRPr="00691163" w:rsidRDefault="007B789C" w:rsidP="007B789C">
            <w:pPr>
              <w:ind w:firstLine="142"/>
              <w:jc w:val="both"/>
              <w:rPr>
                <w:color w:val="000000"/>
                <w:sz w:val="28"/>
                <w:szCs w:val="28"/>
              </w:rPr>
            </w:pPr>
            <w:r w:rsidRPr="00691163">
              <w:rPr>
                <w:sz w:val="28"/>
                <w:szCs w:val="28"/>
              </w:rPr>
              <w:t>‒ </w:t>
            </w:r>
            <w:r w:rsidRPr="00691163">
              <w:rPr>
                <w:color w:val="000000"/>
                <w:sz w:val="28"/>
                <w:szCs w:val="28"/>
              </w:rPr>
              <w:t xml:space="preserve">сущность процесса познания; </w:t>
            </w:r>
          </w:p>
          <w:p w:rsidR="007B789C" w:rsidRPr="00691163" w:rsidRDefault="007B789C" w:rsidP="007B789C">
            <w:pPr>
              <w:ind w:firstLine="142"/>
              <w:jc w:val="both"/>
              <w:rPr>
                <w:color w:val="000000"/>
                <w:sz w:val="28"/>
                <w:szCs w:val="28"/>
              </w:rPr>
            </w:pPr>
            <w:r w:rsidRPr="00691163">
              <w:rPr>
                <w:sz w:val="28"/>
                <w:szCs w:val="28"/>
              </w:rPr>
              <w:t>‒ </w:t>
            </w:r>
            <w:r w:rsidRPr="00691163">
              <w:rPr>
                <w:color w:val="000000"/>
                <w:sz w:val="28"/>
                <w:szCs w:val="28"/>
              </w:rPr>
              <w:t xml:space="preserve">основы научной, философской и религиозной картин мира; </w:t>
            </w:r>
          </w:p>
          <w:p w:rsidR="007B789C" w:rsidRPr="00691163" w:rsidRDefault="007B789C" w:rsidP="007B789C">
            <w:pPr>
              <w:ind w:firstLine="142"/>
              <w:jc w:val="both"/>
              <w:rPr>
                <w:color w:val="000000"/>
                <w:sz w:val="28"/>
                <w:szCs w:val="28"/>
              </w:rPr>
            </w:pPr>
            <w:r w:rsidRPr="00691163">
              <w:rPr>
                <w:sz w:val="28"/>
                <w:szCs w:val="28"/>
              </w:rPr>
              <w:t>‒ </w:t>
            </w:r>
            <w:r w:rsidRPr="00691163">
              <w:rPr>
                <w:color w:val="000000"/>
                <w:sz w:val="28"/>
                <w:szCs w:val="28"/>
              </w:rPr>
              <w:t>условия формирования личности, свободе и ответственности за сохранение жизни, культуры, окружающей среды;</w:t>
            </w:r>
          </w:p>
          <w:p w:rsidR="007B789C" w:rsidRPr="00691163" w:rsidRDefault="007B789C" w:rsidP="007B789C">
            <w:pPr>
              <w:ind w:firstLine="142"/>
              <w:jc w:val="both"/>
              <w:rPr>
                <w:color w:val="000000"/>
                <w:sz w:val="28"/>
                <w:szCs w:val="28"/>
              </w:rPr>
            </w:pPr>
            <w:r w:rsidRPr="00691163">
              <w:rPr>
                <w:sz w:val="28"/>
                <w:szCs w:val="28"/>
              </w:rPr>
              <w:t>‒ </w:t>
            </w:r>
            <w:r w:rsidRPr="00691163">
              <w:rPr>
                <w:color w:val="000000"/>
                <w:sz w:val="28"/>
                <w:szCs w:val="28"/>
              </w:rPr>
              <w:t xml:space="preserve">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 </w:t>
            </w:r>
          </w:p>
          <w:p w:rsidR="007B789C" w:rsidRPr="00691163" w:rsidRDefault="007B789C" w:rsidP="007B789C">
            <w:pPr>
              <w:ind w:firstLine="176"/>
              <w:jc w:val="both"/>
              <w:rPr>
                <w:sz w:val="28"/>
                <w:szCs w:val="28"/>
              </w:rPr>
            </w:pPr>
            <w:r w:rsidRPr="00691163">
              <w:rPr>
                <w:sz w:val="28"/>
                <w:szCs w:val="28"/>
              </w:rPr>
              <w:t>‒ </w:t>
            </w:r>
            <w:r w:rsidRPr="00691163">
              <w:rPr>
                <w:color w:val="000000"/>
                <w:sz w:val="28"/>
                <w:szCs w:val="28"/>
              </w:rPr>
              <w:t>общечеловеческие ценности, как основа поведения в коллективе, команде.</w:t>
            </w:r>
          </w:p>
        </w:tc>
      </w:tr>
      <w:tr w:rsidR="007B789C" w:rsidRPr="002C396C" w:rsidTr="007B789C">
        <w:tc>
          <w:tcPr>
            <w:tcW w:w="1129" w:type="dxa"/>
          </w:tcPr>
          <w:p w:rsidR="007B789C" w:rsidRPr="00691163" w:rsidRDefault="007B789C" w:rsidP="007B789C">
            <w:pPr>
              <w:rPr>
                <w:bCs/>
                <w:sz w:val="28"/>
                <w:szCs w:val="28"/>
              </w:rPr>
            </w:pPr>
            <w:r>
              <w:rPr>
                <w:bCs/>
                <w:sz w:val="28"/>
                <w:szCs w:val="28"/>
              </w:rPr>
              <w:t>ЛР 13</w:t>
            </w:r>
          </w:p>
        </w:tc>
        <w:tc>
          <w:tcPr>
            <w:tcW w:w="8216" w:type="dxa"/>
            <w:gridSpan w:val="2"/>
          </w:tcPr>
          <w:p w:rsidR="007B789C" w:rsidRPr="00691163" w:rsidRDefault="007B789C" w:rsidP="007B789C">
            <w:pPr>
              <w:jc w:val="both"/>
              <w:rPr>
                <w:sz w:val="28"/>
                <w:szCs w:val="28"/>
              </w:rPr>
            </w:pPr>
            <w:r w:rsidRPr="00A05FAA">
              <w:rPr>
                <w:color w:val="000000"/>
                <w:sz w:val="28"/>
                <w:szCs w:val="28"/>
              </w:rPr>
              <w:t>Демонстрировать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7B789C" w:rsidRPr="002C396C" w:rsidTr="007B789C">
        <w:tc>
          <w:tcPr>
            <w:tcW w:w="1129" w:type="dxa"/>
          </w:tcPr>
          <w:p w:rsidR="007B789C" w:rsidRPr="00691163" w:rsidRDefault="007B789C" w:rsidP="007B789C">
            <w:pPr>
              <w:rPr>
                <w:bCs/>
                <w:sz w:val="28"/>
                <w:szCs w:val="28"/>
              </w:rPr>
            </w:pPr>
            <w:r>
              <w:rPr>
                <w:bCs/>
                <w:sz w:val="28"/>
                <w:szCs w:val="28"/>
              </w:rPr>
              <w:t>ЛР 16</w:t>
            </w:r>
          </w:p>
        </w:tc>
        <w:tc>
          <w:tcPr>
            <w:tcW w:w="8216" w:type="dxa"/>
            <w:gridSpan w:val="2"/>
          </w:tcPr>
          <w:p w:rsidR="007B789C" w:rsidRPr="00691163" w:rsidRDefault="007B789C" w:rsidP="007B789C">
            <w:pPr>
              <w:jc w:val="both"/>
              <w:rPr>
                <w:sz w:val="28"/>
                <w:szCs w:val="28"/>
              </w:rPr>
            </w:pPr>
            <w:r w:rsidRPr="00A05FAA">
              <w:rPr>
                <w:bCs/>
                <w:sz w:val="28"/>
                <w:szCs w:val="28"/>
              </w:rPr>
              <w:t>Осуществлять  поиск, анализ и интерпретацию информации, необходимой для выполнения задач профессиональной деятельности</w:t>
            </w:r>
          </w:p>
        </w:tc>
      </w:tr>
      <w:tr w:rsidR="007B789C" w:rsidRPr="002C396C" w:rsidTr="007B789C">
        <w:tc>
          <w:tcPr>
            <w:tcW w:w="1129" w:type="dxa"/>
          </w:tcPr>
          <w:p w:rsidR="007B789C" w:rsidRPr="00691163" w:rsidRDefault="007B789C" w:rsidP="007B789C">
            <w:pPr>
              <w:rPr>
                <w:bCs/>
                <w:sz w:val="28"/>
                <w:szCs w:val="28"/>
              </w:rPr>
            </w:pPr>
            <w:r>
              <w:rPr>
                <w:bCs/>
                <w:sz w:val="28"/>
                <w:szCs w:val="28"/>
              </w:rPr>
              <w:t>ЛР 17</w:t>
            </w:r>
          </w:p>
        </w:tc>
        <w:tc>
          <w:tcPr>
            <w:tcW w:w="8216" w:type="dxa"/>
            <w:gridSpan w:val="2"/>
          </w:tcPr>
          <w:p w:rsidR="007B789C" w:rsidRPr="00691163" w:rsidRDefault="007B789C" w:rsidP="007B789C">
            <w:pPr>
              <w:jc w:val="both"/>
              <w:rPr>
                <w:sz w:val="28"/>
                <w:szCs w:val="28"/>
              </w:rPr>
            </w:pPr>
            <w:r w:rsidRPr="00A05FAA">
              <w:rPr>
                <w:bCs/>
                <w:sz w:val="28"/>
                <w:szCs w:val="28"/>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(в ред. Приказа Минпросвещения России от 17.12.2020 N 747)</w:t>
            </w:r>
          </w:p>
        </w:tc>
      </w:tr>
      <w:tr w:rsidR="007B789C" w:rsidRPr="002C396C" w:rsidTr="007B789C">
        <w:tc>
          <w:tcPr>
            <w:tcW w:w="1129" w:type="dxa"/>
          </w:tcPr>
          <w:p w:rsidR="007B789C" w:rsidRPr="00691163" w:rsidRDefault="007B789C" w:rsidP="007B789C">
            <w:pPr>
              <w:rPr>
                <w:bCs/>
                <w:sz w:val="28"/>
                <w:szCs w:val="28"/>
              </w:rPr>
            </w:pPr>
            <w:r>
              <w:rPr>
                <w:bCs/>
                <w:sz w:val="28"/>
                <w:szCs w:val="28"/>
              </w:rPr>
              <w:t>ЛР 27</w:t>
            </w:r>
          </w:p>
        </w:tc>
        <w:tc>
          <w:tcPr>
            <w:tcW w:w="8216" w:type="dxa"/>
            <w:gridSpan w:val="2"/>
          </w:tcPr>
          <w:p w:rsidR="007B789C" w:rsidRPr="00691163" w:rsidRDefault="007B789C" w:rsidP="007B789C">
            <w:pPr>
              <w:jc w:val="both"/>
              <w:rPr>
                <w:sz w:val="28"/>
                <w:szCs w:val="28"/>
              </w:rPr>
            </w:pPr>
            <w:r w:rsidRPr="00A05FAA">
              <w:rPr>
                <w:sz w:val="28"/>
                <w:szCs w:val="28"/>
              </w:rPr>
              <w:t>Проявлять терпимость и уважение к обычаям и традициям народов России и других государств, способности к межнациональному и межконфессиональному согласию</w:t>
            </w:r>
          </w:p>
        </w:tc>
      </w:tr>
    </w:tbl>
    <w:p w:rsidR="007B789C" w:rsidRPr="002C396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7B789C" w:rsidRDefault="007B789C" w:rsidP="007B789C">
      <w:pPr>
        <w:pStyle w:val="af1"/>
        <w:spacing w:after="0"/>
        <w:ind w:left="377"/>
        <w:jc w:val="both"/>
        <w:rPr>
          <w:sz w:val="28"/>
          <w:szCs w:val="28"/>
        </w:rPr>
      </w:pPr>
    </w:p>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7B789C" w:rsidRPr="00695A5A" w:rsidRDefault="007B789C" w:rsidP="007B789C">
      <w:pPr>
        <w:spacing w:line="360" w:lineRule="auto"/>
        <w:rPr>
          <w:sz w:val="28"/>
          <w:szCs w:val="28"/>
        </w:rPr>
      </w:pPr>
      <w:r>
        <w:rPr>
          <w:sz w:val="28"/>
          <w:szCs w:val="28"/>
        </w:rPr>
        <w:br w:type="page"/>
      </w:r>
      <w:r>
        <w:rPr>
          <w:b/>
          <w:sz w:val="28"/>
          <w:szCs w:val="28"/>
        </w:rPr>
        <w:t>2</w:t>
      </w:r>
      <w:r w:rsidRPr="00695A5A">
        <w:rPr>
          <w:b/>
          <w:sz w:val="28"/>
          <w:szCs w:val="28"/>
        </w:rPr>
        <w:t xml:space="preserve"> СТРУКТУРА И СОДЕРЖАНИЕ УЧЕБНОЙ ДИСЦИПЛИНЫ</w:t>
      </w:r>
    </w:p>
    <w:p w:rsidR="007B789C" w:rsidRPr="00695A5A" w:rsidRDefault="007B789C" w:rsidP="007B789C">
      <w:pPr>
        <w:spacing w:line="360" w:lineRule="auto"/>
        <w:rPr>
          <w:b/>
          <w:sz w:val="28"/>
          <w:szCs w:val="28"/>
        </w:rPr>
      </w:pPr>
      <w:r>
        <w:rPr>
          <w:b/>
          <w:sz w:val="28"/>
          <w:szCs w:val="28"/>
        </w:rPr>
        <w:t>2.1</w:t>
      </w:r>
      <w:r w:rsidRPr="00695A5A">
        <w:rPr>
          <w:b/>
          <w:sz w:val="28"/>
          <w:szCs w:val="28"/>
        </w:rPr>
        <w:t xml:space="preserve"> Объем учебной дисциплины и виды учебной работы</w:t>
      </w:r>
    </w:p>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b/>
          <w:sz w:val="28"/>
          <w:szCs w:val="28"/>
        </w:rPr>
      </w:pPr>
    </w:p>
    <w:tbl>
      <w:tblPr>
        <w:tblW w:w="487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797"/>
        <w:gridCol w:w="1525"/>
      </w:tblGrid>
      <w:tr w:rsidR="007B789C" w:rsidRPr="00695A5A" w:rsidTr="007B789C">
        <w:trPr>
          <w:trHeight w:val="490"/>
          <w:jc w:val="center"/>
        </w:trPr>
        <w:tc>
          <w:tcPr>
            <w:tcW w:w="4182" w:type="pct"/>
            <w:vAlign w:val="center"/>
          </w:tcPr>
          <w:p w:rsidR="007B789C" w:rsidRPr="00695A5A" w:rsidRDefault="007B789C" w:rsidP="007B789C">
            <w:pPr>
              <w:rPr>
                <w:b/>
                <w:sz w:val="28"/>
                <w:szCs w:val="28"/>
              </w:rPr>
            </w:pPr>
            <w:r w:rsidRPr="00695A5A">
              <w:rPr>
                <w:b/>
                <w:sz w:val="28"/>
                <w:szCs w:val="28"/>
              </w:rPr>
              <w:t>Вид</w:t>
            </w:r>
            <w:r>
              <w:rPr>
                <w:b/>
                <w:sz w:val="28"/>
                <w:szCs w:val="28"/>
              </w:rPr>
              <w:t xml:space="preserve">ы </w:t>
            </w:r>
            <w:r w:rsidRPr="00695A5A">
              <w:rPr>
                <w:b/>
                <w:sz w:val="28"/>
                <w:szCs w:val="28"/>
              </w:rPr>
              <w:t>учебной работы</w:t>
            </w:r>
          </w:p>
        </w:tc>
        <w:tc>
          <w:tcPr>
            <w:tcW w:w="818" w:type="pct"/>
            <w:vAlign w:val="center"/>
          </w:tcPr>
          <w:p w:rsidR="007B789C" w:rsidRPr="00695A5A" w:rsidRDefault="007B789C" w:rsidP="007B789C">
            <w:pPr>
              <w:rPr>
                <w:b/>
                <w:iCs/>
                <w:sz w:val="28"/>
                <w:szCs w:val="28"/>
              </w:rPr>
            </w:pPr>
            <w:r w:rsidRPr="00695A5A">
              <w:rPr>
                <w:b/>
                <w:iCs/>
                <w:sz w:val="28"/>
                <w:szCs w:val="28"/>
              </w:rPr>
              <w:t>Объем в часах</w:t>
            </w:r>
          </w:p>
        </w:tc>
      </w:tr>
      <w:tr w:rsidR="007B789C" w:rsidRPr="00695A5A" w:rsidTr="007B789C">
        <w:trPr>
          <w:trHeight w:val="490"/>
          <w:jc w:val="center"/>
        </w:trPr>
        <w:tc>
          <w:tcPr>
            <w:tcW w:w="4182" w:type="pct"/>
            <w:vAlign w:val="center"/>
          </w:tcPr>
          <w:p w:rsidR="007B789C" w:rsidRPr="00695A5A" w:rsidRDefault="007B789C" w:rsidP="007B789C">
            <w:pPr>
              <w:rPr>
                <w:b/>
                <w:sz w:val="28"/>
                <w:szCs w:val="28"/>
              </w:rPr>
            </w:pPr>
            <w:r w:rsidRPr="00695A5A">
              <w:rPr>
                <w:b/>
                <w:sz w:val="28"/>
                <w:szCs w:val="28"/>
              </w:rPr>
              <w:t xml:space="preserve">Объем образовательной программы </w:t>
            </w:r>
            <w:r>
              <w:rPr>
                <w:b/>
                <w:sz w:val="28"/>
                <w:szCs w:val="28"/>
              </w:rPr>
              <w:t>учебной дисциплины</w:t>
            </w:r>
          </w:p>
        </w:tc>
        <w:tc>
          <w:tcPr>
            <w:tcW w:w="818" w:type="pct"/>
            <w:vAlign w:val="center"/>
          </w:tcPr>
          <w:p w:rsidR="007B789C" w:rsidRPr="00695A5A" w:rsidRDefault="007B789C" w:rsidP="007B789C">
            <w:pPr>
              <w:rPr>
                <w:b/>
                <w:iCs/>
                <w:sz w:val="28"/>
                <w:szCs w:val="28"/>
              </w:rPr>
            </w:pPr>
            <w:r>
              <w:rPr>
                <w:b/>
                <w:iCs/>
                <w:sz w:val="28"/>
                <w:szCs w:val="28"/>
              </w:rPr>
              <w:t>48</w:t>
            </w:r>
          </w:p>
        </w:tc>
      </w:tr>
      <w:tr w:rsidR="007B789C" w:rsidRPr="00695A5A" w:rsidTr="007B789C">
        <w:trPr>
          <w:trHeight w:val="315"/>
          <w:jc w:val="center"/>
        </w:trPr>
        <w:tc>
          <w:tcPr>
            <w:tcW w:w="5000" w:type="pct"/>
            <w:gridSpan w:val="2"/>
            <w:vAlign w:val="center"/>
          </w:tcPr>
          <w:p w:rsidR="007B789C" w:rsidRPr="00695A5A" w:rsidRDefault="007B789C" w:rsidP="007B789C">
            <w:pPr>
              <w:rPr>
                <w:iCs/>
                <w:sz w:val="28"/>
                <w:szCs w:val="28"/>
              </w:rPr>
            </w:pPr>
            <w:r w:rsidRPr="00695A5A">
              <w:rPr>
                <w:sz w:val="28"/>
                <w:szCs w:val="28"/>
              </w:rPr>
              <w:t>в том числе</w:t>
            </w:r>
            <w:r>
              <w:rPr>
                <w:sz w:val="28"/>
                <w:szCs w:val="28"/>
              </w:rPr>
              <w:t xml:space="preserve"> в форме практической подготовки                                  2</w:t>
            </w:r>
          </w:p>
        </w:tc>
      </w:tr>
      <w:tr w:rsidR="007B789C" w:rsidRPr="00695A5A" w:rsidTr="007B789C">
        <w:trPr>
          <w:trHeight w:val="490"/>
          <w:jc w:val="center"/>
        </w:trPr>
        <w:tc>
          <w:tcPr>
            <w:tcW w:w="4182" w:type="pct"/>
            <w:vAlign w:val="center"/>
          </w:tcPr>
          <w:p w:rsidR="007B789C" w:rsidRPr="00695A5A" w:rsidRDefault="007B789C" w:rsidP="007B789C">
            <w:pPr>
              <w:rPr>
                <w:sz w:val="28"/>
                <w:szCs w:val="28"/>
              </w:rPr>
            </w:pPr>
            <w:r>
              <w:rPr>
                <w:sz w:val="28"/>
                <w:szCs w:val="28"/>
              </w:rPr>
              <w:t xml:space="preserve">- </w:t>
            </w:r>
            <w:r w:rsidRPr="00695A5A">
              <w:rPr>
                <w:sz w:val="28"/>
                <w:szCs w:val="28"/>
              </w:rPr>
              <w:t>теоретическое обучение</w:t>
            </w:r>
          </w:p>
        </w:tc>
        <w:tc>
          <w:tcPr>
            <w:tcW w:w="818" w:type="pct"/>
            <w:vAlign w:val="center"/>
          </w:tcPr>
          <w:p w:rsidR="007B789C" w:rsidRPr="00695A5A" w:rsidRDefault="007B789C" w:rsidP="007B789C">
            <w:pPr>
              <w:rPr>
                <w:iCs/>
                <w:sz w:val="28"/>
                <w:szCs w:val="28"/>
              </w:rPr>
            </w:pPr>
            <w:r>
              <w:rPr>
                <w:iCs/>
                <w:sz w:val="28"/>
                <w:szCs w:val="28"/>
              </w:rPr>
              <w:t>27</w:t>
            </w:r>
          </w:p>
        </w:tc>
      </w:tr>
      <w:tr w:rsidR="007B789C" w:rsidRPr="00695A5A" w:rsidTr="007B789C">
        <w:trPr>
          <w:trHeight w:val="490"/>
          <w:jc w:val="center"/>
        </w:trPr>
        <w:tc>
          <w:tcPr>
            <w:tcW w:w="4182" w:type="pct"/>
            <w:vAlign w:val="center"/>
          </w:tcPr>
          <w:p w:rsidR="007B789C" w:rsidRPr="00695A5A" w:rsidRDefault="007B789C" w:rsidP="007B789C">
            <w:pPr>
              <w:rPr>
                <w:sz w:val="28"/>
                <w:szCs w:val="28"/>
              </w:rPr>
            </w:pPr>
            <w:r>
              <w:rPr>
                <w:sz w:val="28"/>
                <w:szCs w:val="28"/>
              </w:rPr>
              <w:t>- лабораторные занятия</w:t>
            </w:r>
          </w:p>
        </w:tc>
        <w:tc>
          <w:tcPr>
            <w:tcW w:w="818" w:type="pct"/>
            <w:vAlign w:val="center"/>
          </w:tcPr>
          <w:p w:rsidR="007B789C" w:rsidRPr="00695A5A" w:rsidRDefault="007B789C" w:rsidP="007B789C">
            <w:pPr>
              <w:rPr>
                <w:iCs/>
                <w:sz w:val="28"/>
                <w:szCs w:val="28"/>
              </w:rPr>
            </w:pPr>
            <w:r>
              <w:rPr>
                <w:iCs/>
                <w:sz w:val="28"/>
                <w:szCs w:val="28"/>
              </w:rPr>
              <w:t>-</w:t>
            </w:r>
          </w:p>
        </w:tc>
      </w:tr>
      <w:tr w:rsidR="007B789C" w:rsidRPr="00695A5A" w:rsidTr="007B789C">
        <w:trPr>
          <w:trHeight w:val="490"/>
          <w:jc w:val="center"/>
        </w:trPr>
        <w:tc>
          <w:tcPr>
            <w:tcW w:w="4182" w:type="pct"/>
            <w:vAlign w:val="center"/>
          </w:tcPr>
          <w:p w:rsidR="007B789C" w:rsidRPr="00695A5A" w:rsidRDefault="007B789C" w:rsidP="007B789C">
            <w:pPr>
              <w:rPr>
                <w:sz w:val="28"/>
                <w:szCs w:val="28"/>
              </w:rPr>
            </w:pPr>
            <w:r>
              <w:rPr>
                <w:sz w:val="28"/>
                <w:szCs w:val="28"/>
              </w:rPr>
              <w:t xml:space="preserve">- </w:t>
            </w:r>
            <w:r w:rsidRPr="00695A5A">
              <w:rPr>
                <w:sz w:val="28"/>
                <w:szCs w:val="28"/>
              </w:rPr>
              <w:t xml:space="preserve">практические занятия </w:t>
            </w:r>
          </w:p>
        </w:tc>
        <w:tc>
          <w:tcPr>
            <w:tcW w:w="818" w:type="pct"/>
            <w:vAlign w:val="center"/>
          </w:tcPr>
          <w:p w:rsidR="007B789C" w:rsidRPr="00695A5A" w:rsidRDefault="007B789C" w:rsidP="007B789C">
            <w:pPr>
              <w:rPr>
                <w:iCs/>
                <w:sz w:val="28"/>
                <w:szCs w:val="28"/>
              </w:rPr>
            </w:pPr>
            <w:r>
              <w:rPr>
                <w:iCs/>
                <w:sz w:val="28"/>
                <w:szCs w:val="28"/>
              </w:rPr>
              <w:t>20</w:t>
            </w:r>
          </w:p>
        </w:tc>
      </w:tr>
      <w:tr w:rsidR="007B789C" w:rsidRPr="00695A5A" w:rsidTr="007B789C">
        <w:trPr>
          <w:trHeight w:val="315"/>
          <w:jc w:val="center"/>
        </w:trPr>
        <w:tc>
          <w:tcPr>
            <w:tcW w:w="5000" w:type="pct"/>
            <w:gridSpan w:val="2"/>
            <w:vAlign w:val="center"/>
          </w:tcPr>
          <w:p w:rsidR="007B789C" w:rsidRPr="00695A5A" w:rsidRDefault="007B789C" w:rsidP="007B789C">
            <w:pPr>
              <w:rPr>
                <w:iCs/>
                <w:sz w:val="28"/>
                <w:szCs w:val="28"/>
              </w:rPr>
            </w:pPr>
            <w:r w:rsidRPr="00695A5A">
              <w:rPr>
                <w:sz w:val="28"/>
                <w:szCs w:val="28"/>
              </w:rPr>
              <w:t>в том числе</w:t>
            </w:r>
            <w:r>
              <w:rPr>
                <w:sz w:val="28"/>
                <w:szCs w:val="28"/>
              </w:rPr>
              <w:t xml:space="preserve"> в форме практической подготовки                                  2</w:t>
            </w:r>
          </w:p>
        </w:tc>
      </w:tr>
      <w:tr w:rsidR="007B789C" w:rsidRPr="00695A5A" w:rsidTr="007B789C">
        <w:trPr>
          <w:trHeight w:val="490"/>
          <w:jc w:val="center"/>
        </w:trPr>
        <w:tc>
          <w:tcPr>
            <w:tcW w:w="4182" w:type="pct"/>
            <w:vAlign w:val="center"/>
          </w:tcPr>
          <w:p w:rsidR="007B789C" w:rsidRDefault="007B789C" w:rsidP="007B789C">
            <w:pPr>
              <w:rPr>
                <w:sz w:val="28"/>
                <w:szCs w:val="28"/>
              </w:rPr>
            </w:pPr>
            <w:r>
              <w:rPr>
                <w:sz w:val="28"/>
                <w:szCs w:val="28"/>
              </w:rPr>
              <w:t>- курсовые проекты (работы)</w:t>
            </w:r>
          </w:p>
        </w:tc>
        <w:tc>
          <w:tcPr>
            <w:tcW w:w="818" w:type="pct"/>
            <w:vAlign w:val="center"/>
          </w:tcPr>
          <w:p w:rsidR="007B789C" w:rsidRPr="00695A5A" w:rsidRDefault="007B789C" w:rsidP="007B789C">
            <w:pPr>
              <w:rPr>
                <w:iCs/>
                <w:sz w:val="28"/>
                <w:szCs w:val="28"/>
              </w:rPr>
            </w:pPr>
            <w:r>
              <w:rPr>
                <w:iCs/>
                <w:sz w:val="28"/>
                <w:szCs w:val="28"/>
              </w:rPr>
              <w:t>-</w:t>
            </w:r>
          </w:p>
        </w:tc>
      </w:tr>
      <w:tr w:rsidR="007B789C" w:rsidRPr="00695A5A" w:rsidTr="007B789C">
        <w:trPr>
          <w:trHeight w:val="490"/>
          <w:jc w:val="center"/>
        </w:trPr>
        <w:tc>
          <w:tcPr>
            <w:tcW w:w="4182" w:type="pct"/>
            <w:vAlign w:val="center"/>
          </w:tcPr>
          <w:p w:rsidR="007B789C" w:rsidRPr="00695A5A" w:rsidRDefault="007B789C" w:rsidP="007B789C">
            <w:pPr>
              <w:rPr>
                <w:i/>
                <w:sz w:val="28"/>
                <w:szCs w:val="28"/>
              </w:rPr>
            </w:pPr>
            <w:r>
              <w:rPr>
                <w:sz w:val="28"/>
                <w:szCs w:val="28"/>
              </w:rPr>
              <w:t>- с</w:t>
            </w:r>
            <w:r w:rsidRPr="00914155">
              <w:rPr>
                <w:sz w:val="28"/>
                <w:szCs w:val="28"/>
              </w:rPr>
              <w:t>амостоятельная работа</w:t>
            </w:r>
          </w:p>
        </w:tc>
        <w:tc>
          <w:tcPr>
            <w:tcW w:w="818" w:type="pct"/>
            <w:vAlign w:val="center"/>
          </w:tcPr>
          <w:p w:rsidR="007B789C" w:rsidRPr="00695A5A" w:rsidRDefault="007B789C" w:rsidP="007B789C">
            <w:pPr>
              <w:rPr>
                <w:iCs/>
                <w:sz w:val="28"/>
                <w:szCs w:val="28"/>
              </w:rPr>
            </w:pPr>
            <w:r>
              <w:rPr>
                <w:iCs/>
                <w:sz w:val="28"/>
                <w:szCs w:val="28"/>
              </w:rPr>
              <w:t>-</w:t>
            </w:r>
          </w:p>
        </w:tc>
      </w:tr>
      <w:tr w:rsidR="007B789C" w:rsidRPr="00695A5A" w:rsidTr="007B789C">
        <w:trPr>
          <w:trHeight w:val="490"/>
          <w:jc w:val="center"/>
        </w:trPr>
        <w:tc>
          <w:tcPr>
            <w:tcW w:w="4182" w:type="pct"/>
            <w:vAlign w:val="center"/>
          </w:tcPr>
          <w:p w:rsidR="007B789C" w:rsidRPr="00695A5A" w:rsidRDefault="007B789C" w:rsidP="007B789C">
            <w:pPr>
              <w:rPr>
                <w:i/>
                <w:sz w:val="28"/>
                <w:szCs w:val="28"/>
              </w:rPr>
            </w:pPr>
            <w:r>
              <w:rPr>
                <w:i/>
                <w:sz w:val="28"/>
                <w:szCs w:val="28"/>
              </w:rPr>
              <w:t xml:space="preserve">- </w:t>
            </w:r>
            <w:r w:rsidRPr="00914155">
              <w:rPr>
                <w:sz w:val="28"/>
                <w:szCs w:val="28"/>
              </w:rPr>
              <w:t>консультации</w:t>
            </w:r>
          </w:p>
        </w:tc>
        <w:tc>
          <w:tcPr>
            <w:tcW w:w="818" w:type="pct"/>
            <w:vAlign w:val="center"/>
          </w:tcPr>
          <w:p w:rsidR="007B789C" w:rsidRPr="00695A5A" w:rsidRDefault="007B789C" w:rsidP="007B789C">
            <w:pPr>
              <w:rPr>
                <w:iCs/>
                <w:sz w:val="28"/>
                <w:szCs w:val="28"/>
              </w:rPr>
            </w:pPr>
            <w:r>
              <w:rPr>
                <w:iCs/>
                <w:sz w:val="28"/>
                <w:szCs w:val="28"/>
              </w:rPr>
              <w:t>-</w:t>
            </w:r>
          </w:p>
        </w:tc>
      </w:tr>
      <w:tr w:rsidR="007B789C" w:rsidRPr="00695A5A" w:rsidTr="007B789C">
        <w:trPr>
          <w:trHeight w:val="490"/>
          <w:jc w:val="center"/>
        </w:trPr>
        <w:tc>
          <w:tcPr>
            <w:tcW w:w="4182" w:type="pct"/>
            <w:vAlign w:val="center"/>
          </w:tcPr>
          <w:p w:rsidR="007B789C" w:rsidRPr="00695A5A" w:rsidRDefault="007B789C" w:rsidP="007B789C">
            <w:pPr>
              <w:rPr>
                <w:i/>
                <w:sz w:val="28"/>
                <w:szCs w:val="28"/>
              </w:rPr>
            </w:pPr>
            <w:r w:rsidRPr="00695A5A">
              <w:rPr>
                <w:b/>
                <w:iCs/>
                <w:sz w:val="28"/>
                <w:szCs w:val="28"/>
              </w:rPr>
              <w:t xml:space="preserve">Промежуточная аттестация в форме </w:t>
            </w:r>
            <w:r>
              <w:rPr>
                <w:b/>
                <w:iCs/>
                <w:sz w:val="28"/>
                <w:szCs w:val="28"/>
              </w:rPr>
              <w:t xml:space="preserve"> комплексного </w:t>
            </w:r>
            <w:r w:rsidRPr="00695A5A">
              <w:rPr>
                <w:b/>
                <w:iCs/>
                <w:sz w:val="28"/>
                <w:szCs w:val="28"/>
              </w:rPr>
              <w:t>дифференцированного зачета</w:t>
            </w:r>
          </w:p>
        </w:tc>
        <w:tc>
          <w:tcPr>
            <w:tcW w:w="818" w:type="pct"/>
            <w:vAlign w:val="center"/>
          </w:tcPr>
          <w:p w:rsidR="007B789C" w:rsidRPr="00695A5A" w:rsidRDefault="007B789C" w:rsidP="007B789C">
            <w:pPr>
              <w:rPr>
                <w:iCs/>
                <w:sz w:val="28"/>
                <w:szCs w:val="28"/>
              </w:rPr>
            </w:pPr>
            <w:r>
              <w:rPr>
                <w:iCs/>
                <w:sz w:val="28"/>
                <w:szCs w:val="28"/>
              </w:rPr>
              <w:t>1</w:t>
            </w:r>
          </w:p>
        </w:tc>
      </w:tr>
    </w:tbl>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b/>
          <w:sz w:val="28"/>
          <w:szCs w:val="28"/>
        </w:rPr>
      </w:pPr>
    </w:p>
    <w:p w:rsidR="007B789C" w:rsidRPr="00A20A8B"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p>
    <w:p w:rsidR="007B789C" w:rsidRPr="00A20A8B"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p w:rsidR="007B789C" w:rsidRPr="00A20A8B"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7B789C" w:rsidRPr="00A20A8B" w:rsidSect="007B789C">
          <w:footerReference w:type="even" r:id="rId8"/>
          <w:footerReference w:type="default" r:id="rId9"/>
          <w:pgSz w:w="11906" w:h="16838"/>
          <w:pgMar w:top="719" w:right="850" w:bottom="360" w:left="1701" w:header="708" w:footer="708" w:gutter="0"/>
          <w:cols w:space="720"/>
          <w:titlePg/>
        </w:sectPr>
      </w:pPr>
    </w:p>
    <w:p w:rsidR="007B789C" w:rsidRPr="008F1F85" w:rsidRDefault="007B789C" w:rsidP="007B789C">
      <w:pPr>
        <w:spacing w:line="360" w:lineRule="auto"/>
        <w:rPr>
          <w:bCs/>
          <w:sz w:val="28"/>
          <w:szCs w:val="28"/>
        </w:rPr>
      </w:pPr>
      <w:r w:rsidRPr="00111B3C">
        <w:rPr>
          <w:b/>
          <w:sz w:val="28"/>
          <w:szCs w:val="28"/>
        </w:rPr>
        <w:t>2.2. Тематический план и</w:t>
      </w:r>
      <w:r>
        <w:rPr>
          <w:b/>
          <w:sz w:val="28"/>
          <w:szCs w:val="28"/>
        </w:rPr>
        <w:t xml:space="preserve"> содержание учебной дисциплины ОГСЭ 01 ОСНОВЫ ФИЛОСОФИИ</w:t>
      </w:r>
    </w:p>
    <w:p w:rsidR="007B789C" w:rsidRPr="00E63CC5" w:rsidRDefault="007B789C" w:rsidP="007B789C">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rPr>
          <w:bCs/>
          <w:i/>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68"/>
        <w:gridCol w:w="291"/>
        <w:gridCol w:w="17"/>
        <w:gridCol w:w="9856"/>
        <w:gridCol w:w="1059"/>
        <w:gridCol w:w="1559"/>
      </w:tblGrid>
      <w:tr w:rsidR="007B789C" w:rsidRPr="00E65EAA" w:rsidTr="007B789C">
        <w:trPr>
          <w:trHeight w:val="2076"/>
        </w:trPr>
        <w:tc>
          <w:tcPr>
            <w:tcW w:w="2068" w:type="dxa"/>
            <w:vAlign w:val="center"/>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E65EAA">
              <w:rPr>
                <w:b/>
                <w:bCs/>
              </w:rPr>
              <w:t>Наименование разделов и тем</w:t>
            </w:r>
          </w:p>
        </w:tc>
        <w:tc>
          <w:tcPr>
            <w:tcW w:w="10164" w:type="dxa"/>
            <w:gridSpan w:val="3"/>
            <w:vAlign w:val="center"/>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1A6D45">
              <w:rPr>
                <w:b/>
                <w:bCs/>
              </w:rPr>
              <w:t xml:space="preserve">Содержание учебного материала и формы организации деятельности </w:t>
            </w:r>
            <w:r>
              <w:rPr>
                <w:b/>
                <w:bCs/>
              </w:rPr>
              <w:t>студентов</w:t>
            </w:r>
          </w:p>
        </w:tc>
        <w:tc>
          <w:tcPr>
            <w:tcW w:w="1059" w:type="dxa"/>
            <w:shd w:val="clear" w:color="auto" w:fill="auto"/>
            <w:vAlign w:val="center"/>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E65EAA">
              <w:rPr>
                <w:b/>
                <w:bCs/>
              </w:rPr>
              <w:t>Объем в часах</w:t>
            </w:r>
          </w:p>
        </w:tc>
        <w:tc>
          <w:tcPr>
            <w:tcW w:w="1559" w:type="dxa"/>
          </w:tcPr>
          <w:p w:rsidR="007B789C" w:rsidRPr="001C704F"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18"/>
                <w:szCs w:val="18"/>
              </w:rPr>
            </w:pPr>
            <w:r w:rsidRPr="001C704F">
              <w:rPr>
                <w:b/>
                <w:bCs/>
                <w:sz w:val="18"/>
                <w:szCs w:val="18"/>
              </w:rPr>
              <w:t>Коды компетен</w:t>
            </w:r>
            <w:r>
              <w:rPr>
                <w:b/>
                <w:bCs/>
                <w:sz w:val="18"/>
                <w:szCs w:val="18"/>
              </w:rPr>
              <w:t xml:space="preserve">ций и личностных результатов, </w:t>
            </w:r>
            <w:r w:rsidRPr="001C704F">
              <w:rPr>
                <w:b/>
                <w:bCs/>
                <w:sz w:val="18"/>
                <w:szCs w:val="18"/>
              </w:rPr>
              <w:t xml:space="preserve">формированию которых способствует </w:t>
            </w:r>
            <w:r>
              <w:rPr>
                <w:b/>
                <w:bCs/>
                <w:sz w:val="18"/>
                <w:szCs w:val="18"/>
              </w:rPr>
              <w:t>освоение учебной дисциплины</w:t>
            </w:r>
          </w:p>
        </w:tc>
      </w:tr>
      <w:tr w:rsidR="007B789C" w:rsidRPr="00E65EAA" w:rsidTr="007B789C">
        <w:trPr>
          <w:trHeight w:val="263"/>
        </w:trPr>
        <w:tc>
          <w:tcPr>
            <w:tcW w:w="2068" w:type="dxa"/>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E65EAA">
              <w:rPr>
                <w:b/>
                <w:bCs/>
              </w:rPr>
              <w:t>Раздел 1</w:t>
            </w:r>
          </w:p>
        </w:tc>
        <w:tc>
          <w:tcPr>
            <w:tcW w:w="11223" w:type="dxa"/>
            <w:gridSpan w:val="4"/>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E65EAA">
              <w:rPr>
                <w:b/>
                <w:bCs/>
              </w:rPr>
              <w:t>В</w:t>
            </w:r>
            <w:r>
              <w:rPr>
                <w:b/>
                <w:bCs/>
              </w:rPr>
              <w:t>ведение в философию</w:t>
            </w:r>
          </w:p>
        </w:tc>
        <w:tc>
          <w:tcPr>
            <w:tcW w:w="1559" w:type="dxa"/>
            <w:vMerge w:val="restart"/>
          </w:tcPr>
          <w:p w:rsidR="007B789C" w:rsidRPr="001A6D45" w:rsidRDefault="007B789C" w:rsidP="007B789C">
            <w:pPr>
              <w:rPr>
                <w:bCs/>
              </w:rPr>
            </w:pPr>
            <w:r w:rsidRPr="001A6D45">
              <w:rPr>
                <w:bCs/>
              </w:rPr>
              <w:t xml:space="preserve">ОК </w:t>
            </w:r>
            <w:r>
              <w:rPr>
                <w:bCs/>
              </w:rPr>
              <w:t>0</w:t>
            </w:r>
            <w:r w:rsidRPr="001A6D45">
              <w:rPr>
                <w:bCs/>
              </w:rPr>
              <w:t>1.</w:t>
            </w:r>
          </w:p>
          <w:p w:rsidR="007B789C" w:rsidRPr="001A6D45" w:rsidRDefault="007B789C" w:rsidP="007B789C">
            <w:pPr>
              <w:rPr>
                <w:bCs/>
              </w:rPr>
            </w:pPr>
            <w:r w:rsidRPr="001A6D45">
              <w:rPr>
                <w:bCs/>
              </w:rPr>
              <w:t xml:space="preserve">ОК </w:t>
            </w:r>
            <w:r>
              <w:rPr>
                <w:bCs/>
              </w:rPr>
              <w:t>0</w:t>
            </w:r>
            <w:r w:rsidRPr="001A6D45">
              <w:rPr>
                <w:bCs/>
              </w:rPr>
              <w:t>2.</w:t>
            </w:r>
          </w:p>
          <w:p w:rsidR="007B789C" w:rsidRPr="001A6D45" w:rsidRDefault="007B789C" w:rsidP="007B789C">
            <w:pPr>
              <w:rPr>
                <w:bCs/>
              </w:rPr>
            </w:pPr>
            <w:r w:rsidRPr="001A6D45">
              <w:rPr>
                <w:bCs/>
              </w:rPr>
              <w:t xml:space="preserve">ОК </w:t>
            </w:r>
            <w:r>
              <w:rPr>
                <w:bCs/>
              </w:rPr>
              <w:t>03</w:t>
            </w:r>
          </w:p>
          <w:p w:rsidR="007B789C" w:rsidRPr="001A6D45" w:rsidRDefault="007B789C" w:rsidP="007B789C">
            <w:pPr>
              <w:rPr>
                <w:bCs/>
              </w:rPr>
            </w:pPr>
            <w:r w:rsidRPr="001A6D45">
              <w:rPr>
                <w:bCs/>
              </w:rPr>
              <w:t xml:space="preserve">ОК </w:t>
            </w:r>
            <w:r>
              <w:rPr>
                <w:bCs/>
              </w:rPr>
              <w:t>04</w:t>
            </w:r>
            <w:r w:rsidRPr="001A6D45">
              <w:rPr>
                <w:bCs/>
              </w:rPr>
              <w:t>.</w:t>
            </w:r>
          </w:p>
          <w:p w:rsidR="007B789C" w:rsidRDefault="007B789C" w:rsidP="007B789C">
            <w:pPr>
              <w:rPr>
                <w:bCs/>
              </w:rPr>
            </w:pPr>
            <w:r w:rsidRPr="001A6D45">
              <w:rPr>
                <w:bCs/>
              </w:rPr>
              <w:t xml:space="preserve">ОК </w:t>
            </w:r>
            <w:r>
              <w:rPr>
                <w:bCs/>
              </w:rPr>
              <w:t>06</w:t>
            </w:r>
            <w:r w:rsidRPr="001A6D45">
              <w:rPr>
                <w:bCs/>
              </w:rPr>
              <w:t>.</w:t>
            </w:r>
          </w:p>
          <w:p w:rsidR="007B789C" w:rsidRDefault="007B789C" w:rsidP="007B789C">
            <w:pPr>
              <w:rPr>
                <w:bCs/>
              </w:rPr>
            </w:pPr>
            <w:r>
              <w:rPr>
                <w:bCs/>
              </w:rPr>
              <w:t>ЛР 13</w:t>
            </w:r>
          </w:p>
          <w:p w:rsidR="007B789C" w:rsidRDefault="007B789C" w:rsidP="007B789C">
            <w:pPr>
              <w:rPr>
                <w:bCs/>
              </w:rPr>
            </w:pPr>
            <w:r>
              <w:rPr>
                <w:bCs/>
              </w:rPr>
              <w:t>ЛР 16</w:t>
            </w:r>
          </w:p>
          <w:p w:rsidR="007B789C" w:rsidRDefault="007B789C" w:rsidP="007B789C">
            <w:pPr>
              <w:rPr>
                <w:bCs/>
              </w:rPr>
            </w:pPr>
            <w:r>
              <w:rPr>
                <w:bCs/>
              </w:rPr>
              <w:t>ЛР 17</w:t>
            </w:r>
          </w:p>
          <w:p w:rsidR="007B789C" w:rsidRDefault="007B789C" w:rsidP="007B789C">
            <w:pPr>
              <w:rPr>
                <w:bCs/>
              </w:rPr>
            </w:pPr>
            <w:r>
              <w:rPr>
                <w:bCs/>
              </w:rPr>
              <w:t>ЛР 27</w:t>
            </w:r>
          </w:p>
          <w:p w:rsidR="007B789C" w:rsidRPr="001A6D45" w:rsidRDefault="007B789C" w:rsidP="007B789C">
            <w:pPr>
              <w:rPr>
                <w:bCs/>
              </w:rPr>
            </w:pPr>
          </w:p>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p>
        </w:tc>
      </w:tr>
      <w:tr w:rsidR="007B789C" w:rsidRPr="00E65EAA" w:rsidTr="007B789C">
        <w:trPr>
          <w:trHeight w:val="20"/>
        </w:trPr>
        <w:tc>
          <w:tcPr>
            <w:tcW w:w="2068" w:type="dxa"/>
            <w:vMerge w:val="restart"/>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Тема 1.1</w:t>
            </w:r>
          </w:p>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Понятие «философия» и его значение</w:t>
            </w: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Содержание учебного материала</w:t>
            </w:r>
          </w:p>
        </w:tc>
        <w:tc>
          <w:tcPr>
            <w:tcW w:w="1059" w:type="dxa"/>
            <w:vMerge w:val="restart"/>
            <w:shd w:val="clear" w:color="auto" w:fill="auto"/>
          </w:tcPr>
          <w:p w:rsidR="007B789C" w:rsidRPr="00522FB4"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2</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114"/>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308" w:type="dxa"/>
            <w:gridSpan w:val="2"/>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856" w:type="dxa"/>
          </w:tcPr>
          <w:p w:rsidR="007B789C" w:rsidRPr="0059276C" w:rsidRDefault="007B789C" w:rsidP="007B789C">
            <w:pPr>
              <w:jc w:val="both"/>
            </w:pPr>
            <w:r w:rsidRPr="006B3BDD">
              <w:t>Происхождение слова «философия». Отличие философии от других видов мировоззрения. Сциентизм и антисциентизм в подходе к философии: соотношение философии и науки. Философия и искусство. Философия и религия. Философия – «ничья земля» (Б. Рассел). Функции философии: мировоззренческая, познавательная, ценностная, практическая и пр. Проблематика и специфика философ</w:t>
            </w:r>
            <w:proofErr w:type="gramStart"/>
            <w:r w:rsidRPr="006B3BDD">
              <w:t>ии и её</w:t>
            </w:r>
            <w:proofErr w:type="gramEnd"/>
            <w:r w:rsidRPr="006B3BDD">
              <w:t xml:space="preserve"> метода. Главные разделы философского знания.</w:t>
            </w:r>
          </w:p>
        </w:tc>
        <w:tc>
          <w:tcPr>
            <w:tcW w:w="1059" w:type="dxa"/>
            <w:vMerge/>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114"/>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308" w:type="dxa"/>
            <w:gridSpan w:val="2"/>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2</w:t>
            </w:r>
          </w:p>
        </w:tc>
        <w:tc>
          <w:tcPr>
            <w:tcW w:w="9856" w:type="dxa"/>
          </w:tcPr>
          <w:p w:rsidR="007B789C" w:rsidRPr="006B3BDD" w:rsidRDefault="007B789C" w:rsidP="007B789C">
            <w:pPr>
              <w:jc w:val="both"/>
            </w:pPr>
            <w:r w:rsidRPr="006B3BDD">
              <w:t>Основной вопрос философии, его онтологическая и гносеологическая стороны. Выделение главных направлений в философии в соответствии с решением основного вопроса философии. Материализм и идеализм как главные направления философии, идеализм объективный и субъективный. Монизм, дуализм и плюрализм. Гностицизм, скептицизм и агностицизм.</w:t>
            </w:r>
          </w:p>
        </w:tc>
        <w:tc>
          <w:tcPr>
            <w:tcW w:w="1059" w:type="dxa"/>
            <w:vMerge/>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09"/>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4" w:type="dxa"/>
            <w:gridSpan w:val="3"/>
          </w:tcPr>
          <w:p w:rsidR="007B789C" w:rsidRPr="00E65EAA" w:rsidRDefault="005F18BB"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Лабораторные занятия</w:t>
            </w:r>
          </w:p>
        </w:tc>
        <w:tc>
          <w:tcPr>
            <w:tcW w:w="1059" w:type="dxa"/>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25"/>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Практические занятия</w:t>
            </w:r>
          </w:p>
        </w:tc>
        <w:tc>
          <w:tcPr>
            <w:tcW w:w="1059" w:type="dxa"/>
            <w:vMerge w:val="restart"/>
            <w:shd w:val="clear" w:color="auto" w:fill="auto"/>
          </w:tcPr>
          <w:p w:rsidR="007B789C" w:rsidRPr="00911C8E"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2</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25"/>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308" w:type="dxa"/>
            <w:gridSpan w:val="2"/>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856" w:type="dxa"/>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Практическое занятие№1. Основной вопрос философии.</w:t>
            </w:r>
          </w:p>
        </w:tc>
        <w:tc>
          <w:tcPr>
            <w:tcW w:w="1059" w:type="dxa"/>
            <w:vMerge/>
            <w:shd w:val="clear" w:color="auto" w:fill="auto"/>
          </w:tcPr>
          <w:p w:rsidR="007B789C" w:rsidRPr="00911C8E"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Контрольные работы</w:t>
            </w:r>
          </w:p>
        </w:tc>
        <w:tc>
          <w:tcPr>
            <w:tcW w:w="1059" w:type="dxa"/>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 xml:space="preserve">Самостоятельная </w:t>
            </w:r>
            <w:r>
              <w:rPr>
                <w:bCs/>
              </w:rPr>
              <w:t>работа студентов</w:t>
            </w:r>
          </w:p>
        </w:tc>
        <w:tc>
          <w:tcPr>
            <w:tcW w:w="1059" w:type="dxa"/>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0"/>
        </w:trPr>
        <w:tc>
          <w:tcPr>
            <w:tcW w:w="2068" w:type="dxa"/>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E65EAA">
              <w:rPr>
                <w:b/>
                <w:bCs/>
              </w:rPr>
              <w:t>Раздел 2</w:t>
            </w:r>
          </w:p>
        </w:tc>
        <w:tc>
          <w:tcPr>
            <w:tcW w:w="11223" w:type="dxa"/>
            <w:gridSpan w:val="4"/>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
                <w:bCs/>
              </w:rPr>
              <w:t>Историческое развитие философии</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70"/>
        </w:trPr>
        <w:tc>
          <w:tcPr>
            <w:tcW w:w="2068" w:type="dxa"/>
            <w:vMerge w:val="restart"/>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Тема 2.1</w:t>
            </w:r>
          </w:p>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Восточная философия</w:t>
            </w: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Содержание учебного материала</w:t>
            </w:r>
          </w:p>
        </w:tc>
        <w:tc>
          <w:tcPr>
            <w:tcW w:w="1059" w:type="dxa"/>
            <w:vMerge w:val="restart"/>
            <w:shd w:val="clear" w:color="auto" w:fill="auto"/>
          </w:tcPr>
          <w:p w:rsidR="007B789C" w:rsidRPr="00522FB4"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1</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55"/>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08" w:type="dxa"/>
            <w:gridSpan w:val="2"/>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856" w:type="dxa"/>
          </w:tcPr>
          <w:p w:rsidR="007B789C" w:rsidRPr="00CA42FE" w:rsidRDefault="007B789C" w:rsidP="007B789C">
            <w:pPr>
              <w:jc w:val="both"/>
            </w:pPr>
            <w:r w:rsidRPr="006B3BDD">
              <w:t>Проблема происхождения философии. Роль мифологии и обыденного сознания в возникновении философии. «От мифа к логосу» как путь формирования философии.</w:t>
            </w:r>
          </w:p>
        </w:tc>
        <w:tc>
          <w:tcPr>
            <w:tcW w:w="1059" w:type="dxa"/>
            <w:vMerge/>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39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08" w:type="dxa"/>
            <w:gridSpan w:val="2"/>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2</w:t>
            </w:r>
          </w:p>
        </w:tc>
        <w:tc>
          <w:tcPr>
            <w:tcW w:w="9856" w:type="dxa"/>
          </w:tcPr>
          <w:p w:rsidR="007B789C" w:rsidRPr="006B3BDD" w:rsidRDefault="007B789C" w:rsidP="007B789C">
            <w:pPr>
              <w:jc w:val="both"/>
            </w:pPr>
            <w:r w:rsidRPr="006B3BDD">
              <w:t>Философия древней Индии. Деление общества на варны, обязанности каждой варны. Миф о Пуруше. Веды как памятник предфилософии. Пантеон ведических</w:t>
            </w:r>
            <w:r>
              <w:t xml:space="preserve"> божеств. Космогонические мифы </w:t>
            </w:r>
            <w:r w:rsidRPr="006B3BDD">
              <w:t>Ригведы. Учение о единстве мироздания. Рита – мировой закон. Учение Упанишад о тождестве Атмана и брахмана (субъективного и объективного духа). Учение о переселении душ, его влияние на индийскую культуру. Понятие дхармы, сансары и кармы. Этическое учение «Бхагават-гиты». Йогин как идеал личности и учение об отрешённом действии. Формирование тримурти. Астика и настика как противоположные течения индийской философии. 6 даршан: миманса, веданта, йога, санкхья, ньяя, вайшешика. Материализм школы чарвака-локаята. Буддизм как наиболее значительное из учений настики. Жизнь Будды. Учение о срединном пути и четырёх благородных истинах. Принцип ахимсы. Нирвана как цель стремлений буддистов. Основные направления в буддизме: хинаяна и махаяна. Нагарджуна – представитель буддистской мысли.</w:t>
            </w:r>
          </w:p>
        </w:tc>
        <w:tc>
          <w:tcPr>
            <w:tcW w:w="1059" w:type="dxa"/>
            <w:vMerge/>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39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08" w:type="dxa"/>
            <w:gridSpan w:val="2"/>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3</w:t>
            </w:r>
          </w:p>
        </w:tc>
        <w:tc>
          <w:tcPr>
            <w:tcW w:w="9856" w:type="dxa"/>
          </w:tcPr>
          <w:p w:rsidR="007B789C" w:rsidRPr="006B3BDD" w:rsidRDefault="007B789C" w:rsidP="007B789C">
            <w:pPr>
              <w:jc w:val="both"/>
            </w:pPr>
            <w:r>
              <w:t xml:space="preserve">Культура Китая, её своеобразие. Представление китайцев о мире, их китаецентризм. Роль Неба как верховного божества. Небо как источник порядка и ритуала. Традиционализм и ритуалистичность китайской культуры. Почтительность в культуре Китая. Представления о государстве как семье. Специфика религиозных воззрений в Китае. Мировоззренческое значение «Книги перемен». Учение об инь и ян и 5 стихия. Лао-Цзы и учение даосизма. Чжуань-цзы. Доа как первоначало </w:t>
            </w:r>
            <w:proofErr w:type="gramStart"/>
            <w:r>
              <w:t>сущего</w:t>
            </w:r>
            <w:proofErr w:type="gramEnd"/>
            <w:r>
              <w:t xml:space="preserve"> и мировой закон. Дэ как освященное Дао. Диалектическое учение о взаимопереходе противоположностей. Даосский идеал личности, его отношения с обществом и природой. Конфуций и его учение. «И-цзинь» Представления Конфуция о ритуале, человечности, государстве. Учение об «исправлении имен». Идеал благородного мужа в учении Конфуция. Педагогические идеи Конфуция. Полемика последователей Конфуция об этической природе человека: позиции Гао-цзы, Мэн-цзы, Сюнь-цзы. Моизм. Философия легизма. Хань Фэй-цзы. Отличие легизма от конфуцианства в трактовке сущности человека и методов управления государством. </w:t>
            </w:r>
            <w:r w:rsidRPr="006B3BDD">
              <w:t>Дидактические единицы: Проблема возникновения философии, Философия древней Индии, Философия древнего Китая</w:t>
            </w:r>
            <w:r>
              <w:t>.</w:t>
            </w:r>
          </w:p>
        </w:tc>
        <w:tc>
          <w:tcPr>
            <w:tcW w:w="1059" w:type="dxa"/>
            <w:vMerge/>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4" w:type="dxa"/>
            <w:gridSpan w:val="3"/>
          </w:tcPr>
          <w:p w:rsidR="007B789C" w:rsidRPr="00E65EAA" w:rsidRDefault="005F18BB"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Лабораторные занятия</w:t>
            </w:r>
          </w:p>
        </w:tc>
        <w:tc>
          <w:tcPr>
            <w:tcW w:w="1059" w:type="dxa"/>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Практические занятия</w:t>
            </w:r>
          </w:p>
        </w:tc>
        <w:tc>
          <w:tcPr>
            <w:tcW w:w="1059" w:type="dxa"/>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Контрольные работы</w:t>
            </w:r>
          </w:p>
        </w:tc>
        <w:tc>
          <w:tcPr>
            <w:tcW w:w="1059" w:type="dxa"/>
            <w:shd w:val="clear" w:color="auto" w:fill="auto"/>
          </w:tcPr>
          <w:p w:rsidR="007B789C" w:rsidRPr="00911C8E"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 xml:space="preserve">Самостоятельная </w:t>
            </w:r>
            <w:r>
              <w:rPr>
                <w:bCs/>
              </w:rPr>
              <w:t>работа студентов</w:t>
            </w:r>
          </w:p>
        </w:tc>
        <w:tc>
          <w:tcPr>
            <w:tcW w:w="1059" w:type="dxa"/>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92"/>
        </w:trPr>
        <w:tc>
          <w:tcPr>
            <w:tcW w:w="2068" w:type="dxa"/>
            <w:vMerge w:val="restart"/>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Тема 2.2</w:t>
            </w:r>
            <w:r w:rsidRPr="00E65EAA">
              <w:rPr>
                <w:b/>
                <w:bCs/>
              </w:rPr>
              <w:t xml:space="preserve"> </w:t>
            </w:r>
          </w:p>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Античная философия</w:t>
            </w:r>
            <w:proofErr w:type="gramStart"/>
            <w:r>
              <w:rPr>
                <w:b/>
                <w:bCs/>
              </w:rPr>
              <w:t>.</w:t>
            </w:r>
            <w:proofErr w:type="gramEnd"/>
            <w:r>
              <w:rPr>
                <w:b/>
                <w:bCs/>
              </w:rPr>
              <w:t xml:space="preserve"> (</w:t>
            </w:r>
            <w:proofErr w:type="gramStart"/>
            <w:r>
              <w:rPr>
                <w:b/>
                <w:bCs/>
              </w:rPr>
              <w:t>д</w:t>
            </w:r>
            <w:proofErr w:type="gramEnd"/>
            <w:r>
              <w:rPr>
                <w:b/>
                <w:bCs/>
              </w:rPr>
              <w:t>оклассический период)</w:t>
            </w: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Содержание учебного материала</w:t>
            </w:r>
          </w:p>
        </w:tc>
        <w:tc>
          <w:tcPr>
            <w:tcW w:w="1059" w:type="dxa"/>
            <w:vMerge w:val="restart"/>
            <w:shd w:val="clear" w:color="auto" w:fill="auto"/>
          </w:tcPr>
          <w:p w:rsidR="007B789C" w:rsidRPr="00522FB4"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1</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380"/>
        </w:trPr>
        <w:tc>
          <w:tcPr>
            <w:tcW w:w="2068" w:type="dxa"/>
            <w:vMerge/>
            <w:tcBorders>
              <w:bottom w:val="single" w:sz="4" w:space="0" w:color="auto"/>
            </w:tcBorders>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08" w:type="dxa"/>
            <w:gridSpan w:val="2"/>
            <w:tcBorders>
              <w:bottom w:val="single" w:sz="4" w:space="0" w:color="auto"/>
            </w:tcBorders>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1</w:t>
            </w:r>
          </w:p>
        </w:tc>
        <w:tc>
          <w:tcPr>
            <w:tcW w:w="9856" w:type="dxa"/>
            <w:tcBorders>
              <w:bottom w:val="single" w:sz="4" w:space="0" w:color="auto"/>
            </w:tcBorders>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D12FB9">
              <w:t>Периоды в развитии философии античности. Демифологизация античного мировоззрения. Поиски вещественных субстанций как путь поиска первоначала (архе). Милетская школа философии (Фалес, Анаксагор, Анаксимандр). Диалектика Гераклита. Учение Пифагора: поиски количественных, числовых закономерностей. Элейская школа философии. Учение Парменида о бытии и невозможности небытия. Апории Зенона как путь выработки философских представлений о веществе, пространстве и времени. Демокрит и древние атомисты. Атомизм как попытка преодоления апорий Зенона. Сопоставление древнего и современного атомизма. Теория гомеомерий у Анаксагора. Философия Эмпедокла.</w:t>
            </w:r>
          </w:p>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t xml:space="preserve"> </w:t>
            </w:r>
            <w:r w:rsidRPr="006B3BDD">
              <w:t>Дидактические единицы: Периодизация и основные черты античной философии, Ионийская философия, Элейская школа философии, Атомистический материализм Демокрита</w:t>
            </w:r>
            <w:r>
              <w:t>.</w:t>
            </w:r>
          </w:p>
        </w:tc>
        <w:tc>
          <w:tcPr>
            <w:tcW w:w="1059" w:type="dxa"/>
            <w:vMerge/>
            <w:tcBorders>
              <w:bottom w:val="single" w:sz="4" w:space="0" w:color="auto"/>
            </w:tcBorders>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4" w:type="dxa"/>
            <w:gridSpan w:val="3"/>
          </w:tcPr>
          <w:p w:rsidR="007B789C" w:rsidRPr="00E65EAA" w:rsidRDefault="005F18BB"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Лабораторные занятия</w:t>
            </w:r>
          </w:p>
        </w:tc>
        <w:tc>
          <w:tcPr>
            <w:tcW w:w="1059" w:type="dxa"/>
            <w:tcBorders>
              <w:top w:val="single" w:sz="4" w:space="0" w:color="auto"/>
            </w:tcBorders>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Практические занятия</w:t>
            </w:r>
          </w:p>
        </w:tc>
        <w:tc>
          <w:tcPr>
            <w:tcW w:w="1059" w:type="dxa"/>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Контрольные работы</w:t>
            </w:r>
          </w:p>
        </w:tc>
        <w:tc>
          <w:tcPr>
            <w:tcW w:w="1059" w:type="dxa"/>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 xml:space="preserve">Самостоятельная работа </w:t>
            </w:r>
            <w:r>
              <w:rPr>
                <w:bCs/>
              </w:rPr>
              <w:t>студентов</w:t>
            </w:r>
          </w:p>
        </w:tc>
        <w:tc>
          <w:tcPr>
            <w:tcW w:w="1059" w:type="dxa"/>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70"/>
        </w:trPr>
        <w:tc>
          <w:tcPr>
            <w:tcW w:w="2068" w:type="dxa"/>
            <w:vMerge w:val="restart"/>
          </w:tcPr>
          <w:p w:rsidR="007B789C" w:rsidRPr="00E65EAA" w:rsidRDefault="007B789C" w:rsidP="007B789C">
            <w:pPr>
              <w:contextualSpacing/>
              <w:jc w:val="center"/>
              <w:rPr>
                <w:b/>
                <w:bCs/>
              </w:rPr>
            </w:pPr>
            <w:r w:rsidRPr="00E65EAA">
              <w:rPr>
                <w:b/>
                <w:bCs/>
              </w:rPr>
              <w:t>Тема 2.3</w:t>
            </w:r>
          </w:p>
          <w:p w:rsidR="007B789C" w:rsidRPr="00E65EAA" w:rsidRDefault="007B789C" w:rsidP="007B789C">
            <w:pPr>
              <w:contextualSpacing/>
              <w:jc w:val="center"/>
              <w:rPr>
                <w:b/>
                <w:bCs/>
              </w:rPr>
            </w:pPr>
            <w:r>
              <w:rPr>
                <w:b/>
                <w:bCs/>
              </w:rPr>
              <w:t>Античная философия (классический и эллинистический период)</w:t>
            </w: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Содержание учебного материала</w:t>
            </w:r>
          </w:p>
        </w:tc>
        <w:tc>
          <w:tcPr>
            <w:tcW w:w="1059" w:type="dxa"/>
            <w:vMerge w:val="restart"/>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1</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r>
      <w:tr w:rsidR="007B789C" w:rsidRPr="00E65EAA" w:rsidTr="007B789C">
        <w:trPr>
          <w:trHeight w:val="1104"/>
        </w:trPr>
        <w:tc>
          <w:tcPr>
            <w:tcW w:w="2068" w:type="dxa"/>
            <w:vMerge/>
            <w:tcBorders>
              <w:bottom w:val="single" w:sz="4" w:space="0" w:color="auto"/>
            </w:tcBorders>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308" w:type="dxa"/>
            <w:gridSpan w:val="2"/>
            <w:tcBorders>
              <w:bottom w:val="single" w:sz="4" w:space="0" w:color="auto"/>
            </w:tcBorders>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Cs/>
              </w:rPr>
            </w:pPr>
            <w:r w:rsidRPr="00E65EAA">
              <w:rPr>
                <w:bCs/>
              </w:rPr>
              <w:t>1</w:t>
            </w:r>
          </w:p>
        </w:tc>
        <w:tc>
          <w:tcPr>
            <w:tcW w:w="9856" w:type="dxa"/>
            <w:tcBorders>
              <w:bottom w:val="single" w:sz="4" w:space="0" w:color="auto"/>
            </w:tcBorders>
          </w:tcPr>
          <w:p w:rsidR="007B789C" w:rsidRPr="007A038F" w:rsidRDefault="007B789C" w:rsidP="007B789C">
            <w:pPr>
              <w:jc w:val="both"/>
            </w:pPr>
            <w:r w:rsidRPr="00D12FB9">
              <w:t>Сущность антропологического поворота в античной философии. Субъективный идеализм софистов. Протагор – человек как мера вещей. Философия Платона. Природа идей. Сопричастность идей и вещей. Понимание идеи как предела становления вещей и как порождающей модели класса вещей. Космология Платона. Социальная философия Платона, построение идеального государства. Философия Аристотеля. Критика теории идей. Материя и форма (гилеморфизм). Учение о 4-х видах причин. Учение Аристотеля о природе (физика). Учение об обществе и этические представления Аристотеля.</w:t>
            </w:r>
          </w:p>
        </w:tc>
        <w:tc>
          <w:tcPr>
            <w:tcW w:w="1059" w:type="dxa"/>
            <w:vMerge/>
            <w:shd w:val="clear" w:color="auto" w:fill="auto"/>
          </w:tcPr>
          <w:p w:rsidR="007B789C" w:rsidRPr="00522FB4"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104"/>
        </w:trPr>
        <w:tc>
          <w:tcPr>
            <w:tcW w:w="2068" w:type="dxa"/>
            <w:vMerge/>
            <w:tcBorders>
              <w:bottom w:val="single" w:sz="4" w:space="0" w:color="auto"/>
            </w:tcBorders>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308" w:type="dxa"/>
            <w:gridSpan w:val="2"/>
            <w:tcBorders>
              <w:bottom w:val="single" w:sz="4" w:space="0" w:color="auto"/>
            </w:tcBorders>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Cs/>
              </w:rPr>
            </w:pPr>
            <w:r>
              <w:rPr>
                <w:bCs/>
              </w:rPr>
              <w:t>2</w:t>
            </w:r>
          </w:p>
        </w:tc>
        <w:tc>
          <w:tcPr>
            <w:tcW w:w="9856" w:type="dxa"/>
            <w:tcBorders>
              <w:bottom w:val="single" w:sz="4" w:space="0" w:color="auto"/>
            </w:tcBorders>
          </w:tcPr>
          <w:p w:rsidR="007B789C" w:rsidRPr="00D12FB9" w:rsidRDefault="007B789C" w:rsidP="007B789C">
            <w:pPr>
              <w:jc w:val="both"/>
            </w:pPr>
            <w:r w:rsidRPr="00D12FB9">
              <w:t>Философия эпохи Эллинизма, её специфика и отличие от классического этапа развития античной философии. Философская проблематика стоицизма, эпикуреизма, скептицизма и кинизма. Главные представители этих школ. Римская философия. Неоплатонизм.</w:t>
            </w:r>
            <w:r>
              <w:t xml:space="preserve"> </w:t>
            </w:r>
            <w:r w:rsidRPr="006B3BDD">
              <w:t xml:space="preserve">Дидактические единицы: </w:t>
            </w:r>
            <w:r w:rsidRPr="006B3BDD">
              <w:rPr>
                <w:color w:val="000000"/>
              </w:rPr>
              <w:t>Философия софистов, Сократа и киников, Объективный идеализм Платона, Философия Аристотеля, Философские школы периода эллинизма</w:t>
            </w:r>
            <w:r>
              <w:rPr>
                <w:color w:val="000000"/>
              </w:rPr>
              <w:t>.</w:t>
            </w:r>
          </w:p>
        </w:tc>
        <w:tc>
          <w:tcPr>
            <w:tcW w:w="1059" w:type="dxa"/>
            <w:vMerge/>
            <w:shd w:val="clear" w:color="auto" w:fill="auto"/>
          </w:tcPr>
          <w:p w:rsidR="007B789C" w:rsidRPr="00522FB4"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15"/>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10164" w:type="dxa"/>
            <w:gridSpan w:val="3"/>
          </w:tcPr>
          <w:p w:rsidR="007B789C" w:rsidRPr="00E65EAA" w:rsidRDefault="005F18BB"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Лабораторные занятия</w:t>
            </w:r>
          </w:p>
        </w:tc>
        <w:tc>
          <w:tcPr>
            <w:tcW w:w="1059" w:type="dxa"/>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r>
      <w:tr w:rsidR="007B789C" w:rsidRPr="00E65EAA" w:rsidTr="007B789C">
        <w:trPr>
          <w:trHeight w:val="163"/>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Практические занятия</w:t>
            </w:r>
          </w:p>
        </w:tc>
        <w:tc>
          <w:tcPr>
            <w:tcW w:w="1059" w:type="dxa"/>
            <w:vMerge w:val="restart"/>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2</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r>
      <w:tr w:rsidR="007B789C" w:rsidRPr="00E65EAA" w:rsidTr="007B789C">
        <w:trPr>
          <w:trHeight w:val="163"/>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308" w:type="dxa"/>
            <w:gridSpan w:val="2"/>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856" w:type="dxa"/>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Практическое занятие №2 Античная философия</w:t>
            </w:r>
          </w:p>
        </w:tc>
        <w:tc>
          <w:tcPr>
            <w:tcW w:w="1059" w:type="dxa"/>
            <w:vMerge/>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r>
      <w:tr w:rsidR="007B789C" w:rsidRPr="00E65EAA" w:rsidTr="007B789C">
        <w:trPr>
          <w:trHeight w:val="21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Контрольные работы</w:t>
            </w:r>
          </w:p>
        </w:tc>
        <w:tc>
          <w:tcPr>
            <w:tcW w:w="1059" w:type="dxa"/>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r>
      <w:tr w:rsidR="007B789C" w:rsidRPr="00E65EAA" w:rsidTr="007B789C">
        <w:trPr>
          <w:trHeight w:val="174"/>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 xml:space="preserve">Самостоятельная работа </w:t>
            </w:r>
            <w:r>
              <w:rPr>
                <w:bCs/>
              </w:rPr>
              <w:t>студентов</w:t>
            </w:r>
          </w:p>
        </w:tc>
        <w:tc>
          <w:tcPr>
            <w:tcW w:w="1059" w:type="dxa"/>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29"/>
        </w:trPr>
        <w:tc>
          <w:tcPr>
            <w:tcW w:w="2068" w:type="dxa"/>
            <w:vMerge w:val="restart"/>
          </w:tcPr>
          <w:p w:rsidR="007B789C" w:rsidRPr="00E65EAA" w:rsidRDefault="007B789C" w:rsidP="007B789C">
            <w:pPr>
              <w:contextualSpacing/>
              <w:jc w:val="center"/>
              <w:rPr>
                <w:b/>
                <w:bCs/>
              </w:rPr>
            </w:pPr>
            <w:r>
              <w:rPr>
                <w:b/>
                <w:bCs/>
              </w:rPr>
              <w:t>Тема 2.4</w:t>
            </w:r>
          </w:p>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Средневековая философия</w:t>
            </w: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Содержание учебного материала</w:t>
            </w:r>
          </w:p>
        </w:tc>
        <w:tc>
          <w:tcPr>
            <w:tcW w:w="1059" w:type="dxa"/>
            <w:vMerge w:val="restart"/>
            <w:shd w:val="clear" w:color="auto" w:fill="auto"/>
          </w:tcPr>
          <w:p w:rsidR="007B789C" w:rsidRPr="0051342B"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1</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380"/>
        </w:trPr>
        <w:tc>
          <w:tcPr>
            <w:tcW w:w="2068" w:type="dxa"/>
            <w:vMerge/>
            <w:tcBorders>
              <w:bottom w:val="single" w:sz="4" w:space="0" w:color="auto"/>
            </w:tcBorders>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308" w:type="dxa"/>
            <w:gridSpan w:val="2"/>
            <w:tcBorders>
              <w:bottom w:val="single" w:sz="4" w:space="0" w:color="auto"/>
            </w:tcBorders>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1</w:t>
            </w:r>
          </w:p>
        </w:tc>
        <w:tc>
          <w:tcPr>
            <w:tcW w:w="9856" w:type="dxa"/>
            <w:tcBorders>
              <w:bottom w:val="single" w:sz="4" w:space="0" w:color="auto"/>
            </w:tcBorders>
          </w:tcPr>
          <w:p w:rsidR="007B789C" w:rsidRPr="007A038F"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D12FB9">
              <w:t>Основные черты средневековой философии, её отличие от античной философии. Теоцентризм, креационизм, эсхатологизм и фидеизм средневековой философии. Патристика и схоластика – основные этапы развития средневековой философии. Философия Аврелия Августина. Учение о земном и божественном градах. Основная проблематика схоластической философии. Проблема доказательств бытия Бога. Онтологическое доказательство Ансельма Кентерберийского и 5 физико-космологических доказательств Фомы Аквинского. Томизм как наиболее последовательное выражение западной средневековой философии. Жизненный путь и философия Пьера Абеляра. Спор номиналистов и реалистов в средневековой философии. «Бритва Оккама» и роль этого принципа в изживании средневекового мировоззрения.</w:t>
            </w:r>
            <w:r>
              <w:t xml:space="preserve"> </w:t>
            </w:r>
            <w:r w:rsidRPr="006B3BDD">
              <w:t>Дидактические единицы: Основные черты средневековой философии, Философия Аврелия Августина, Философия Фомы Аквинского, Борьба номинализма и реа</w:t>
            </w:r>
            <w:r>
              <w:t>лизма в средневековой философии.</w:t>
            </w:r>
          </w:p>
        </w:tc>
        <w:tc>
          <w:tcPr>
            <w:tcW w:w="1059" w:type="dxa"/>
            <w:vMerge/>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29"/>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10164" w:type="dxa"/>
            <w:gridSpan w:val="3"/>
          </w:tcPr>
          <w:p w:rsidR="007B789C" w:rsidRPr="00E65EAA" w:rsidRDefault="005F18BB"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Лабораторные занятия</w:t>
            </w:r>
          </w:p>
        </w:tc>
        <w:tc>
          <w:tcPr>
            <w:tcW w:w="1059" w:type="dxa"/>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29"/>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Практические занятия</w:t>
            </w:r>
          </w:p>
        </w:tc>
        <w:tc>
          <w:tcPr>
            <w:tcW w:w="1059" w:type="dxa"/>
            <w:vMerge w:val="restart"/>
            <w:shd w:val="clear" w:color="auto" w:fill="auto"/>
          </w:tcPr>
          <w:p w:rsidR="007B789C" w:rsidRPr="007A038F"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7A038F">
              <w:rPr>
                <w:b/>
                <w:bCs/>
              </w:rPr>
              <w:t>2</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7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308" w:type="dxa"/>
            <w:gridSpan w:val="2"/>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856" w:type="dxa"/>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Практическое занятие №3. Средневековая философия.</w:t>
            </w:r>
          </w:p>
        </w:tc>
        <w:tc>
          <w:tcPr>
            <w:tcW w:w="1059" w:type="dxa"/>
            <w:vMerge/>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59"/>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Контрольные работы</w:t>
            </w:r>
          </w:p>
        </w:tc>
        <w:tc>
          <w:tcPr>
            <w:tcW w:w="1059" w:type="dxa"/>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33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 xml:space="preserve">Самостоятельная работа </w:t>
            </w:r>
            <w:r>
              <w:rPr>
                <w:bCs/>
              </w:rPr>
              <w:t>студентов</w:t>
            </w:r>
          </w:p>
        </w:tc>
        <w:tc>
          <w:tcPr>
            <w:tcW w:w="1059" w:type="dxa"/>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300"/>
        </w:trPr>
        <w:tc>
          <w:tcPr>
            <w:tcW w:w="2068" w:type="dxa"/>
            <w:vMerge w:val="restart"/>
          </w:tcPr>
          <w:p w:rsidR="007B789C" w:rsidRPr="00E65EAA" w:rsidRDefault="007B789C" w:rsidP="007B789C">
            <w:pPr>
              <w:contextualSpacing/>
              <w:jc w:val="center"/>
              <w:rPr>
                <w:b/>
                <w:bCs/>
              </w:rPr>
            </w:pPr>
            <w:r w:rsidRPr="00E65EAA">
              <w:rPr>
                <w:b/>
                <w:bCs/>
              </w:rPr>
              <w:t>Тема 2.5</w:t>
            </w:r>
          </w:p>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Философия эпохи Возрождения</w:t>
            </w: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Содержание учебного материала</w:t>
            </w:r>
          </w:p>
        </w:tc>
        <w:tc>
          <w:tcPr>
            <w:tcW w:w="1059" w:type="dxa"/>
            <w:vMerge w:val="restart"/>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
                <w:bCs/>
              </w:rPr>
              <w:t>1</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15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308" w:type="dxa"/>
            <w:gridSpan w:val="2"/>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1</w:t>
            </w:r>
          </w:p>
        </w:tc>
        <w:tc>
          <w:tcPr>
            <w:tcW w:w="9856" w:type="dxa"/>
          </w:tcPr>
          <w:p w:rsidR="007B789C" w:rsidRPr="007A038F" w:rsidRDefault="007B789C" w:rsidP="007B789C">
            <w:pPr>
              <w:jc w:val="both"/>
            </w:pPr>
            <w:r w:rsidRPr="00D12FB9">
              <w:t xml:space="preserve">Основные черты философии эпохи Возрождения, её переходный характер. Основные направления философии эпохи Возрождения и их представители: Данте Алигьери, Ф. Петрарка, Н. Кузанский (учение о совпадении противоположностей), Л да Винчи, Н. Коперник (гелиоцентрическая система мира), Д. Бруно (учение о бесконечности вселенной и множестве миров), Г. Галилей. </w:t>
            </w:r>
          </w:p>
        </w:tc>
        <w:tc>
          <w:tcPr>
            <w:tcW w:w="1059" w:type="dxa"/>
            <w:vMerge/>
            <w:shd w:val="clear" w:color="auto" w:fill="auto"/>
          </w:tcPr>
          <w:p w:rsidR="007B789C" w:rsidRPr="0051342B"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15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308" w:type="dxa"/>
            <w:gridSpan w:val="2"/>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2</w:t>
            </w:r>
          </w:p>
        </w:tc>
        <w:tc>
          <w:tcPr>
            <w:tcW w:w="9856" w:type="dxa"/>
          </w:tcPr>
          <w:p w:rsidR="007B789C" w:rsidRPr="00D12FB9" w:rsidRDefault="007B789C" w:rsidP="007B789C">
            <w:pPr>
              <w:jc w:val="both"/>
            </w:pPr>
            <w:r w:rsidRPr="00D12FB9">
              <w:t xml:space="preserve">Сущность ренессансного гуманизма. Понимание человека как мастера и художника. </w:t>
            </w:r>
            <w:proofErr w:type="gramStart"/>
            <w:r w:rsidRPr="00D12FB9">
              <w:t>Эстетическое</w:t>
            </w:r>
            <w:proofErr w:type="gramEnd"/>
            <w:r w:rsidRPr="00D12FB9">
              <w:t xml:space="preserve"> – доминирующий аспект философии Возрождения. Антропоцентризм как основная черта философии Возрождения. Борьба со схоластикой. Изменение картины мира в эпоху Возрождения, роль натурфилософии и естествознания в этом процессе. Социальная философия Возрождения: Н. Макиавелли. Утопизм Т. Мора и Т. Кампанеллы. Скептицизм М. Монтеня.</w:t>
            </w:r>
          </w:p>
        </w:tc>
        <w:tc>
          <w:tcPr>
            <w:tcW w:w="1059" w:type="dxa"/>
            <w:vMerge/>
            <w:shd w:val="clear" w:color="auto" w:fill="auto"/>
          </w:tcPr>
          <w:p w:rsidR="007B789C" w:rsidRPr="0051342B"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786"/>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308" w:type="dxa"/>
            <w:gridSpan w:val="2"/>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3</w:t>
            </w:r>
          </w:p>
        </w:tc>
        <w:tc>
          <w:tcPr>
            <w:tcW w:w="9856" w:type="dxa"/>
          </w:tcPr>
          <w:p w:rsidR="007B789C" w:rsidRPr="00D12FB9" w:rsidRDefault="007B789C" w:rsidP="007B789C">
            <w:pPr>
              <w:jc w:val="both"/>
            </w:pPr>
            <w:r w:rsidRPr="006B3BDD">
              <w:t>Дидактические единицы: Основные черты философии Возрождения, Гуманизм эпохи Возрождения, Натурфилософия Возрождения. Изменение представлений о мире в эпоху Ренессанса, Социальная философия Возрождения</w:t>
            </w:r>
            <w:r>
              <w:t>.</w:t>
            </w:r>
          </w:p>
        </w:tc>
        <w:tc>
          <w:tcPr>
            <w:tcW w:w="1059" w:type="dxa"/>
            <w:vMerge/>
            <w:shd w:val="clear" w:color="auto" w:fill="auto"/>
          </w:tcPr>
          <w:p w:rsidR="007B789C" w:rsidRPr="0051342B"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67"/>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10164" w:type="dxa"/>
            <w:gridSpan w:val="3"/>
          </w:tcPr>
          <w:p w:rsidR="007B789C" w:rsidRPr="00E65EAA" w:rsidRDefault="005F18BB"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Лабораторные занятия</w:t>
            </w:r>
            <w:r w:rsidR="007B789C" w:rsidRPr="00E65EAA">
              <w:rPr>
                <w:bCs/>
              </w:rPr>
              <w:t xml:space="preserve"> </w:t>
            </w:r>
          </w:p>
        </w:tc>
        <w:tc>
          <w:tcPr>
            <w:tcW w:w="1059" w:type="dxa"/>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74"/>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Практические занятия</w:t>
            </w:r>
          </w:p>
        </w:tc>
        <w:tc>
          <w:tcPr>
            <w:tcW w:w="1059" w:type="dxa"/>
            <w:vMerge w:val="restart"/>
            <w:shd w:val="clear" w:color="auto" w:fill="auto"/>
          </w:tcPr>
          <w:p w:rsidR="007B789C" w:rsidRPr="00050E86"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050E86">
              <w:rPr>
                <w:b/>
                <w:bCs/>
              </w:rPr>
              <w:t>2</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74"/>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308" w:type="dxa"/>
            <w:gridSpan w:val="2"/>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856" w:type="dxa"/>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Практическое занятие №4. Философия эпохи Возрождения.</w:t>
            </w:r>
          </w:p>
        </w:tc>
        <w:tc>
          <w:tcPr>
            <w:tcW w:w="1059" w:type="dxa"/>
            <w:vMerge/>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7"/>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Контрольные работы</w:t>
            </w:r>
          </w:p>
        </w:tc>
        <w:tc>
          <w:tcPr>
            <w:tcW w:w="1059" w:type="dxa"/>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73"/>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 xml:space="preserve">Самостоятельная работа </w:t>
            </w:r>
            <w:r>
              <w:rPr>
                <w:bCs/>
              </w:rPr>
              <w:t>студентов</w:t>
            </w:r>
          </w:p>
        </w:tc>
        <w:tc>
          <w:tcPr>
            <w:tcW w:w="1059" w:type="dxa"/>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19"/>
        </w:trPr>
        <w:tc>
          <w:tcPr>
            <w:tcW w:w="2068" w:type="dxa"/>
            <w:vMerge w:val="restart"/>
          </w:tcPr>
          <w:p w:rsidR="007B789C" w:rsidRDefault="007B789C" w:rsidP="007B789C">
            <w:pPr>
              <w:contextualSpacing/>
              <w:jc w:val="center"/>
              <w:rPr>
                <w:b/>
                <w:bCs/>
              </w:rPr>
            </w:pPr>
            <w:r w:rsidRPr="00E65EAA">
              <w:rPr>
                <w:b/>
                <w:bCs/>
              </w:rPr>
              <w:t>Тема 2.6</w:t>
            </w:r>
            <w:r>
              <w:rPr>
                <w:b/>
                <w:bCs/>
              </w:rPr>
              <w:t xml:space="preserve"> Философия </w:t>
            </w:r>
          </w:p>
          <w:p w:rsidR="007B789C" w:rsidRPr="0073186A" w:rsidRDefault="007B789C" w:rsidP="007B789C">
            <w:pPr>
              <w:contextualSpacing/>
              <w:jc w:val="center"/>
              <w:rPr>
                <w:b/>
                <w:bCs/>
              </w:rPr>
            </w:pPr>
            <w:r>
              <w:rPr>
                <w:b/>
                <w:bCs/>
                <w:lang w:val="en-US"/>
              </w:rPr>
              <w:t>XVII</w:t>
            </w:r>
            <w:r w:rsidRPr="00050E86">
              <w:rPr>
                <w:b/>
                <w:bCs/>
              </w:rPr>
              <w:t xml:space="preserve"> века</w:t>
            </w: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Содержание учебного материала</w:t>
            </w:r>
          </w:p>
        </w:tc>
        <w:tc>
          <w:tcPr>
            <w:tcW w:w="1059" w:type="dxa"/>
            <w:vMerge w:val="restart"/>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1</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r>
      <w:tr w:rsidR="007B789C" w:rsidRPr="00E65EAA" w:rsidTr="007B789C">
        <w:trPr>
          <w:trHeight w:val="426"/>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291" w:type="dxa"/>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1</w:t>
            </w:r>
          </w:p>
        </w:tc>
        <w:tc>
          <w:tcPr>
            <w:tcW w:w="9873" w:type="dxa"/>
            <w:gridSpan w:val="2"/>
          </w:tcPr>
          <w:p w:rsidR="007B789C" w:rsidRPr="00050E86" w:rsidRDefault="007B789C" w:rsidP="007B789C">
            <w:pPr>
              <w:jc w:val="both"/>
            </w:pPr>
            <w:r w:rsidRPr="00D12FB9">
              <w:t>Эмпиризм и рационализм Нового времени. Механицизм как господствующая парадигма познания мира. Философия Ф. Бэкона: критика схоластики, развитие экспериментального метода и метода индукции. Эмпиризм Бэкона. Материалистические воззрения Т. Гоббса. Эмпиризм и сенсуализм Локка, учение о душе как «чистой доске».</w:t>
            </w:r>
          </w:p>
        </w:tc>
        <w:tc>
          <w:tcPr>
            <w:tcW w:w="1059" w:type="dxa"/>
            <w:vMerge/>
            <w:shd w:val="clear" w:color="auto" w:fill="auto"/>
          </w:tcPr>
          <w:p w:rsidR="007B789C" w:rsidRPr="0051342B"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r>
      <w:tr w:rsidR="007B789C" w:rsidRPr="00E65EAA" w:rsidTr="007B789C">
        <w:trPr>
          <w:trHeight w:val="426"/>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291" w:type="dxa"/>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2</w:t>
            </w:r>
          </w:p>
        </w:tc>
        <w:tc>
          <w:tcPr>
            <w:tcW w:w="9873" w:type="dxa"/>
            <w:gridSpan w:val="2"/>
          </w:tcPr>
          <w:p w:rsidR="007B789C" w:rsidRPr="00D12FB9" w:rsidRDefault="007B789C" w:rsidP="007B789C">
            <w:pPr>
              <w:jc w:val="both"/>
            </w:pPr>
            <w:r w:rsidRPr="00D12FB9">
              <w:t xml:space="preserve">Философия Р. Декарта: интеллектуальная интуиция, дедуктивный метод, поиск рационального порядка, концепция врождённых идей, дуализм. Механистические концепции Р. Декарта и его вклад в развитие науки. Пантеистические воззрения Б. Спинозы. Рационализм в философии Г.-В.Лейбница: принципы тождества, предустановленной гармонии, идеальности монад, непрерывности. Теодицея и учение нашем мире как лучшем из </w:t>
            </w:r>
            <w:proofErr w:type="gramStart"/>
            <w:r w:rsidRPr="00D12FB9">
              <w:t>возможных</w:t>
            </w:r>
            <w:proofErr w:type="gramEnd"/>
            <w:r w:rsidRPr="00D12FB9">
              <w:t>.</w:t>
            </w:r>
            <w:r>
              <w:t xml:space="preserve"> </w:t>
            </w:r>
            <w:r w:rsidRPr="006B3BDD">
              <w:t xml:space="preserve">Дидактические единицы: Основные черты философии Нового времени. Эмпиризм и рационализм, </w:t>
            </w:r>
            <w:r w:rsidRPr="006B3BDD">
              <w:rPr>
                <w:snapToGrid w:val="0"/>
              </w:rPr>
              <w:t xml:space="preserve">Эмпиризм </w:t>
            </w:r>
            <w:r w:rsidRPr="006B3BDD">
              <w:rPr>
                <w:snapToGrid w:val="0"/>
                <w:lang w:val="en-US"/>
              </w:rPr>
              <w:t>XVII</w:t>
            </w:r>
            <w:r w:rsidRPr="006B3BDD">
              <w:rPr>
                <w:snapToGrid w:val="0"/>
              </w:rPr>
              <w:t xml:space="preserve"> века. Ф. Бэкон, Т. Гоббс, Д. Локк.</w:t>
            </w:r>
            <w:r w:rsidRPr="006B3BDD">
              <w:t xml:space="preserve"> </w:t>
            </w:r>
            <w:r w:rsidRPr="006B3BDD">
              <w:rPr>
                <w:snapToGrid w:val="0"/>
              </w:rPr>
              <w:t>Рационалистический дуализм Р. Декарта. Принцип “</w:t>
            </w:r>
            <w:r w:rsidRPr="006B3BDD">
              <w:rPr>
                <w:snapToGrid w:val="0"/>
                <w:lang w:val="en-US"/>
              </w:rPr>
              <w:t>cogito</w:t>
            </w:r>
            <w:r w:rsidRPr="006B3BDD">
              <w:rPr>
                <w:snapToGrid w:val="0"/>
              </w:rPr>
              <w:t xml:space="preserve">”, </w:t>
            </w:r>
            <w:r w:rsidRPr="006B3BDD">
              <w:t>Пантеизм Бенедикта Спинозы, Идеалистический плюрализм Лейбница</w:t>
            </w:r>
            <w:r>
              <w:t>.</w:t>
            </w:r>
          </w:p>
        </w:tc>
        <w:tc>
          <w:tcPr>
            <w:tcW w:w="1059" w:type="dxa"/>
            <w:vMerge/>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r>
      <w:tr w:rsidR="007B789C" w:rsidRPr="00E65EAA" w:rsidTr="007B789C">
        <w:trPr>
          <w:trHeight w:val="216"/>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5F18BB"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Лабораторные занятия</w:t>
            </w:r>
          </w:p>
        </w:tc>
        <w:tc>
          <w:tcPr>
            <w:tcW w:w="1059" w:type="dxa"/>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r>
      <w:tr w:rsidR="007B789C" w:rsidRPr="00E65EAA" w:rsidTr="007B789C">
        <w:trPr>
          <w:trHeight w:val="227"/>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Практические занятия</w:t>
            </w:r>
          </w:p>
        </w:tc>
        <w:tc>
          <w:tcPr>
            <w:tcW w:w="1059" w:type="dxa"/>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r>
      <w:tr w:rsidR="007B789C" w:rsidRPr="00E65EAA" w:rsidTr="007B789C">
        <w:trPr>
          <w:trHeight w:val="216"/>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Контрольные работы</w:t>
            </w:r>
          </w:p>
        </w:tc>
        <w:tc>
          <w:tcPr>
            <w:tcW w:w="1059" w:type="dxa"/>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r>
      <w:tr w:rsidR="007B789C" w:rsidRPr="00E65EAA" w:rsidTr="007B789C">
        <w:trPr>
          <w:trHeight w:val="229"/>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 xml:space="preserve">Самостоятельная работа </w:t>
            </w:r>
            <w:r>
              <w:rPr>
                <w:bCs/>
              </w:rPr>
              <w:t>студентов</w:t>
            </w:r>
          </w:p>
        </w:tc>
        <w:tc>
          <w:tcPr>
            <w:tcW w:w="1059" w:type="dxa"/>
            <w:shd w:val="clear" w:color="auto" w:fill="auto"/>
          </w:tcPr>
          <w:p w:rsidR="007B789C" w:rsidRPr="008F1F85"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lang w:val="en-US"/>
              </w:rPr>
            </w:pPr>
          </w:p>
        </w:tc>
      </w:tr>
      <w:tr w:rsidR="007B789C" w:rsidRPr="00E65EAA" w:rsidTr="007B789C">
        <w:trPr>
          <w:trHeight w:val="229"/>
        </w:trPr>
        <w:tc>
          <w:tcPr>
            <w:tcW w:w="2068" w:type="dxa"/>
            <w:vMerge w:val="restart"/>
          </w:tcPr>
          <w:p w:rsidR="007B789C" w:rsidRDefault="007B789C" w:rsidP="007B789C">
            <w:pPr>
              <w:contextualSpacing/>
              <w:jc w:val="center"/>
              <w:rPr>
                <w:b/>
                <w:bCs/>
              </w:rPr>
            </w:pPr>
            <w:r>
              <w:rPr>
                <w:b/>
                <w:bCs/>
              </w:rPr>
              <w:t>Тема 2.7</w:t>
            </w:r>
          </w:p>
          <w:p w:rsidR="007B789C" w:rsidRDefault="007B789C" w:rsidP="007B789C">
            <w:pPr>
              <w:contextualSpacing/>
              <w:jc w:val="center"/>
              <w:rPr>
                <w:b/>
                <w:bCs/>
              </w:rPr>
            </w:pPr>
            <w:r>
              <w:rPr>
                <w:b/>
                <w:bCs/>
              </w:rPr>
              <w:t xml:space="preserve">Философия </w:t>
            </w:r>
          </w:p>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lang w:val="en-US"/>
              </w:rPr>
              <w:t>XVIII века</w:t>
            </w: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Содержание учебного материала</w:t>
            </w:r>
          </w:p>
        </w:tc>
        <w:tc>
          <w:tcPr>
            <w:tcW w:w="1059" w:type="dxa"/>
            <w:vMerge w:val="restart"/>
            <w:shd w:val="clear" w:color="auto" w:fill="auto"/>
          </w:tcPr>
          <w:p w:rsidR="007B789C" w:rsidRPr="00050E86"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1</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lang w:val="en-US"/>
              </w:rPr>
            </w:pPr>
          </w:p>
        </w:tc>
      </w:tr>
      <w:tr w:rsidR="007B789C" w:rsidRPr="00E65EAA" w:rsidTr="007B789C">
        <w:trPr>
          <w:trHeight w:val="229"/>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308" w:type="dxa"/>
            <w:gridSpan w:val="2"/>
          </w:tcPr>
          <w:p w:rsidR="007B789C" w:rsidRPr="00E65EAA" w:rsidRDefault="007B789C" w:rsidP="007B789C">
            <w:pPr>
              <w:jc w:val="both"/>
              <w:rPr>
                <w:bCs/>
              </w:rPr>
            </w:pPr>
            <w:r>
              <w:rPr>
                <w:bCs/>
              </w:rPr>
              <w:t>1</w:t>
            </w:r>
          </w:p>
        </w:tc>
        <w:tc>
          <w:tcPr>
            <w:tcW w:w="9856" w:type="dxa"/>
          </w:tcPr>
          <w:p w:rsidR="007B789C" w:rsidRPr="00050E86" w:rsidRDefault="007B789C" w:rsidP="007B789C">
            <w:pPr>
              <w:jc w:val="both"/>
            </w:pPr>
            <w:r w:rsidRPr="00D12FB9">
              <w:t xml:space="preserve">Основные идеи философии </w:t>
            </w:r>
            <w:r w:rsidRPr="00D12FB9">
              <w:rPr>
                <w:lang w:val="en-US"/>
              </w:rPr>
              <w:t>XVIII</w:t>
            </w:r>
            <w:r w:rsidRPr="00D12FB9">
              <w:t xml:space="preserve"> века, преемственность и новизна в сравнении с философией прошлого века.  Эмпиризм и рационализм в философии </w:t>
            </w:r>
            <w:r w:rsidRPr="00D12FB9">
              <w:rPr>
                <w:lang w:val="en-US"/>
              </w:rPr>
              <w:t>XVIII</w:t>
            </w:r>
            <w:r w:rsidRPr="00D12FB9">
              <w:t xml:space="preserve"> века.</w:t>
            </w:r>
          </w:p>
        </w:tc>
        <w:tc>
          <w:tcPr>
            <w:tcW w:w="1059" w:type="dxa"/>
            <w:vMerge/>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782AD8"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29"/>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308" w:type="dxa"/>
            <w:gridSpan w:val="2"/>
          </w:tcPr>
          <w:p w:rsidR="007B789C" w:rsidRPr="00050E86" w:rsidRDefault="007B789C" w:rsidP="007B789C">
            <w:pPr>
              <w:jc w:val="both"/>
            </w:pPr>
            <w:r>
              <w:t>2</w:t>
            </w:r>
          </w:p>
        </w:tc>
        <w:tc>
          <w:tcPr>
            <w:tcW w:w="9856" w:type="dxa"/>
          </w:tcPr>
          <w:p w:rsidR="007B789C" w:rsidRPr="00050E86" w:rsidRDefault="007B789C" w:rsidP="007B789C">
            <w:pPr>
              <w:jc w:val="both"/>
            </w:pPr>
            <w:r w:rsidRPr="00D12FB9">
              <w:t>И. Ньютон: создание теоретической механики. Субъективный идеализм Д. Беркли, агностицизм и скептицизм Д. Юма. Философия европейского Просвещения. Характерные черты философии эпохи Просвещения. Французское Просвещение 18 века. Д. Дидро, Ж. Д’ Аламбер, П. Гольбах, Ж. Ламетри, К. Гельвеций, Ф. Вольтер, Ж. Ж. Руссо и пр. Дидактические единицы: Субъективный идеализм Д. Беркли, Агностицизм и субъективный идеализм Д. Юма, Философия французского Просвещения 18 века</w:t>
            </w:r>
            <w:r>
              <w:t>.</w:t>
            </w:r>
          </w:p>
        </w:tc>
        <w:tc>
          <w:tcPr>
            <w:tcW w:w="1059" w:type="dxa"/>
            <w:vMerge/>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782AD8"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29"/>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5F18BB"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Лабораторные занятия</w:t>
            </w:r>
          </w:p>
        </w:tc>
        <w:tc>
          <w:tcPr>
            <w:tcW w:w="1059" w:type="dxa"/>
            <w:shd w:val="clear" w:color="auto" w:fill="auto"/>
          </w:tcPr>
          <w:p w:rsidR="007B789C" w:rsidRPr="00DD1F1F"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DD1F1F">
              <w:rPr>
                <w:bCs/>
              </w:rPr>
              <w:t>-</w:t>
            </w:r>
          </w:p>
        </w:tc>
        <w:tc>
          <w:tcPr>
            <w:tcW w:w="1559" w:type="dxa"/>
            <w:vMerge/>
          </w:tcPr>
          <w:p w:rsidR="007B789C" w:rsidRPr="00782AD8"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29"/>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Практические занятия</w:t>
            </w:r>
          </w:p>
        </w:tc>
        <w:tc>
          <w:tcPr>
            <w:tcW w:w="1059" w:type="dxa"/>
            <w:shd w:val="clear" w:color="auto" w:fill="auto"/>
          </w:tcPr>
          <w:p w:rsidR="007B789C" w:rsidRPr="00DD1F1F"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DD1F1F">
              <w:rPr>
                <w:bCs/>
              </w:rPr>
              <w:t>-</w:t>
            </w:r>
          </w:p>
        </w:tc>
        <w:tc>
          <w:tcPr>
            <w:tcW w:w="1559" w:type="dxa"/>
            <w:vMerge/>
          </w:tcPr>
          <w:p w:rsidR="007B789C" w:rsidRPr="00782AD8"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29"/>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Контрольные работы</w:t>
            </w:r>
          </w:p>
        </w:tc>
        <w:tc>
          <w:tcPr>
            <w:tcW w:w="1059" w:type="dxa"/>
            <w:shd w:val="clear" w:color="auto" w:fill="auto"/>
          </w:tcPr>
          <w:p w:rsidR="007B789C" w:rsidRPr="00DD1F1F"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DD1F1F">
              <w:rPr>
                <w:bCs/>
              </w:rPr>
              <w:t>-</w:t>
            </w:r>
          </w:p>
        </w:tc>
        <w:tc>
          <w:tcPr>
            <w:tcW w:w="1559" w:type="dxa"/>
            <w:vMerge/>
          </w:tcPr>
          <w:p w:rsidR="007B789C" w:rsidRPr="00782AD8"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29"/>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 xml:space="preserve">Самостоятельная работа </w:t>
            </w:r>
            <w:r>
              <w:rPr>
                <w:bCs/>
              </w:rPr>
              <w:t>студентов</w:t>
            </w:r>
          </w:p>
        </w:tc>
        <w:tc>
          <w:tcPr>
            <w:tcW w:w="1059" w:type="dxa"/>
            <w:shd w:val="clear" w:color="auto" w:fill="auto"/>
          </w:tcPr>
          <w:p w:rsidR="007B789C" w:rsidRPr="00DD1F1F"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DD1F1F">
              <w:rPr>
                <w:bCs/>
              </w:rPr>
              <w:t>-</w:t>
            </w:r>
          </w:p>
        </w:tc>
        <w:tc>
          <w:tcPr>
            <w:tcW w:w="1559" w:type="dxa"/>
            <w:vMerge/>
          </w:tcPr>
          <w:p w:rsidR="007B789C" w:rsidRPr="00782AD8"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56"/>
        </w:trPr>
        <w:tc>
          <w:tcPr>
            <w:tcW w:w="2068" w:type="dxa"/>
            <w:vMerge w:val="restart"/>
          </w:tcPr>
          <w:p w:rsidR="007B789C" w:rsidRDefault="007B789C" w:rsidP="007B789C">
            <w:pPr>
              <w:contextualSpacing/>
              <w:jc w:val="center"/>
              <w:rPr>
                <w:b/>
                <w:bCs/>
              </w:rPr>
            </w:pPr>
            <w:r>
              <w:rPr>
                <w:b/>
                <w:bCs/>
              </w:rPr>
              <w:t>Тема 2.</w:t>
            </w:r>
            <w:r>
              <w:rPr>
                <w:b/>
                <w:bCs/>
                <w:lang w:val="en-US"/>
              </w:rPr>
              <w:t>8</w:t>
            </w:r>
            <w:r>
              <w:rPr>
                <w:b/>
                <w:bCs/>
              </w:rPr>
              <w:t xml:space="preserve"> </w:t>
            </w:r>
          </w:p>
          <w:p w:rsidR="007B789C" w:rsidRPr="00E65EAA" w:rsidRDefault="007B789C" w:rsidP="007B789C">
            <w:pPr>
              <w:contextualSpacing/>
              <w:jc w:val="center"/>
              <w:rPr>
                <w:b/>
                <w:bCs/>
              </w:rPr>
            </w:pPr>
            <w:r>
              <w:rPr>
                <w:b/>
                <w:bCs/>
              </w:rPr>
              <w:t>Немецкая классическая философия</w:t>
            </w: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Содержание учебного материала</w:t>
            </w:r>
          </w:p>
        </w:tc>
        <w:tc>
          <w:tcPr>
            <w:tcW w:w="1059" w:type="dxa"/>
            <w:vMerge w:val="restart"/>
            <w:shd w:val="clear" w:color="auto" w:fill="auto"/>
          </w:tcPr>
          <w:p w:rsidR="007B789C" w:rsidRPr="00050E86"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1</w:t>
            </w:r>
          </w:p>
        </w:tc>
        <w:tc>
          <w:tcPr>
            <w:tcW w:w="1559" w:type="dxa"/>
            <w:vMerge/>
          </w:tcPr>
          <w:p w:rsidR="007B789C" w:rsidRPr="006C0B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29"/>
        </w:trPr>
        <w:tc>
          <w:tcPr>
            <w:tcW w:w="2068" w:type="dxa"/>
            <w:vMerge/>
          </w:tcPr>
          <w:p w:rsidR="007B789C" w:rsidRPr="006C0B9C" w:rsidRDefault="007B789C" w:rsidP="007B789C">
            <w:pPr>
              <w:contextualSpacing/>
              <w:jc w:val="center"/>
              <w:rPr>
                <w:b/>
                <w:bCs/>
              </w:rPr>
            </w:pPr>
          </w:p>
        </w:tc>
        <w:tc>
          <w:tcPr>
            <w:tcW w:w="308" w:type="dxa"/>
            <w:gridSpan w:val="2"/>
          </w:tcPr>
          <w:p w:rsidR="007B789C" w:rsidRPr="00DD1F1F" w:rsidRDefault="007B789C" w:rsidP="007B789C">
            <w:pPr>
              <w:pStyle w:val="aa"/>
              <w:spacing w:after="0"/>
              <w:jc w:val="both"/>
            </w:pPr>
            <w:r>
              <w:rPr>
                <w:sz w:val="22"/>
                <w:szCs w:val="22"/>
              </w:rPr>
              <w:t>1</w:t>
            </w:r>
          </w:p>
        </w:tc>
        <w:tc>
          <w:tcPr>
            <w:tcW w:w="9856" w:type="dxa"/>
          </w:tcPr>
          <w:p w:rsidR="007B789C" w:rsidRPr="00DD1F1F" w:rsidRDefault="007B789C" w:rsidP="007B789C">
            <w:pPr>
              <w:jc w:val="both"/>
            </w:pPr>
            <w:r w:rsidRPr="003F1A20">
              <w:t xml:space="preserve">Основные достижения немецкой классической философии. Философия И. Канта: принцип трансцендентального идеализма. Теория познания, агностицизма. Элементы материализма в философии Канта. Антиномии и их разрешение. Этика Канта: формулировка категорического императива.  Философия Г.В.Ф. Гегеля: абсолютный объективный идеализм, природа идей. Взаимоотношения духа и природы. Достоинства и недостатки гегелевского идеализма и гегелевской диалектики. Противоречие между идеалистической системой и диалектическим методом. Материалистическое понимание природы и философская антропология Л. Фейербаха. </w:t>
            </w:r>
            <w:r w:rsidRPr="00D12FB9">
              <w:t>Дидактические единицы: Агностицизм и субъективный идеализм Иммануила Канта, Объективный идеализм и диалектика Г. Ф. В. Гегеля, Антропологический материализм Людвига Фейербаха</w:t>
            </w:r>
            <w:r>
              <w:t>.</w:t>
            </w:r>
          </w:p>
        </w:tc>
        <w:tc>
          <w:tcPr>
            <w:tcW w:w="1059" w:type="dxa"/>
            <w:vMerge/>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6C0B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29"/>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5F18BB"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Лабораторные занятия</w:t>
            </w:r>
          </w:p>
        </w:tc>
        <w:tc>
          <w:tcPr>
            <w:tcW w:w="1059" w:type="dxa"/>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6C0B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29"/>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Практические занятия</w:t>
            </w:r>
          </w:p>
        </w:tc>
        <w:tc>
          <w:tcPr>
            <w:tcW w:w="1059" w:type="dxa"/>
            <w:vMerge w:val="restart"/>
            <w:shd w:val="clear" w:color="auto" w:fill="auto"/>
          </w:tcPr>
          <w:p w:rsidR="007B789C" w:rsidRPr="00DD1F1F"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DD1F1F">
              <w:rPr>
                <w:b/>
                <w:bCs/>
              </w:rPr>
              <w:t>2</w:t>
            </w:r>
          </w:p>
        </w:tc>
        <w:tc>
          <w:tcPr>
            <w:tcW w:w="1559" w:type="dxa"/>
            <w:vMerge/>
          </w:tcPr>
          <w:p w:rsidR="007B789C" w:rsidRPr="006C0B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29"/>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308" w:type="dxa"/>
            <w:gridSpan w:val="2"/>
          </w:tcPr>
          <w:p w:rsidR="007B789C" w:rsidRPr="001E3143" w:rsidRDefault="007B789C" w:rsidP="007B789C">
            <w:pPr>
              <w:tabs>
                <w:tab w:val="right" w:pos="91"/>
                <w:tab w:val="center" w:pos="39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856" w:type="dxa"/>
          </w:tcPr>
          <w:p w:rsidR="007B789C" w:rsidRPr="001E3143"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Практическое занятие № 5. Философия Нового времени.</w:t>
            </w:r>
          </w:p>
        </w:tc>
        <w:tc>
          <w:tcPr>
            <w:tcW w:w="1059" w:type="dxa"/>
            <w:vMerge/>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6C0B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29"/>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Контрольные работы</w:t>
            </w:r>
          </w:p>
        </w:tc>
        <w:tc>
          <w:tcPr>
            <w:tcW w:w="1059" w:type="dxa"/>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w:t>
            </w:r>
          </w:p>
        </w:tc>
        <w:tc>
          <w:tcPr>
            <w:tcW w:w="1559" w:type="dxa"/>
            <w:vMerge/>
          </w:tcPr>
          <w:p w:rsidR="007B789C" w:rsidRPr="006C0B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29"/>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 xml:space="preserve">Самостоятельная работа </w:t>
            </w:r>
            <w:r>
              <w:rPr>
                <w:bCs/>
              </w:rPr>
              <w:t>студентов</w:t>
            </w:r>
          </w:p>
        </w:tc>
        <w:tc>
          <w:tcPr>
            <w:tcW w:w="1059" w:type="dxa"/>
            <w:shd w:val="clear" w:color="auto" w:fill="auto"/>
          </w:tcPr>
          <w:p w:rsidR="007B789C" w:rsidRPr="008F1F85"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6C0B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29"/>
        </w:trPr>
        <w:tc>
          <w:tcPr>
            <w:tcW w:w="2068" w:type="dxa"/>
            <w:vMerge w:val="restart"/>
          </w:tcPr>
          <w:p w:rsidR="007B789C" w:rsidRDefault="007B789C" w:rsidP="007B789C">
            <w:pPr>
              <w:contextualSpacing/>
              <w:jc w:val="center"/>
              <w:rPr>
                <w:b/>
                <w:bCs/>
              </w:rPr>
            </w:pPr>
            <w:r>
              <w:rPr>
                <w:b/>
                <w:bCs/>
              </w:rPr>
              <w:t>Тема 2.9</w:t>
            </w:r>
          </w:p>
          <w:p w:rsidR="007B789C" w:rsidRDefault="007B789C" w:rsidP="007B789C">
            <w:pPr>
              <w:contextualSpacing/>
              <w:jc w:val="center"/>
              <w:rPr>
                <w:b/>
                <w:bCs/>
              </w:rPr>
            </w:pPr>
            <w:r>
              <w:rPr>
                <w:b/>
                <w:bCs/>
              </w:rPr>
              <w:t xml:space="preserve">Современная </w:t>
            </w:r>
          </w:p>
          <w:p w:rsidR="007B789C" w:rsidRPr="00E65EAA" w:rsidRDefault="007B789C" w:rsidP="007B789C">
            <w:pPr>
              <w:contextualSpacing/>
              <w:jc w:val="center"/>
              <w:rPr>
                <w:b/>
                <w:bCs/>
              </w:rPr>
            </w:pPr>
            <w:r>
              <w:rPr>
                <w:b/>
                <w:bCs/>
              </w:rPr>
              <w:t>Западная философия</w:t>
            </w: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Содержание учебного материала</w:t>
            </w:r>
          </w:p>
        </w:tc>
        <w:tc>
          <w:tcPr>
            <w:tcW w:w="1059" w:type="dxa"/>
            <w:vMerge w:val="restart"/>
            <w:shd w:val="clear" w:color="auto" w:fill="auto"/>
          </w:tcPr>
          <w:p w:rsidR="007B789C" w:rsidRPr="00DD1F1F"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1</w:t>
            </w:r>
          </w:p>
        </w:tc>
        <w:tc>
          <w:tcPr>
            <w:tcW w:w="1559" w:type="dxa"/>
            <w:vMerge/>
          </w:tcPr>
          <w:p w:rsidR="007B789C" w:rsidRPr="006C0B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29"/>
        </w:trPr>
        <w:tc>
          <w:tcPr>
            <w:tcW w:w="2068" w:type="dxa"/>
            <w:vMerge/>
          </w:tcPr>
          <w:p w:rsidR="007B789C" w:rsidRPr="006C0B9C" w:rsidRDefault="007B789C" w:rsidP="007B789C">
            <w:pPr>
              <w:contextualSpacing/>
              <w:jc w:val="center"/>
              <w:rPr>
                <w:b/>
                <w:bCs/>
              </w:rPr>
            </w:pPr>
          </w:p>
        </w:tc>
        <w:tc>
          <w:tcPr>
            <w:tcW w:w="308" w:type="dxa"/>
            <w:gridSpan w:val="2"/>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856" w:type="dxa"/>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D12FB9">
              <w:t>Основные черты современной западной философии. Неклассическая философия жизни как противовес классической рациональной философии. Философия А. Шопенгауэра. Философия воли к власти Ф. Ницше.</w:t>
            </w:r>
          </w:p>
        </w:tc>
        <w:tc>
          <w:tcPr>
            <w:tcW w:w="1059" w:type="dxa"/>
            <w:vMerge/>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6C0B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29"/>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308" w:type="dxa"/>
            <w:gridSpan w:val="2"/>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2</w:t>
            </w:r>
          </w:p>
        </w:tc>
        <w:tc>
          <w:tcPr>
            <w:tcW w:w="9856" w:type="dxa"/>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D12FB9">
              <w:t>Экзистенциализм. Истолкование проблемы существования человека. Религиозный и атеистический экзистенциализм. Основные идеи философии С. Кьеркегора, М. Хайдеггера, Ж.П. Сартра, К. Ясперса, А. Камю</w:t>
            </w:r>
            <w:r>
              <w:t>.</w:t>
            </w:r>
          </w:p>
        </w:tc>
        <w:tc>
          <w:tcPr>
            <w:tcW w:w="1059" w:type="dxa"/>
            <w:vMerge/>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6C0B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29"/>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308" w:type="dxa"/>
            <w:gridSpan w:val="2"/>
          </w:tcPr>
          <w:p w:rsidR="007B789C" w:rsidRPr="00DD1F1F" w:rsidRDefault="007B789C" w:rsidP="007B789C">
            <w:pPr>
              <w:spacing w:line="276" w:lineRule="auto"/>
              <w:jc w:val="both"/>
            </w:pPr>
            <w:r>
              <w:t>3</w:t>
            </w:r>
          </w:p>
        </w:tc>
        <w:tc>
          <w:tcPr>
            <w:tcW w:w="9856" w:type="dxa"/>
          </w:tcPr>
          <w:p w:rsidR="007B789C" w:rsidRPr="00DD1F1F" w:rsidRDefault="007B789C" w:rsidP="007B789C">
            <w:pPr>
              <w:jc w:val="both"/>
            </w:pPr>
            <w:proofErr w:type="gramStart"/>
            <w:r w:rsidRPr="00D12FB9">
              <w:t>Позитивизм: классический позитивизм (О. Конт, Г. Спенсер, Дж. Милль); «второй позитивизм» (Э. Мах, Р. Авенариус); неопозитивизм (Р. Карнап, М. Шлик, О. Нейрат, Л. Витгенштейн, Б. Рассел); постпозитивизм (К. Поппер, Т. Кун, И. Лакатос, П. Фейерабенд).</w:t>
            </w:r>
            <w:proofErr w:type="gramEnd"/>
            <w:r w:rsidRPr="00D12FB9">
              <w:t xml:space="preserve"> Прагматизм Ч. Пирса и его последователей. Школа психоанализа З. Фрейда и её влияние на философию и культуру.</w:t>
            </w:r>
            <w:r>
              <w:t xml:space="preserve"> </w:t>
            </w:r>
            <w:r w:rsidRPr="00D12FB9">
              <w:t>Дидактические единицы: Основные черты современной западной философии, Философия жизни (А. Шопенгауэр, Ф. Ницше), Позитивизм и этапы его развития, Экзистенциализм</w:t>
            </w:r>
            <w:r>
              <w:t>.</w:t>
            </w:r>
          </w:p>
        </w:tc>
        <w:tc>
          <w:tcPr>
            <w:tcW w:w="1059" w:type="dxa"/>
            <w:vMerge/>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6C0B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29"/>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5F18BB"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Лабораторные занятия</w:t>
            </w:r>
          </w:p>
        </w:tc>
        <w:tc>
          <w:tcPr>
            <w:tcW w:w="1059" w:type="dxa"/>
            <w:shd w:val="clear" w:color="auto" w:fill="auto"/>
          </w:tcPr>
          <w:p w:rsidR="007B789C" w:rsidRPr="00DD1F1F"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DD1F1F">
              <w:rPr>
                <w:bCs/>
              </w:rPr>
              <w:t>-</w:t>
            </w:r>
          </w:p>
        </w:tc>
        <w:tc>
          <w:tcPr>
            <w:tcW w:w="1559" w:type="dxa"/>
            <w:vMerge/>
          </w:tcPr>
          <w:p w:rsidR="007B789C" w:rsidRPr="006C0B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29"/>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Практические занятия</w:t>
            </w:r>
          </w:p>
        </w:tc>
        <w:tc>
          <w:tcPr>
            <w:tcW w:w="1059" w:type="dxa"/>
            <w:shd w:val="clear" w:color="auto" w:fill="auto"/>
          </w:tcPr>
          <w:p w:rsidR="007B789C" w:rsidRPr="00DD1F1F"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DD1F1F">
              <w:rPr>
                <w:bCs/>
              </w:rPr>
              <w:t>-</w:t>
            </w:r>
          </w:p>
        </w:tc>
        <w:tc>
          <w:tcPr>
            <w:tcW w:w="1559" w:type="dxa"/>
            <w:vMerge/>
          </w:tcPr>
          <w:p w:rsidR="007B789C" w:rsidRPr="006C0B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29"/>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Контрольные работы</w:t>
            </w:r>
          </w:p>
        </w:tc>
        <w:tc>
          <w:tcPr>
            <w:tcW w:w="1059" w:type="dxa"/>
            <w:shd w:val="clear" w:color="auto" w:fill="auto"/>
          </w:tcPr>
          <w:p w:rsidR="007B789C" w:rsidRPr="00DD1F1F"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DD1F1F">
              <w:rPr>
                <w:bCs/>
              </w:rPr>
              <w:t>-</w:t>
            </w:r>
          </w:p>
        </w:tc>
        <w:tc>
          <w:tcPr>
            <w:tcW w:w="1559" w:type="dxa"/>
            <w:vMerge/>
          </w:tcPr>
          <w:p w:rsidR="007B789C" w:rsidRPr="006C0B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29"/>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 xml:space="preserve">Самостоятельная работа </w:t>
            </w:r>
            <w:r>
              <w:rPr>
                <w:bCs/>
              </w:rPr>
              <w:t>студентов</w:t>
            </w:r>
          </w:p>
        </w:tc>
        <w:tc>
          <w:tcPr>
            <w:tcW w:w="1059" w:type="dxa"/>
            <w:shd w:val="clear" w:color="auto" w:fill="auto"/>
          </w:tcPr>
          <w:p w:rsidR="007B789C" w:rsidRPr="00DD1F1F"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DD1F1F">
              <w:rPr>
                <w:bCs/>
              </w:rPr>
              <w:t>-</w:t>
            </w:r>
          </w:p>
        </w:tc>
        <w:tc>
          <w:tcPr>
            <w:tcW w:w="1559" w:type="dxa"/>
            <w:vMerge/>
          </w:tcPr>
          <w:p w:rsidR="007B789C" w:rsidRPr="006C0B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83"/>
        </w:trPr>
        <w:tc>
          <w:tcPr>
            <w:tcW w:w="2068" w:type="dxa"/>
            <w:vMerge w:val="restart"/>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Тема 2.10</w:t>
            </w:r>
          </w:p>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Русская философия</w:t>
            </w: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Содержание учебного материала</w:t>
            </w:r>
          </w:p>
        </w:tc>
        <w:tc>
          <w:tcPr>
            <w:tcW w:w="1059" w:type="dxa"/>
            <w:vMerge w:val="restart"/>
            <w:shd w:val="clear" w:color="auto" w:fill="auto"/>
          </w:tcPr>
          <w:p w:rsidR="007B789C" w:rsidRPr="00DD1F1F"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1</w:t>
            </w:r>
          </w:p>
        </w:tc>
        <w:tc>
          <w:tcPr>
            <w:tcW w:w="1559" w:type="dxa"/>
            <w:vMerge/>
          </w:tcPr>
          <w:p w:rsidR="007B789C" w:rsidRPr="006C0B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29"/>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308" w:type="dxa"/>
            <w:gridSpan w:val="2"/>
          </w:tcPr>
          <w:p w:rsidR="007B789C" w:rsidRPr="00B3507C" w:rsidRDefault="007B789C" w:rsidP="007B789C">
            <w:r>
              <w:t>1</w:t>
            </w:r>
          </w:p>
        </w:tc>
        <w:tc>
          <w:tcPr>
            <w:tcW w:w="9856" w:type="dxa"/>
          </w:tcPr>
          <w:p w:rsidR="007B789C" w:rsidRPr="009E1FF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D12FB9">
              <w:t>Русская философия: генезис и особенности развития. Характерные черты русской философии. Философская мысль средневековой Руси. М.В. Ломоносов и его философские взгляды. Философия русского Просвещения. Философия А.Н. Радищева и декабристов. Западники и славянофилы (И.В. Киреевский, Л.С. Хомяков). Концепция культурно- исторических типов Н.Я. Данилевского. Философия революционного демократизма: А.И. Герцен, Н.Г. Чернышевский, Н.А. Добролюбов, В.Г. Белинский. Философские взгляды либеральных и революционных народников. Религиозно – этические искания Ф.М. Достоевского и Л. Н. Толстого. Философия В.С. Соловьёва: полож</w:t>
            </w:r>
            <w:r>
              <w:t xml:space="preserve">ительное всеединство, София. </w:t>
            </w:r>
            <w:r w:rsidRPr="00D12FB9">
              <w:t>Философия Н.А. Бердяева: темы свободы, творчества, ничто и Бога. Философия С.Н. Булгакова. Диалектическая феноменология и символизм А.Ф. Лосева. Философия в СССР и современной России.</w:t>
            </w:r>
            <w:r>
              <w:t xml:space="preserve"> </w:t>
            </w:r>
            <w:r w:rsidRPr="006B3BDD">
              <w:t>Дидактические единицы:</w:t>
            </w:r>
            <w:r>
              <w:t xml:space="preserve"> Философия средневековой Руси, </w:t>
            </w:r>
            <w:r w:rsidRPr="006B3BDD">
              <w:t xml:space="preserve">Русская философия </w:t>
            </w:r>
            <w:r w:rsidRPr="006B3BDD">
              <w:rPr>
                <w:lang w:val="en-US"/>
              </w:rPr>
              <w:t>XVIII</w:t>
            </w:r>
            <w:r w:rsidRPr="006B3BDD">
              <w:t xml:space="preserve"> – нач. </w:t>
            </w:r>
            <w:r w:rsidRPr="006B3BDD">
              <w:rPr>
                <w:lang w:val="en-US"/>
              </w:rPr>
              <w:t>XIX</w:t>
            </w:r>
            <w:r w:rsidRPr="006B3BDD">
              <w:t xml:space="preserve"> веков, Основные направления в русской философии </w:t>
            </w:r>
            <w:r w:rsidRPr="006B3BDD">
              <w:rPr>
                <w:lang w:val="en-US"/>
              </w:rPr>
              <w:t>XIX</w:t>
            </w:r>
            <w:r w:rsidRPr="006B3BDD">
              <w:t xml:space="preserve"> века, Русская религиозная философия конца </w:t>
            </w:r>
            <w:r w:rsidRPr="006B3BDD">
              <w:rPr>
                <w:lang w:val="en-US"/>
              </w:rPr>
              <w:t>XIX</w:t>
            </w:r>
            <w:r w:rsidRPr="006B3BDD">
              <w:t xml:space="preserve"> – нач. </w:t>
            </w:r>
            <w:r w:rsidRPr="006B3BDD">
              <w:rPr>
                <w:lang w:val="en-US"/>
              </w:rPr>
              <w:t>XX</w:t>
            </w:r>
            <w:r w:rsidRPr="006B3BDD">
              <w:t xml:space="preserve"> в.</w:t>
            </w:r>
          </w:p>
        </w:tc>
        <w:tc>
          <w:tcPr>
            <w:tcW w:w="1059" w:type="dxa"/>
            <w:vMerge/>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6C0B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29"/>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5F18BB"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Лабораторное занятие</w:t>
            </w:r>
          </w:p>
        </w:tc>
        <w:tc>
          <w:tcPr>
            <w:tcW w:w="1059" w:type="dxa"/>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6C0B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29"/>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Практические занятия</w:t>
            </w:r>
          </w:p>
        </w:tc>
        <w:tc>
          <w:tcPr>
            <w:tcW w:w="1059" w:type="dxa"/>
            <w:vMerge w:val="restart"/>
            <w:shd w:val="clear" w:color="auto" w:fill="auto"/>
          </w:tcPr>
          <w:p w:rsidR="007B789C" w:rsidRPr="00B3507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B3507C">
              <w:rPr>
                <w:b/>
                <w:bCs/>
              </w:rPr>
              <w:t>2</w:t>
            </w:r>
          </w:p>
        </w:tc>
        <w:tc>
          <w:tcPr>
            <w:tcW w:w="1559" w:type="dxa"/>
            <w:vMerge/>
          </w:tcPr>
          <w:p w:rsidR="007B789C" w:rsidRPr="006C0B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29"/>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308" w:type="dxa"/>
            <w:gridSpan w:val="2"/>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856" w:type="dxa"/>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Практическое занятие №6. Русская философия.</w:t>
            </w:r>
          </w:p>
        </w:tc>
        <w:tc>
          <w:tcPr>
            <w:tcW w:w="1059" w:type="dxa"/>
            <w:vMerge/>
            <w:shd w:val="clear" w:color="auto" w:fill="auto"/>
          </w:tcPr>
          <w:p w:rsidR="007B789C" w:rsidRPr="00B3507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7B789C" w:rsidRPr="006C0B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29"/>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Контрольные работы</w:t>
            </w:r>
          </w:p>
        </w:tc>
        <w:tc>
          <w:tcPr>
            <w:tcW w:w="1059" w:type="dxa"/>
            <w:vMerge w:val="restart"/>
            <w:shd w:val="clear" w:color="auto" w:fill="auto"/>
          </w:tcPr>
          <w:p w:rsidR="007B789C" w:rsidRPr="00B3507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B3507C">
              <w:rPr>
                <w:b/>
                <w:bCs/>
              </w:rPr>
              <w:t>1</w:t>
            </w:r>
          </w:p>
        </w:tc>
        <w:tc>
          <w:tcPr>
            <w:tcW w:w="1559" w:type="dxa"/>
            <w:vMerge/>
          </w:tcPr>
          <w:p w:rsidR="007B789C" w:rsidRPr="006C0B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29"/>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308" w:type="dxa"/>
            <w:gridSpan w:val="2"/>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856" w:type="dxa"/>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Контрольная работа №1.</w:t>
            </w:r>
          </w:p>
        </w:tc>
        <w:tc>
          <w:tcPr>
            <w:tcW w:w="1059" w:type="dxa"/>
            <w:vMerge/>
            <w:shd w:val="clear" w:color="auto" w:fill="auto"/>
          </w:tcPr>
          <w:p w:rsidR="007B789C" w:rsidRPr="00B3507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7B789C" w:rsidRPr="006C0B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29"/>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 xml:space="preserve">Самостоятельная работа </w:t>
            </w:r>
            <w:r>
              <w:rPr>
                <w:bCs/>
              </w:rPr>
              <w:t>студентов</w:t>
            </w:r>
          </w:p>
        </w:tc>
        <w:tc>
          <w:tcPr>
            <w:tcW w:w="1059" w:type="dxa"/>
            <w:shd w:val="clear" w:color="auto" w:fill="auto"/>
          </w:tcPr>
          <w:p w:rsidR="007B789C" w:rsidRPr="00B3507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w:t>
            </w:r>
          </w:p>
        </w:tc>
        <w:tc>
          <w:tcPr>
            <w:tcW w:w="1559" w:type="dxa"/>
            <w:vMerge/>
          </w:tcPr>
          <w:p w:rsidR="007B789C" w:rsidRPr="006C0B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40"/>
        </w:trPr>
        <w:tc>
          <w:tcPr>
            <w:tcW w:w="2068" w:type="dxa"/>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E65EAA">
              <w:rPr>
                <w:b/>
                <w:bCs/>
              </w:rPr>
              <w:t>Раздел 3</w:t>
            </w:r>
          </w:p>
        </w:tc>
        <w:tc>
          <w:tcPr>
            <w:tcW w:w="11223" w:type="dxa"/>
            <w:gridSpan w:val="4"/>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EC7CBA">
              <w:rPr>
                <w:b/>
                <w:bCs/>
              </w:rPr>
              <w:t>Проблематика основных отраслей философского знания</w:t>
            </w:r>
          </w:p>
        </w:tc>
        <w:tc>
          <w:tcPr>
            <w:tcW w:w="1559" w:type="dxa"/>
            <w:vMerge/>
          </w:tcPr>
          <w:p w:rsidR="007B789C" w:rsidRPr="006C0B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65"/>
        </w:trPr>
        <w:tc>
          <w:tcPr>
            <w:tcW w:w="2068" w:type="dxa"/>
            <w:vMerge w:val="restart"/>
          </w:tcPr>
          <w:p w:rsidR="007B789C" w:rsidRPr="00E65EAA" w:rsidRDefault="007B789C" w:rsidP="007B789C">
            <w:pPr>
              <w:contextualSpacing/>
              <w:jc w:val="center"/>
              <w:rPr>
                <w:b/>
                <w:bCs/>
              </w:rPr>
            </w:pPr>
            <w:r w:rsidRPr="00E65EAA">
              <w:rPr>
                <w:b/>
                <w:bCs/>
              </w:rPr>
              <w:t>Тема 3.1</w:t>
            </w:r>
          </w:p>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Онтология – философское учение о бытии</w:t>
            </w: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Содержание учебного материала</w:t>
            </w:r>
          </w:p>
        </w:tc>
        <w:tc>
          <w:tcPr>
            <w:tcW w:w="1059" w:type="dxa"/>
            <w:vMerge w:val="restart"/>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1</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r>
      <w:tr w:rsidR="007B789C" w:rsidRPr="00E65EAA" w:rsidTr="007B789C">
        <w:trPr>
          <w:trHeight w:val="562"/>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308" w:type="dxa"/>
            <w:gridSpan w:val="2"/>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1</w:t>
            </w:r>
          </w:p>
        </w:tc>
        <w:tc>
          <w:tcPr>
            <w:tcW w:w="9856" w:type="dxa"/>
          </w:tcPr>
          <w:p w:rsidR="007B789C" w:rsidRPr="002F3A48"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D12FB9">
              <w:t>Предмет и проблематика онтологии. Понятие бытия. Материализм и идеализм о бытии. Дуалистические и плюралистические концепции бытия. Специфика понимания бытия в различных направлениях философии. Бытие объективное и субъективное. Понятие материи. Материя как субстанция и как субстрат всего существующего. Движение как неотъемлемый атрибут материи, основные виды движения. Основные свойства материи. Структурированность материи. Применение системного подхода относительно материи. Пространство и время как атрибуты существования материи. Обзор основных теорий пространства и времени. Время физическое, психическое, биологическое и социальное.</w:t>
            </w:r>
            <w:r>
              <w:t xml:space="preserve"> </w:t>
            </w:r>
            <w:r w:rsidRPr="006B3BDD">
              <w:t xml:space="preserve">Дидактические единицы: Бытие, Философские учения о материи, Движение – способ существования материи, </w:t>
            </w:r>
            <w:r w:rsidRPr="006B3BDD">
              <w:rPr>
                <w:color w:val="000000"/>
              </w:rPr>
              <w:t>Пространство и время как формы бытия материи, естественнонаучное и философское понимание</w:t>
            </w:r>
          </w:p>
        </w:tc>
        <w:tc>
          <w:tcPr>
            <w:tcW w:w="1059" w:type="dxa"/>
            <w:vMerge/>
            <w:shd w:val="clear" w:color="auto" w:fill="auto"/>
          </w:tcPr>
          <w:p w:rsidR="007B789C" w:rsidRPr="008F1F85"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highlight w:val="yellow"/>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8"/>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5F18BB"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Лабораторные занятия</w:t>
            </w:r>
          </w:p>
        </w:tc>
        <w:tc>
          <w:tcPr>
            <w:tcW w:w="1059" w:type="dxa"/>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8"/>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Практические занятия</w:t>
            </w:r>
          </w:p>
        </w:tc>
        <w:tc>
          <w:tcPr>
            <w:tcW w:w="1059" w:type="dxa"/>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74"/>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Контрольные работы</w:t>
            </w:r>
          </w:p>
        </w:tc>
        <w:tc>
          <w:tcPr>
            <w:tcW w:w="1059" w:type="dxa"/>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5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 xml:space="preserve">Самостоятельная работа </w:t>
            </w:r>
            <w:r>
              <w:rPr>
                <w:bCs/>
              </w:rPr>
              <w:t>студентов</w:t>
            </w:r>
          </w:p>
        </w:tc>
        <w:tc>
          <w:tcPr>
            <w:tcW w:w="1059" w:type="dxa"/>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85"/>
        </w:trPr>
        <w:tc>
          <w:tcPr>
            <w:tcW w:w="2068" w:type="dxa"/>
            <w:vMerge w:val="restart"/>
          </w:tcPr>
          <w:p w:rsidR="007B789C" w:rsidRPr="00E65EAA" w:rsidRDefault="007B789C" w:rsidP="007B789C">
            <w:pPr>
              <w:contextualSpacing/>
              <w:jc w:val="center"/>
              <w:rPr>
                <w:b/>
                <w:bCs/>
              </w:rPr>
            </w:pPr>
            <w:r w:rsidRPr="00E65EAA">
              <w:rPr>
                <w:b/>
                <w:bCs/>
              </w:rPr>
              <w:t>Тема 3.2</w:t>
            </w:r>
          </w:p>
          <w:p w:rsidR="007B789C" w:rsidRPr="00E65EAA" w:rsidRDefault="007B789C" w:rsidP="007B789C">
            <w:pPr>
              <w:contextualSpacing/>
              <w:jc w:val="center"/>
              <w:rPr>
                <w:b/>
                <w:bCs/>
              </w:rPr>
            </w:pPr>
            <w:r>
              <w:rPr>
                <w:b/>
                <w:bCs/>
              </w:rPr>
              <w:t>Диалектика – учение о развитии. Законы диалектики</w:t>
            </w: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Содержание учебного материала</w:t>
            </w:r>
          </w:p>
        </w:tc>
        <w:tc>
          <w:tcPr>
            <w:tcW w:w="1059" w:type="dxa"/>
            <w:vMerge w:val="restart"/>
            <w:shd w:val="clear" w:color="auto" w:fill="auto"/>
          </w:tcPr>
          <w:p w:rsidR="007B789C" w:rsidRPr="0051342B"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1</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15"/>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308" w:type="dxa"/>
            <w:gridSpan w:val="2"/>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1</w:t>
            </w:r>
          </w:p>
        </w:tc>
        <w:tc>
          <w:tcPr>
            <w:tcW w:w="9856" w:type="dxa"/>
          </w:tcPr>
          <w:p w:rsidR="007B789C" w:rsidRPr="002F3A48"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D12FB9">
              <w:t>Диалектика и метафизика как способы рассмотрения мира, подбора и использования фактов, их синтеза в целост</w:t>
            </w:r>
            <w:r w:rsidRPr="00D12FB9">
              <w:softHyphen/>
              <w:t>ные философские концепции. Диалектика как методология, теория и метод познания. Концепция развития в диалектической философии. Категории диалектики: качество, количество, мера, скачок и пр. Законы диалектики. Диалектика и общая теория мироздания. Диалектический характер природы, общества и мышления, его отражение в теории</w:t>
            </w:r>
            <w:r>
              <w:t xml:space="preserve"> современной философии и науки. </w:t>
            </w:r>
            <w:r w:rsidRPr="006B3BDD">
              <w:t>Дидактические единицы: Диалектический характер природы, общества и мышления, Диалектика и метафизика – противоположные философские методы, Законы и категории диалектики</w:t>
            </w:r>
          </w:p>
        </w:tc>
        <w:tc>
          <w:tcPr>
            <w:tcW w:w="1059" w:type="dxa"/>
            <w:vMerge/>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15"/>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5F18BB"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Лабораторные занятия</w:t>
            </w:r>
          </w:p>
        </w:tc>
        <w:tc>
          <w:tcPr>
            <w:tcW w:w="1059" w:type="dxa"/>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53"/>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Практические занятия</w:t>
            </w:r>
          </w:p>
        </w:tc>
        <w:tc>
          <w:tcPr>
            <w:tcW w:w="1059" w:type="dxa"/>
            <w:shd w:val="clear" w:color="auto" w:fill="auto"/>
          </w:tcPr>
          <w:p w:rsidR="007B789C" w:rsidRPr="006B27AD"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15"/>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Контрольные работы</w:t>
            </w:r>
          </w:p>
        </w:tc>
        <w:tc>
          <w:tcPr>
            <w:tcW w:w="1059" w:type="dxa"/>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 xml:space="preserve">Самостоятельная работа </w:t>
            </w:r>
            <w:r>
              <w:rPr>
                <w:bCs/>
              </w:rPr>
              <w:t>студентов</w:t>
            </w:r>
          </w:p>
        </w:tc>
        <w:tc>
          <w:tcPr>
            <w:tcW w:w="1059" w:type="dxa"/>
            <w:shd w:val="clear" w:color="auto" w:fill="auto"/>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val="restart"/>
          </w:tcPr>
          <w:p w:rsidR="007B789C" w:rsidRDefault="007B789C" w:rsidP="007B789C">
            <w:pPr>
              <w:contextualSpacing/>
              <w:jc w:val="center"/>
              <w:rPr>
                <w:b/>
                <w:bCs/>
              </w:rPr>
            </w:pPr>
            <w:r>
              <w:rPr>
                <w:b/>
                <w:bCs/>
              </w:rPr>
              <w:t>Тема 3.3</w:t>
            </w:r>
          </w:p>
          <w:p w:rsidR="007B789C" w:rsidRPr="00E65EAA" w:rsidRDefault="007B789C" w:rsidP="007B789C">
            <w:pPr>
              <w:contextualSpacing/>
              <w:jc w:val="center"/>
              <w:rPr>
                <w:b/>
                <w:bCs/>
              </w:rPr>
            </w:pPr>
            <w:r>
              <w:rPr>
                <w:b/>
                <w:bCs/>
              </w:rPr>
              <w:t>Гносеология – философское учение о познании</w:t>
            </w: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Содержание учебного материала</w:t>
            </w:r>
          </w:p>
        </w:tc>
        <w:tc>
          <w:tcPr>
            <w:tcW w:w="1059" w:type="dxa"/>
            <w:vMerge w:val="restart"/>
            <w:shd w:val="clear" w:color="auto" w:fill="auto"/>
          </w:tcPr>
          <w:p w:rsidR="007B789C" w:rsidRPr="002F3A48"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1</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308" w:type="dxa"/>
            <w:gridSpan w:val="2"/>
          </w:tcPr>
          <w:p w:rsidR="007B789C" w:rsidRPr="00E65EAA" w:rsidRDefault="007B789C" w:rsidP="007B789C">
            <w:pPr>
              <w:spacing w:line="276" w:lineRule="auto"/>
              <w:jc w:val="both"/>
              <w:rPr>
                <w:bCs/>
              </w:rPr>
            </w:pPr>
            <w:r>
              <w:rPr>
                <w:bCs/>
              </w:rPr>
              <w:t>1</w:t>
            </w:r>
          </w:p>
        </w:tc>
        <w:tc>
          <w:tcPr>
            <w:tcW w:w="9856" w:type="dxa"/>
          </w:tcPr>
          <w:p w:rsidR="007B789C" w:rsidRPr="002F3A48" w:rsidRDefault="007B789C" w:rsidP="007B789C">
            <w:pPr>
              <w:jc w:val="both"/>
            </w:pPr>
            <w:r w:rsidRPr="00D12FB9">
              <w:t>Понятие и необходимость теории познания (гносеологии) как составной части философии. Формирование основных проблем гносеологии. Различные решения и альтернативные гносеологические концепции. Агностицизм. Субъект и объект познания.</w:t>
            </w:r>
          </w:p>
        </w:tc>
        <w:tc>
          <w:tcPr>
            <w:tcW w:w="1059" w:type="dxa"/>
            <w:vMerge/>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308" w:type="dxa"/>
            <w:gridSpan w:val="2"/>
          </w:tcPr>
          <w:p w:rsidR="007B789C" w:rsidRPr="002F3A48" w:rsidRDefault="007B789C" w:rsidP="007B789C">
            <w:pPr>
              <w:spacing w:line="276" w:lineRule="auto"/>
              <w:jc w:val="both"/>
            </w:pPr>
            <w:r>
              <w:t>2</w:t>
            </w:r>
          </w:p>
        </w:tc>
        <w:tc>
          <w:tcPr>
            <w:tcW w:w="9856" w:type="dxa"/>
          </w:tcPr>
          <w:p w:rsidR="007B789C" w:rsidRPr="002F3A48" w:rsidRDefault="007B789C" w:rsidP="007B789C">
            <w:pPr>
              <w:jc w:val="both"/>
            </w:pPr>
            <w:r w:rsidRPr="00D12FB9">
              <w:t xml:space="preserve">Чувственное познание и его формы. Рациональное познание: понятие, суждение, умозаключение. Единство чувственного и рационального познания. Творчество.  Память и воображение. Сознательное, бессознательное, надсознательное. Фрейдизм о </w:t>
            </w:r>
            <w:proofErr w:type="gramStart"/>
            <w:r w:rsidRPr="00D12FB9">
              <w:t>бессознательном</w:t>
            </w:r>
            <w:proofErr w:type="gramEnd"/>
            <w:r w:rsidRPr="00D12FB9">
              <w:t>. Понятие истины (объективная абсолютная и относительная истина). Место и роль практики в процессе познания, проблема критерия качества знаний. Творческий личностный характер познавательной деятельности человека.</w:t>
            </w:r>
          </w:p>
        </w:tc>
        <w:tc>
          <w:tcPr>
            <w:tcW w:w="1059" w:type="dxa"/>
            <w:vMerge/>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308" w:type="dxa"/>
            <w:gridSpan w:val="2"/>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3</w:t>
            </w:r>
          </w:p>
        </w:tc>
        <w:tc>
          <w:tcPr>
            <w:tcW w:w="9856" w:type="dxa"/>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D12FB9">
              <w:t>Учение о сознании в историко – философской мысли. Происхождение сознания и его сущность. Сознание как высшая форма психического отражения и объективная реальность. Идеальность сознания и его структура. Общественная природа сознания.</w:t>
            </w:r>
          </w:p>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6B3BDD">
              <w:t>Дидактические единицы: Познание чувственное и рациональное, Истина и её критерии, Практика. Соотношение практики и теории, Сознание, его происхождение и сущность</w:t>
            </w:r>
            <w:r>
              <w:t>.</w:t>
            </w:r>
          </w:p>
        </w:tc>
        <w:tc>
          <w:tcPr>
            <w:tcW w:w="1059" w:type="dxa"/>
            <w:vMerge/>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5F18BB"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Лабораторные занятия</w:t>
            </w:r>
          </w:p>
        </w:tc>
        <w:tc>
          <w:tcPr>
            <w:tcW w:w="1059" w:type="dxa"/>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Практические занятия</w:t>
            </w:r>
          </w:p>
        </w:tc>
        <w:tc>
          <w:tcPr>
            <w:tcW w:w="1059" w:type="dxa"/>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Контрольные работы</w:t>
            </w:r>
          </w:p>
        </w:tc>
        <w:tc>
          <w:tcPr>
            <w:tcW w:w="1059" w:type="dxa"/>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 xml:space="preserve">Самостоятельная работа </w:t>
            </w:r>
            <w:r>
              <w:rPr>
                <w:bCs/>
              </w:rPr>
              <w:t>студентов</w:t>
            </w:r>
          </w:p>
        </w:tc>
        <w:tc>
          <w:tcPr>
            <w:tcW w:w="1059" w:type="dxa"/>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val="restart"/>
          </w:tcPr>
          <w:p w:rsidR="007B789C" w:rsidRDefault="007B789C" w:rsidP="007B789C">
            <w:pPr>
              <w:contextualSpacing/>
              <w:jc w:val="center"/>
              <w:rPr>
                <w:b/>
                <w:bCs/>
              </w:rPr>
            </w:pPr>
            <w:r>
              <w:rPr>
                <w:b/>
                <w:bCs/>
              </w:rPr>
              <w:t>Тема 3.4</w:t>
            </w:r>
          </w:p>
          <w:p w:rsidR="007B789C" w:rsidRPr="00E65EAA" w:rsidRDefault="007B789C" w:rsidP="007B789C">
            <w:pPr>
              <w:contextualSpacing/>
              <w:jc w:val="center"/>
              <w:rPr>
                <w:b/>
                <w:bCs/>
              </w:rPr>
            </w:pPr>
            <w:r>
              <w:rPr>
                <w:b/>
                <w:bCs/>
              </w:rPr>
              <w:t>Философская антропология о человеке</w:t>
            </w: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Содержание учебного материала</w:t>
            </w:r>
          </w:p>
        </w:tc>
        <w:tc>
          <w:tcPr>
            <w:tcW w:w="1059" w:type="dxa"/>
            <w:vMerge w:val="restart"/>
            <w:shd w:val="clear" w:color="auto" w:fill="auto"/>
          </w:tcPr>
          <w:p w:rsidR="007B789C" w:rsidRPr="00B24045"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1</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contextualSpacing/>
              <w:jc w:val="center"/>
              <w:rPr>
                <w:b/>
                <w:bCs/>
              </w:rPr>
            </w:pPr>
          </w:p>
        </w:tc>
        <w:tc>
          <w:tcPr>
            <w:tcW w:w="308" w:type="dxa"/>
            <w:gridSpan w:val="2"/>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1</w:t>
            </w:r>
          </w:p>
        </w:tc>
        <w:tc>
          <w:tcPr>
            <w:tcW w:w="9856" w:type="dxa"/>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D12FB9">
              <w:t>Философская антропология как научная дисциплина и её предмет. Философия о природе человека. Проблема человека в истории философской мысли. Биосоциальная сущность человека. Проблемы антропосоциогенеза. Представление о сущности человека в истории философской мысли.</w:t>
            </w:r>
          </w:p>
        </w:tc>
        <w:tc>
          <w:tcPr>
            <w:tcW w:w="1059" w:type="dxa"/>
            <w:vMerge/>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308" w:type="dxa"/>
            <w:gridSpan w:val="2"/>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2</w:t>
            </w:r>
          </w:p>
        </w:tc>
        <w:tc>
          <w:tcPr>
            <w:tcW w:w="9856" w:type="dxa"/>
          </w:tcPr>
          <w:p w:rsidR="007B789C" w:rsidRPr="00B24045" w:rsidRDefault="007B789C" w:rsidP="007B789C">
            <w:pPr>
              <w:jc w:val="both"/>
            </w:pPr>
            <w:r w:rsidRPr="00D12FB9">
              <w:t>Человек как личность. Сущность характеристик личности. Проблемы типологии личности. Механизмы социализации личности. Личность и индивид. Деятельность как способ существования человека. Сущность и специфические характеристики деятельности человека. Структура, виды, формы и уровни деятельности.</w:t>
            </w:r>
          </w:p>
        </w:tc>
        <w:tc>
          <w:tcPr>
            <w:tcW w:w="1059" w:type="dxa"/>
            <w:vMerge/>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308" w:type="dxa"/>
            <w:gridSpan w:val="2"/>
          </w:tcPr>
          <w:p w:rsidR="007B789C" w:rsidRPr="00E65EAA" w:rsidRDefault="007B789C" w:rsidP="007B789C">
            <w:pPr>
              <w:jc w:val="both"/>
              <w:rPr>
                <w:bCs/>
              </w:rPr>
            </w:pPr>
            <w:r>
              <w:rPr>
                <w:bCs/>
              </w:rPr>
              <w:t>3</w:t>
            </w:r>
          </w:p>
        </w:tc>
        <w:tc>
          <w:tcPr>
            <w:tcW w:w="9856" w:type="dxa"/>
          </w:tcPr>
          <w:p w:rsidR="007B789C" w:rsidRPr="00B24045"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D12FB9">
              <w:t>Свобода как философская категория. Проблема свободы человека.</w:t>
            </w:r>
            <w:r>
              <w:t xml:space="preserve"> </w:t>
            </w:r>
            <w:r w:rsidRPr="006B3BDD">
              <w:t>Дидактические единицы: Предмет философской антропологии, Специфика бытия человека, Поиск сущности человека в истории философской мысли, Проблема свободы человека</w:t>
            </w:r>
            <w:r>
              <w:t>.</w:t>
            </w:r>
          </w:p>
        </w:tc>
        <w:tc>
          <w:tcPr>
            <w:tcW w:w="1059" w:type="dxa"/>
            <w:vMerge/>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5F18BB"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Лабораторное занятие</w:t>
            </w:r>
          </w:p>
        </w:tc>
        <w:tc>
          <w:tcPr>
            <w:tcW w:w="1059" w:type="dxa"/>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Практические занятия</w:t>
            </w:r>
          </w:p>
        </w:tc>
        <w:tc>
          <w:tcPr>
            <w:tcW w:w="1059" w:type="dxa"/>
            <w:vMerge w:val="restart"/>
            <w:shd w:val="clear" w:color="auto" w:fill="auto"/>
          </w:tcPr>
          <w:p w:rsidR="007B789C" w:rsidRPr="00687C9E"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687C9E">
              <w:rPr>
                <w:b/>
                <w:bCs/>
              </w:rPr>
              <w:t>2</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308" w:type="dxa"/>
            <w:gridSpan w:val="2"/>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1</w:t>
            </w:r>
          </w:p>
        </w:tc>
        <w:tc>
          <w:tcPr>
            <w:tcW w:w="9856" w:type="dxa"/>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Практическое занятие №7. Категории человеческого бытия.</w:t>
            </w:r>
          </w:p>
        </w:tc>
        <w:tc>
          <w:tcPr>
            <w:tcW w:w="1059" w:type="dxa"/>
            <w:vMerge/>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Контрольные работы</w:t>
            </w:r>
          </w:p>
        </w:tc>
        <w:tc>
          <w:tcPr>
            <w:tcW w:w="1059" w:type="dxa"/>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 xml:space="preserve">Самостоятельная работа </w:t>
            </w:r>
            <w:r>
              <w:rPr>
                <w:bCs/>
              </w:rPr>
              <w:t>студентов</w:t>
            </w:r>
          </w:p>
        </w:tc>
        <w:tc>
          <w:tcPr>
            <w:tcW w:w="1059" w:type="dxa"/>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val="restart"/>
          </w:tcPr>
          <w:p w:rsidR="007B789C" w:rsidRPr="00E65EAA" w:rsidRDefault="007B789C" w:rsidP="007B789C">
            <w:pPr>
              <w:contextualSpacing/>
              <w:jc w:val="center"/>
              <w:rPr>
                <w:b/>
                <w:bCs/>
              </w:rPr>
            </w:pPr>
            <w:r>
              <w:rPr>
                <w:b/>
                <w:bCs/>
              </w:rPr>
              <w:t>Тема 3.5</w:t>
            </w:r>
          </w:p>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Философия общества</w:t>
            </w: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Содержание учебного материала</w:t>
            </w:r>
          </w:p>
        </w:tc>
        <w:tc>
          <w:tcPr>
            <w:tcW w:w="1059" w:type="dxa"/>
            <w:vMerge w:val="restart"/>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
                <w:bCs/>
              </w:rPr>
              <w:t>1</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308" w:type="dxa"/>
            <w:gridSpan w:val="2"/>
          </w:tcPr>
          <w:p w:rsidR="007B789C" w:rsidRPr="00687C9E"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t>1</w:t>
            </w:r>
          </w:p>
        </w:tc>
        <w:tc>
          <w:tcPr>
            <w:tcW w:w="9856" w:type="dxa"/>
          </w:tcPr>
          <w:p w:rsidR="007B789C" w:rsidRPr="00687C9E"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D12FB9">
              <w:t xml:space="preserve">Социальная философия как знание об обществе. Структура современного социально – философского знания. </w:t>
            </w:r>
            <w:proofErr w:type="gramStart"/>
            <w:r w:rsidRPr="00D12FB9">
              <w:t>Социальное</w:t>
            </w:r>
            <w:proofErr w:type="gramEnd"/>
            <w:r w:rsidRPr="00D12FB9">
              <w:t xml:space="preserve"> как объект философского познания. Происхождение общества. Сущность общества. Общество и его структура. Подсистемы общества. </w:t>
            </w:r>
            <w:proofErr w:type="gramStart"/>
            <w:r w:rsidRPr="00D12FB9">
              <w:t>Объективное</w:t>
            </w:r>
            <w:proofErr w:type="gramEnd"/>
            <w:r w:rsidRPr="00D12FB9">
              <w:t xml:space="preserve"> и субъективное в обществе. Социальная трансформация. </w:t>
            </w:r>
            <w:proofErr w:type="gramStart"/>
            <w:r w:rsidRPr="00D12FB9">
              <w:t>Материальное</w:t>
            </w:r>
            <w:proofErr w:type="gramEnd"/>
            <w:r w:rsidRPr="00D12FB9">
              <w:t xml:space="preserve"> и духовное в применении к обществу. Общественное бытие и общественное сознание. Формы общественного сознания. Основные философские концепции общества. Человек и общество.</w:t>
            </w:r>
            <w:r>
              <w:t xml:space="preserve"> </w:t>
            </w:r>
            <w:r w:rsidRPr="006B3BDD">
              <w:t>Дидактические единицы:</w:t>
            </w:r>
            <w:r w:rsidRPr="006B3BDD">
              <w:rPr>
                <w:color w:val="000000"/>
              </w:rPr>
              <w:t xml:space="preserve"> Понятие общества, Деятельность как основа социальности, Общество как система, Формы общественного сознания</w:t>
            </w:r>
            <w:r>
              <w:rPr>
                <w:color w:val="000000"/>
              </w:rPr>
              <w:t>.</w:t>
            </w:r>
          </w:p>
        </w:tc>
        <w:tc>
          <w:tcPr>
            <w:tcW w:w="1059" w:type="dxa"/>
            <w:vMerge/>
            <w:shd w:val="clear" w:color="auto" w:fill="auto"/>
          </w:tcPr>
          <w:p w:rsidR="007B789C" w:rsidRPr="00687C9E"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5F18BB"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Лабораторные занятия</w:t>
            </w:r>
          </w:p>
        </w:tc>
        <w:tc>
          <w:tcPr>
            <w:tcW w:w="1059" w:type="dxa"/>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Практические занятия</w:t>
            </w:r>
          </w:p>
        </w:tc>
        <w:tc>
          <w:tcPr>
            <w:tcW w:w="1059" w:type="dxa"/>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Контрольные работы</w:t>
            </w:r>
          </w:p>
        </w:tc>
        <w:tc>
          <w:tcPr>
            <w:tcW w:w="1059" w:type="dxa"/>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 xml:space="preserve">Самостоятельная работа </w:t>
            </w:r>
            <w:r>
              <w:rPr>
                <w:bCs/>
              </w:rPr>
              <w:t>студентов</w:t>
            </w:r>
          </w:p>
        </w:tc>
        <w:tc>
          <w:tcPr>
            <w:tcW w:w="1059" w:type="dxa"/>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val="restart"/>
          </w:tcPr>
          <w:p w:rsidR="007B789C" w:rsidRPr="00E65EAA" w:rsidRDefault="007B789C" w:rsidP="007B789C">
            <w:pPr>
              <w:contextualSpacing/>
              <w:jc w:val="center"/>
              <w:rPr>
                <w:b/>
                <w:bCs/>
              </w:rPr>
            </w:pPr>
            <w:r>
              <w:rPr>
                <w:b/>
                <w:bCs/>
              </w:rPr>
              <w:t>Тема 3.6 Философия истории</w:t>
            </w: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Содержание учебного материала</w:t>
            </w:r>
          </w:p>
        </w:tc>
        <w:tc>
          <w:tcPr>
            <w:tcW w:w="1059" w:type="dxa"/>
            <w:vMerge w:val="restart"/>
            <w:shd w:val="clear" w:color="auto" w:fill="auto"/>
          </w:tcPr>
          <w:p w:rsidR="007B789C" w:rsidRPr="00687C9E"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1</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308" w:type="dxa"/>
            <w:gridSpan w:val="2"/>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1</w:t>
            </w:r>
          </w:p>
        </w:tc>
        <w:tc>
          <w:tcPr>
            <w:tcW w:w="9856" w:type="dxa"/>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D12FB9">
              <w:t xml:space="preserve">Сущность идеалистического и материалистического понимания истории. Вопрос о направленности и движущих силах исторического развития. Теологическая философия (Августин), объективно-идеалистическая философия истории (Гегель). Волюнтаризм в философии истории (Т. Карлейль). Географический и экономический детерминизм в философии истории. Философия марксизма и современность. </w:t>
            </w:r>
            <w:proofErr w:type="gramStart"/>
            <w:r w:rsidRPr="00D12FB9">
              <w:t>Формационная</w:t>
            </w:r>
            <w:proofErr w:type="gramEnd"/>
            <w:r w:rsidRPr="00D12FB9">
              <w:t xml:space="preserve"> и цивилизационная концепции общественного развития. Вопрос о смысле и конце истории.</w:t>
            </w:r>
          </w:p>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6B3BDD">
              <w:t>Дидактические единицы: Направленность исторического развития, Идеалистические концепции истории, Материалистическое понимание истории, Смысл истории.</w:t>
            </w:r>
          </w:p>
        </w:tc>
        <w:tc>
          <w:tcPr>
            <w:tcW w:w="1059" w:type="dxa"/>
            <w:vMerge/>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5F18BB"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Лабораторные занятия</w:t>
            </w:r>
          </w:p>
        </w:tc>
        <w:tc>
          <w:tcPr>
            <w:tcW w:w="1059" w:type="dxa"/>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Практические занятия</w:t>
            </w:r>
          </w:p>
        </w:tc>
        <w:tc>
          <w:tcPr>
            <w:tcW w:w="1059" w:type="dxa"/>
            <w:vMerge w:val="restart"/>
            <w:shd w:val="clear" w:color="auto" w:fill="auto"/>
          </w:tcPr>
          <w:p w:rsidR="007B789C" w:rsidRPr="00687C9E"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687C9E">
              <w:rPr>
                <w:b/>
                <w:bCs/>
              </w:rPr>
              <w:t>2</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308" w:type="dxa"/>
            <w:gridSpan w:val="2"/>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1</w:t>
            </w:r>
          </w:p>
        </w:tc>
        <w:tc>
          <w:tcPr>
            <w:tcW w:w="9856" w:type="dxa"/>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Практическое занятие №8. Философия и история.</w:t>
            </w:r>
          </w:p>
        </w:tc>
        <w:tc>
          <w:tcPr>
            <w:tcW w:w="1059" w:type="dxa"/>
            <w:vMerge/>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Контрольные работы</w:t>
            </w:r>
          </w:p>
        </w:tc>
        <w:tc>
          <w:tcPr>
            <w:tcW w:w="1059" w:type="dxa"/>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 xml:space="preserve">Самостоятельная работа </w:t>
            </w:r>
            <w:r>
              <w:rPr>
                <w:bCs/>
              </w:rPr>
              <w:t>студентов</w:t>
            </w:r>
          </w:p>
        </w:tc>
        <w:tc>
          <w:tcPr>
            <w:tcW w:w="1059" w:type="dxa"/>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val="restart"/>
          </w:tcPr>
          <w:p w:rsidR="007B789C" w:rsidRDefault="007B789C" w:rsidP="007B789C">
            <w:pPr>
              <w:contextualSpacing/>
              <w:jc w:val="center"/>
              <w:rPr>
                <w:b/>
                <w:bCs/>
              </w:rPr>
            </w:pPr>
            <w:r>
              <w:rPr>
                <w:b/>
                <w:bCs/>
              </w:rPr>
              <w:t>Тема 3.7</w:t>
            </w:r>
          </w:p>
          <w:p w:rsidR="007B789C" w:rsidRPr="00E65EAA" w:rsidRDefault="007B789C" w:rsidP="007B789C">
            <w:pPr>
              <w:contextualSpacing/>
              <w:jc w:val="center"/>
              <w:rPr>
                <w:b/>
                <w:bCs/>
              </w:rPr>
            </w:pPr>
            <w:r>
              <w:rPr>
                <w:b/>
                <w:bCs/>
              </w:rPr>
              <w:t>Философия культуры</w:t>
            </w: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Содержание учебного материала</w:t>
            </w:r>
          </w:p>
        </w:tc>
        <w:tc>
          <w:tcPr>
            <w:tcW w:w="1059" w:type="dxa"/>
            <w:vMerge w:val="restart"/>
            <w:shd w:val="clear" w:color="auto" w:fill="auto"/>
          </w:tcPr>
          <w:p w:rsidR="007B789C" w:rsidRPr="00687C9E"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1</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308" w:type="dxa"/>
            <w:gridSpan w:val="2"/>
          </w:tcPr>
          <w:p w:rsidR="007B789C" w:rsidRPr="00687C9E"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t>1</w:t>
            </w:r>
          </w:p>
        </w:tc>
        <w:tc>
          <w:tcPr>
            <w:tcW w:w="9856" w:type="dxa"/>
          </w:tcPr>
          <w:p w:rsidR="007B789C" w:rsidRPr="00687C9E"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D12FB9">
              <w:t>Определение культуры. Культура как неотъемлемая черта бытия человека, её связь с деятельностью и социумом. Виды культуры, культура материальная и духовная. Соотношение культуры и природы как философская проблема. Основные теории происхождения культуры (культурогенеза), их связь с философскими концепциями. Понятие «цивилизация», его взаимоотношение с понятием «культура». Теории локальных цивилизаций. Воспитательная роль культуры.</w:t>
            </w:r>
            <w:r>
              <w:t xml:space="preserve"> </w:t>
            </w:r>
            <w:r w:rsidRPr="006B3BDD">
              <w:t>Дидактические единицы: Определение культуры, Основные теории происхождения культуры, Взаимосвязь культуры с природой и обществом, Культура и цивилизация.</w:t>
            </w:r>
          </w:p>
        </w:tc>
        <w:tc>
          <w:tcPr>
            <w:tcW w:w="1059" w:type="dxa"/>
            <w:vMerge/>
            <w:shd w:val="clear" w:color="auto" w:fill="auto"/>
          </w:tcPr>
          <w:p w:rsidR="007B789C" w:rsidRPr="00687C9E"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5F18BB"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Лабораторные занятия</w:t>
            </w:r>
          </w:p>
        </w:tc>
        <w:tc>
          <w:tcPr>
            <w:tcW w:w="1059" w:type="dxa"/>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Практические занятия</w:t>
            </w:r>
          </w:p>
        </w:tc>
        <w:tc>
          <w:tcPr>
            <w:tcW w:w="1059" w:type="dxa"/>
            <w:vMerge w:val="restart"/>
            <w:shd w:val="clear" w:color="auto" w:fill="auto"/>
          </w:tcPr>
          <w:p w:rsidR="007B789C" w:rsidRPr="00687C9E"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687C9E">
              <w:rPr>
                <w:b/>
                <w:bCs/>
              </w:rPr>
              <w:t>2</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308" w:type="dxa"/>
            <w:gridSpan w:val="2"/>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1</w:t>
            </w:r>
          </w:p>
        </w:tc>
        <w:tc>
          <w:tcPr>
            <w:tcW w:w="9856" w:type="dxa"/>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Практическое занятие №9. Философия и искусство.</w:t>
            </w:r>
          </w:p>
        </w:tc>
        <w:tc>
          <w:tcPr>
            <w:tcW w:w="1059" w:type="dxa"/>
            <w:vMerge/>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28"/>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Контрольные работы</w:t>
            </w:r>
          </w:p>
        </w:tc>
        <w:tc>
          <w:tcPr>
            <w:tcW w:w="1059" w:type="dxa"/>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73"/>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 xml:space="preserve">Самостоятельная работа </w:t>
            </w:r>
            <w:r>
              <w:rPr>
                <w:bCs/>
              </w:rPr>
              <w:t>студентов</w:t>
            </w:r>
          </w:p>
        </w:tc>
        <w:tc>
          <w:tcPr>
            <w:tcW w:w="1059" w:type="dxa"/>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val="restart"/>
          </w:tcPr>
          <w:p w:rsidR="007B789C" w:rsidRPr="00E65EAA" w:rsidRDefault="007B789C" w:rsidP="007B789C">
            <w:pPr>
              <w:contextualSpacing/>
              <w:jc w:val="center"/>
              <w:rPr>
                <w:b/>
                <w:bCs/>
              </w:rPr>
            </w:pPr>
            <w:r>
              <w:rPr>
                <w:b/>
                <w:bCs/>
              </w:rPr>
              <w:t>Тема 3.8</w:t>
            </w:r>
          </w:p>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Аксиология как учение о ценностях</w:t>
            </w:r>
          </w:p>
        </w:tc>
        <w:tc>
          <w:tcPr>
            <w:tcW w:w="10164" w:type="dxa"/>
            <w:gridSpan w:val="3"/>
          </w:tcPr>
          <w:p w:rsidR="007B789C" w:rsidRPr="00D12FB9"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E65EAA">
              <w:rPr>
                <w:bCs/>
              </w:rPr>
              <w:t>Содержание учебного материала</w:t>
            </w:r>
          </w:p>
        </w:tc>
        <w:tc>
          <w:tcPr>
            <w:tcW w:w="1059" w:type="dxa"/>
            <w:vMerge w:val="restart"/>
            <w:shd w:val="clear" w:color="auto" w:fill="auto"/>
          </w:tcPr>
          <w:p w:rsidR="007B789C" w:rsidRPr="00A3418B"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1</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308" w:type="dxa"/>
            <w:gridSpan w:val="2"/>
          </w:tcPr>
          <w:p w:rsidR="007B789C" w:rsidRPr="00A3418B"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t>1</w:t>
            </w:r>
          </w:p>
        </w:tc>
        <w:tc>
          <w:tcPr>
            <w:tcW w:w="9856" w:type="dxa"/>
          </w:tcPr>
          <w:p w:rsidR="007B789C" w:rsidRPr="00A3418B"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D12FB9">
              <w:t>Учение о ценностях в истории философской мысли. Понятие ценности, как философской категории. Ценность, ценностная ориентация, ценностная установка, оценка, оценочное отношение, оценочное суждение. Критерии оценки. Классификация ценностей и их основание. Высшие (абсолютные) и низшие (относительные) ценности. Зависимость ценностей от типа цивилизаций. Социализирующая роль ценностей</w:t>
            </w:r>
            <w:r>
              <w:t xml:space="preserve">. </w:t>
            </w:r>
            <w:r w:rsidRPr="006B3BDD">
              <w:t>Дидактические единицы: Предмет аксиологии, Философы о статусе ценностей, Классификация ценностей</w:t>
            </w:r>
            <w:r>
              <w:t>.</w:t>
            </w:r>
          </w:p>
        </w:tc>
        <w:tc>
          <w:tcPr>
            <w:tcW w:w="1059" w:type="dxa"/>
            <w:vMerge/>
            <w:shd w:val="clear" w:color="auto" w:fill="auto"/>
          </w:tcPr>
          <w:p w:rsidR="007B789C" w:rsidRPr="00A3418B"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5F18BB"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Лабораторные занятия</w:t>
            </w:r>
          </w:p>
        </w:tc>
        <w:tc>
          <w:tcPr>
            <w:tcW w:w="1059" w:type="dxa"/>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Практические занятия</w:t>
            </w:r>
          </w:p>
        </w:tc>
        <w:tc>
          <w:tcPr>
            <w:tcW w:w="1059" w:type="dxa"/>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Контрольные работы</w:t>
            </w:r>
          </w:p>
        </w:tc>
        <w:tc>
          <w:tcPr>
            <w:tcW w:w="1059" w:type="dxa"/>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47"/>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 xml:space="preserve">Самостоятельная работа </w:t>
            </w:r>
            <w:r>
              <w:rPr>
                <w:bCs/>
              </w:rPr>
              <w:t>студентов</w:t>
            </w:r>
          </w:p>
        </w:tc>
        <w:tc>
          <w:tcPr>
            <w:tcW w:w="1059" w:type="dxa"/>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val="restart"/>
          </w:tcPr>
          <w:p w:rsidR="007B789C" w:rsidRDefault="007B789C" w:rsidP="007B789C">
            <w:pPr>
              <w:contextualSpacing/>
              <w:jc w:val="center"/>
              <w:rPr>
                <w:b/>
                <w:bCs/>
              </w:rPr>
            </w:pPr>
            <w:r>
              <w:rPr>
                <w:b/>
                <w:bCs/>
              </w:rPr>
              <w:t>Тема 3.9</w:t>
            </w:r>
          </w:p>
          <w:p w:rsidR="007B789C" w:rsidRPr="00E65EAA" w:rsidRDefault="007B789C" w:rsidP="007B789C">
            <w:pPr>
              <w:contextualSpacing/>
              <w:jc w:val="center"/>
              <w:rPr>
                <w:b/>
                <w:bCs/>
              </w:rPr>
            </w:pPr>
            <w:r>
              <w:rPr>
                <w:b/>
                <w:bCs/>
              </w:rPr>
              <w:t>Философская проблематика этики и эстетики</w:t>
            </w:r>
          </w:p>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Содержание учебного материала</w:t>
            </w:r>
          </w:p>
        </w:tc>
        <w:tc>
          <w:tcPr>
            <w:tcW w:w="1059" w:type="dxa"/>
            <w:vMerge w:val="restart"/>
            <w:shd w:val="clear" w:color="auto" w:fill="auto"/>
          </w:tcPr>
          <w:p w:rsidR="007B789C" w:rsidRPr="00A3418B"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1</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308" w:type="dxa"/>
            <w:gridSpan w:val="2"/>
          </w:tcPr>
          <w:p w:rsidR="007B789C" w:rsidRPr="00A3418B"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t>1</w:t>
            </w:r>
          </w:p>
        </w:tc>
        <w:tc>
          <w:tcPr>
            <w:tcW w:w="9856" w:type="dxa"/>
          </w:tcPr>
          <w:p w:rsidR="007B789C" w:rsidRPr="00A3418B"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D12FB9">
              <w:t xml:space="preserve">Предмет этики. Практический и императивный характер этики. Соотношение нравственности и морали. Нравственность и право. Добро и зло как главные категории этики. Основные этические доктрины: эвдемонизм, ригоризм, гедонизм, квиетизм, утилитаризм и пр. Проблема долга и нравственной обязанности. Справедливость как этическая категория. Практическое выражение этики в поведении современного человека. Предмет эстетики. Специфика эстетического восприятия мира. Связь эстетики с другими областями философии и с искусством. Философское понимание искусства и творчества. Эстетическое и практическое. </w:t>
            </w:r>
            <w:proofErr w:type="gramStart"/>
            <w:r w:rsidRPr="00D12FB9">
              <w:t>Прекрасное</w:t>
            </w:r>
            <w:proofErr w:type="gramEnd"/>
            <w:r w:rsidRPr="00D12FB9">
              <w:t xml:space="preserve"> и возвышенное как главные эстетические категории. Безобразное и низменное как эстетические антиценности. </w:t>
            </w:r>
            <w:proofErr w:type="gramStart"/>
            <w:r w:rsidRPr="00D12FB9">
              <w:t>Трагическое</w:t>
            </w:r>
            <w:proofErr w:type="gramEnd"/>
            <w:r w:rsidRPr="00D12FB9">
              <w:t xml:space="preserve"> и ужасное в искусстве и жизни. Сущность </w:t>
            </w:r>
            <w:proofErr w:type="gramStart"/>
            <w:r w:rsidRPr="00D12FB9">
              <w:t>смешного</w:t>
            </w:r>
            <w:proofErr w:type="gramEnd"/>
            <w:r>
              <w:t xml:space="preserve"> и комического: основные теории. </w:t>
            </w:r>
            <w:r w:rsidRPr="006B3BDD">
              <w:t>Дидактические единицы:</w:t>
            </w:r>
            <w:r w:rsidRPr="006B3BDD">
              <w:rPr>
                <w:color w:val="000000"/>
              </w:rPr>
              <w:t xml:space="preserve"> Предмет и специфика этики, Мораль и нравственность, Основные этические доктрины, Предмет и специфика эстетики, </w:t>
            </w:r>
            <w:proofErr w:type="gramStart"/>
            <w:r w:rsidRPr="006B3BDD">
              <w:rPr>
                <w:color w:val="000000"/>
              </w:rPr>
              <w:t>Прекрасное</w:t>
            </w:r>
            <w:proofErr w:type="gramEnd"/>
            <w:r w:rsidRPr="006B3BDD">
              <w:rPr>
                <w:color w:val="000000"/>
              </w:rPr>
              <w:t xml:space="preserve"> и возвышенное как главные эстетические категории</w:t>
            </w:r>
            <w:r>
              <w:rPr>
                <w:color w:val="000000"/>
              </w:rPr>
              <w:t>.</w:t>
            </w:r>
          </w:p>
        </w:tc>
        <w:tc>
          <w:tcPr>
            <w:tcW w:w="1059" w:type="dxa"/>
            <w:vMerge/>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5F18BB"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Лабораторные занятия</w:t>
            </w:r>
          </w:p>
        </w:tc>
        <w:tc>
          <w:tcPr>
            <w:tcW w:w="1059" w:type="dxa"/>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Практические занятия</w:t>
            </w:r>
          </w:p>
        </w:tc>
        <w:tc>
          <w:tcPr>
            <w:tcW w:w="1059" w:type="dxa"/>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Контрольные работы</w:t>
            </w:r>
          </w:p>
        </w:tc>
        <w:tc>
          <w:tcPr>
            <w:tcW w:w="1059" w:type="dxa"/>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219"/>
        </w:trPr>
        <w:tc>
          <w:tcPr>
            <w:tcW w:w="2068" w:type="dxa"/>
            <w:vMerge/>
            <w:tcBorders>
              <w:bottom w:val="single" w:sz="4" w:space="0" w:color="auto"/>
            </w:tcBorders>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Borders>
              <w:bottom w:val="single" w:sz="4" w:space="0" w:color="auto"/>
            </w:tcBorders>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 xml:space="preserve">Самостоятельная работа </w:t>
            </w:r>
            <w:r>
              <w:rPr>
                <w:bCs/>
              </w:rPr>
              <w:t>студентов</w:t>
            </w:r>
          </w:p>
        </w:tc>
        <w:tc>
          <w:tcPr>
            <w:tcW w:w="1059" w:type="dxa"/>
            <w:tcBorders>
              <w:bottom w:val="single" w:sz="4" w:space="0" w:color="auto"/>
            </w:tcBorders>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val="restart"/>
          </w:tcPr>
          <w:p w:rsidR="007B789C" w:rsidRPr="00E65EAA" w:rsidRDefault="007B789C" w:rsidP="007B789C">
            <w:pPr>
              <w:contextualSpacing/>
              <w:jc w:val="center"/>
              <w:rPr>
                <w:b/>
                <w:bCs/>
              </w:rPr>
            </w:pPr>
            <w:r>
              <w:rPr>
                <w:b/>
                <w:bCs/>
              </w:rPr>
              <w:t>Тема 3.10</w:t>
            </w:r>
          </w:p>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Философия и религия</w:t>
            </w: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Содержание учебного материала</w:t>
            </w:r>
          </w:p>
        </w:tc>
        <w:tc>
          <w:tcPr>
            <w:tcW w:w="1059" w:type="dxa"/>
            <w:vMerge w:val="restart"/>
            <w:shd w:val="clear" w:color="auto" w:fill="auto"/>
          </w:tcPr>
          <w:p w:rsidR="007B789C" w:rsidRPr="00A3418B"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1</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308" w:type="dxa"/>
            <w:gridSpan w:val="2"/>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1</w:t>
            </w:r>
          </w:p>
        </w:tc>
        <w:tc>
          <w:tcPr>
            <w:tcW w:w="9856" w:type="dxa"/>
          </w:tcPr>
          <w:p w:rsidR="007B789C" w:rsidRPr="00A3418B"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D12FB9">
              <w:t>Определение религии. Философия и религия: сходства и различия. Классификация философско-религиозных учений: теизм, деизм, пантеизм и пр. Виды религиозных воззрений: политеизм и монотеизм. Особенности религий откровения. Основные черты религиозного мировоззрения. Специфика религиозных ценностей. Понимание Бога в различных мировых религиях и философских системах. Атеизм и свободомыслие в философии. Проблема свободы совести, реализация этог</w:t>
            </w:r>
            <w:r>
              <w:t xml:space="preserve">о принципа в современном мире и </w:t>
            </w:r>
            <w:r w:rsidRPr="00D12FB9">
              <w:t xml:space="preserve"> России.</w:t>
            </w:r>
            <w:r>
              <w:t xml:space="preserve"> </w:t>
            </w:r>
            <w:r w:rsidRPr="006B3BDD">
              <w:t>Дидактические единицы:</w:t>
            </w:r>
            <w:r w:rsidRPr="006B3BDD">
              <w:rPr>
                <w:color w:val="000000"/>
              </w:rPr>
              <w:t xml:space="preserve"> Определение религии, Классификация религиозных верований, Специфика религиозных ценностей, Принцип свободы совести</w:t>
            </w:r>
            <w:r>
              <w:rPr>
                <w:color w:val="000000"/>
              </w:rPr>
              <w:t>.</w:t>
            </w:r>
          </w:p>
        </w:tc>
        <w:tc>
          <w:tcPr>
            <w:tcW w:w="1059" w:type="dxa"/>
            <w:vMerge/>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5F18BB"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Лабораторные занятия</w:t>
            </w:r>
          </w:p>
        </w:tc>
        <w:tc>
          <w:tcPr>
            <w:tcW w:w="1059" w:type="dxa"/>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Практические занятия</w:t>
            </w:r>
          </w:p>
        </w:tc>
        <w:tc>
          <w:tcPr>
            <w:tcW w:w="1059" w:type="dxa"/>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Контрольные работы</w:t>
            </w:r>
          </w:p>
        </w:tc>
        <w:tc>
          <w:tcPr>
            <w:tcW w:w="1059" w:type="dxa"/>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60"/>
        </w:trPr>
        <w:tc>
          <w:tcPr>
            <w:tcW w:w="2068" w:type="dxa"/>
            <w:vMerge/>
            <w:tcBorders>
              <w:bottom w:val="single" w:sz="4" w:space="0" w:color="auto"/>
            </w:tcBorders>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Borders>
              <w:bottom w:val="single" w:sz="4" w:space="0" w:color="auto"/>
            </w:tcBorders>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 xml:space="preserve">Самостоятельная работа </w:t>
            </w:r>
            <w:r>
              <w:rPr>
                <w:bCs/>
              </w:rPr>
              <w:t>студентов</w:t>
            </w:r>
          </w:p>
        </w:tc>
        <w:tc>
          <w:tcPr>
            <w:tcW w:w="1059" w:type="dxa"/>
            <w:tcBorders>
              <w:bottom w:val="single" w:sz="4" w:space="0" w:color="auto"/>
            </w:tcBorders>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val="restart"/>
          </w:tcPr>
          <w:p w:rsidR="007B789C" w:rsidRDefault="007B789C" w:rsidP="007B789C">
            <w:pPr>
              <w:contextualSpacing/>
              <w:jc w:val="center"/>
              <w:rPr>
                <w:b/>
                <w:bCs/>
              </w:rPr>
            </w:pPr>
            <w:r>
              <w:rPr>
                <w:b/>
                <w:bCs/>
              </w:rPr>
              <w:t>Тема 3.11</w:t>
            </w:r>
          </w:p>
          <w:p w:rsidR="007B789C" w:rsidRPr="00E65EAA" w:rsidRDefault="007B789C" w:rsidP="007B789C">
            <w:pPr>
              <w:contextualSpacing/>
              <w:jc w:val="center"/>
              <w:rPr>
                <w:b/>
                <w:bCs/>
              </w:rPr>
            </w:pPr>
            <w:r>
              <w:rPr>
                <w:b/>
                <w:bCs/>
              </w:rPr>
              <w:t>Философия науки и техники</w:t>
            </w: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Содержание учебного материала</w:t>
            </w:r>
          </w:p>
        </w:tc>
        <w:tc>
          <w:tcPr>
            <w:tcW w:w="1059" w:type="dxa"/>
            <w:vMerge w:val="restart"/>
            <w:shd w:val="clear" w:color="auto" w:fill="auto"/>
          </w:tcPr>
          <w:p w:rsidR="007B789C" w:rsidRPr="00A3418B"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1</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308" w:type="dxa"/>
            <w:gridSpan w:val="2"/>
          </w:tcPr>
          <w:p w:rsidR="007B789C" w:rsidRPr="00A3418B" w:rsidRDefault="007B789C" w:rsidP="007B789C">
            <w:pPr>
              <w:spacing w:line="276" w:lineRule="auto"/>
              <w:jc w:val="both"/>
            </w:pPr>
            <w:r>
              <w:t>1</w:t>
            </w:r>
          </w:p>
        </w:tc>
        <w:tc>
          <w:tcPr>
            <w:tcW w:w="9856" w:type="dxa"/>
          </w:tcPr>
          <w:p w:rsidR="007B789C" w:rsidRPr="00A3418B" w:rsidRDefault="007B789C" w:rsidP="007B789C">
            <w:pPr>
              <w:jc w:val="both"/>
            </w:pPr>
            <w:r w:rsidRPr="00D12FB9">
              <w:t>Понятие науки. Основные черты научного знания, его отличие от вненаучного знания. Наука как вид деятельности человека. Структура и специфика научной деятельности. Отличие науки и паранауки. Социальные аспекты научной деятельности. Научные институты. Понятие техники, соотношение научной и технической деятельности. Требования к личности учёного и изобретателя.</w:t>
            </w:r>
          </w:p>
        </w:tc>
        <w:tc>
          <w:tcPr>
            <w:tcW w:w="1059" w:type="dxa"/>
            <w:vMerge/>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308" w:type="dxa"/>
            <w:gridSpan w:val="2"/>
          </w:tcPr>
          <w:p w:rsidR="007B789C" w:rsidRPr="00EC7CB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t>2</w:t>
            </w:r>
          </w:p>
        </w:tc>
        <w:tc>
          <w:tcPr>
            <w:tcW w:w="9856" w:type="dxa"/>
          </w:tcPr>
          <w:p w:rsidR="007B789C" w:rsidRPr="00EC7CB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D12FB9">
              <w:t>Этическая сторона научной и технической деятельности. Наука и техника в современном обществе.</w:t>
            </w:r>
            <w:r>
              <w:t xml:space="preserve"> </w:t>
            </w:r>
            <w:r w:rsidRPr="006B3BDD">
              <w:t>Дидактические единицы:</w:t>
            </w:r>
            <w:r w:rsidRPr="006B3BDD">
              <w:rPr>
                <w:color w:val="000000"/>
              </w:rPr>
              <w:t xml:space="preserve"> Определение науки, Критерии научного знания, Наука как социальный институт, Что такое техника?</w:t>
            </w:r>
          </w:p>
        </w:tc>
        <w:tc>
          <w:tcPr>
            <w:tcW w:w="1059" w:type="dxa"/>
            <w:vMerge/>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5F18BB"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Лабораторные занятия</w:t>
            </w:r>
          </w:p>
        </w:tc>
        <w:tc>
          <w:tcPr>
            <w:tcW w:w="1059" w:type="dxa"/>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Практические занятия</w:t>
            </w:r>
          </w:p>
        </w:tc>
        <w:tc>
          <w:tcPr>
            <w:tcW w:w="1059" w:type="dxa"/>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Контрольные работы</w:t>
            </w:r>
          </w:p>
        </w:tc>
        <w:tc>
          <w:tcPr>
            <w:tcW w:w="1059" w:type="dxa"/>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 xml:space="preserve">Самостоятельная работа </w:t>
            </w:r>
            <w:r>
              <w:rPr>
                <w:bCs/>
              </w:rPr>
              <w:t>студентов</w:t>
            </w:r>
          </w:p>
        </w:tc>
        <w:tc>
          <w:tcPr>
            <w:tcW w:w="1059" w:type="dxa"/>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val="restart"/>
          </w:tcPr>
          <w:p w:rsidR="007B789C" w:rsidRPr="00E65EAA" w:rsidRDefault="007B789C" w:rsidP="007B789C">
            <w:pPr>
              <w:contextualSpacing/>
              <w:jc w:val="center"/>
              <w:rPr>
                <w:b/>
                <w:bCs/>
              </w:rPr>
            </w:pPr>
            <w:r>
              <w:rPr>
                <w:b/>
                <w:bCs/>
              </w:rPr>
              <w:t>Тема 3.12 Философия и глобальные проблемы современности</w:t>
            </w:r>
          </w:p>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Содержание учебного материала</w:t>
            </w:r>
          </w:p>
        </w:tc>
        <w:tc>
          <w:tcPr>
            <w:tcW w:w="1059" w:type="dxa"/>
            <w:vMerge w:val="restart"/>
            <w:shd w:val="clear" w:color="auto" w:fill="auto"/>
          </w:tcPr>
          <w:p w:rsidR="007B789C" w:rsidRPr="00A3418B"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2</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308" w:type="dxa"/>
            <w:gridSpan w:val="2"/>
          </w:tcPr>
          <w:p w:rsidR="007B789C" w:rsidRPr="00EC7CB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t>1</w:t>
            </w:r>
          </w:p>
        </w:tc>
        <w:tc>
          <w:tcPr>
            <w:tcW w:w="9856" w:type="dxa"/>
          </w:tcPr>
          <w:p w:rsidR="007B789C" w:rsidRPr="00EC7CB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D12FB9">
              <w:t>Понятие глобальных проблем. Критерии глобальных проблем. Классификация глобальных проблем. Проблемы в системе «Человек – природа»: Экологические глобальные проблемы. Внутрисоциальные глобальные проблемы: распространение оружия массового поражения, рост социального неравенства мировых регионов, международный терроризм, распространение наркомании и заболеваний. Пути и способы решения глобальных проблем, роль философии в этом. Глобальные проблемы и процесс глобализации.</w:t>
            </w:r>
            <w:r>
              <w:t xml:space="preserve"> </w:t>
            </w:r>
            <w:r w:rsidRPr="006B3BDD">
              <w:t>Дидактические единицы:</w:t>
            </w:r>
            <w:r w:rsidRPr="006B3BDD">
              <w:rPr>
                <w:color w:val="000000"/>
              </w:rPr>
              <w:t xml:space="preserve"> Предмет</w:t>
            </w:r>
            <w:r>
              <w:rPr>
                <w:color w:val="000000"/>
              </w:rPr>
              <w:t xml:space="preserve"> </w:t>
            </w:r>
            <w:r w:rsidRPr="006B3BDD">
              <w:rPr>
                <w:color w:val="000000"/>
              </w:rPr>
              <w:t xml:space="preserve">глобалистики. Понятие глобальных проблем, Классификация глобальных проблем, </w:t>
            </w:r>
            <w:r w:rsidRPr="006B3BDD">
              <w:t>«Римский клуб» и концепции постиндустриального общества</w:t>
            </w:r>
            <w:r>
              <w:t>.</w:t>
            </w:r>
          </w:p>
        </w:tc>
        <w:tc>
          <w:tcPr>
            <w:tcW w:w="1059" w:type="dxa"/>
            <w:vMerge/>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5F18BB"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Лабораторное занятие</w:t>
            </w:r>
          </w:p>
        </w:tc>
        <w:tc>
          <w:tcPr>
            <w:tcW w:w="1059" w:type="dxa"/>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Практические занятия</w:t>
            </w:r>
          </w:p>
        </w:tc>
        <w:tc>
          <w:tcPr>
            <w:tcW w:w="1059" w:type="dxa"/>
            <w:vMerge w:val="restart"/>
            <w:shd w:val="clear" w:color="auto" w:fill="auto"/>
          </w:tcPr>
          <w:p w:rsidR="007B789C" w:rsidRPr="00EC7CB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EC7CBA">
              <w:rPr>
                <w:b/>
                <w:bCs/>
              </w:rPr>
              <w:t>2</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308" w:type="dxa"/>
            <w:gridSpan w:val="2"/>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1</w:t>
            </w:r>
          </w:p>
        </w:tc>
        <w:tc>
          <w:tcPr>
            <w:tcW w:w="9856" w:type="dxa"/>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Практическое занятие №10. Глобальные проблемы современности.</w:t>
            </w:r>
          </w:p>
        </w:tc>
        <w:tc>
          <w:tcPr>
            <w:tcW w:w="1059" w:type="dxa"/>
            <w:vMerge/>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8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Контрольные работы</w:t>
            </w:r>
          </w:p>
        </w:tc>
        <w:tc>
          <w:tcPr>
            <w:tcW w:w="1059" w:type="dxa"/>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50"/>
        </w:trPr>
        <w:tc>
          <w:tcPr>
            <w:tcW w:w="2068"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3"/>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 xml:space="preserve">Самостоятельная работа </w:t>
            </w:r>
            <w:r>
              <w:rPr>
                <w:bCs/>
              </w:rPr>
              <w:t>студентов</w:t>
            </w:r>
          </w:p>
        </w:tc>
        <w:tc>
          <w:tcPr>
            <w:tcW w:w="1059" w:type="dxa"/>
            <w:shd w:val="clear" w:color="auto" w:fill="auto"/>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B789C" w:rsidRPr="00E65EAA" w:rsidTr="007B789C">
        <w:trPr>
          <w:trHeight w:val="142"/>
        </w:trPr>
        <w:tc>
          <w:tcPr>
            <w:tcW w:w="12232" w:type="dxa"/>
            <w:gridSpan w:val="4"/>
          </w:tcPr>
          <w:p w:rsidR="007B789C" w:rsidRPr="00522FB4"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r w:rsidRPr="00522FB4">
              <w:rPr>
                <w:b/>
                <w:bCs/>
              </w:rPr>
              <w:t>Промежуточная аттестация в форме дифференцированного зачета</w:t>
            </w:r>
          </w:p>
        </w:tc>
        <w:tc>
          <w:tcPr>
            <w:tcW w:w="1059" w:type="dxa"/>
            <w:shd w:val="clear" w:color="auto" w:fill="auto"/>
          </w:tcPr>
          <w:p w:rsidR="007B789C" w:rsidRPr="0051342B"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1</w:t>
            </w:r>
          </w:p>
        </w:tc>
        <w:tc>
          <w:tcPr>
            <w:tcW w:w="1559" w:type="dxa"/>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rPr>
            </w:pPr>
          </w:p>
        </w:tc>
      </w:tr>
      <w:tr w:rsidR="007B789C" w:rsidRPr="00E65EAA" w:rsidTr="007B789C">
        <w:trPr>
          <w:trHeight w:val="142"/>
        </w:trPr>
        <w:tc>
          <w:tcPr>
            <w:tcW w:w="12232" w:type="dxa"/>
            <w:gridSpan w:val="4"/>
            <w:vAlign w:val="bottom"/>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p w:rsidR="007B789C" w:rsidRPr="00522FB4"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r w:rsidRPr="00522FB4">
              <w:rPr>
                <w:b/>
                <w:bCs/>
              </w:rPr>
              <w:t>Всего:</w:t>
            </w:r>
          </w:p>
        </w:tc>
        <w:tc>
          <w:tcPr>
            <w:tcW w:w="1059" w:type="dxa"/>
            <w:shd w:val="clear" w:color="auto" w:fill="auto"/>
            <w:vAlign w:val="bottom"/>
          </w:tcPr>
          <w:p w:rsidR="007B789C"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highlight w:val="yellow"/>
              </w:rPr>
            </w:pPr>
          </w:p>
          <w:p w:rsidR="007B789C" w:rsidRPr="00EC7CB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48</w:t>
            </w:r>
          </w:p>
        </w:tc>
        <w:tc>
          <w:tcPr>
            <w:tcW w:w="1559" w:type="dxa"/>
          </w:tcPr>
          <w:p w:rsidR="007B789C" w:rsidRPr="00E65EAA"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rPr>
            </w:pPr>
          </w:p>
        </w:tc>
      </w:tr>
    </w:tbl>
    <w:p w:rsidR="007B789C" w:rsidRDefault="007B789C" w:rsidP="007B78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rPr>
      </w:pPr>
    </w:p>
    <w:p w:rsidR="007B789C" w:rsidRPr="00A20A8B" w:rsidRDefault="007B789C" w:rsidP="007B78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rPr>
      </w:pPr>
    </w:p>
    <w:p w:rsidR="007B789C" w:rsidRPr="00A20A8B"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sectPr w:rsidR="007B789C" w:rsidRPr="00A20A8B" w:rsidSect="007B789C">
          <w:pgSz w:w="16840" w:h="11907" w:orient="landscape"/>
          <w:pgMar w:top="540" w:right="1134" w:bottom="851" w:left="992" w:header="709" w:footer="709" w:gutter="0"/>
          <w:cols w:space="720"/>
        </w:sectPr>
      </w:pPr>
    </w:p>
    <w:p w:rsidR="007B789C" w:rsidRPr="000502AB" w:rsidRDefault="007B789C" w:rsidP="007B789C">
      <w:pPr>
        <w:suppressAutoHyphens/>
        <w:spacing w:after="120"/>
        <w:jc w:val="both"/>
        <w:rPr>
          <w:b/>
          <w:bCs/>
          <w:sz w:val="28"/>
          <w:szCs w:val="28"/>
        </w:rPr>
      </w:pPr>
      <w:r>
        <w:rPr>
          <w:b/>
          <w:bCs/>
          <w:sz w:val="28"/>
          <w:szCs w:val="28"/>
        </w:rPr>
        <w:t>3 </w:t>
      </w:r>
      <w:r w:rsidRPr="000502AB">
        <w:rPr>
          <w:b/>
          <w:bCs/>
          <w:sz w:val="28"/>
          <w:szCs w:val="28"/>
        </w:rPr>
        <w:t>УСЛОВИЯ РЕАЛИЗАЦИИ</w:t>
      </w:r>
      <w:r>
        <w:rPr>
          <w:b/>
          <w:bCs/>
          <w:sz w:val="28"/>
          <w:szCs w:val="28"/>
        </w:rPr>
        <w:t xml:space="preserve"> ПРИМЕРНОЙ РАБОЧЕЙ</w:t>
      </w:r>
      <w:r w:rsidRPr="000502AB">
        <w:rPr>
          <w:b/>
          <w:bCs/>
          <w:sz w:val="28"/>
          <w:szCs w:val="28"/>
        </w:rPr>
        <w:t xml:space="preserve"> ПРОГРАММЫ УЧЕБНОЙ ДИСЦИПЛИНЫ </w:t>
      </w:r>
      <w:r>
        <w:rPr>
          <w:b/>
          <w:sz w:val="28"/>
          <w:szCs w:val="28"/>
        </w:rPr>
        <w:t>ОГСЭ 01 ОСНОВЫ ФИЛОСОФИИ</w:t>
      </w:r>
    </w:p>
    <w:p w:rsidR="007B789C" w:rsidRPr="000502AB" w:rsidRDefault="007B789C" w:rsidP="007B789C">
      <w:pPr>
        <w:suppressAutoHyphens/>
        <w:jc w:val="both"/>
        <w:rPr>
          <w:b/>
          <w:bCs/>
          <w:sz w:val="28"/>
          <w:szCs w:val="28"/>
        </w:rPr>
      </w:pPr>
      <w:r>
        <w:rPr>
          <w:b/>
          <w:bCs/>
          <w:sz w:val="28"/>
          <w:szCs w:val="28"/>
        </w:rPr>
        <w:t>3.1</w:t>
      </w:r>
      <w:proofErr w:type="gramStart"/>
      <w:r>
        <w:rPr>
          <w:b/>
          <w:bCs/>
          <w:sz w:val="28"/>
          <w:szCs w:val="28"/>
        </w:rPr>
        <w:t> </w:t>
      </w:r>
      <w:r w:rsidRPr="000502AB">
        <w:rPr>
          <w:b/>
          <w:bCs/>
          <w:sz w:val="28"/>
          <w:szCs w:val="28"/>
        </w:rPr>
        <w:t>Д</w:t>
      </w:r>
      <w:proofErr w:type="gramEnd"/>
      <w:r w:rsidRPr="000502AB">
        <w:rPr>
          <w:b/>
          <w:bCs/>
          <w:sz w:val="28"/>
          <w:szCs w:val="28"/>
        </w:rPr>
        <w:t xml:space="preserve">ля реализации </w:t>
      </w:r>
      <w:r>
        <w:rPr>
          <w:b/>
          <w:bCs/>
          <w:sz w:val="28"/>
          <w:szCs w:val="28"/>
        </w:rPr>
        <w:t xml:space="preserve">рабочей </w:t>
      </w:r>
      <w:r w:rsidRPr="000502AB">
        <w:rPr>
          <w:b/>
          <w:bCs/>
          <w:sz w:val="28"/>
          <w:szCs w:val="28"/>
        </w:rPr>
        <w:t>программы учебной дисциплины предусмотрены следующие специальные помещения:</w:t>
      </w:r>
    </w:p>
    <w:p w:rsidR="007B789C" w:rsidRDefault="007B789C" w:rsidP="007B789C">
      <w:pPr>
        <w:suppressAutoHyphens/>
        <w:ind w:firstLine="709"/>
        <w:jc w:val="both"/>
        <w:rPr>
          <w:bCs/>
          <w:sz w:val="28"/>
          <w:szCs w:val="28"/>
        </w:rPr>
      </w:pPr>
      <w:r>
        <w:rPr>
          <w:bCs/>
          <w:sz w:val="28"/>
          <w:szCs w:val="28"/>
        </w:rPr>
        <w:t>Кабинет истории и философии</w:t>
      </w:r>
      <w:r>
        <w:rPr>
          <w:sz w:val="28"/>
          <w:szCs w:val="28"/>
        </w:rPr>
        <w:t xml:space="preserve">, </w:t>
      </w:r>
      <w:r>
        <w:rPr>
          <w:bCs/>
          <w:sz w:val="28"/>
          <w:szCs w:val="28"/>
        </w:rPr>
        <w:t>оснащенный</w:t>
      </w:r>
      <w:r w:rsidRPr="000502AB">
        <w:rPr>
          <w:bCs/>
          <w:sz w:val="28"/>
          <w:szCs w:val="28"/>
        </w:rPr>
        <w:t xml:space="preserve"> необходимым для реализ</w:t>
      </w:r>
      <w:r w:rsidRPr="00151455">
        <w:rPr>
          <w:bCs/>
          <w:sz w:val="28"/>
          <w:szCs w:val="28"/>
        </w:rPr>
        <w:t>ации</w:t>
      </w:r>
      <w:r w:rsidRPr="000502AB">
        <w:rPr>
          <w:bCs/>
          <w:sz w:val="28"/>
          <w:szCs w:val="28"/>
        </w:rPr>
        <w:t xml:space="preserve"> </w:t>
      </w:r>
      <w:r>
        <w:rPr>
          <w:bCs/>
          <w:sz w:val="28"/>
          <w:szCs w:val="28"/>
        </w:rPr>
        <w:t xml:space="preserve">рабочей </w:t>
      </w:r>
      <w:r w:rsidRPr="000502AB">
        <w:rPr>
          <w:bCs/>
          <w:sz w:val="28"/>
          <w:szCs w:val="28"/>
        </w:rPr>
        <w:t>программы у</w:t>
      </w:r>
      <w:r>
        <w:rPr>
          <w:bCs/>
          <w:sz w:val="28"/>
          <w:szCs w:val="28"/>
        </w:rPr>
        <w:t>чебной дисциплины оборудованием:</w:t>
      </w:r>
    </w:p>
    <w:p w:rsidR="007B789C" w:rsidRPr="00BB1D34" w:rsidRDefault="007B789C" w:rsidP="007B789C">
      <w:pPr>
        <w:pStyle w:val="aff3"/>
        <w:tabs>
          <w:tab w:val="left" w:pos="993"/>
        </w:tabs>
        <w:jc w:val="both"/>
        <w:rPr>
          <w:bCs/>
          <w:color w:val="auto"/>
          <w:sz w:val="28"/>
          <w:szCs w:val="28"/>
        </w:rPr>
      </w:pPr>
    </w:p>
    <w:p w:rsidR="007B789C" w:rsidRDefault="007B789C" w:rsidP="007B789C">
      <w:pPr>
        <w:pStyle w:val="aff3"/>
        <w:numPr>
          <w:ilvl w:val="0"/>
          <w:numId w:val="4"/>
        </w:numPr>
        <w:tabs>
          <w:tab w:val="left" w:pos="993"/>
        </w:tabs>
        <w:ind w:left="0" w:firstLine="709"/>
        <w:jc w:val="both"/>
        <w:rPr>
          <w:bCs/>
          <w:color w:val="auto"/>
          <w:sz w:val="28"/>
          <w:szCs w:val="28"/>
        </w:rPr>
      </w:pPr>
      <w:r w:rsidRPr="00BB1D34">
        <w:rPr>
          <w:bCs/>
          <w:color w:val="auto"/>
          <w:sz w:val="28"/>
          <w:szCs w:val="28"/>
        </w:rPr>
        <w:t xml:space="preserve"> рабочее место </w:t>
      </w:r>
      <w:r>
        <w:rPr>
          <w:bCs/>
          <w:color w:val="auto"/>
          <w:sz w:val="28"/>
          <w:szCs w:val="28"/>
        </w:rPr>
        <w:t>преподавателя</w:t>
      </w:r>
      <w:r w:rsidRPr="00BB1D34">
        <w:rPr>
          <w:bCs/>
          <w:color w:val="auto"/>
          <w:sz w:val="28"/>
          <w:szCs w:val="28"/>
        </w:rPr>
        <w:t>;</w:t>
      </w:r>
      <w:r w:rsidRPr="00386180">
        <w:rPr>
          <w:bCs/>
          <w:color w:val="auto"/>
          <w:sz w:val="28"/>
          <w:szCs w:val="28"/>
        </w:rPr>
        <w:t xml:space="preserve"> </w:t>
      </w:r>
    </w:p>
    <w:p w:rsidR="007B789C" w:rsidRPr="00EC7CBA" w:rsidRDefault="007B789C" w:rsidP="007B789C">
      <w:pPr>
        <w:pStyle w:val="aff3"/>
        <w:numPr>
          <w:ilvl w:val="0"/>
          <w:numId w:val="4"/>
        </w:numPr>
        <w:tabs>
          <w:tab w:val="left" w:pos="993"/>
        </w:tabs>
        <w:ind w:left="0" w:firstLine="709"/>
        <w:jc w:val="both"/>
        <w:rPr>
          <w:bCs/>
          <w:color w:val="auto"/>
          <w:sz w:val="28"/>
          <w:szCs w:val="28"/>
        </w:rPr>
      </w:pPr>
      <w:r>
        <w:rPr>
          <w:bCs/>
          <w:color w:val="auto"/>
          <w:sz w:val="28"/>
          <w:szCs w:val="28"/>
        </w:rPr>
        <w:t>рабочие места студентов</w:t>
      </w:r>
      <w:r w:rsidRPr="00BB1D34">
        <w:rPr>
          <w:bCs/>
          <w:color w:val="auto"/>
          <w:sz w:val="28"/>
          <w:szCs w:val="28"/>
        </w:rPr>
        <w:t>;</w:t>
      </w:r>
    </w:p>
    <w:p w:rsidR="007B789C" w:rsidRDefault="007B789C" w:rsidP="007B789C">
      <w:pPr>
        <w:pStyle w:val="aff3"/>
        <w:numPr>
          <w:ilvl w:val="0"/>
          <w:numId w:val="4"/>
        </w:numPr>
        <w:tabs>
          <w:tab w:val="left" w:pos="993"/>
        </w:tabs>
        <w:ind w:left="0" w:firstLine="709"/>
        <w:jc w:val="both"/>
        <w:rPr>
          <w:bCs/>
          <w:color w:val="auto"/>
          <w:sz w:val="28"/>
          <w:szCs w:val="28"/>
        </w:rPr>
      </w:pPr>
      <w:r>
        <w:rPr>
          <w:bCs/>
          <w:color w:val="auto"/>
          <w:sz w:val="28"/>
          <w:szCs w:val="28"/>
        </w:rPr>
        <w:t xml:space="preserve"> меловая доска;</w:t>
      </w:r>
    </w:p>
    <w:p w:rsidR="007B789C" w:rsidRPr="00C320FB" w:rsidRDefault="007B789C" w:rsidP="007B789C">
      <w:pPr>
        <w:pStyle w:val="aff3"/>
        <w:numPr>
          <w:ilvl w:val="0"/>
          <w:numId w:val="4"/>
        </w:numPr>
        <w:tabs>
          <w:tab w:val="left" w:pos="993"/>
        </w:tabs>
        <w:ind w:left="0" w:firstLine="709"/>
        <w:jc w:val="both"/>
        <w:rPr>
          <w:bCs/>
          <w:color w:val="auto"/>
          <w:sz w:val="28"/>
          <w:szCs w:val="28"/>
        </w:rPr>
      </w:pPr>
      <w:r>
        <w:rPr>
          <w:bCs/>
          <w:color w:val="auto"/>
          <w:sz w:val="28"/>
          <w:szCs w:val="28"/>
        </w:rPr>
        <w:t>персональный компьютер с лицензионным программным        обеспечением;</w:t>
      </w:r>
    </w:p>
    <w:p w:rsidR="007B789C" w:rsidRPr="00BB1D34" w:rsidRDefault="007B789C" w:rsidP="007B789C">
      <w:pPr>
        <w:pStyle w:val="aff3"/>
        <w:numPr>
          <w:ilvl w:val="0"/>
          <w:numId w:val="4"/>
        </w:numPr>
        <w:tabs>
          <w:tab w:val="left" w:pos="993"/>
        </w:tabs>
        <w:ind w:left="0" w:firstLine="709"/>
        <w:jc w:val="both"/>
        <w:rPr>
          <w:bCs/>
          <w:color w:val="auto"/>
          <w:sz w:val="28"/>
          <w:szCs w:val="28"/>
        </w:rPr>
      </w:pPr>
      <w:r>
        <w:rPr>
          <w:bCs/>
          <w:color w:val="auto"/>
          <w:sz w:val="28"/>
          <w:szCs w:val="28"/>
        </w:rPr>
        <w:t>мультмедиа проектор</w:t>
      </w:r>
      <w:r w:rsidRPr="00BB1D34">
        <w:rPr>
          <w:bCs/>
          <w:color w:val="auto"/>
          <w:sz w:val="28"/>
          <w:szCs w:val="28"/>
        </w:rPr>
        <w:t xml:space="preserve">; </w:t>
      </w:r>
    </w:p>
    <w:p w:rsidR="007B789C" w:rsidRPr="00BB1D34" w:rsidRDefault="007B789C" w:rsidP="007B789C">
      <w:pPr>
        <w:pStyle w:val="aff3"/>
        <w:numPr>
          <w:ilvl w:val="0"/>
          <w:numId w:val="4"/>
        </w:numPr>
        <w:tabs>
          <w:tab w:val="left" w:pos="993"/>
        </w:tabs>
        <w:ind w:left="0" w:firstLine="709"/>
        <w:jc w:val="both"/>
        <w:rPr>
          <w:bCs/>
          <w:color w:val="auto"/>
          <w:sz w:val="28"/>
          <w:szCs w:val="28"/>
        </w:rPr>
      </w:pPr>
      <w:r>
        <w:rPr>
          <w:bCs/>
          <w:color w:val="auto"/>
          <w:sz w:val="28"/>
          <w:szCs w:val="28"/>
        </w:rPr>
        <w:t>экран</w:t>
      </w:r>
      <w:r w:rsidRPr="00BB1D34">
        <w:rPr>
          <w:bCs/>
          <w:color w:val="auto"/>
          <w:sz w:val="28"/>
          <w:szCs w:val="28"/>
        </w:rPr>
        <w:t>;</w:t>
      </w:r>
    </w:p>
    <w:p w:rsidR="007B789C" w:rsidRDefault="007B789C" w:rsidP="007B789C">
      <w:pPr>
        <w:pStyle w:val="aff3"/>
        <w:numPr>
          <w:ilvl w:val="0"/>
          <w:numId w:val="4"/>
        </w:numPr>
        <w:tabs>
          <w:tab w:val="left" w:pos="993"/>
        </w:tabs>
        <w:ind w:left="0" w:firstLine="709"/>
        <w:jc w:val="both"/>
        <w:rPr>
          <w:bCs/>
          <w:color w:val="auto"/>
          <w:sz w:val="28"/>
          <w:szCs w:val="28"/>
        </w:rPr>
      </w:pPr>
      <w:r>
        <w:rPr>
          <w:bCs/>
          <w:color w:val="auto"/>
          <w:sz w:val="28"/>
          <w:szCs w:val="28"/>
        </w:rPr>
        <w:t>лазерная указка;</w:t>
      </w:r>
    </w:p>
    <w:p w:rsidR="007B789C" w:rsidRPr="00BB1D34" w:rsidRDefault="007B789C" w:rsidP="007B789C">
      <w:pPr>
        <w:pStyle w:val="aff3"/>
        <w:numPr>
          <w:ilvl w:val="0"/>
          <w:numId w:val="4"/>
        </w:numPr>
        <w:tabs>
          <w:tab w:val="left" w:pos="993"/>
        </w:tabs>
        <w:ind w:left="0" w:firstLine="709"/>
        <w:jc w:val="both"/>
        <w:rPr>
          <w:bCs/>
          <w:color w:val="auto"/>
          <w:sz w:val="28"/>
          <w:szCs w:val="28"/>
        </w:rPr>
      </w:pPr>
      <w:r>
        <w:rPr>
          <w:bCs/>
          <w:color w:val="auto"/>
          <w:sz w:val="28"/>
          <w:szCs w:val="28"/>
        </w:rPr>
        <w:t>шкафы для хранения учебных материалов по предмету.</w:t>
      </w:r>
    </w:p>
    <w:p w:rsidR="007B789C" w:rsidRDefault="007B789C" w:rsidP="007B789C">
      <w:pPr>
        <w:suppressAutoHyphens/>
        <w:spacing w:after="120"/>
        <w:ind w:firstLine="709"/>
        <w:jc w:val="both"/>
        <w:rPr>
          <w:bCs/>
          <w:sz w:val="28"/>
          <w:szCs w:val="28"/>
        </w:rPr>
      </w:pPr>
    </w:p>
    <w:p w:rsidR="007B789C" w:rsidRPr="008E3FB2" w:rsidRDefault="007B789C" w:rsidP="007B789C">
      <w:pPr>
        <w:suppressAutoHyphens/>
        <w:jc w:val="both"/>
        <w:rPr>
          <w:b/>
          <w:bCs/>
          <w:sz w:val="28"/>
          <w:szCs w:val="28"/>
        </w:rPr>
      </w:pPr>
      <w:r w:rsidRPr="00114D86">
        <w:rPr>
          <w:b/>
          <w:bCs/>
          <w:sz w:val="28"/>
          <w:szCs w:val="28"/>
        </w:rPr>
        <w:t xml:space="preserve">3.2 Информационное обеспечение реализации </w:t>
      </w:r>
      <w:r>
        <w:rPr>
          <w:b/>
          <w:bCs/>
          <w:sz w:val="28"/>
          <w:szCs w:val="28"/>
        </w:rPr>
        <w:t xml:space="preserve">примерной </w:t>
      </w:r>
      <w:r w:rsidRPr="00114D86">
        <w:rPr>
          <w:b/>
          <w:bCs/>
          <w:sz w:val="28"/>
          <w:szCs w:val="28"/>
        </w:rPr>
        <w:t>рабочей программы учебной дисциплины</w:t>
      </w:r>
    </w:p>
    <w:p w:rsidR="007B789C" w:rsidRPr="008E3FB2" w:rsidRDefault="007B789C" w:rsidP="007B7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8E3FB2">
        <w:rPr>
          <w:bCs/>
          <w:sz w:val="28"/>
          <w:szCs w:val="28"/>
        </w:rPr>
        <w:t>Ос</w:t>
      </w:r>
      <w:r>
        <w:rPr>
          <w:bCs/>
          <w:sz w:val="28"/>
          <w:szCs w:val="28"/>
        </w:rPr>
        <w:t>новная литература</w:t>
      </w:r>
      <w:r w:rsidRPr="008E3FB2">
        <w:rPr>
          <w:bCs/>
          <w:sz w:val="28"/>
          <w:szCs w:val="28"/>
        </w:rPr>
        <w:t>:</w:t>
      </w:r>
    </w:p>
    <w:p w:rsidR="007B789C" w:rsidRDefault="00D906B6" w:rsidP="007B789C">
      <w:pPr>
        <w:keepLines/>
        <w:numPr>
          <w:ilvl w:val="0"/>
          <w:numId w:val="34"/>
        </w:numPr>
        <w:ind w:left="0" w:firstLine="284"/>
        <w:jc w:val="both"/>
        <w:rPr>
          <w:color w:val="000000"/>
          <w:sz w:val="28"/>
          <w:szCs w:val="28"/>
        </w:rPr>
      </w:pPr>
      <w:hyperlink r:id="rId10" w:anchor="none" w:history="1">
        <w:r w:rsidR="007B789C" w:rsidRPr="00306D86">
          <w:rPr>
            <w:rStyle w:val="a5"/>
            <w:color w:val="000000"/>
            <w:sz w:val="28"/>
            <w:szCs w:val="28"/>
          </w:rPr>
          <w:t>Волкогонова, О. Д.</w:t>
        </w:r>
      </w:hyperlink>
      <w:r w:rsidR="007B789C" w:rsidRPr="00306D86">
        <w:rPr>
          <w:color w:val="000000"/>
          <w:sz w:val="28"/>
          <w:szCs w:val="28"/>
        </w:rPr>
        <w:t xml:space="preserve"> Основы философии</w:t>
      </w:r>
      <w:proofErr w:type="gramStart"/>
      <w:r w:rsidR="007B789C" w:rsidRPr="00306D86">
        <w:rPr>
          <w:color w:val="000000"/>
          <w:sz w:val="28"/>
          <w:szCs w:val="28"/>
        </w:rPr>
        <w:t xml:space="preserve"> :</w:t>
      </w:r>
      <w:proofErr w:type="gramEnd"/>
      <w:r w:rsidR="007B789C" w:rsidRPr="00306D86">
        <w:rPr>
          <w:color w:val="000000"/>
          <w:sz w:val="28"/>
          <w:szCs w:val="28"/>
        </w:rPr>
        <w:t xml:space="preserve"> учебник / О. Д. Волкогонова, Н. М. Сидорова.</w:t>
      </w:r>
      <w:r w:rsidR="007B789C" w:rsidRPr="00306D86">
        <w:rPr>
          <w:rStyle w:val="a5"/>
          <w:bCs/>
          <w:color w:val="000000"/>
          <w:sz w:val="28"/>
          <w:szCs w:val="28"/>
        </w:rPr>
        <w:t xml:space="preserve"> – </w:t>
      </w:r>
      <w:r w:rsidR="007B789C" w:rsidRPr="00306D86">
        <w:rPr>
          <w:color w:val="000000"/>
          <w:sz w:val="28"/>
          <w:szCs w:val="28"/>
        </w:rPr>
        <w:t>Москва: ФОРУМ</w:t>
      </w:r>
      <w:proofErr w:type="gramStart"/>
      <w:r w:rsidR="007B789C" w:rsidRPr="00306D86">
        <w:rPr>
          <w:color w:val="000000"/>
          <w:sz w:val="28"/>
          <w:szCs w:val="28"/>
        </w:rPr>
        <w:t xml:space="preserve"> :</w:t>
      </w:r>
      <w:proofErr w:type="gramEnd"/>
      <w:r w:rsidR="007B789C" w:rsidRPr="00306D86">
        <w:rPr>
          <w:color w:val="000000"/>
          <w:sz w:val="28"/>
          <w:szCs w:val="28"/>
        </w:rPr>
        <w:t xml:space="preserve"> ИНФРА-М, 2019.</w:t>
      </w:r>
    </w:p>
    <w:p w:rsidR="007B789C" w:rsidRPr="00FF3DF0" w:rsidRDefault="007B789C" w:rsidP="007B789C">
      <w:pPr>
        <w:keepLines/>
        <w:numPr>
          <w:ilvl w:val="0"/>
          <w:numId w:val="34"/>
        </w:numPr>
        <w:snapToGrid w:val="0"/>
        <w:ind w:left="0" w:firstLine="284"/>
        <w:jc w:val="both"/>
        <w:rPr>
          <w:rStyle w:val="a5"/>
          <w:color w:val="000000"/>
        </w:rPr>
      </w:pPr>
      <w:r w:rsidRPr="00FF3DF0">
        <w:rPr>
          <w:rStyle w:val="a5"/>
          <w:color w:val="000000"/>
          <w:sz w:val="28"/>
          <w:szCs w:val="28"/>
        </w:rPr>
        <w:t>Волкогонова, О. Д. Основы философии</w:t>
      </w:r>
      <w:proofErr w:type="gramStart"/>
      <w:r w:rsidRPr="00FF3DF0">
        <w:rPr>
          <w:rStyle w:val="a5"/>
          <w:color w:val="000000"/>
          <w:sz w:val="28"/>
          <w:szCs w:val="28"/>
        </w:rPr>
        <w:t xml:space="preserve"> :</w:t>
      </w:r>
      <w:proofErr w:type="gramEnd"/>
      <w:r w:rsidRPr="00FF3DF0">
        <w:rPr>
          <w:rStyle w:val="a5"/>
          <w:color w:val="000000"/>
          <w:sz w:val="28"/>
          <w:szCs w:val="28"/>
        </w:rPr>
        <w:t xml:space="preserve"> учебник / О.Д. Волкогонова, Н.М. Сидорова. — Москва</w:t>
      </w:r>
      <w:proofErr w:type="gramStart"/>
      <w:r w:rsidRPr="00FF3DF0">
        <w:rPr>
          <w:rStyle w:val="a5"/>
          <w:color w:val="000000"/>
          <w:sz w:val="28"/>
          <w:szCs w:val="28"/>
        </w:rPr>
        <w:t xml:space="preserve"> :</w:t>
      </w:r>
      <w:proofErr w:type="gramEnd"/>
      <w:r w:rsidRPr="00FF3DF0">
        <w:rPr>
          <w:rStyle w:val="a5"/>
          <w:color w:val="000000"/>
          <w:sz w:val="28"/>
          <w:szCs w:val="28"/>
        </w:rPr>
        <w:t xml:space="preserve"> ИД «ФОРУМ»</w:t>
      </w:r>
      <w:proofErr w:type="gramStart"/>
      <w:r w:rsidRPr="00FF3DF0">
        <w:rPr>
          <w:rStyle w:val="a5"/>
          <w:color w:val="000000"/>
          <w:sz w:val="28"/>
          <w:szCs w:val="28"/>
        </w:rPr>
        <w:t xml:space="preserve"> :</w:t>
      </w:r>
      <w:proofErr w:type="gramEnd"/>
      <w:r w:rsidRPr="00FF3DF0">
        <w:rPr>
          <w:rStyle w:val="a5"/>
          <w:color w:val="000000"/>
          <w:sz w:val="28"/>
          <w:szCs w:val="28"/>
        </w:rPr>
        <w:t xml:space="preserve"> ИНФРА-М, 2020. — 480 </w:t>
      </w:r>
      <w:proofErr w:type="gramStart"/>
      <w:r w:rsidRPr="00FF3DF0">
        <w:rPr>
          <w:rStyle w:val="a5"/>
          <w:color w:val="000000"/>
          <w:sz w:val="28"/>
          <w:szCs w:val="28"/>
        </w:rPr>
        <w:t>с</w:t>
      </w:r>
      <w:proofErr w:type="gramEnd"/>
      <w:r w:rsidRPr="00FF3DF0">
        <w:rPr>
          <w:rStyle w:val="a5"/>
          <w:color w:val="000000"/>
          <w:sz w:val="28"/>
          <w:szCs w:val="28"/>
        </w:rPr>
        <w:t>. — (Среднее профессиональное образование). - ISBN 978-5-16-104085-0. - Текст</w:t>
      </w:r>
      <w:proofErr w:type="gramStart"/>
      <w:r w:rsidRPr="00FF3DF0">
        <w:rPr>
          <w:rStyle w:val="a5"/>
          <w:color w:val="000000"/>
          <w:sz w:val="28"/>
          <w:szCs w:val="28"/>
        </w:rPr>
        <w:t xml:space="preserve"> :</w:t>
      </w:r>
      <w:proofErr w:type="gramEnd"/>
      <w:r w:rsidRPr="00FF3DF0">
        <w:rPr>
          <w:rStyle w:val="a5"/>
          <w:color w:val="000000"/>
          <w:sz w:val="28"/>
          <w:szCs w:val="28"/>
        </w:rPr>
        <w:t xml:space="preserve"> электронный. - URL:  </w:t>
      </w:r>
      <w:hyperlink r:id="rId11" w:history="1">
        <w:r w:rsidRPr="00FF3DF0">
          <w:rPr>
            <w:rStyle w:val="a5"/>
            <w:color w:val="000000"/>
            <w:sz w:val="28"/>
            <w:szCs w:val="28"/>
          </w:rPr>
          <w:t>https://new.znanium.com/catalog/product/1078943</w:t>
        </w:r>
      </w:hyperlink>
      <w:r w:rsidRPr="00FF3DF0">
        <w:rPr>
          <w:rStyle w:val="a5"/>
          <w:color w:val="000000"/>
          <w:sz w:val="28"/>
          <w:szCs w:val="28"/>
        </w:rPr>
        <w:t>.</w:t>
      </w:r>
    </w:p>
    <w:p w:rsidR="007B789C" w:rsidRDefault="007B789C" w:rsidP="007B789C">
      <w:pPr>
        <w:keepLines/>
        <w:snapToGrid w:val="0"/>
        <w:jc w:val="both"/>
        <w:rPr>
          <w:rStyle w:val="a5"/>
          <w:bCs/>
          <w:color w:val="000000"/>
          <w:sz w:val="28"/>
          <w:szCs w:val="28"/>
        </w:rPr>
      </w:pPr>
      <w:r w:rsidRPr="008865BB">
        <w:rPr>
          <w:rStyle w:val="a5"/>
          <w:bCs/>
          <w:color w:val="000000"/>
          <w:sz w:val="28"/>
          <w:szCs w:val="28"/>
        </w:rPr>
        <w:t>До</w:t>
      </w:r>
      <w:r>
        <w:rPr>
          <w:rStyle w:val="a5"/>
          <w:bCs/>
          <w:color w:val="000000"/>
          <w:sz w:val="28"/>
          <w:szCs w:val="28"/>
        </w:rPr>
        <w:t>полнительная литература:</w:t>
      </w:r>
    </w:p>
    <w:p w:rsidR="007B789C" w:rsidRPr="004F6D8B" w:rsidRDefault="007B789C" w:rsidP="007B789C">
      <w:pPr>
        <w:keepLines/>
        <w:ind w:left="142"/>
        <w:jc w:val="both"/>
        <w:rPr>
          <w:sz w:val="28"/>
          <w:szCs w:val="28"/>
        </w:rPr>
      </w:pPr>
      <w:r>
        <w:rPr>
          <w:sz w:val="28"/>
          <w:szCs w:val="28"/>
        </w:rPr>
        <w:t>1)</w:t>
      </w:r>
      <w:r w:rsidRPr="004F6D8B">
        <w:rPr>
          <w:sz w:val="28"/>
          <w:szCs w:val="28"/>
        </w:rPr>
        <w:t>Горелов, А. А. Основы философии</w:t>
      </w:r>
      <w:proofErr w:type="gramStart"/>
      <w:r w:rsidRPr="004F6D8B">
        <w:rPr>
          <w:sz w:val="28"/>
          <w:szCs w:val="28"/>
        </w:rPr>
        <w:t xml:space="preserve"> :</w:t>
      </w:r>
      <w:proofErr w:type="gramEnd"/>
      <w:r w:rsidRPr="004F6D8B">
        <w:rPr>
          <w:sz w:val="28"/>
          <w:szCs w:val="28"/>
        </w:rPr>
        <w:t xml:space="preserve"> учебник / А. А. Горелов. – Москва</w:t>
      </w:r>
      <w:proofErr w:type="gramStart"/>
      <w:r w:rsidRPr="004F6D8B">
        <w:rPr>
          <w:sz w:val="28"/>
          <w:szCs w:val="28"/>
        </w:rPr>
        <w:t xml:space="preserve"> :</w:t>
      </w:r>
      <w:proofErr w:type="gramEnd"/>
      <w:r w:rsidRPr="004F6D8B">
        <w:rPr>
          <w:sz w:val="28"/>
          <w:szCs w:val="28"/>
        </w:rPr>
        <w:t xml:space="preserve"> Академия, 2019.</w:t>
      </w:r>
    </w:p>
    <w:p w:rsidR="007B789C" w:rsidRPr="004F6D8B" w:rsidRDefault="007B789C" w:rsidP="007B789C">
      <w:pPr>
        <w:keepLines/>
        <w:ind w:left="142"/>
        <w:jc w:val="both"/>
        <w:rPr>
          <w:color w:val="000000"/>
          <w:sz w:val="28"/>
          <w:szCs w:val="28"/>
        </w:rPr>
      </w:pPr>
      <w:r>
        <w:rPr>
          <w:color w:val="000000"/>
          <w:sz w:val="28"/>
          <w:szCs w:val="28"/>
        </w:rPr>
        <w:t>2)</w:t>
      </w:r>
      <w:r w:rsidRPr="004F6D8B">
        <w:rPr>
          <w:color w:val="000000"/>
          <w:sz w:val="28"/>
          <w:szCs w:val="28"/>
        </w:rPr>
        <w:t>Медакова, И. Ю.</w:t>
      </w:r>
      <w:r w:rsidRPr="004F6D8B">
        <w:rPr>
          <w:sz w:val="28"/>
          <w:szCs w:val="28"/>
        </w:rPr>
        <w:t xml:space="preserve"> Практикум по философии : учеб</w:t>
      </w:r>
      <w:proofErr w:type="gramStart"/>
      <w:r w:rsidRPr="004F6D8B">
        <w:rPr>
          <w:sz w:val="28"/>
          <w:szCs w:val="28"/>
        </w:rPr>
        <w:t>.</w:t>
      </w:r>
      <w:proofErr w:type="gramEnd"/>
      <w:r w:rsidRPr="004F6D8B">
        <w:rPr>
          <w:sz w:val="28"/>
          <w:szCs w:val="28"/>
        </w:rPr>
        <w:t xml:space="preserve"> </w:t>
      </w:r>
      <w:proofErr w:type="gramStart"/>
      <w:r w:rsidRPr="004F6D8B">
        <w:rPr>
          <w:sz w:val="28"/>
          <w:szCs w:val="28"/>
        </w:rPr>
        <w:t>п</w:t>
      </w:r>
      <w:proofErr w:type="gramEnd"/>
      <w:r w:rsidRPr="004F6D8B">
        <w:rPr>
          <w:sz w:val="28"/>
          <w:szCs w:val="28"/>
        </w:rPr>
        <w:t>особие / И. Ю. Медакова. – [П</w:t>
      </w:r>
      <w:r>
        <w:rPr>
          <w:sz w:val="28"/>
          <w:szCs w:val="28"/>
        </w:rPr>
        <w:t>ереизд.]. – Москва</w:t>
      </w:r>
      <w:proofErr w:type="gramStart"/>
      <w:r>
        <w:rPr>
          <w:sz w:val="28"/>
          <w:szCs w:val="28"/>
        </w:rPr>
        <w:t xml:space="preserve"> :</w:t>
      </w:r>
      <w:proofErr w:type="gramEnd"/>
      <w:r>
        <w:rPr>
          <w:sz w:val="28"/>
          <w:szCs w:val="28"/>
        </w:rPr>
        <w:t xml:space="preserve"> ФОРУМ, 2019</w:t>
      </w:r>
      <w:r w:rsidRPr="004F6D8B">
        <w:rPr>
          <w:sz w:val="28"/>
          <w:szCs w:val="28"/>
        </w:rPr>
        <w:t>.</w:t>
      </w:r>
    </w:p>
    <w:p w:rsidR="007B789C" w:rsidRPr="004F6D8B" w:rsidRDefault="007B789C" w:rsidP="007B789C">
      <w:pPr>
        <w:keepLines/>
        <w:numPr>
          <w:ilvl w:val="0"/>
          <w:numId w:val="34"/>
        </w:numPr>
        <w:ind w:left="0" w:firstLine="284"/>
        <w:jc w:val="both"/>
        <w:rPr>
          <w:sz w:val="28"/>
          <w:szCs w:val="28"/>
        </w:rPr>
      </w:pPr>
      <w:r w:rsidRPr="004F6D8B">
        <w:rPr>
          <w:sz w:val="28"/>
          <w:szCs w:val="28"/>
        </w:rPr>
        <w:t>Голубева, Т. В. Основы философии : учеб</w:t>
      </w:r>
      <w:proofErr w:type="gramStart"/>
      <w:r w:rsidRPr="004F6D8B">
        <w:rPr>
          <w:sz w:val="28"/>
          <w:szCs w:val="28"/>
        </w:rPr>
        <w:t>.-</w:t>
      </w:r>
      <w:proofErr w:type="gramEnd"/>
      <w:r w:rsidRPr="004F6D8B">
        <w:rPr>
          <w:sz w:val="28"/>
          <w:szCs w:val="28"/>
        </w:rPr>
        <w:t>методич. пособие / Т.В. Голубева. — Москва</w:t>
      </w:r>
      <w:proofErr w:type="gramStart"/>
      <w:r w:rsidRPr="004F6D8B">
        <w:rPr>
          <w:sz w:val="28"/>
          <w:szCs w:val="28"/>
        </w:rPr>
        <w:t xml:space="preserve"> :</w:t>
      </w:r>
      <w:proofErr w:type="gramEnd"/>
      <w:r w:rsidRPr="004F6D8B">
        <w:rPr>
          <w:sz w:val="28"/>
          <w:szCs w:val="28"/>
        </w:rPr>
        <w:t xml:space="preserve"> ФОРУМ</w:t>
      </w:r>
      <w:proofErr w:type="gramStart"/>
      <w:r w:rsidRPr="004F6D8B">
        <w:rPr>
          <w:sz w:val="28"/>
          <w:szCs w:val="28"/>
        </w:rPr>
        <w:t xml:space="preserve"> :</w:t>
      </w:r>
      <w:proofErr w:type="gramEnd"/>
      <w:r w:rsidRPr="004F6D8B">
        <w:rPr>
          <w:sz w:val="28"/>
          <w:szCs w:val="28"/>
        </w:rPr>
        <w:t xml:space="preserve"> ИНФРА-М, 2020. — 266 </w:t>
      </w:r>
      <w:proofErr w:type="gramStart"/>
      <w:r w:rsidRPr="004F6D8B">
        <w:rPr>
          <w:sz w:val="28"/>
          <w:szCs w:val="28"/>
        </w:rPr>
        <w:t>с</w:t>
      </w:r>
      <w:proofErr w:type="gramEnd"/>
      <w:r w:rsidRPr="004F6D8B">
        <w:rPr>
          <w:sz w:val="28"/>
          <w:szCs w:val="28"/>
        </w:rPr>
        <w:t>. — (Среднее профессиональное образование). — ISBN 978-5-16-102682-3. - Текст</w:t>
      </w:r>
      <w:proofErr w:type="gramStart"/>
      <w:r w:rsidRPr="004F6D8B">
        <w:rPr>
          <w:sz w:val="28"/>
          <w:szCs w:val="28"/>
        </w:rPr>
        <w:t xml:space="preserve"> :</w:t>
      </w:r>
      <w:proofErr w:type="gramEnd"/>
      <w:r w:rsidRPr="004F6D8B">
        <w:rPr>
          <w:sz w:val="28"/>
          <w:szCs w:val="28"/>
        </w:rPr>
        <w:t xml:space="preserve"> электронный. - URL: </w:t>
      </w:r>
      <w:hyperlink r:id="rId12" w:history="1">
        <w:r w:rsidRPr="004F6D8B">
          <w:rPr>
            <w:sz w:val="28"/>
            <w:szCs w:val="28"/>
          </w:rPr>
          <w:t>https://new.znanium.com/catalog/product/1044405</w:t>
        </w:r>
      </w:hyperlink>
      <w:r w:rsidRPr="004F6D8B">
        <w:rPr>
          <w:sz w:val="28"/>
          <w:szCs w:val="28"/>
        </w:rPr>
        <w:t>.</w:t>
      </w:r>
    </w:p>
    <w:p w:rsidR="007B789C" w:rsidRPr="004F6D8B" w:rsidRDefault="007B789C" w:rsidP="007B789C">
      <w:pPr>
        <w:keepLines/>
        <w:numPr>
          <w:ilvl w:val="0"/>
          <w:numId w:val="34"/>
        </w:numPr>
        <w:ind w:left="0" w:firstLine="284"/>
        <w:jc w:val="both"/>
        <w:rPr>
          <w:sz w:val="28"/>
          <w:szCs w:val="28"/>
        </w:rPr>
      </w:pPr>
      <w:r w:rsidRPr="004F6D8B">
        <w:rPr>
          <w:sz w:val="28"/>
          <w:szCs w:val="28"/>
        </w:rPr>
        <w:t>Губин, В. Д. Основы философии : учеб</w:t>
      </w:r>
      <w:proofErr w:type="gramStart"/>
      <w:r w:rsidRPr="004F6D8B">
        <w:rPr>
          <w:sz w:val="28"/>
          <w:szCs w:val="28"/>
        </w:rPr>
        <w:t>.</w:t>
      </w:r>
      <w:proofErr w:type="gramEnd"/>
      <w:r w:rsidRPr="004F6D8B">
        <w:rPr>
          <w:sz w:val="28"/>
          <w:szCs w:val="28"/>
        </w:rPr>
        <w:t xml:space="preserve"> </w:t>
      </w:r>
      <w:proofErr w:type="gramStart"/>
      <w:r w:rsidRPr="004F6D8B">
        <w:rPr>
          <w:sz w:val="28"/>
          <w:szCs w:val="28"/>
        </w:rPr>
        <w:t>п</w:t>
      </w:r>
      <w:proofErr w:type="gramEnd"/>
      <w:r w:rsidRPr="004F6D8B">
        <w:rPr>
          <w:sz w:val="28"/>
          <w:szCs w:val="28"/>
        </w:rPr>
        <w:t>особие / В.Д. Губин. — 4-е изд. — Москва : ФОРУМ</w:t>
      </w:r>
      <w:proofErr w:type="gramStart"/>
      <w:r w:rsidRPr="004F6D8B">
        <w:rPr>
          <w:sz w:val="28"/>
          <w:szCs w:val="28"/>
        </w:rPr>
        <w:t xml:space="preserve"> :</w:t>
      </w:r>
      <w:proofErr w:type="gramEnd"/>
      <w:r w:rsidRPr="004F6D8B">
        <w:rPr>
          <w:sz w:val="28"/>
          <w:szCs w:val="28"/>
        </w:rPr>
        <w:t xml:space="preserve"> ИНФРА-М, 2020. — 288 </w:t>
      </w:r>
      <w:proofErr w:type="gramStart"/>
      <w:r w:rsidRPr="004F6D8B">
        <w:rPr>
          <w:sz w:val="28"/>
          <w:szCs w:val="28"/>
        </w:rPr>
        <w:t>с</w:t>
      </w:r>
      <w:proofErr w:type="gramEnd"/>
      <w:r w:rsidRPr="004F6D8B">
        <w:rPr>
          <w:sz w:val="28"/>
          <w:szCs w:val="28"/>
        </w:rPr>
        <w:t>. — (Среднее профессиональное образование). - ISBN 978-5-16-103672-3. - Текст</w:t>
      </w:r>
      <w:proofErr w:type="gramStart"/>
      <w:r w:rsidRPr="004F6D8B">
        <w:rPr>
          <w:sz w:val="28"/>
          <w:szCs w:val="28"/>
        </w:rPr>
        <w:t xml:space="preserve"> :</w:t>
      </w:r>
      <w:proofErr w:type="gramEnd"/>
      <w:r w:rsidRPr="004F6D8B">
        <w:rPr>
          <w:sz w:val="28"/>
          <w:szCs w:val="28"/>
        </w:rPr>
        <w:t xml:space="preserve"> электронный. - URL: https://new.znanium.com/catalog/product/1077647.</w:t>
      </w:r>
    </w:p>
    <w:p w:rsidR="007B789C" w:rsidRPr="004F6D8B" w:rsidRDefault="007B789C" w:rsidP="007B789C">
      <w:pPr>
        <w:keepLines/>
        <w:jc w:val="both"/>
        <w:rPr>
          <w:bCs/>
          <w:sz w:val="28"/>
          <w:szCs w:val="28"/>
        </w:rPr>
      </w:pPr>
      <w:r>
        <w:rPr>
          <w:sz w:val="28"/>
          <w:szCs w:val="28"/>
        </w:rPr>
        <w:t xml:space="preserve">     </w:t>
      </w:r>
      <w:r w:rsidRPr="004F6D8B">
        <w:rPr>
          <w:sz w:val="28"/>
          <w:szCs w:val="28"/>
        </w:rPr>
        <w:t>5)Сычев, А. А. Основы философии : учеб</w:t>
      </w:r>
      <w:proofErr w:type="gramStart"/>
      <w:r w:rsidRPr="004F6D8B">
        <w:rPr>
          <w:sz w:val="28"/>
          <w:szCs w:val="28"/>
        </w:rPr>
        <w:t>.</w:t>
      </w:r>
      <w:proofErr w:type="gramEnd"/>
      <w:r w:rsidRPr="004F6D8B">
        <w:rPr>
          <w:sz w:val="28"/>
          <w:szCs w:val="28"/>
        </w:rPr>
        <w:t xml:space="preserve"> </w:t>
      </w:r>
      <w:proofErr w:type="gramStart"/>
      <w:r w:rsidRPr="004F6D8B">
        <w:rPr>
          <w:sz w:val="28"/>
          <w:szCs w:val="28"/>
        </w:rPr>
        <w:t>п</w:t>
      </w:r>
      <w:proofErr w:type="gramEnd"/>
      <w:r w:rsidRPr="004F6D8B">
        <w:rPr>
          <w:sz w:val="28"/>
          <w:szCs w:val="28"/>
        </w:rPr>
        <w:t>особие / А.А. Сычев. - 2-е изд., испр. - Москва</w:t>
      </w:r>
      <w:proofErr w:type="gramStart"/>
      <w:r w:rsidRPr="004F6D8B">
        <w:rPr>
          <w:sz w:val="28"/>
          <w:szCs w:val="28"/>
        </w:rPr>
        <w:t xml:space="preserve"> :</w:t>
      </w:r>
      <w:proofErr w:type="gramEnd"/>
      <w:r w:rsidRPr="004F6D8B">
        <w:rPr>
          <w:sz w:val="28"/>
          <w:szCs w:val="28"/>
        </w:rPr>
        <w:t xml:space="preserve"> Альфа-М</w:t>
      </w:r>
      <w:proofErr w:type="gramStart"/>
      <w:r w:rsidRPr="004F6D8B">
        <w:rPr>
          <w:sz w:val="28"/>
          <w:szCs w:val="28"/>
        </w:rPr>
        <w:t xml:space="preserve"> :</w:t>
      </w:r>
      <w:proofErr w:type="gramEnd"/>
      <w:r>
        <w:rPr>
          <w:sz w:val="28"/>
          <w:szCs w:val="28"/>
        </w:rPr>
        <w:t xml:space="preserve"> ИНФРА-М, 2018</w:t>
      </w:r>
      <w:r w:rsidRPr="004F6D8B">
        <w:rPr>
          <w:sz w:val="28"/>
          <w:szCs w:val="28"/>
        </w:rPr>
        <w:t xml:space="preserve">. - 368 с. - </w:t>
      </w:r>
      <w:r>
        <w:rPr>
          <w:sz w:val="28"/>
          <w:szCs w:val="28"/>
        </w:rPr>
        <w:t>ISBN 978-5-16-104695-1. - Текст</w:t>
      </w:r>
      <w:r w:rsidRPr="004F6D8B">
        <w:rPr>
          <w:sz w:val="28"/>
          <w:szCs w:val="28"/>
        </w:rPr>
        <w:t>: электронный. - URL: https://new.znanium.com/catalog/product/550328</w:t>
      </w:r>
      <w:r>
        <w:rPr>
          <w:sz w:val="28"/>
          <w:szCs w:val="28"/>
        </w:rPr>
        <w:br w:type="page"/>
      </w:r>
      <w:r w:rsidRPr="00CE356A">
        <w:rPr>
          <w:b/>
          <w:bCs/>
          <w:sz w:val="28"/>
          <w:szCs w:val="28"/>
        </w:rPr>
        <w:t xml:space="preserve">4 КОНТРОЛЬ И ОЦЕНКА РЕЗУЛЬТАТОВ ОСВОЕНИЯ УЧЕБНОЙ ДИСЦИПЛИНЫ </w:t>
      </w:r>
      <w:r>
        <w:rPr>
          <w:b/>
          <w:bCs/>
          <w:sz w:val="28"/>
          <w:szCs w:val="28"/>
        </w:rPr>
        <w:t>ОГСЭ 01 ОСНОВЫ ФИЛОСОФИИ</w:t>
      </w:r>
    </w:p>
    <w:p w:rsidR="007B789C" w:rsidRPr="00CE356A" w:rsidRDefault="007B789C" w:rsidP="007B789C">
      <w:pPr>
        <w:spacing w:after="120"/>
        <w:ind w:left="510"/>
        <w:contextualSpacing/>
        <w:jc w:val="both"/>
        <w:rPr>
          <w:b/>
          <w:bCs/>
          <w:sz w:val="28"/>
          <w:szCs w:val="28"/>
        </w:rPr>
      </w:pPr>
    </w:p>
    <w:p w:rsidR="007B789C" w:rsidRPr="00C54BDC" w:rsidRDefault="007B789C" w:rsidP="007B789C">
      <w:pPr>
        <w:spacing w:after="120"/>
        <w:ind w:left="510"/>
        <w:contextualSpacing/>
        <w:jc w:val="both"/>
        <w:rPr>
          <w:b/>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84"/>
        <w:gridCol w:w="3118"/>
        <w:gridCol w:w="2549"/>
      </w:tblGrid>
      <w:tr w:rsidR="007B789C" w:rsidRPr="000502AB" w:rsidTr="007B789C">
        <w:trPr>
          <w:jc w:val="center"/>
        </w:trPr>
        <w:tc>
          <w:tcPr>
            <w:tcW w:w="3684" w:type="dxa"/>
            <w:vAlign w:val="center"/>
          </w:tcPr>
          <w:p w:rsidR="007B789C" w:rsidRPr="000502AB" w:rsidRDefault="007B789C" w:rsidP="007B789C">
            <w:pPr>
              <w:jc w:val="center"/>
              <w:rPr>
                <w:b/>
                <w:bCs/>
                <w:sz w:val="28"/>
                <w:szCs w:val="28"/>
              </w:rPr>
            </w:pPr>
            <w:r w:rsidRPr="000502AB">
              <w:rPr>
                <w:b/>
                <w:bCs/>
                <w:sz w:val="28"/>
                <w:szCs w:val="28"/>
              </w:rPr>
              <w:t>Результаты обучения</w:t>
            </w:r>
            <w:r>
              <w:rPr>
                <w:b/>
                <w:bCs/>
                <w:sz w:val="28"/>
                <w:szCs w:val="28"/>
              </w:rPr>
              <w:t xml:space="preserve"> </w:t>
            </w:r>
            <w:r w:rsidRPr="000502AB">
              <w:rPr>
                <w:b/>
                <w:bCs/>
                <w:sz w:val="28"/>
                <w:szCs w:val="28"/>
              </w:rPr>
              <w:t>(освоенные умения, усвоенные знания)</w:t>
            </w:r>
          </w:p>
        </w:tc>
        <w:tc>
          <w:tcPr>
            <w:tcW w:w="3118" w:type="dxa"/>
            <w:vAlign w:val="center"/>
          </w:tcPr>
          <w:p w:rsidR="007B789C" w:rsidRPr="00E224F6" w:rsidRDefault="007B789C" w:rsidP="007B789C">
            <w:pPr>
              <w:jc w:val="center"/>
              <w:rPr>
                <w:b/>
                <w:sz w:val="28"/>
                <w:szCs w:val="28"/>
              </w:rPr>
            </w:pPr>
            <w:r w:rsidRPr="00E224F6">
              <w:rPr>
                <w:b/>
                <w:sz w:val="28"/>
                <w:szCs w:val="28"/>
              </w:rPr>
              <w:t>Критерии оценки</w:t>
            </w:r>
          </w:p>
        </w:tc>
        <w:tc>
          <w:tcPr>
            <w:tcW w:w="2549" w:type="dxa"/>
            <w:vAlign w:val="center"/>
          </w:tcPr>
          <w:p w:rsidR="007B789C" w:rsidRPr="00E224F6" w:rsidRDefault="007B789C" w:rsidP="007B789C">
            <w:pPr>
              <w:jc w:val="center"/>
              <w:rPr>
                <w:b/>
                <w:bCs/>
                <w:sz w:val="28"/>
                <w:szCs w:val="28"/>
              </w:rPr>
            </w:pPr>
            <w:r>
              <w:rPr>
                <w:b/>
                <w:sz w:val="28"/>
                <w:szCs w:val="28"/>
              </w:rPr>
              <w:t>Методы оценки</w:t>
            </w:r>
            <w:r w:rsidRPr="00E224F6">
              <w:rPr>
                <w:b/>
                <w:sz w:val="28"/>
                <w:szCs w:val="28"/>
              </w:rPr>
              <w:t xml:space="preserve"> </w:t>
            </w:r>
          </w:p>
        </w:tc>
      </w:tr>
      <w:tr w:rsidR="007B789C" w:rsidRPr="000502AB" w:rsidTr="007B789C">
        <w:trPr>
          <w:trHeight w:val="20"/>
          <w:jc w:val="center"/>
        </w:trPr>
        <w:tc>
          <w:tcPr>
            <w:tcW w:w="3684" w:type="dxa"/>
          </w:tcPr>
          <w:p w:rsidR="007B789C" w:rsidRPr="001F2430" w:rsidRDefault="007B789C" w:rsidP="007B789C">
            <w:pPr>
              <w:jc w:val="both"/>
              <w:rPr>
                <w:b/>
                <w:sz w:val="28"/>
                <w:szCs w:val="28"/>
              </w:rPr>
            </w:pPr>
            <w:r w:rsidRPr="001F2430">
              <w:rPr>
                <w:bCs/>
                <w:sz w:val="28"/>
                <w:szCs w:val="28"/>
              </w:rPr>
              <w:t xml:space="preserve">Перечень </w:t>
            </w:r>
            <w:r w:rsidRPr="001F2430">
              <w:rPr>
                <w:b/>
                <w:bCs/>
                <w:sz w:val="28"/>
                <w:szCs w:val="28"/>
              </w:rPr>
              <w:t>знаний</w:t>
            </w:r>
            <w:r w:rsidRPr="001F2430">
              <w:rPr>
                <w:bCs/>
                <w:sz w:val="28"/>
                <w:szCs w:val="28"/>
              </w:rPr>
              <w:t>, осваиваемых в рамках учебной дисциплины:</w:t>
            </w:r>
          </w:p>
          <w:p w:rsidR="007B789C" w:rsidRPr="00691163" w:rsidRDefault="007B789C" w:rsidP="007B789C">
            <w:pPr>
              <w:ind w:firstLine="142"/>
              <w:jc w:val="both"/>
              <w:rPr>
                <w:color w:val="000000"/>
                <w:sz w:val="28"/>
                <w:szCs w:val="28"/>
              </w:rPr>
            </w:pPr>
            <w:r>
              <w:rPr>
                <w:sz w:val="28"/>
                <w:szCs w:val="28"/>
              </w:rPr>
              <w:t>-</w:t>
            </w:r>
            <w:r w:rsidRPr="00691163">
              <w:rPr>
                <w:color w:val="000000"/>
                <w:sz w:val="28"/>
                <w:szCs w:val="28"/>
              </w:rPr>
              <w:t xml:space="preserve"> основные категории и понятия философии; </w:t>
            </w:r>
          </w:p>
          <w:p w:rsidR="007B789C" w:rsidRPr="00691163" w:rsidRDefault="007B789C" w:rsidP="007B789C">
            <w:pPr>
              <w:ind w:firstLine="142"/>
              <w:jc w:val="both"/>
              <w:rPr>
                <w:color w:val="000000"/>
                <w:sz w:val="28"/>
                <w:szCs w:val="28"/>
              </w:rPr>
            </w:pPr>
            <w:r w:rsidRPr="00691163">
              <w:rPr>
                <w:sz w:val="28"/>
                <w:szCs w:val="28"/>
              </w:rPr>
              <w:t>‒ </w:t>
            </w:r>
            <w:r w:rsidRPr="00691163">
              <w:rPr>
                <w:color w:val="000000"/>
                <w:sz w:val="28"/>
                <w:szCs w:val="28"/>
              </w:rPr>
              <w:t xml:space="preserve">роль философии в жизни человека и общества; </w:t>
            </w:r>
          </w:p>
          <w:p w:rsidR="007B789C" w:rsidRPr="00691163" w:rsidRDefault="007B789C" w:rsidP="007B789C">
            <w:pPr>
              <w:ind w:firstLine="142"/>
              <w:jc w:val="both"/>
              <w:rPr>
                <w:color w:val="000000"/>
                <w:sz w:val="28"/>
                <w:szCs w:val="28"/>
              </w:rPr>
            </w:pPr>
            <w:r w:rsidRPr="00691163">
              <w:rPr>
                <w:sz w:val="28"/>
                <w:szCs w:val="28"/>
              </w:rPr>
              <w:t>‒ </w:t>
            </w:r>
            <w:r w:rsidRPr="00691163">
              <w:rPr>
                <w:color w:val="000000"/>
                <w:sz w:val="28"/>
                <w:szCs w:val="28"/>
              </w:rPr>
              <w:t xml:space="preserve">основы философского учения о бытии; </w:t>
            </w:r>
          </w:p>
          <w:p w:rsidR="007B789C" w:rsidRPr="00691163" w:rsidRDefault="007B789C" w:rsidP="007B789C">
            <w:pPr>
              <w:ind w:firstLine="142"/>
              <w:jc w:val="both"/>
              <w:rPr>
                <w:color w:val="000000"/>
                <w:sz w:val="28"/>
                <w:szCs w:val="28"/>
              </w:rPr>
            </w:pPr>
            <w:r w:rsidRPr="00691163">
              <w:rPr>
                <w:sz w:val="28"/>
                <w:szCs w:val="28"/>
              </w:rPr>
              <w:t>‒ </w:t>
            </w:r>
            <w:r w:rsidRPr="00691163">
              <w:rPr>
                <w:color w:val="000000"/>
                <w:sz w:val="28"/>
                <w:szCs w:val="28"/>
              </w:rPr>
              <w:t xml:space="preserve">сущность процесса познания; </w:t>
            </w:r>
          </w:p>
          <w:p w:rsidR="007B789C" w:rsidRPr="00691163" w:rsidRDefault="007B789C" w:rsidP="007B789C">
            <w:pPr>
              <w:ind w:firstLine="142"/>
              <w:jc w:val="both"/>
              <w:rPr>
                <w:color w:val="000000"/>
                <w:sz w:val="28"/>
                <w:szCs w:val="28"/>
              </w:rPr>
            </w:pPr>
            <w:r w:rsidRPr="00691163">
              <w:rPr>
                <w:sz w:val="28"/>
                <w:szCs w:val="28"/>
              </w:rPr>
              <w:t>‒ </w:t>
            </w:r>
            <w:r w:rsidRPr="00691163">
              <w:rPr>
                <w:color w:val="000000"/>
                <w:sz w:val="28"/>
                <w:szCs w:val="28"/>
              </w:rPr>
              <w:t xml:space="preserve">основы научной, философской и религиозной картин мира; </w:t>
            </w:r>
          </w:p>
          <w:p w:rsidR="007B789C" w:rsidRPr="00691163" w:rsidRDefault="007B789C" w:rsidP="007B789C">
            <w:pPr>
              <w:ind w:firstLine="142"/>
              <w:jc w:val="both"/>
              <w:rPr>
                <w:color w:val="000000"/>
                <w:sz w:val="28"/>
                <w:szCs w:val="28"/>
              </w:rPr>
            </w:pPr>
            <w:r w:rsidRPr="00691163">
              <w:rPr>
                <w:sz w:val="28"/>
                <w:szCs w:val="28"/>
              </w:rPr>
              <w:t>‒ </w:t>
            </w:r>
            <w:r w:rsidRPr="00691163">
              <w:rPr>
                <w:color w:val="000000"/>
                <w:sz w:val="28"/>
                <w:szCs w:val="28"/>
              </w:rPr>
              <w:t>условия формирования личности, свободе и ответственности за сохранение жизни, культуры, окружающей среды;</w:t>
            </w:r>
          </w:p>
          <w:p w:rsidR="007B789C" w:rsidRPr="00691163" w:rsidRDefault="007B789C" w:rsidP="007B789C">
            <w:pPr>
              <w:ind w:firstLine="142"/>
              <w:jc w:val="both"/>
              <w:rPr>
                <w:color w:val="000000"/>
                <w:sz w:val="28"/>
                <w:szCs w:val="28"/>
              </w:rPr>
            </w:pPr>
            <w:r w:rsidRPr="00691163">
              <w:rPr>
                <w:sz w:val="28"/>
                <w:szCs w:val="28"/>
              </w:rPr>
              <w:t>‒ </w:t>
            </w:r>
            <w:r w:rsidRPr="00691163">
              <w:rPr>
                <w:color w:val="000000"/>
                <w:sz w:val="28"/>
                <w:szCs w:val="28"/>
              </w:rPr>
              <w:t xml:space="preserve">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 </w:t>
            </w:r>
          </w:p>
          <w:p w:rsidR="007B789C" w:rsidRPr="00C660FA" w:rsidRDefault="007B789C" w:rsidP="007B789C">
            <w:pPr>
              <w:jc w:val="both"/>
            </w:pPr>
            <w:r w:rsidRPr="00691163">
              <w:rPr>
                <w:sz w:val="28"/>
                <w:szCs w:val="28"/>
              </w:rPr>
              <w:t>‒ </w:t>
            </w:r>
            <w:r w:rsidRPr="00691163">
              <w:rPr>
                <w:color w:val="000000"/>
                <w:sz w:val="28"/>
                <w:szCs w:val="28"/>
              </w:rPr>
              <w:t>общечеловеческие ценности, как основа поведения в коллективе, команде.</w:t>
            </w:r>
          </w:p>
        </w:tc>
        <w:tc>
          <w:tcPr>
            <w:tcW w:w="3118" w:type="dxa"/>
          </w:tcPr>
          <w:p w:rsidR="007B789C" w:rsidRPr="001F2430" w:rsidRDefault="007B789C" w:rsidP="007B789C">
            <w:pPr>
              <w:numPr>
                <w:ilvl w:val="0"/>
                <w:numId w:val="33"/>
              </w:numPr>
              <w:ind w:left="0" w:firstLine="457"/>
              <w:jc w:val="both"/>
              <w:rPr>
                <w:sz w:val="28"/>
                <w:szCs w:val="28"/>
              </w:rPr>
            </w:pPr>
            <w:r w:rsidRPr="001F2430">
              <w:rPr>
                <w:sz w:val="28"/>
                <w:szCs w:val="28"/>
              </w:rPr>
              <w:t>степень знания материала курса, насколько логично и ясно излагается материал, не требует ли он дополнительных пояснений;</w:t>
            </w:r>
          </w:p>
          <w:p w:rsidR="007B789C" w:rsidRPr="001F2430" w:rsidRDefault="007B789C" w:rsidP="007B789C">
            <w:pPr>
              <w:numPr>
                <w:ilvl w:val="0"/>
                <w:numId w:val="33"/>
              </w:numPr>
              <w:ind w:left="0" w:firstLine="457"/>
              <w:jc w:val="both"/>
              <w:rPr>
                <w:bCs/>
              </w:rPr>
            </w:pPr>
            <w:r w:rsidRPr="001F2430">
              <w:rPr>
                <w:sz w:val="28"/>
                <w:szCs w:val="28"/>
              </w:rPr>
              <w:t>отвечает ли учащийся на все дополни</w:t>
            </w:r>
            <w:r>
              <w:rPr>
                <w:sz w:val="28"/>
                <w:szCs w:val="28"/>
              </w:rPr>
              <w:t>тельные вопросы преподавателя. Н</w:t>
            </w:r>
            <w:r w:rsidRPr="001F2430">
              <w:rPr>
                <w:sz w:val="28"/>
                <w:szCs w:val="28"/>
              </w:rPr>
              <w:t>а каком уровне выполнены контрольные работы и рефераты самостоятельной работы.</w:t>
            </w:r>
            <w:r w:rsidRPr="006B3BDD">
              <w:rPr>
                <w:bCs/>
              </w:rPr>
              <w:t xml:space="preserve"> </w:t>
            </w:r>
          </w:p>
        </w:tc>
        <w:tc>
          <w:tcPr>
            <w:tcW w:w="2549" w:type="dxa"/>
          </w:tcPr>
          <w:p w:rsidR="007B789C" w:rsidRPr="001F2430" w:rsidRDefault="007B789C" w:rsidP="007B789C">
            <w:pPr>
              <w:numPr>
                <w:ilvl w:val="0"/>
                <w:numId w:val="33"/>
              </w:numPr>
              <w:ind w:left="0" w:firstLine="457"/>
              <w:jc w:val="both"/>
              <w:rPr>
                <w:sz w:val="28"/>
                <w:szCs w:val="28"/>
              </w:rPr>
            </w:pPr>
            <w:r w:rsidRPr="001F2430">
              <w:rPr>
                <w:sz w:val="28"/>
                <w:szCs w:val="28"/>
              </w:rPr>
              <w:t>экспертное наблюдение за выступлениями с рефератами;</w:t>
            </w:r>
          </w:p>
          <w:p w:rsidR="007B789C" w:rsidRPr="001F2430" w:rsidRDefault="007B789C" w:rsidP="007B789C">
            <w:pPr>
              <w:numPr>
                <w:ilvl w:val="0"/>
                <w:numId w:val="33"/>
              </w:numPr>
              <w:ind w:left="0" w:firstLine="457"/>
              <w:jc w:val="both"/>
              <w:rPr>
                <w:sz w:val="28"/>
                <w:szCs w:val="28"/>
              </w:rPr>
            </w:pPr>
            <w:r w:rsidRPr="001F2430">
              <w:rPr>
                <w:sz w:val="28"/>
                <w:szCs w:val="28"/>
              </w:rPr>
              <w:t>ответы на вопросы.</w:t>
            </w:r>
          </w:p>
        </w:tc>
      </w:tr>
      <w:tr w:rsidR="007B789C" w:rsidRPr="000502AB" w:rsidTr="007B789C">
        <w:trPr>
          <w:trHeight w:val="20"/>
          <w:jc w:val="center"/>
        </w:trPr>
        <w:tc>
          <w:tcPr>
            <w:tcW w:w="3684" w:type="dxa"/>
          </w:tcPr>
          <w:p w:rsidR="007B789C" w:rsidRDefault="007B789C" w:rsidP="007B789C">
            <w:pPr>
              <w:jc w:val="both"/>
              <w:rPr>
                <w:bCs/>
                <w:sz w:val="28"/>
                <w:szCs w:val="28"/>
              </w:rPr>
            </w:pPr>
            <w:r w:rsidRPr="001D7216">
              <w:rPr>
                <w:bCs/>
                <w:sz w:val="28"/>
                <w:szCs w:val="28"/>
              </w:rPr>
              <w:t xml:space="preserve">Перечень </w:t>
            </w:r>
            <w:r w:rsidRPr="001D7216">
              <w:rPr>
                <w:b/>
                <w:bCs/>
                <w:sz w:val="28"/>
                <w:szCs w:val="28"/>
              </w:rPr>
              <w:t>умений,</w:t>
            </w:r>
            <w:r w:rsidRPr="001D7216">
              <w:rPr>
                <w:bCs/>
                <w:sz w:val="28"/>
                <w:szCs w:val="28"/>
              </w:rPr>
              <w:t xml:space="preserve"> осваиваемых в рамках учебной дисциплины:</w:t>
            </w:r>
          </w:p>
          <w:p w:rsidR="007B789C" w:rsidRPr="00691163" w:rsidRDefault="007B789C" w:rsidP="007B789C">
            <w:pPr>
              <w:ind w:left="6" w:firstLine="142"/>
              <w:jc w:val="both"/>
              <w:rPr>
                <w:sz w:val="28"/>
                <w:szCs w:val="28"/>
              </w:rPr>
            </w:pPr>
            <w:r>
              <w:rPr>
                <w:bCs/>
                <w:sz w:val="28"/>
                <w:szCs w:val="28"/>
              </w:rPr>
              <w:t>-</w:t>
            </w:r>
            <w:r w:rsidRPr="00691163">
              <w:rPr>
                <w:color w:val="000000"/>
                <w:sz w:val="28"/>
                <w:szCs w:val="28"/>
              </w:rPr>
              <w:t xml:space="preserve"> 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 </w:t>
            </w:r>
          </w:p>
          <w:p w:rsidR="007B789C" w:rsidRPr="001F2430" w:rsidRDefault="007B789C" w:rsidP="007B789C">
            <w:pPr>
              <w:jc w:val="both"/>
              <w:rPr>
                <w:bCs/>
                <w:sz w:val="28"/>
                <w:szCs w:val="28"/>
              </w:rPr>
            </w:pPr>
            <w:r w:rsidRPr="00691163">
              <w:rPr>
                <w:sz w:val="28"/>
                <w:szCs w:val="28"/>
              </w:rPr>
              <w:t>‒ в</w:t>
            </w:r>
            <w:r w:rsidRPr="00691163">
              <w:rPr>
                <w:color w:val="000000"/>
                <w:sz w:val="28"/>
                <w:szCs w:val="28"/>
              </w:rPr>
              <w:t>ыстраивать общение на основе общечеловеческих ценностей.</w:t>
            </w:r>
          </w:p>
        </w:tc>
        <w:tc>
          <w:tcPr>
            <w:tcW w:w="3118" w:type="dxa"/>
          </w:tcPr>
          <w:p w:rsidR="007B789C" w:rsidRPr="001F2430" w:rsidRDefault="007B789C" w:rsidP="007B789C">
            <w:pPr>
              <w:numPr>
                <w:ilvl w:val="0"/>
                <w:numId w:val="33"/>
              </w:numPr>
              <w:ind w:left="0" w:firstLine="457"/>
              <w:jc w:val="both"/>
              <w:rPr>
                <w:sz w:val="28"/>
                <w:szCs w:val="28"/>
              </w:rPr>
            </w:pPr>
            <w:r>
              <w:rPr>
                <w:sz w:val="28"/>
                <w:szCs w:val="28"/>
              </w:rPr>
              <w:t>насколько свободно студент</w:t>
            </w:r>
            <w:r w:rsidRPr="001F2430">
              <w:rPr>
                <w:sz w:val="28"/>
                <w:szCs w:val="28"/>
              </w:rPr>
              <w:t xml:space="preserve"> ориентируется в истории развития философии. Может ли верно охарактеризовать взгляды того или иного философа;</w:t>
            </w:r>
          </w:p>
          <w:p w:rsidR="007B789C" w:rsidRPr="001F2430" w:rsidRDefault="007B789C" w:rsidP="007B789C">
            <w:pPr>
              <w:numPr>
                <w:ilvl w:val="0"/>
                <w:numId w:val="33"/>
              </w:numPr>
              <w:ind w:left="0" w:firstLine="457"/>
              <w:jc w:val="both"/>
              <w:rPr>
                <w:sz w:val="28"/>
                <w:szCs w:val="28"/>
              </w:rPr>
            </w:pPr>
            <w:r>
              <w:rPr>
                <w:sz w:val="28"/>
                <w:szCs w:val="28"/>
              </w:rPr>
              <w:t>н</w:t>
            </w:r>
            <w:r w:rsidRPr="001F2430">
              <w:rPr>
                <w:sz w:val="28"/>
                <w:szCs w:val="28"/>
              </w:rPr>
              <w:t>асколько самостоятельно, логично и аргументированно учащийся может выдвигать и защищать свою точку зрения по важнейшим проблемам философии в рефератах и дискуссиях;</w:t>
            </w:r>
          </w:p>
          <w:p w:rsidR="007B789C" w:rsidRPr="00125803" w:rsidRDefault="007B789C" w:rsidP="007B789C">
            <w:pPr>
              <w:numPr>
                <w:ilvl w:val="0"/>
                <w:numId w:val="33"/>
              </w:numPr>
              <w:ind w:left="0" w:firstLine="457"/>
              <w:jc w:val="both"/>
              <w:rPr>
                <w:bCs/>
              </w:rPr>
            </w:pPr>
            <w:r>
              <w:rPr>
                <w:sz w:val="28"/>
                <w:szCs w:val="28"/>
              </w:rPr>
              <w:t>н</w:t>
            </w:r>
            <w:r w:rsidRPr="001F2430">
              <w:rPr>
                <w:sz w:val="28"/>
                <w:szCs w:val="28"/>
              </w:rPr>
              <w:t>асколько успешно студент может применять свои знания по курсу «Основы философии» в повседневной и профессиональной деятельности. Насколько он способен к диалектическому и логически непротиворечивому мышлению в своей специальности.</w:t>
            </w:r>
          </w:p>
        </w:tc>
        <w:tc>
          <w:tcPr>
            <w:tcW w:w="2549" w:type="dxa"/>
          </w:tcPr>
          <w:p w:rsidR="007B789C" w:rsidRPr="000502AB" w:rsidRDefault="007B789C" w:rsidP="007B789C">
            <w:pPr>
              <w:numPr>
                <w:ilvl w:val="0"/>
                <w:numId w:val="33"/>
              </w:numPr>
              <w:ind w:left="0" w:firstLine="457"/>
              <w:jc w:val="both"/>
              <w:rPr>
                <w:sz w:val="28"/>
                <w:szCs w:val="28"/>
              </w:rPr>
            </w:pPr>
            <w:r w:rsidRPr="001F2430">
              <w:rPr>
                <w:sz w:val="28"/>
                <w:szCs w:val="28"/>
              </w:rPr>
              <w:t>выступление с рефератами, ответы на вопросы, участие в дискуссии.</w:t>
            </w:r>
          </w:p>
        </w:tc>
      </w:tr>
    </w:tbl>
    <w:p w:rsidR="007B789C" w:rsidRDefault="007B789C" w:rsidP="007B789C">
      <w:pPr>
        <w:ind w:left="360"/>
      </w:pPr>
    </w:p>
    <w:p w:rsidR="007B789C" w:rsidRDefault="007B789C" w:rsidP="007B789C">
      <w:pPr>
        <w:ind w:left="360"/>
      </w:pPr>
    </w:p>
    <w:p w:rsidR="007B789C" w:rsidRDefault="007B789C" w:rsidP="007B789C">
      <w:pPr>
        <w:ind w:left="360"/>
      </w:pPr>
    </w:p>
    <w:p w:rsidR="007B789C" w:rsidRDefault="007B789C" w:rsidP="007B789C">
      <w:pPr>
        <w:ind w:left="360"/>
      </w:pPr>
    </w:p>
    <w:p w:rsidR="007B789C" w:rsidRDefault="007B789C" w:rsidP="007B789C">
      <w:pPr>
        <w:ind w:left="360"/>
      </w:pPr>
    </w:p>
    <w:p w:rsidR="007B789C" w:rsidRDefault="007B789C" w:rsidP="007B789C">
      <w:pPr>
        <w:ind w:left="360"/>
      </w:pPr>
    </w:p>
    <w:p w:rsidR="007B789C" w:rsidRDefault="007B789C" w:rsidP="007B789C">
      <w:pPr>
        <w:ind w:left="360"/>
      </w:pPr>
    </w:p>
    <w:p w:rsidR="007B789C" w:rsidRDefault="007B789C" w:rsidP="007B789C">
      <w:pPr>
        <w:ind w:left="360"/>
      </w:pPr>
    </w:p>
    <w:p w:rsidR="007B789C" w:rsidRDefault="007B789C" w:rsidP="007B789C">
      <w:pPr>
        <w:ind w:left="360"/>
      </w:pPr>
    </w:p>
    <w:p w:rsidR="007B789C" w:rsidRDefault="007B789C" w:rsidP="007B789C">
      <w:pPr>
        <w:ind w:left="360"/>
      </w:pPr>
    </w:p>
    <w:p w:rsidR="007B789C" w:rsidRDefault="007B789C" w:rsidP="007B789C">
      <w:pPr>
        <w:ind w:left="360"/>
      </w:pPr>
    </w:p>
    <w:p w:rsidR="007B789C" w:rsidRDefault="007B789C" w:rsidP="007B789C">
      <w:pPr>
        <w:ind w:left="360"/>
      </w:pPr>
    </w:p>
    <w:p w:rsidR="007B789C" w:rsidRDefault="007B789C" w:rsidP="007B789C">
      <w:pPr>
        <w:ind w:left="360"/>
      </w:pPr>
    </w:p>
    <w:p w:rsidR="007B789C" w:rsidRDefault="007B789C" w:rsidP="007B789C">
      <w:pPr>
        <w:ind w:left="360"/>
      </w:pPr>
    </w:p>
    <w:p w:rsidR="007B789C" w:rsidRDefault="007B789C" w:rsidP="007B789C">
      <w:pPr>
        <w:ind w:left="360"/>
      </w:pPr>
    </w:p>
    <w:p w:rsidR="007B789C" w:rsidRDefault="007B789C" w:rsidP="007B789C">
      <w:pPr>
        <w:ind w:left="360"/>
      </w:pPr>
    </w:p>
    <w:p w:rsidR="007B789C" w:rsidRDefault="007B789C" w:rsidP="007B789C">
      <w:pPr>
        <w:ind w:left="360"/>
      </w:pPr>
    </w:p>
    <w:p w:rsidR="007B789C" w:rsidRDefault="007B789C" w:rsidP="007B789C">
      <w:pPr>
        <w:ind w:left="360"/>
      </w:pPr>
    </w:p>
    <w:p w:rsidR="007B789C" w:rsidRDefault="007B789C" w:rsidP="007B789C">
      <w:pPr>
        <w:ind w:left="360"/>
      </w:pPr>
    </w:p>
    <w:p w:rsidR="007A0B5D" w:rsidRDefault="007A0B5D" w:rsidP="004B5F83">
      <w:pPr>
        <w:pStyle w:val="af3"/>
        <w:jc w:val="right"/>
        <w:rPr>
          <w:rFonts w:ascii="Times New Roman" w:hAnsi="Times New Roman"/>
          <w:b/>
          <w:bCs/>
        </w:rPr>
      </w:pPr>
    </w:p>
    <w:p w:rsidR="007B789C" w:rsidRDefault="007B789C">
      <w:pPr>
        <w:spacing w:after="200" w:line="276" w:lineRule="auto"/>
        <w:rPr>
          <w:b/>
          <w:bCs/>
        </w:rPr>
      </w:pPr>
      <w:r>
        <w:rPr>
          <w:b/>
          <w:bCs/>
        </w:rPr>
        <w:br w:type="page"/>
      </w:r>
    </w:p>
    <w:p w:rsidR="004124C0" w:rsidRDefault="004124C0" w:rsidP="004124C0">
      <w:pPr>
        <w:pStyle w:val="af3"/>
        <w:jc w:val="right"/>
        <w:rPr>
          <w:rFonts w:ascii="Times New Roman" w:hAnsi="Times New Roman"/>
          <w:b/>
          <w:bCs/>
        </w:rPr>
      </w:pPr>
    </w:p>
    <w:p w:rsidR="004124C0" w:rsidRPr="00315F34" w:rsidRDefault="004124C0" w:rsidP="004124C0">
      <w:pPr>
        <w:pStyle w:val="af3"/>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3.2</w:t>
      </w:r>
    </w:p>
    <w:p w:rsidR="004124C0" w:rsidRPr="00D331FC" w:rsidRDefault="004124C0" w:rsidP="004124C0">
      <w:pPr>
        <w:jc w:val="right"/>
        <w:rPr>
          <w:b/>
          <w:i/>
          <w:u w:val="single"/>
        </w:rPr>
      </w:pPr>
      <w:r w:rsidRPr="00C974DF">
        <w:rPr>
          <w:bCs/>
        </w:rPr>
        <w:t xml:space="preserve">к </w:t>
      </w:r>
      <w:r>
        <w:rPr>
          <w:bCs/>
        </w:rPr>
        <w:t>ПООП-П</w:t>
      </w:r>
      <w:r w:rsidRPr="00C974DF">
        <w:rPr>
          <w:bCs/>
        </w:rPr>
        <w:t xml:space="preserve"> по специальности</w:t>
      </w:r>
      <w:r w:rsidRPr="00C974DF">
        <w:rPr>
          <w:bCs/>
          <w:i/>
        </w:rPr>
        <w:t xml:space="preserve"> </w:t>
      </w:r>
      <w:r w:rsidRPr="00C974DF">
        <w:rPr>
          <w:bCs/>
          <w:i/>
        </w:rPr>
        <w:br/>
      </w:r>
      <w:r w:rsidRPr="00D331FC">
        <w:rPr>
          <w:b/>
          <w:i/>
          <w:u w:val="single"/>
        </w:rPr>
        <w:t xml:space="preserve">15.02.12 Монтаж, техническое обслуживание и </w:t>
      </w:r>
    </w:p>
    <w:p w:rsidR="004124C0" w:rsidRPr="00D331FC" w:rsidRDefault="004124C0" w:rsidP="004124C0">
      <w:pPr>
        <w:jc w:val="right"/>
        <w:rPr>
          <w:b/>
          <w:i/>
          <w:u w:val="single"/>
        </w:rPr>
      </w:pPr>
      <w:r w:rsidRPr="00D331FC">
        <w:rPr>
          <w:b/>
          <w:i/>
          <w:u w:val="single"/>
        </w:rPr>
        <w:t>ремонт промышленного оборудования (по отраслям)</w:t>
      </w:r>
    </w:p>
    <w:p w:rsidR="004124C0" w:rsidRPr="00315F34" w:rsidRDefault="004124C0" w:rsidP="004124C0">
      <w:pPr>
        <w:jc w:val="center"/>
        <w:rPr>
          <w:b/>
          <w:i/>
        </w:rPr>
      </w:pPr>
    </w:p>
    <w:p w:rsidR="004124C0" w:rsidRPr="00315F34" w:rsidRDefault="004124C0" w:rsidP="004124C0">
      <w:pPr>
        <w:jc w:val="center"/>
        <w:rPr>
          <w:b/>
          <w:i/>
        </w:rPr>
      </w:pPr>
    </w:p>
    <w:p w:rsidR="004124C0" w:rsidRDefault="004124C0" w:rsidP="004124C0">
      <w:pPr>
        <w:jc w:val="center"/>
        <w:rPr>
          <w:b/>
          <w:i/>
        </w:rPr>
      </w:pPr>
    </w:p>
    <w:p w:rsidR="004124C0" w:rsidRDefault="004124C0" w:rsidP="004124C0">
      <w:pPr>
        <w:jc w:val="center"/>
        <w:rPr>
          <w:b/>
          <w:i/>
        </w:rPr>
      </w:pPr>
    </w:p>
    <w:p w:rsidR="004124C0" w:rsidRPr="00315F34" w:rsidRDefault="004124C0" w:rsidP="004124C0">
      <w:pPr>
        <w:jc w:val="center"/>
        <w:rPr>
          <w:b/>
          <w:i/>
        </w:rPr>
      </w:pPr>
    </w:p>
    <w:p w:rsidR="004124C0" w:rsidRDefault="004124C0" w:rsidP="004124C0">
      <w:pPr>
        <w:jc w:val="center"/>
        <w:rPr>
          <w:b/>
          <w:i/>
        </w:rPr>
      </w:pPr>
    </w:p>
    <w:p w:rsidR="004124C0" w:rsidRDefault="004124C0" w:rsidP="004124C0">
      <w:pPr>
        <w:jc w:val="center"/>
        <w:rPr>
          <w:b/>
          <w:i/>
        </w:rPr>
      </w:pPr>
    </w:p>
    <w:p w:rsidR="004124C0" w:rsidRDefault="004124C0" w:rsidP="004124C0">
      <w:pPr>
        <w:jc w:val="center"/>
        <w:rPr>
          <w:b/>
          <w:i/>
        </w:rPr>
      </w:pPr>
    </w:p>
    <w:p w:rsidR="004124C0" w:rsidRDefault="004124C0" w:rsidP="004124C0">
      <w:pPr>
        <w:jc w:val="center"/>
        <w:rPr>
          <w:b/>
          <w:i/>
        </w:rPr>
      </w:pPr>
    </w:p>
    <w:p w:rsidR="004124C0" w:rsidRDefault="004124C0" w:rsidP="004124C0">
      <w:pPr>
        <w:jc w:val="center"/>
        <w:rPr>
          <w:b/>
          <w:i/>
        </w:rPr>
      </w:pPr>
    </w:p>
    <w:p w:rsidR="004124C0" w:rsidRDefault="004124C0" w:rsidP="004124C0">
      <w:pPr>
        <w:jc w:val="center"/>
        <w:rPr>
          <w:b/>
          <w:i/>
        </w:rPr>
      </w:pPr>
    </w:p>
    <w:p w:rsidR="004124C0" w:rsidRDefault="004124C0" w:rsidP="004124C0">
      <w:pPr>
        <w:jc w:val="center"/>
        <w:rPr>
          <w:b/>
          <w:i/>
        </w:rPr>
      </w:pPr>
    </w:p>
    <w:p w:rsidR="004124C0" w:rsidRDefault="004124C0" w:rsidP="004124C0">
      <w:pPr>
        <w:jc w:val="center"/>
        <w:rPr>
          <w:b/>
          <w:i/>
        </w:rPr>
      </w:pPr>
    </w:p>
    <w:p w:rsidR="004124C0" w:rsidRDefault="004124C0" w:rsidP="004124C0">
      <w:pPr>
        <w:jc w:val="center"/>
        <w:rPr>
          <w:b/>
          <w:i/>
        </w:rPr>
      </w:pPr>
    </w:p>
    <w:p w:rsidR="004124C0" w:rsidRDefault="004124C0" w:rsidP="004124C0">
      <w:pPr>
        <w:jc w:val="center"/>
        <w:rPr>
          <w:b/>
          <w:i/>
        </w:rPr>
      </w:pPr>
    </w:p>
    <w:p w:rsidR="004124C0" w:rsidRPr="00315F34" w:rsidRDefault="004124C0" w:rsidP="004124C0">
      <w:pPr>
        <w:jc w:val="center"/>
        <w:rPr>
          <w:b/>
          <w:i/>
        </w:rPr>
      </w:pPr>
    </w:p>
    <w:p w:rsidR="004124C0" w:rsidRPr="00315F34" w:rsidRDefault="004124C0" w:rsidP="004124C0">
      <w:pPr>
        <w:jc w:val="center"/>
        <w:rPr>
          <w:b/>
        </w:rPr>
      </w:pPr>
      <w:r>
        <w:rPr>
          <w:b/>
        </w:rPr>
        <w:t xml:space="preserve">ПРИМЕРНАЯ </w:t>
      </w:r>
      <w:r w:rsidRPr="00315F34">
        <w:rPr>
          <w:b/>
        </w:rPr>
        <w:t>РАБОЧАЯ ПРОГРАММА УЧЕБНОЙ ДИСЦИПЛИНЫ</w:t>
      </w:r>
    </w:p>
    <w:p w:rsidR="004124C0" w:rsidRPr="00315F34" w:rsidRDefault="004124C0" w:rsidP="004124C0">
      <w:pPr>
        <w:jc w:val="center"/>
        <w:rPr>
          <w:b/>
          <w:i/>
          <w:u w:val="single"/>
        </w:rPr>
      </w:pPr>
    </w:p>
    <w:p w:rsidR="004124C0" w:rsidRPr="00C974DF" w:rsidRDefault="004124C0" w:rsidP="004124C0">
      <w:pPr>
        <w:jc w:val="center"/>
        <w:rPr>
          <w:b/>
          <w:iCs/>
        </w:rPr>
      </w:pPr>
      <w:r>
        <w:rPr>
          <w:b/>
          <w:iCs/>
        </w:rPr>
        <w:t>ОГСЭ 02 «История</w:t>
      </w:r>
      <w:r w:rsidRPr="00C974DF">
        <w:rPr>
          <w:b/>
          <w:iCs/>
        </w:rPr>
        <w:t>»</w:t>
      </w:r>
    </w:p>
    <w:p w:rsidR="004124C0" w:rsidRPr="00315F34" w:rsidRDefault="004124C0" w:rsidP="004124C0">
      <w:pPr>
        <w:jc w:val="center"/>
        <w:rPr>
          <w:b/>
          <w:i/>
        </w:rPr>
      </w:pPr>
    </w:p>
    <w:p w:rsidR="004124C0" w:rsidRDefault="004124C0" w:rsidP="004124C0">
      <w:pPr>
        <w:rPr>
          <w:b/>
          <w:i/>
        </w:rPr>
      </w:pPr>
    </w:p>
    <w:p w:rsidR="004124C0" w:rsidRDefault="004124C0" w:rsidP="004124C0">
      <w:pPr>
        <w:rPr>
          <w:b/>
          <w:i/>
        </w:rPr>
      </w:pPr>
    </w:p>
    <w:p w:rsidR="004124C0" w:rsidRDefault="004124C0" w:rsidP="004124C0">
      <w:pPr>
        <w:rPr>
          <w:b/>
          <w:i/>
        </w:rPr>
      </w:pPr>
    </w:p>
    <w:p w:rsidR="004124C0" w:rsidRDefault="004124C0" w:rsidP="004124C0">
      <w:pPr>
        <w:rPr>
          <w:b/>
          <w:i/>
        </w:rPr>
      </w:pPr>
    </w:p>
    <w:p w:rsidR="004124C0" w:rsidRDefault="004124C0" w:rsidP="004124C0">
      <w:pPr>
        <w:rPr>
          <w:b/>
          <w:i/>
        </w:rPr>
      </w:pPr>
    </w:p>
    <w:p w:rsidR="004124C0" w:rsidRDefault="004124C0" w:rsidP="004124C0">
      <w:pPr>
        <w:rPr>
          <w:b/>
          <w:i/>
        </w:rPr>
      </w:pPr>
    </w:p>
    <w:p w:rsidR="004124C0" w:rsidRDefault="004124C0" w:rsidP="004124C0">
      <w:pPr>
        <w:rPr>
          <w:b/>
          <w:i/>
        </w:rPr>
      </w:pPr>
    </w:p>
    <w:p w:rsidR="004124C0" w:rsidRPr="00315F34" w:rsidRDefault="004124C0" w:rsidP="004124C0">
      <w:pPr>
        <w:rPr>
          <w:b/>
          <w:i/>
        </w:rPr>
      </w:pPr>
    </w:p>
    <w:p w:rsidR="004124C0" w:rsidRPr="00315F34" w:rsidRDefault="004124C0" w:rsidP="004124C0">
      <w:pPr>
        <w:rPr>
          <w:b/>
          <w:i/>
        </w:rPr>
      </w:pPr>
    </w:p>
    <w:p w:rsidR="004124C0" w:rsidRPr="00315F34" w:rsidRDefault="004124C0" w:rsidP="004124C0">
      <w:pPr>
        <w:rPr>
          <w:b/>
          <w:i/>
        </w:rPr>
      </w:pPr>
    </w:p>
    <w:p w:rsidR="004124C0" w:rsidRPr="00315F34" w:rsidRDefault="004124C0" w:rsidP="004124C0">
      <w:pPr>
        <w:rPr>
          <w:b/>
          <w:i/>
        </w:rPr>
      </w:pPr>
    </w:p>
    <w:p w:rsidR="004124C0" w:rsidRDefault="004124C0" w:rsidP="004124C0">
      <w:pPr>
        <w:rPr>
          <w:b/>
          <w:i/>
        </w:rPr>
      </w:pPr>
    </w:p>
    <w:p w:rsidR="004124C0" w:rsidRDefault="004124C0" w:rsidP="004124C0">
      <w:pPr>
        <w:rPr>
          <w:b/>
          <w:i/>
        </w:rPr>
      </w:pPr>
    </w:p>
    <w:p w:rsidR="004124C0" w:rsidRDefault="004124C0" w:rsidP="004124C0">
      <w:pPr>
        <w:rPr>
          <w:b/>
          <w:i/>
        </w:rPr>
      </w:pPr>
    </w:p>
    <w:p w:rsidR="004124C0" w:rsidRDefault="004124C0" w:rsidP="004124C0">
      <w:pPr>
        <w:rPr>
          <w:b/>
          <w:i/>
        </w:rPr>
      </w:pPr>
    </w:p>
    <w:p w:rsidR="004124C0" w:rsidRDefault="004124C0" w:rsidP="004124C0">
      <w:pPr>
        <w:rPr>
          <w:b/>
          <w:i/>
        </w:rPr>
      </w:pPr>
    </w:p>
    <w:p w:rsidR="004124C0" w:rsidRDefault="004124C0" w:rsidP="004124C0">
      <w:pPr>
        <w:rPr>
          <w:b/>
          <w:i/>
        </w:rPr>
      </w:pPr>
    </w:p>
    <w:p w:rsidR="004124C0" w:rsidRDefault="004124C0" w:rsidP="004124C0">
      <w:pPr>
        <w:rPr>
          <w:b/>
          <w:i/>
        </w:rPr>
      </w:pPr>
    </w:p>
    <w:p w:rsidR="004124C0" w:rsidRDefault="004124C0" w:rsidP="004124C0">
      <w:pPr>
        <w:rPr>
          <w:b/>
          <w:i/>
        </w:rPr>
      </w:pPr>
    </w:p>
    <w:p w:rsidR="004124C0" w:rsidRDefault="004124C0" w:rsidP="004124C0">
      <w:pPr>
        <w:rPr>
          <w:b/>
          <w:i/>
        </w:rPr>
      </w:pPr>
    </w:p>
    <w:p w:rsidR="004124C0" w:rsidRDefault="004124C0" w:rsidP="004124C0">
      <w:pPr>
        <w:rPr>
          <w:b/>
          <w:i/>
        </w:rPr>
      </w:pPr>
    </w:p>
    <w:p w:rsidR="004124C0" w:rsidRDefault="004124C0" w:rsidP="004124C0">
      <w:pPr>
        <w:rPr>
          <w:b/>
          <w:i/>
        </w:rPr>
      </w:pPr>
    </w:p>
    <w:p w:rsidR="004124C0" w:rsidRDefault="004124C0" w:rsidP="004124C0">
      <w:pPr>
        <w:rPr>
          <w:b/>
          <w:i/>
        </w:rPr>
      </w:pPr>
    </w:p>
    <w:p w:rsidR="004124C0" w:rsidRDefault="004124C0" w:rsidP="004124C0">
      <w:pPr>
        <w:rPr>
          <w:b/>
          <w:i/>
        </w:rPr>
      </w:pPr>
    </w:p>
    <w:p w:rsidR="004124C0" w:rsidRDefault="004124C0" w:rsidP="004124C0">
      <w:pPr>
        <w:rPr>
          <w:b/>
          <w:i/>
        </w:rPr>
      </w:pPr>
    </w:p>
    <w:p w:rsidR="004124C0" w:rsidRDefault="004124C0" w:rsidP="004124C0">
      <w:pPr>
        <w:rPr>
          <w:b/>
          <w:i/>
        </w:rPr>
      </w:pPr>
    </w:p>
    <w:p w:rsidR="004124C0" w:rsidRPr="00315F34" w:rsidRDefault="004124C0" w:rsidP="004124C0">
      <w:pPr>
        <w:rPr>
          <w:b/>
          <w:i/>
        </w:rPr>
      </w:pPr>
    </w:p>
    <w:p w:rsidR="004124C0" w:rsidRPr="005C1794" w:rsidRDefault="004124C0" w:rsidP="004124C0">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pPr>
      <w:r>
        <w:rPr>
          <w:b/>
          <w:bCs/>
          <w:iCs/>
        </w:rPr>
        <w:t>2022</w:t>
      </w:r>
      <w:r w:rsidRPr="00C974DF">
        <w:rPr>
          <w:b/>
          <w:bCs/>
          <w:iCs/>
        </w:rPr>
        <w:t xml:space="preserve"> г.</w:t>
      </w:r>
    </w:p>
    <w:p w:rsidR="004124C0" w:rsidRPr="00A20A8B" w:rsidRDefault="004124C0" w:rsidP="004124C0">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r w:rsidRPr="00A20A8B">
        <w:rPr>
          <w:bCs/>
          <w:i/>
        </w:rPr>
        <w:br w:type="page"/>
      </w:r>
      <w:r w:rsidRPr="00A20A8B">
        <w:rPr>
          <w:b/>
          <w:sz w:val="28"/>
          <w:szCs w:val="28"/>
        </w:rPr>
        <w:t>СОДЕРЖАНИЕ</w:t>
      </w:r>
    </w:p>
    <w:p w:rsidR="004124C0" w:rsidRPr="00A20A8B" w:rsidRDefault="004124C0" w:rsidP="00412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tblPr>
      <w:tblGrid>
        <w:gridCol w:w="7668"/>
        <w:gridCol w:w="1903"/>
      </w:tblGrid>
      <w:tr w:rsidR="004124C0" w:rsidRPr="00A20A8B" w:rsidTr="00353CB0">
        <w:tc>
          <w:tcPr>
            <w:tcW w:w="7668" w:type="dxa"/>
            <w:shd w:val="clear" w:color="auto" w:fill="auto"/>
          </w:tcPr>
          <w:p w:rsidR="004124C0" w:rsidRPr="00A20A8B" w:rsidRDefault="004124C0" w:rsidP="00353CB0">
            <w:pPr>
              <w:pStyle w:val="10"/>
              <w:ind w:left="284" w:firstLine="0"/>
              <w:jc w:val="both"/>
              <w:rPr>
                <w:b/>
                <w:caps/>
              </w:rPr>
            </w:pPr>
          </w:p>
        </w:tc>
        <w:tc>
          <w:tcPr>
            <w:tcW w:w="1903" w:type="dxa"/>
            <w:shd w:val="clear" w:color="auto" w:fill="auto"/>
          </w:tcPr>
          <w:p w:rsidR="004124C0" w:rsidRPr="00A20A8B" w:rsidRDefault="004124C0" w:rsidP="00353CB0">
            <w:pPr>
              <w:jc w:val="center"/>
              <w:rPr>
                <w:sz w:val="28"/>
                <w:szCs w:val="28"/>
              </w:rPr>
            </w:pPr>
            <w:r w:rsidRPr="00A20A8B">
              <w:rPr>
                <w:sz w:val="28"/>
                <w:szCs w:val="28"/>
              </w:rPr>
              <w:t>стр.</w:t>
            </w:r>
          </w:p>
        </w:tc>
      </w:tr>
      <w:tr w:rsidR="004124C0" w:rsidRPr="00A20A8B" w:rsidTr="00353CB0">
        <w:trPr>
          <w:trHeight w:val="645"/>
        </w:trPr>
        <w:tc>
          <w:tcPr>
            <w:tcW w:w="7668" w:type="dxa"/>
            <w:shd w:val="clear" w:color="auto" w:fill="auto"/>
          </w:tcPr>
          <w:p w:rsidR="004124C0" w:rsidRPr="00002991" w:rsidRDefault="004124C0" w:rsidP="004124C0">
            <w:pPr>
              <w:pStyle w:val="10"/>
              <w:numPr>
                <w:ilvl w:val="0"/>
                <w:numId w:val="5"/>
              </w:numPr>
              <w:spacing w:before="120"/>
              <w:jc w:val="both"/>
              <w:rPr>
                <w:b/>
                <w:caps/>
              </w:rPr>
            </w:pPr>
            <w:r w:rsidRPr="001B0C02">
              <w:rPr>
                <w:b/>
              </w:rPr>
              <w:t xml:space="preserve">ОБЩАЯ ХАРАКТЕРИСТИКА </w:t>
            </w:r>
            <w:r>
              <w:rPr>
                <w:b/>
              </w:rPr>
              <w:t xml:space="preserve">ПРИМЕРНОЙ </w:t>
            </w:r>
            <w:r w:rsidRPr="001B0C02">
              <w:rPr>
                <w:b/>
              </w:rPr>
              <w:t>РАБОЧЕЙ ПРОГРАММЫ УЧЕБНОЙ ДИСЦИПЛИНЫ</w:t>
            </w:r>
          </w:p>
        </w:tc>
        <w:tc>
          <w:tcPr>
            <w:tcW w:w="1903" w:type="dxa"/>
            <w:shd w:val="clear" w:color="auto" w:fill="auto"/>
          </w:tcPr>
          <w:p w:rsidR="004124C0" w:rsidRPr="00A20A8B" w:rsidRDefault="004124C0" w:rsidP="00353CB0">
            <w:pPr>
              <w:spacing w:before="120"/>
              <w:jc w:val="center"/>
              <w:rPr>
                <w:sz w:val="28"/>
                <w:szCs w:val="28"/>
              </w:rPr>
            </w:pPr>
            <w:r>
              <w:rPr>
                <w:sz w:val="28"/>
                <w:szCs w:val="28"/>
              </w:rPr>
              <w:t>4</w:t>
            </w:r>
          </w:p>
        </w:tc>
      </w:tr>
      <w:tr w:rsidR="004124C0" w:rsidRPr="00A20A8B" w:rsidTr="00353CB0">
        <w:tc>
          <w:tcPr>
            <w:tcW w:w="7668" w:type="dxa"/>
            <w:shd w:val="clear" w:color="auto" w:fill="auto"/>
          </w:tcPr>
          <w:p w:rsidR="004124C0" w:rsidRPr="00A20A8B" w:rsidRDefault="004124C0" w:rsidP="004124C0">
            <w:pPr>
              <w:pStyle w:val="10"/>
              <w:numPr>
                <w:ilvl w:val="0"/>
                <w:numId w:val="5"/>
              </w:numPr>
              <w:spacing w:before="120"/>
              <w:jc w:val="both"/>
              <w:rPr>
                <w:b/>
                <w:caps/>
              </w:rPr>
            </w:pPr>
            <w:r w:rsidRPr="001B0C02">
              <w:rPr>
                <w:b/>
              </w:rPr>
              <w:t>СТРУКТУРА И СОДЕРЖАНИЕ УЧЕБНОЙ ДИСЦИПЛИНЫ</w:t>
            </w:r>
            <w:r w:rsidRPr="00A20A8B">
              <w:rPr>
                <w:b/>
                <w:caps/>
              </w:rPr>
              <w:t xml:space="preserve"> </w:t>
            </w:r>
          </w:p>
        </w:tc>
        <w:tc>
          <w:tcPr>
            <w:tcW w:w="1903" w:type="dxa"/>
            <w:shd w:val="clear" w:color="auto" w:fill="auto"/>
          </w:tcPr>
          <w:p w:rsidR="004124C0" w:rsidRPr="00A20A8B" w:rsidRDefault="004124C0" w:rsidP="00353CB0">
            <w:pPr>
              <w:spacing w:before="120"/>
              <w:jc w:val="center"/>
              <w:rPr>
                <w:sz w:val="28"/>
                <w:szCs w:val="28"/>
              </w:rPr>
            </w:pPr>
            <w:r>
              <w:rPr>
                <w:sz w:val="28"/>
                <w:szCs w:val="28"/>
              </w:rPr>
              <w:t>6</w:t>
            </w:r>
          </w:p>
        </w:tc>
      </w:tr>
      <w:tr w:rsidR="004124C0" w:rsidRPr="00A20A8B" w:rsidTr="00353CB0">
        <w:trPr>
          <w:trHeight w:val="670"/>
        </w:trPr>
        <w:tc>
          <w:tcPr>
            <w:tcW w:w="7668" w:type="dxa"/>
            <w:shd w:val="clear" w:color="auto" w:fill="auto"/>
          </w:tcPr>
          <w:p w:rsidR="004124C0" w:rsidRPr="001B0C02" w:rsidRDefault="004124C0" w:rsidP="004124C0">
            <w:pPr>
              <w:pStyle w:val="10"/>
              <w:numPr>
                <w:ilvl w:val="0"/>
                <w:numId w:val="5"/>
              </w:numPr>
              <w:spacing w:before="120"/>
              <w:jc w:val="both"/>
              <w:rPr>
                <w:b/>
                <w:caps/>
              </w:rPr>
            </w:pPr>
            <w:r w:rsidRPr="00A20A8B">
              <w:rPr>
                <w:b/>
                <w:caps/>
              </w:rPr>
              <w:t xml:space="preserve">условия реализации </w:t>
            </w:r>
            <w:r>
              <w:rPr>
                <w:b/>
                <w:caps/>
              </w:rPr>
              <w:t>ПРИМЕРНОЙ РАБОЧЕЙ</w:t>
            </w:r>
            <w:r w:rsidRPr="00A20A8B">
              <w:rPr>
                <w:b/>
                <w:caps/>
              </w:rPr>
              <w:t xml:space="preserve"> программы учебной дисциплины</w:t>
            </w:r>
          </w:p>
        </w:tc>
        <w:tc>
          <w:tcPr>
            <w:tcW w:w="1903" w:type="dxa"/>
            <w:shd w:val="clear" w:color="auto" w:fill="auto"/>
          </w:tcPr>
          <w:p w:rsidR="004124C0" w:rsidRPr="00A20A8B" w:rsidRDefault="004124C0" w:rsidP="00353CB0">
            <w:pPr>
              <w:spacing w:before="120"/>
              <w:jc w:val="center"/>
              <w:rPr>
                <w:sz w:val="28"/>
                <w:szCs w:val="28"/>
              </w:rPr>
            </w:pPr>
            <w:r>
              <w:rPr>
                <w:sz w:val="28"/>
                <w:szCs w:val="28"/>
              </w:rPr>
              <w:t>26</w:t>
            </w:r>
          </w:p>
        </w:tc>
      </w:tr>
      <w:tr w:rsidR="004124C0" w:rsidRPr="00A20A8B" w:rsidTr="00353CB0">
        <w:tc>
          <w:tcPr>
            <w:tcW w:w="7668" w:type="dxa"/>
            <w:shd w:val="clear" w:color="auto" w:fill="auto"/>
          </w:tcPr>
          <w:p w:rsidR="004124C0" w:rsidRPr="00002991" w:rsidRDefault="004124C0" w:rsidP="004124C0">
            <w:pPr>
              <w:pStyle w:val="10"/>
              <w:numPr>
                <w:ilvl w:val="0"/>
                <w:numId w:val="5"/>
              </w:numPr>
              <w:spacing w:before="120"/>
              <w:jc w:val="both"/>
              <w:rPr>
                <w:b/>
                <w:caps/>
              </w:rPr>
            </w:pPr>
            <w:r w:rsidRPr="00A20A8B">
              <w:rPr>
                <w:b/>
                <w:caps/>
              </w:rPr>
              <w:t>Контроль и оценка результатов Освоения учебной дисциплины</w:t>
            </w:r>
          </w:p>
        </w:tc>
        <w:tc>
          <w:tcPr>
            <w:tcW w:w="1903" w:type="dxa"/>
            <w:shd w:val="clear" w:color="auto" w:fill="auto"/>
          </w:tcPr>
          <w:p w:rsidR="004124C0" w:rsidRPr="00A20A8B" w:rsidRDefault="004124C0" w:rsidP="00353CB0">
            <w:pPr>
              <w:spacing w:before="120"/>
              <w:jc w:val="center"/>
              <w:rPr>
                <w:sz w:val="28"/>
                <w:szCs w:val="28"/>
              </w:rPr>
            </w:pPr>
            <w:r>
              <w:rPr>
                <w:sz w:val="28"/>
                <w:szCs w:val="28"/>
              </w:rPr>
              <w:t>28</w:t>
            </w:r>
          </w:p>
        </w:tc>
      </w:tr>
    </w:tbl>
    <w:p w:rsidR="004124C0" w:rsidRPr="00A20A8B" w:rsidRDefault="004124C0" w:rsidP="00412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pPr>
    </w:p>
    <w:p w:rsidR="004124C0" w:rsidRPr="00A20A8B" w:rsidRDefault="004124C0" w:rsidP="00412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p w:rsidR="004124C0" w:rsidRPr="002C396C" w:rsidRDefault="004124C0" w:rsidP="004124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120"/>
        <w:jc w:val="both"/>
        <w:rPr>
          <w:b/>
          <w:sz w:val="28"/>
          <w:szCs w:val="28"/>
        </w:rPr>
      </w:pPr>
      <w:r w:rsidRPr="00A20A8B">
        <w:rPr>
          <w:b/>
          <w:caps/>
          <w:sz w:val="28"/>
          <w:szCs w:val="28"/>
          <w:u w:val="single"/>
        </w:rPr>
        <w:br w:type="page"/>
      </w:r>
      <w:r w:rsidRPr="002C396C">
        <w:rPr>
          <w:b/>
          <w:sz w:val="28"/>
          <w:szCs w:val="28"/>
        </w:rPr>
        <w:t>1</w:t>
      </w:r>
      <w:r>
        <w:rPr>
          <w:b/>
          <w:i/>
          <w:sz w:val="28"/>
          <w:szCs w:val="28"/>
        </w:rPr>
        <w:t xml:space="preserve"> </w:t>
      </w:r>
      <w:r w:rsidRPr="002C396C">
        <w:rPr>
          <w:b/>
          <w:sz w:val="28"/>
          <w:szCs w:val="28"/>
        </w:rPr>
        <w:t xml:space="preserve">ОБЩАЯ ХАРАКТЕРИСТИКА </w:t>
      </w:r>
      <w:r>
        <w:rPr>
          <w:b/>
          <w:sz w:val="28"/>
          <w:szCs w:val="28"/>
        </w:rPr>
        <w:t xml:space="preserve">ПРИМЕРНОЙ </w:t>
      </w:r>
      <w:r w:rsidRPr="002C396C">
        <w:rPr>
          <w:b/>
          <w:sz w:val="28"/>
          <w:szCs w:val="28"/>
        </w:rPr>
        <w:t xml:space="preserve">РАБОЧЕЙ ПРОГРАММЫ УЧЕБНОЙ ДИСЦИПЛИНЫ </w:t>
      </w:r>
      <w:r>
        <w:rPr>
          <w:b/>
          <w:sz w:val="28"/>
          <w:szCs w:val="28"/>
        </w:rPr>
        <w:t>ОГСЭ 02 ИТОРИЯ</w:t>
      </w:r>
    </w:p>
    <w:p w:rsidR="004124C0" w:rsidRPr="00246760" w:rsidRDefault="004124C0" w:rsidP="004124C0">
      <w:pPr>
        <w:jc w:val="both"/>
        <w:rPr>
          <w:sz w:val="28"/>
          <w:szCs w:val="28"/>
        </w:rPr>
      </w:pPr>
      <w:r>
        <w:rPr>
          <w:b/>
          <w:sz w:val="28"/>
          <w:szCs w:val="28"/>
        </w:rPr>
        <w:t>1.1</w:t>
      </w:r>
      <w:r w:rsidRPr="00246760">
        <w:rPr>
          <w:b/>
          <w:sz w:val="28"/>
          <w:szCs w:val="28"/>
        </w:rPr>
        <w:t xml:space="preserve"> </w:t>
      </w:r>
      <w:r w:rsidRPr="002C396C">
        <w:rPr>
          <w:b/>
          <w:sz w:val="28"/>
          <w:szCs w:val="28"/>
        </w:rPr>
        <w:t>Место дисциплины в структуре основной образовательной программы</w:t>
      </w:r>
      <w:r>
        <w:rPr>
          <w:b/>
          <w:sz w:val="28"/>
          <w:szCs w:val="28"/>
        </w:rPr>
        <w:t xml:space="preserve"> – программы подготовки специалистов среднего звена</w:t>
      </w:r>
      <w:r w:rsidRPr="002C396C">
        <w:rPr>
          <w:b/>
          <w:sz w:val="28"/>
          <w:szCs w:val="28"/>
        </w:rPr>
        <w:t xml:space="preserve">: </w:t>
      </w:r>
      <w:r>
        <w:rPr>
          <w:sz w:val="28"/>
          <w:szCs w:val="28"/>
        </w:rPr>
        <w:t xml:space="preserve">учебная </w:t>
      </w:r>
      <w:r w:rsidRPr="00246760">
        <w:rPr>
          <w:sz w:val="28"/>
          <w:szCs w:val="28"/>
        </w:rPr>
        <w:t xml:space="preserve">дисциплина </w:t>
      </w:r>
      <w:r>
        <w:rPr>
          <w:sz w:val="28"/>
          <w:szCs w:val="28"/>
        </w:rPr>
        <w:t xml:space="preserve">ОГСЭ 02 </w:t>
      </w:r>
      <w:r w:rsidRPr="00246760">
        <w:rPr>
          <w:sz w:val="28"/>
          <w:szCs w:val="28"/>
        </w:rPr>
        <w:t xml:space="preserve">История </w:t>
      </w:r>
      <w:r>
        <w:rPr>
          <w:sz w:val="28"/>
          <w:szCs w:val="28"/>
        </w:rPr>
        <w:t>принадлежит</w:t>
      </w:r>
      <w:r w:rsidRPr="00246760">
        <w:rPr>
          <w:sz w:val="28"/>
          <w:szCs w:val="28"/>
        </w:rPr>
        <w:t xml:space="preserve"> общ</w:t>
      </w:r>
      <w:r>
        <w:rPr>
          <w:sz w:val="28"/>
          <w:szCs w:val="28"/>
        </w:rPr>
        <w:t>ему</w:t>
      </w:r>
      <w:r w:rsidRPr="00246760">
        <w:rPr>
          <w:sz w:val="28"/>
          <w:szCs w:val="28"/>
        </w:rPr>
        <w:t xml:space="preserve"> гуманитарн</w:t>
      </w:r>
      <w:r>
        <w:rPr>
          <w:sz w:val="28"/>
          <w:szCs w:val="28"/>
        </w:rPr>
        <w:t>ому</w:t>
      </w:r>
      <w:r w:rsidRPr="00246760">
        <w:rPr>
          <w:sz w:val="28"/>
          <w:szCs w:val="28"/>
        </w:rPr>
        <w:t xml:space="preserve"> и социально-экономическ</w:t>
      </w:r>
      <w:r>
        <w:rPr>
          <w:sz w:val="28"/>
          <w:szCs w:val="28"/>
        </w:rPr>
        <w:t>ому</w:t>
      </w:r>
      <w:r w:rsidRPr="00246760">
        <w:rPr>
          <w:sz w:val="28"/>
          <w:szCs w:val="28"/>
        </w:rPr>
        <w:t xml:space="preserve"> цикл</w:t>
      </w:r>
      <w:r>
        <w:rPr>
          <w:sz w:val="28"/>
          <w:szCs w:val="28"/>
        </w:rPr>
        <w:t>у</w:t>
      </w:r>
    </w:p>
    <w:p w:rsidR="004124C0" w:rsidRDefault="004124C0" w:rsidP="004124C0">
      <w:pPr>
        <w:rPr>
          <w:b/>
          <w:sz w:val="28"/>
          <w:szCs w:val="28"/>
        </w:rPr>
      </w:pPr>
    </w:p>
    <w:p w:rsidR="004124C0" w:rsidRDefault="004124C0" w:rsidP="004124C0">
      <w:pPr>
        <w:rPr>
          <w:b/>
          <w:sz w:val="28"/>
          <w:szCs w:val="28"/>
        </w:rPr>
      </w:pPr>
      <w:r w:rsidRPr="00246760">
        <w:rPr>
          <w:b/>
          <w:sz w:val="28"/>
          <w:szCs w:val="28"/>
        </w:rPr>
        <w:t xml:space="preserve">1.2 Цель и планируемые результаты освоения </w:t>
      </w:r>
      <w:r>
        <w:rPr>
          <w:b/>
          <w:sz w:val="28"/>
          <w:szCs w:val="28"/>
        </w:rPr>
        <w:t xml:space="preserve">учебной </w:t>
      </w:r>
      <w:r w:rsidRPr="00246760">
        <w:rPr>
          <w:b/>
          <w:sz w:val="28"/>
          <w:szCs w:val="28"/>
        </w:rPr>
        <w:t>дисциплины:</w:t>
      </w:r>
    </w:p>
    <w:p w:rsidR="004124C0" w:rsidRPr="00246760" w:rsidRDefault="004124C0" w:rsidP="004124C0">
      <w:pPr>
        <w:rPr>
          <w:b/>
          <w:sz w:val="28"/>
          <w:szCs w:val="28"/>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9"/>
        <w:gridCol w:w="3090"/>
        <w:gridCol w:w="5029"/>
      </w:tblGrid>
      <w:tr w:rsidR="004124C0" w:rsidRPr="00246760" w:rsidTr="00353CB0">
        <w:trPr>
          <w:trHeight w:val="649"/>
        </w:trPr>
        <w:tc>
          <w:tcPr>
            <w:tcW w:w="1129" w:type="dxa"/>
            <w:vAlign w:val="center"/>
            <w:hideMark/>
          </w:tcPr>
          <w:p w:rsidR="004124C0" w:rsidRPr="00B605E8" w:rsidRDefault="004124C0" w:rsidP="00353CB0">
            <w:pPr>
              <w:jc w:val="center"/>
              <w:rPr>
                <w:b/>
                <w:sz w:val="28"/>
                <w:szCs w:val="28"/>
              </w:rPr>
            </w:pPr>
            <w:r w:rsidRPr="00B605E8">
              <w:rPr>
                <w:b/>
                <w:sz w:val="28"/>
                <w:szCs w:val="28"/>
              </w:rPr>
              <w:t>Код</w:t>
            </w:r>
          </w:p>
          <w:p w:rsidR="004124C0" w:rsidRPr="00B605E8" w:rsidRDefault="004124C0" w:rsidP="00353CB0">
            <w:pPr>
              <w:jc w:val="center"/>
              <w:rPr>
                <w:b/>
                <w:sz w:val="28"/>
                <w:szCs w:val="28"/>
              </w:rPr>
            </w:pPr>
            <w:r w:rsidRPr="00B605E8">
              <w:rPr>
                <w:b/>
                <w:sz w:val="28"/>
                <w:szCs w:val="28"/>
              </w:rPr>
              <w:t>ПК, ОК</w:t>
            </w:r>
          </w:p>
        </w:tc>
        <w:tc>
          <w:tcPr>
            <w:tcW w:w="3090" w:type="dxa"/>
            <w:vAlign w:val="center"/>
            <w:hideMark/>
          </w:tcPr>
          <w:p w:rsidR="004124C0" w:rsidRPr="00B605E8" w:rsidRDefault="004124C0" w:rsidP="00353CB0">
            <w:pPr>
              <w:jc w:val="center"/>
              <w:rPr>
                <w:b/>
                <w:sz w:val="28"/>
                <w:szCs w:val="28"/>
              </w:rPr>
            </w:pPr>
            <w:r w:rsidRPr="00B605E8">
              <w:rPr>
                <w:b/>
                <w:sz w:val="28"/>
                <w:szCs w:val="28"/>
              </w:rPr>
              <w:t>Умения</w:t>
            </w:r>
          </w:p>
        </w:tc>
        <w:tc>
          <w:tcPr>
            <w:tcW w:w="5029" w:type="dxa"/>
            <w:vAlign w:val="center"/>
            <w:hideMark/>
          </w:tcPr>
          <w:p w:rsidR="004124C0" w:rsidRPr="00B605E8" w:rsidRDefault="004124C0" w:rsidP="00353CB0">
            <w:pPr>
              <w:jc w:val="center"/>
              <w:rPr>
                <w:b/>
                <w:sz w:val="28"/>
                <w:szCs w:val="28"/>
              </w:rPr>
            </w:pPr>
            <w:r w:rsidRPr="00B605E8">
              <w:rPr>
                <w:b/>
                <w:sz w:val="28"/>
                <w:szCs w:val="28"/>
              </w:rPr>
              <w:t>Знания</w:t>
            </w:r>
          </w:p>
        </w:tc>
      </w:tr>
      <w:tr w:rsidR="004124C0" w:rsidRPr="00246760" w:rsidTr="00353CB0">
        <w:trPr>
          <w:trHeight w:val="5843"/>
        </w:trPr>
        <w:tc>
          <w:tcPr>
            <w:tcW w:w="1129" w:type="dxa"/>
          </w:tcPr>
          <w:p w:rsidR="004124C0" w:rsidRPr="00B605E8" w:rsidRDefault="004124C0" w:rsidP="00353CB0">
            <w:pPr>
              <w:rPr>
                <w:sz w:val="28"/>
                <w:szCs w:val="28"/>
              </w:rPr>
            </w:pPr>
            <w:r w:rsidRPr="00B605E8">
              <w:rPr>
                <w:sz w:val="28"/>
                <w:szCs w:val="28"/>
              </w:rPr>
              <w:t>ОК 01</w:t>
            </w:r>
          </w:p>
          <w:p w:rsidR="004124C0" w:rsidRPr="00B605E8" w:rsidRDefault="004124C0" w:rsidP="00353CB0">
            <w:pPr>
              <w:rPr>
                <w:sz w:val="28"/>
                <w:szCs w:val="28"/>
              </w:rPr>
            </w:pPr>
            <w:r w:rsidRPr="00B605E8">
              <w:rPr>
                <w:sz w:val="28"/>
                <w:szCs w:val="28"/>
              </w:rPr>
              <w:t>ОК 02</w:t>
            </w:r>
          </w:p>
          <w:p w:rsidR="004124C0" w:rsidRPr="00B605E8" w:rsidRDefault="004124C0" w:rsidP="00353CB0">
            <w:pPr>
              <w:rPr>
                <w:sz w:val="28"/>
                <w:szCs w:val="28"/>
              </w:rPr>
            </w:pPr>
            <w:r w:rsidRPr="00B605E8">
              <w:rPr>
                <w:sz w:val="28"/>
                <w:szCs w:val="28"/>
              </w:rPr>
              <w:t>ОК 03</w:t>
            </w:r>
          </w:p>
          <w:p w:rsidR="004124C0" w:rsidRPr="00B605E8" w:rsidRDefault="004124C0" w:rsidP="00353CB0">
            <w:pPr>
              <w:rPr>
                <w:sz w:val="28"/>
                <w:szCs w:val="28"/>
              </w:rPr>
            </w:pPr>
            <w:r w:rsidRPr="00B605E8">
              <w:rPr>
                <w:sz w:val="28"/>
                <w:szCs w:val="28"/>
              </w:rPr>
              <w:t>ОК 04</w:t>
            </w:r>
          </w:p>
          <w:p w:rsidR="004124C0" w:rsidRPr="00B605E8" w:rsidRDefault="004124C0" w:rsidP="00353CB0">
            <w:pPr>
              <w:rPr>
                <w:sz w:val="28"/>
                <w:szCs w:val="28"/>
              </w:rPr>
            </w:pPr>
            <w:r w:rsidRPr="00B605E8">
              <w:rPr>
                <w:sz w:val="28"/>
                <w:szCs w:val="28"/>
              </w:rPr>
              <w:t>ОК 05</w:t>
            </w:r>
          </w:p>
          <w:p w:rsidR="004124C0" w:rsidRPr="00B605E8" w:rsidRDefault="004124C0" w:rsidP="00353CB0">
            <w:pPr>
              <w:rPr>
                <w:sz w:val="28"/>
                <w:szCs w:val="28"/>
              </w:rPr>
            </w:pPr>
            <w:r w:rsidRPr="00B605E8">
              <w:rPr>
                <w:sz w:val="28"/>
                <w:szCs w:val="28"/>
              </w:rPr>
              <w:t>ОК 06</w:t>
            </w:r>
          </w:p>
          <w:p w:rsidR="004124C0" w:rsidRPr="00B605E8" w:rsidRDefault="004124C0" w:rsidP="00353CB0">
            <w:pPr>
              <w:rPr>
                <w:sz w:val="28"/>
                <w:szCs w:val="28"/>
              </w:rPr>
            </w:pPr>
          </w:p>
        </w:tc>
        <w:tc>
          <w:tcPr>
            <w:tcW w:w="3090" w:type="dxa"/>
          </w:tcPr>
          <w:p w:rsidR="004124C0" w:rsidRPr="00B605E8" w:rsidRDefault="004124C0" w:rsidP="00353CB0">
            <w:pPr>
              <w:ind w:left="5" w:hanging="5"/>
              <w:rPr>
                <w:sz w:val="28"/>
                <w:szCs w:val="28"/>
              </w:rPr>
            </w:pPr>
            <w:r w:rsidRPr="00B605E8">
              <w:rPr>
                <w:sz w:val="28"/>
                <w:szCs w:val="28"/>
              </w:rPr>
              <w:t xml:space="preserve">- ориентироваться в современной экономической, </w:t>
            </w:r>
          </w:p>
          <w:p w:rsidR="004124C0" w:rsidRPr="00B605E8" w:rsidRDefault="004124C0" w:rsidP="00353CB0">
            <w:pPr>
              <w:ind w:hanging="5"/>
              <w:rPr>
                <w:sz w:val="28"/>
                <w:szCs w:val="28"/>
              </w:rPr>
            </w:pPr>
            <w:r w:rsidRPr="00B605E8">
              <w:rPr>
                <w:sz w:val="28"/>
                <w:szCs w:val="28"/>
              </w:rPr>
              <w:t xml:space="preserve">политической и культурной ситуации в России и мире; </w:t>
            </w:r>
          </w:p>
          <w:p w:rsidR="004124C0" w:rsidRPr="00B605E8" w:rsidRDefault="004124C0" w:rsidP="00353CB0">
            <w:pPr>
              <w:ind w:left="5" w:hanging="5"/>
              <w:rPr>
                <w:sz w:val="28"/>
                <w:szCs w:val="28"/>
              </w:rPr>
            </w:pPr>
            <w:r w:rsidRPr="00B605E8">
              <w:rPr>
                <w:sz w:val="28"/>
                <w:szCs w:val="28"/>
              </w:rPr>
              <w:t xml:space="preserve">- выявлять взаимосвязь отечественных, региональных, мировых социально-экономических, политических и культурных проблем; </w:t>
            </w:r>
          </w:p>
          <w:p w:rsidR="004124C0" w:rsidRPr="00B605E8" w:rsidRDefault="004124C0" w:rsidP="00353CB0">
            <w:pPr>
              <w:ind w:left="5" w:hanging="5"/>
              <w:rPr>
                <w:sz w:val="28"/>
                <w:szCs w:val="28"/>
              </w:rPr>
            </w:pPr>
            <w:r w:rsidRPr="00B605E8">
              <w:rPr>
                <w:sz w:val="28"/>
                <w:szCs w:val="28"/>
              </w:rPr>
              <w:t xml:space="preserve">- определять значимость профессиональной деятельности по осваиваемой профессии (специальности) для развития экономики в историческом контексте; </w:t>
            </w:r>
          </w:p>
          <w:p w:rsidR="004124C0" w:rsidRPr="00B605E8" w:rsidRDefault="004124C0" w:rsidP="00353CB0">
            <w:pPr>
              <w:tabs>
                <w:tab w:val="num" w:pos="0"/>
              </w:tabs>
              <w:ind w:left="5" w:hanging="5"/>
              <w:rPr>
                <w:b/>
                <w:sz w:val="28"/>
                <w:szCs w:val="28"/>
              </w:rPr>
            </w:pPr>
            <w:r w:rsidRPr="00B605E8">
              <w:rPr>
                <w:sz w:val="28"/>
                <w:szCs w:val="28"/>
                <w:lang w:val="en-US"/>
              </w:rPr>
              <w:t xml:space="preserve">- </w:t>
            </w:r>
            <w:proofErr w:type="gramStart"/>
            <w:r w:rsidRPr="00B605E8">
              <w:rPr>
                <w:sz w:val="28"/>
                <w:szCs w:val="28"/>
              </w:rPr>
              <w:t>демонстрировать</w:t>
            </w:r>
            <w:proofErr w:type="gramEnd"/>
            <w:r w:rsidRPr="00B605E8">
              <w:rPr>
                <w:sz w:val="28"/>
                <w:szCs w:val="28"/>
              </w:rPr>
              <w:t xml:space="preserve"> гражданско-патриотическую позицию.</w:t>
            </w:r>
          </w:p>
        </w:tc>
        <w:tc>
          <w:tcPr>
            <w:tcW w:w="5029" w:type="dxa"/>
          </w:tcPr>
          <w:p w:rsidR="004124C0" w:rsidRPr="00B605E8" w:rsidRDefault="004124C0" w:rsidP="00353CB0">
            <w:pPr>
              <w:ind w:left="5" w:hanging="5"/>
              <w:rPr>
                <w:sz w:val="28"/>
                <w:szCs w:val="28"/>
              </w:rPr>
            </w:pPr>
            <w:r w:rsidRPr="00B605E8">
              <w:rPr>
                <w:sz w:val="28"/>
                <w:szCs w:val="28"/>
              </w:rPr>
              <w:t xml:space="preserve">- основные направления развития ключевых регионов мира на рубеже веков (XX и XXI вв.). </w:t>
            </w:r>
          </w:p>
          <w:p w:rsidR="004124C0" w:rsidRPr="00B605E8" w:rsidRDefault="004124C0" w:rsidP="00353CB0">
            <w:pPr>
              <w:ind w:left="5" w:hanging="5"/>
              <w:rPr>
                <w:sz w:val="28"/>
                <w:szCs w:val="28"/>
              </w:rPr>
            </w:pPr>
            <w:r w:rsidRPr="00B605E8">
              <w:rPr>
                <w:sz w:val="28"/>
                <w:szCs w:val="28"/>
              </w:rPr>
              <w:t>- сущность и причины локальных, региональных, межгосударственных конфликтов в конце XX - начале XXI вв.;</w:t>
            </w:r>
          </w:p>
          <w:p w:rsidR="004124C0" w:rsidRPr="00B605E8" w:rsidRDefault="004124C0" w:rsidP="00353CB0">
            <w:pPr>
              <w:ind w:left="5" w:hanging="5"/>
              <w:rPr>
                <w:sz w:val="28"/>
                <w:szCs w:val="28"/>
              </w:rPr>
            </w:pPr>
            <w:r w:rsidRPr="00B605E8">
              <w:rPr>
                <w:sz w:val="28"/>
                <w:szCs w:val="28"/>
              </w:rPr>
              <w:t xml:space="preserve">- основные процессы (интеграционные, поликультурные, миграционные и иные) политического и экономического развития ведущих государств и регионов мира; </w:t>
            </w:r>
          </w:p>
          <w:p w:rsidR="004124C0" w:rsidRPr="00B605E8" w:rsidRDefault="004124C0" w:rsidP="00353CB0">
            <w:pPr>
              <w:ind w:left="5" w:hanging="5"/>
              <w:rPr>
                <w:sz w:val="28"/>
                <w:szCs w:val="28"/>
              </w:rPr>
            </w:pPr>
            <w:r w:rsidRPr="00B605E8">
              <w:rPr>
                <w:sz w:val="28"/>
                <w:szCs w:val="28"/>
              </w:rPr>
              <w:t xml:space="preserve">- назначение международных организаций и основные направления их деятельности; </w:t>
            </w:r>
          </w:p>
          <w:p w:rsidR="004124C0" w:rsidRPr="00B605E8" w:rsidRDefault="004124C0" w:rsidP="00353CB0">
            <w:pPr>
              <w:ind w:left="5" w:hanging="5"/>
              <w:rPr>
                <w:sz w:val="28"/>
                <w:szCs w:val="28"/>
              </w:rPr>
            </w:pPr>
            <w:r w:rsidRPr="00B605E8">
              <w:rPr>
                <w:sz w:val="28"/>
                <w:szCs w:val="28"/>
              </w:rPr>
              <w:t xml:space="preserve">- о роли науки, культуры и религии в сохранении и укреплении национальных и государственных традиций; </w:t>
            </w:r>
          </w:p>
          <w:p w:rsidR="004124C0" w:rsidRPr="00B605E8" w:rsidRDefault="004124C0" w:rsidP="00353CB0">
            <w:pPr>
              <w:ind w:left="5" w:hanging="5"/>
              <w:rPr>
                <w:sz w:val="28"/>
                <w:szCs w:val="28"/>
              </w:rPr>
            </w:pPr>
            <w:r w:rsidRPr="00B605E8">
              <w:rPr>
                <w:sz w:val="28"/>
                <w:szCs w:val="28"/>
              </w:rPr>
              <w:t xml:space="preserve">- содержание и назначение важнейших правовых и законодательных актов мирового и регионального значения. </w:t>
            </w:r>
          </w:p>
          <w:p w:rsidR="004124C0" w:rsidRPr="00B605E8" w:rsidRDefault="004124C0" w:rsidP="00353CB0">
            <w:pPr>
              <w:ind w:left="5" w:hanging="5"/>
              <w:rPr>
                <w:b/>
                <w:sz w:val="28"/>
                <w:szCs w:val="28"/>
              </w:rPr>
            </w:pPr>
            <w:r w:rsidRPr="00B605E8">
              <w:rPr>
                <w:sz w:val="28"/>
                <w:szCs w:val="28"/>
              </w:rPr>
              <w:t>- ретроспективный анализ развития отрасли.</w:t>
            </w:r>
          </w:p>
        </w:tc>
      </w:tr>
      <w:tr w:rsidR="004124C0" w:rsidRPr="00246760" w:rsidTr="00353CB0">
        <w:trPr>
          <w:trHeight w:val="285"/>
        </w:trPr>
        <w:tc>
          <w:tcPr>
            <w:tcW w:w="1129" w:type="dxa"/>
          </w:tcPr>
          <w:p w:rsidR="004124C0" w:rsidRPr="00B605E8" w:rsidRDefault="004124C0" w:rsidP="00353CB0">
            <w:pPr>
              <w:pStyle w:val="ae"/>
              <w:shd w:val="clear" w:color="auto" w:fill="FFFFFF"/>
              <w:spacing w:before="0" w:after="0"/>
              <w:jc w:val="both"/>
              <w:rPr>
                <w:sz w:val="28"/>
                <w:szCs w:val="28"/>
              </w:rPr>
            </w:pPr>
            <w:r w:rsidRPr="00AF69AB">
              <w:rPr>
                <w:sz w:val="28"/>
                <w:szCs w:val="28"/>
              </w:rPr>
              <w:t>ЛР 1</w:t>
            </w:r>
            <w:r>
              <w:rPr>
                <w:sz w:val="28"/>
                <w:szCs w:val="28"/>
              </w:rPr>
              <w:t>3</w:t>
            </w:r>
          </w:p>
        </w:tc>
        <w:tc>
          <w:tcPr>
            <w:tcW w:w="8119" w:type="dxa"/>
            <w:gridSpan w:val="2"/>
          </w:tcPr>
          <w:p w:rsidR="004124C0" w:rsidRPr="00A757F5" w:rsidRDefault="004124C0" w:rsidP="00353CB0">
            <w:pPr>
              <w:jc w:val="both"/>
              <w:rPr>
                <w:bCs/>
                <w:sz w:val="28"/>
                <w:szCs w:val="28"/>
              </w:rPr>
            </w:pPr>
            <w:r w:rsidRPr="00A757F5">
              <w:rPr>
                <w:bCs/>
                <w:sz w:val="28"/>
                <w:szCs w:val="28"/>
              </w:rPr>
              <w:t>Демонстрир</w:t>
            </w:r>
            <w:r>
              <w:rPr>
                <w:bCs/>
                <w:sz w:val="28"/>
                <w:szCs w:val="28"/>
              </w:rPr>
              <w:t>овать</w:t>
            </w:r>
            <w:r w:rsidRPr="00A757F5">
              <w:rPr>
                <w:bCs/>
                <w:sz w:val="28"/>
                <w:szCs w:val="28"/>
              </w:rPr>
              <w:t xml:space="preserve"> умение эффективно взаимодействовать в команде, вести диалог, в том числе с использованием средств</w:t>
            </w:r>
          </w:p>
          <w:p w:rsidR="004124C0" w:rsidRPr="00A757F5" w:rsidRDefault="004124C0" w:rsidP="00353CB0">
            <w:pPr>
              <w:ind w:left="5" w:hanging="5"/>
              <w:jc w:val="both"/>
              <w:rPr>
                <w:sz w:val="28"/>
                <w:szCs w:val="28"/>
              </w:rPr>
            </w:pPr>
            <w:r w:rsidRPr="00A757F5">
              <w:rPr>
                <w:bCs/>
                <w:sz w:val="28"/>
                <w:szCs w:val="28"/>
              </w:rPr>
              <w:t>коммуникации</w:t>
            </w:r>
          </w:p>
        </w:tc>
      </w:tr>
      <w:tr w:rsidR="004124C0" w:rsidRPr="00246760" w:rsidTr="00353CB0">
        <w:trPr>
          <w:trHeight w:val="353"/>
        </w:trPr>
        <w:tc>
          <w:tcPr>
            <w:tcW w:w="1129" w:type="dxa"/>
          </w:tcPr>
          <w:p w:rsidR="004124C0" w:rsidRPr="00AF69AB" w:rsidRDefault="004124C0" w:rsidP="00353CB0">
            <w:pPr>
              <w:pStyle w:val="ae"/>
              <w:shd w:val="clear" w:color="auto" w:fill="FFFFFF"/>
              <w:spacing w:before="0" w:after="0"/>
              <w:jc w:val="both"/>
              <w:rPr>
                <w:sz w:val="28"/>
                <w:szCs w:val="28"/>
              </w:rPr>
            </w:pPr>
            <w:r w:rsidRPr="00AF69AB">
              <w:rPr>
                <w:sz w:val="28"/>
                <w:szCs w:val="28"/>
              </w:rPr>
              <w:t xml:space="preserve">ЛР </w:t>
            </w:r>
            <w:r>
              <w:rPr>
                <w:sz w:val="28"/>
                <w:szCs w:val="28"/>
              </w:rPr>
              <w:t>15</w:t>
            </w:r>
          </w:p>
        </w:tc>
        <w:tc>
          <w:tcPr>
            <w:tcW w:w="8119" w:type="dxa"/>
            <w:gridSpan w:val="2"/>
          </w:tcPr>
          <w:p w:rsidR="004124C0" w:rsidRPr="00A757F5" w:rsidRDefault="004124C0" w:rsidP="00353CB0">
            <w:pPr>
              <w:jc w:val="both"/>
              <w:rPr>
                <w:bCs/>
                <w:sz w:val="28"/>
                <w:szCs w:val="28"/>
              </w:rPr>
            </w:pPr>
            <w:r w:rsidRPr="00A757F5">
              <w:rPr>
                <w:bCs/>
                <w:sz w:val="28"/>
                <w:szCs w:val="28"/>
              </w:rPr>
              <w:t>Демонстрир</w:t>
            </w:r>
            <w:r>
              <w:rPr>
                <w:bCs/>
                <w:sz w:val="28"/>
                <w:szCs w:val="28"/>
              </w:rPr>
              <w:t>овать</w:t>
            </w:r>
            <w:r w:rsidRPr="00A757F5">
              <w:rPr>
                <w:bCs/>
                <w:sz w:val="28"/>
                <w:szCs w:val="28"/>
              </w:rPr>
              <w:t xml:space="preserve">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w:t>
            </w:r>
          </w:p>
          <w:p w:rsidR="004124C0" w:rsidRPr="00A757F5" w:rsidRDefault="004124C0" w:rsidP="00353CB0">
            <w:pPr>
              <w:ind w:left="5" w:hanging="5"/>
              <w:jc w:val="both"/>
              <w:rPr>
                <w:sz w:val="28"/>
                <w:szCs w:val="28"/>
              </w:rPr>
            </w:pPr>
            <w:r w:rsidRPr="00A757F5">
              <w:rPr>
                <w:bCs/>
                <w:sz w:val="28"/>
                <w:szCs w:val="28"/>
              </w:rPr>
              <w:t>профессиональной и общественной деятельности</w:t>
            </w:r>
          </w:p>
        </w:tc>
      </w:tr>
      <w:tr w:rsidR="004124C0" w:rsidRPr="00246760" w:rsidTr="00353CB0">
        <w:trPr>
          <w:trHeight w:val="298"/>
        </w:trPr>
        <w:tc>
          <w:tcPr>
            <w:tcW w:w="1129" w:type="dxa"/>
          </w:tcPr>
          <w:p w:rsidR="004124C0" w:rsidRPr="00AF69AB" w:rsidRDefault="004124C0" w:rsidP="00353CB0">
            <w:pPr>
              <w:pStyle w:val="ae"/>
              <w:shd w:val="clear" w:color="auto" w:fill="FFFFFF"/>
              <w:spacing w:before="0" w:after="0"/>
              <w:jc w:val="both"/>
              <w:rPr>
                <w:sz w:val="28"/>
                <w:szCs w:val="28"/>
              </w:rPr>
            </w:pPr>
            <w:r w:rsidRPr="00AF69AB">
              <w:rPr>
                <w:sz w:val="28"/>
                <w:szCs w:val="28"/>
              </w:rPr>
              <w:t xml:space="preserve">ЛР </w:t>
            </w:r>
            <w:r>
              <w:rPr>
                <w:sz w:val="28"/>
                <w:szCs w:val="28"/>
              </w:rPr>
              <w:t>17</w:t>
            </w:r>
          </w:p>
        </w:tc>
        <w:tc>
          <w:tcPr>
            <w:tcW w:w="8119" w:type="dxa"/>
            <w:gridSpan w:val="2"/>
          </w:tcPr>
          <w:p w:rsidR="004124C0" w:rsidRPr="00A757F5" w:rsidRDefault="004124C0" w:rsidP="00353CB0">
            <w:pPr>
              <w:ind w:left="5" w:hanging="5"/>
              <w:jc w:val="both"/>
              <w:rPr>
                <w:sz w:val="28"/>
                <w:szCs w:val="28"/>
              </w:rPr>
            </w:pPr>
            <w:r w:rsidRPr="00A757F5">
              <w:rPr>
                <w:bCs/>
                <w:sz w:val="28"/>
                <w:szCs w:val="28"/>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(в ред. Приказа Минпросвещения России от 17.12.2020 N 747)</w:t>
            </w:r>
          </w:p>
        </w:tc>
      </w:tr>
      <w:tr w:rsidR="004124C0" w:rsidRPr="00246760" w:rsidTr="00353CB0">
        <w:trPr>
          <w:trHeight w:val="326"/>
        </w:trPr>
        <w:tc>
          <w:tcPr>
            <w:tcW w:w="1129" w:type="dxa"/>
          </w:tcPr>
          <w:p w:rsidR="004124C0" w:rsidRPr="00AF69AB" w:rsidRDefault="004124C0" w:rsidP="00353CB0">
            <w:pPr>
              <w:pStyle w:val="ae"/>
              <w:shd w:val="clear" w:color="auto" w:fill="FFFFFF"/>
              <w:spacing w:before="0" w:after="0"/>
              <w:jc w:val="both"/>
              <w:rPr>
                <w:sz w:val="28"/>
                <w:szCs w:val="28"/>
              </w:rPr>
            </w:pPr>
            <w:r>
              <w:rPr>
                <w:sz w:val="28"/>
                <w:szCs w:val="28"/>
              </w:rPr>
              <w:t>ЛР 19</w:t>
            </w:r>
          </w:p>
        </w:tc>
        <w:tc>
          <w:tcPr>
            <w:tcW w:w="8119" w:type="dxa"/>
            <w:gridSpan w:val="2"/>
          </w:tcPr>
          <w:p w:rsidR="004124C0" w:rsidRPr="00A757F5" w:rsidRDefault="004124C0" w:rsidP="00353CB0">
            <w:pPr>
              <w:ind w:left="5" w:hanging="5"/>
              <w:jc w:val="both"/>
              <w:rPr>
                <w:sz w:val="28"/>
                <w:szCs w:val="28"/>
              </w:rPr>
            </w:pPr>
            <w:r w:rsidRPr="00A757F5">
              <w:rPr>
                <w:sz w:val="28"/>
                <w:szCs w:val="28"/>
                <w:lang w:eastAsia="nl-NL"/>
              </w:rPr>
              <w:t>Работать в коллективе и команде, эффективно взаимодействовать с коллегами, руководством, клиентами.</w:t>
            </w:r>
          </w:p>
        </w:tc>
      </w:tr>
      <w:tr w:rsidR="004124C0" w:rsidRPr="00246760" w:rsidTr="00353CB0">
        <w:trPr>
          <w:trHeight w:val="271"/>
        </w:trPr>
        <w:tc>
          <w:tcPr>
            <w:tcW w:w="1129" w:type="dxa"/>
          </w:tcPr>
          <w:p w:rsidR="004124C0" w:rsidRDefault="004124C0" w:rsidP="00353CB0">
            <w:pPr>
              <w:pStyle w:val="ae"/>
              <w:shd w:val="clear" w:color="auto" w:fill="FFFFFF"/>
              <w:spacing w:before="0" w:after="0"/>
              <w:jc w:val="both"/>
              <w:rPr>
                <w:sz w:val="28"/>
                <w:szCs w:val="28"/>
              </w:rPr>
            </w:pPr>
            <w:r>
              <w:rPr>
                <w:sz w:val="28"/>
                <w:szCs w:val="28"/>
              </w:rPr>
              <w:t>ЛР 20</w:t>
            </w:r>
          </w:p>
        </w:tc>
        <w:tc>
          <w:tcPr>
            <w:tcW w:w="8119" w:type="dxa"/>
            <w:gridSpan w:val="2"/>
          </w:tcPr>
          <w:p w:rsidR="004124C0" w:rsidRPr="00A757F5" w:rsidRDefault="004124C0" w:rsidP="00353CB0">
            <w:pPr>
              <w:ind w:left="5" w:hanging="5"/>
              <w:jc w:val="both"/>
              <w:rPr>
                <w:sz w:val="28"/>
                <w:szCs w:val="28"/>
              </w:rPr>
            </w:pPr>
            <w:r w:rsidRPr="00A757F5">
              <w:rPr>
                <w:sz w:val="28"/>
                <w:szCs w:val="28"/>
                <w:lang w:eastAsia="nl-NL"/>
              </w:rPr>
              <w:t>Осуществлять устную и письменную коммуникацию на государственном языке с учетом особенностей социального и культурного контекста</w:t>
            </w:r>
          </w:p>
        </w:tc>
      </w:tr>
      <w:tr w:rsidR="004124C0" w:rsidRPr="00246760" w:rsidTr="00353CB0">
        <w:trPr>
          <w:trHeight w:val="298"/>
        </w:trPr>
        <w:tc>
          <w:tcPr>
            <w:tcW w:w="1129" w:type="dxa"/>
          </w:tcPr>
          <w:p w:rsidR="004124C0" w:rsidRDefault="004124C0" w:rsidP="00353CB0">
            <w:pPr>
              <w:pStyle w:val="ae"/>
              <w:shd w:val="clear" w:color="auto" w:fill="FFFFFF"/>
              <w:spacing w:before="0" w:after="0"/>
              <w:jc w:val="both"/>
              <w:rPr>
                <w:sz w:val="28"/>
                <w:szCs w:val="28"/>
              </w:rPr>
            </w:pPr>
            <w:r>
              <w:rPr>
                <w:sz w:val="28"/>
                <w:szCs w:val="28"/>
              </w:rPr>
              <w:t>ЛР 27</w:t>
            </w:r>
          </w:p>
        </w:tc>
        <w:tc>
          <w:tcPr>
            <w:tcW w:w="8119" w:type="dxa"/>
            <w:gridSpan w:val="2"/>
          </w:tcPr>
          <w:p w:rsidR="004124C0" w:rsidRPr="00A757F5" w:rsidRDefault="004124C0" w:rsidP="00353CB0">
            <w:pPr>
              <w:ind w:left="5" w:hanging="5"/>
              <w:jc w:val="both"/>
              <w:rPr>
                <w:sz w:val="28"/>
                <w:szCs w:val="28"/>
              </w:rPr>
            </w:pPr>
            <w:r w:rsidRPr="00A757F5">
              <w:rPr>
                <w:sz w:val="28"/>
                <w:szCs w:val="28"/>
              </w:rPr>
              <w:t>Проявл</w:t>
            </w:r>
            <w:r>
              <w:rPr>
                <w:sz w:val="28"/>
                <w:szCs w:val="28"/>
              </w:rPr>
              <w:t>ять</w:t>
            </w:r>
            <w:r w:rsidRPr="00A757F5">
              <w:rPr>
                <w:sz w:val="28"/>
                <w:szCs w:val="28"/>
              </w:rPr>
              <w:t xml:space="preserve"> терпимост</w:t>
            </w:r>
            <w:r>
              <w:rPr>
                <w:sz w:val="28"/>
                <w:szCs w:val="28"/>
              </w:rPr>
              <w:t>ь и уважение</w:t>
            </w:r>
            <w:r w:rsidRPr="00A757F5">
              <w:rPr>
                <w:sz w:val="28"/>
                <w:szCs w:val="28"/>
              </w:rPr>
              <w:t xml:space="preserve"> к обычаям и традициям народов России и других государств, способности к межнациональному и межконфессиональному согласию</w:t>
            </w:r>
          </w:p>
        </w:tc>
      </w:tr>
      <w:tr w:rsidR="004124C0" w:rsidRPr="00246760" w:rsidTr="00353CB0">
        <w:trPr>
          <w:trHeight w:val="445"/>
        </w:trPr>
        <w:tc>
          <w:tcPr>
            <w:tcW w:w="1129" w:type="dxa"/>
          </w:tcPr>
          <w:p w:rsidR="004124C0" w:rsidRDefault="004124C0" w:rsidP="00353CB0">
            <w:pPr>
              <w:pStyle w:val="ae"/>
              <w:shd w:val="clear" w:color="auto" w:fill="FFFFFF"/>
              <w:spacing w:before="0" w:after="0"/>
              <w:jc w:val="both"/>
              <w:rPr>
                <w:sz w:val="28"/>
                <w:szCs w:val="28"/>
              </w:rPr>
            </w:pPr>
            <w:r>
              <w:rPr>
                <w:sz w:val="28"/>
                <w:szCs w:val="28"/>
              </w:rPr>
              <w:t>ЛР 33</w:t>
            </w:r>
          </w:p>
        </w:tc>
        <w:tc>
          <w:tcPr>
            <w:tcW w:w="8119" w:type="dxa"/>
            <w:gridSpan w:val="2"/>
          </w:tcPr>
          <w:p w:rsidR="004124C0" w:rsidRPr="00A757F5" w:rsidRDefault="004124C0" w:rsidP="00353CB0">
            <w:pPr>
              <w:ind w:left="5" w:hanging="5"/>
              <w:jc w:val="both"/>
              <w:rPr>
                <w:sz w:val="28"/>
                <w:szCs w:val="28"/>
              </w:rPr>
            </w:pPr>
            <w:r w:rsidRPr="00A757F5">
              <w:rPr>
                <w:sz w:val="28"/>
                <w:szCs w:val="28"/>
                <w:lang w:eastAsia="nl-NL"/>
              </w:rPr>
              <w:t>Содействовать сохранению окружающей среды, ресурсосбережению, эффективно действовать в чрезвычайных ситуациях</w:t>
            </w:r>
          </w:p>
        </w:tc>
      </w:tr>
      <w:tr w:rsidR="004124C0" w:rsidRPr="00246760" w:rsidTr="00353CB0">
        <w:trPr>
          <w:trHeight w:val="339"/>
        </w:trPr>
        <w:tc>
          <w:tcPr>
            <w:tcW w:w="1129" w:type="dxa"/>
          </w:tcPr>
          <w:p w:rsidR="004124C0" w:rsidRDefault="004124C0" w:rsidP="00353CB0">
            <w:pPr>
              <w:pStyle w:val="ae"/>
              <w:shd w:val="clear" w:color="auto" w:fill="FFFFFF"/>
              <w:spacing w:before="0" w:after="0"/>
              <w:jc w:val="both"/>
              <w:rPr>
                <w:sz w:val="28"/>
                <w:szCs w:val="28"/>
              </w:rPr>
            </w:pPr>
            <w:r>
              <w:rPr>
                <w:sz w:val="28"/>
                <w:szCs w:val="28"/>
              </w:rPr>
              <w:t>ЛР 35</w:t>
            </w:r>
          </w:p>
        </w:tc>
        <w:tc>
          <w:tcPr>
            <w:tcW w:w="8119" w:type="dxa"/>
            <w:gridSpan w:val="2"/>
          </w:tcPr>
          <w:p w:rsidR="004124C0" w:rsidRPr="00A757F5" w:rsidRDefault="004124C0" w:rsidP="00353CB0">
            <w:pPr>
              <w:ind w:left="5" w:hanging="5"/>
              <w:jc w:val="both"/>
              <w:rPr>
                <w:sz w:val="28"/>
                <w:szCs w:val="28"/>
              </w:rPr>
            </w:pPr>
            <w:r w:rsidRPr="00A757F5">
              <w:rPr>
                <w:sz w:val="28"/>
                <w:szCs w:val="28"/>
              </w:rPr>
              <w:t>Проявлять доброжелательность к окружающим, деликатность, чувство такта и готовность оказать услугу каждому кто в ней нуждается</w:t>
            </w:r>
          </w:p>
        </w:tc>
      </w:tr>
    </w:tbl>
    <w:p w:rsidR="004124C0" w:rsidRPr="00695A5A" w:rsidRDefault="004124C0" w:rsidP="004124C0">
      <w:pPr>
        <w:spacing w:line="360" w:lineRule="auto"/>
        <w:rPr>
          <w:sz w:val="28"/>
          <w:szCs w:val="28"/>
        </w:rPr>
      </w:pPr>
      <w:r>
        <w:rPr>
          <w:sz w:val="28"/>
          <w:szCs w:val="28"/>
        </w:rPr>
        <w:br w:type="page"/>
      </w:r>
      <w:r>
        <w:rPr>
          <w:b/>
          <w:sz w:val="28"/>
          <w:szCs w:val="28"/>
        </w:rPr>
        <w:t>2</w:t>
      </w:r>
      <w:r w:rsidRPr="00695A5A">
        <w:rPr>
          <w:b/>
          <w:sz w:val="28"/>
          <w:szCs w:val="28"/>
        </w:rPr>
        <w:t xml:space="preserve"> СТРУКТУРА И СОДЕРЖАНИЕ УЧЕБНОЙ ДИСЦИПЛИНЫ</w:t>
      </w:r>
    </w:p>
    <w:p w:rsidR="004124C0" w:rsidRPr="00695A5A" w:rsidRDefault="004124C0" w:rsidP="004124C0">
      <w:pPr>
        <w:spacing w:line="360" w:lineRule="auto"/>
        <w:rPr>
          <w:b/>
          <w:sz w:val="28"/>
          <w:szCs w:val="28"/>
        </w:rPr>
      </w:pPr>
      <w:r>
        <w:rPr>
          <w:b/>
          <w:sz w:val="28"/>
          <w:szCs w:val="28"/>
        </w:rPr>
        <w:t>2.1</w:t>
      </w:r>
      <w:r w:rsidRPr="00695A5A">
        <w:rPr>
          <w:b/>
          <w:sz w:val="28"/>
          <w:szCs w:val="28"/>
        </w:rPr>
        <w:t xml:space="preserve"> Объем учебной дисциплины и виды учебной работы</w:t>
      </w:r>
    </w:p>
    <w:p w:rsidR="004124C0" w:rsidRDefault="004124C0" w:rsidP="00412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b/>
          <w:sz w:val="28"/>
          <w:szCs w:val="28"/>
        </w:rPr>
      </w:pPr>
    </w:p>
    <w:tbl>
      <w:tblPr>
        <w:tblW w:w="487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797"/>
        <w:gridCol w:w="1525"/>
      </w:tblGrid>
      <w:tr w:rsidR="004124C0" w:rsidRPr="00695A5A" w:rsidTr="00353CB0">
        <w:trPr>
          <w:trHeight w:val="490"/>
          <w:jc w:val="center"/>
        </w:trPr>
        <w:tc>
          <w:tcPr>
            <w:tcW w:w="4182" w:type="pct"/>
            <w:shd w:val="clear" w:color="auto" w:fill="auto"/>
            <w:vAlign w:val="center"/>
          </w:tcPr>
          <w:p w:rsidR="004124C0" w:rsidRPr="00695A5A" w:rsidRDefault="004124C0" w:rsidP="00353CB0">
            <w:pPr>
              <w:rPr>
                <w:b/>
                <w:sz w:val="28"/>
                <w:szCs w:val="28"/>
              </w:rPr>
            </w:pPr>
            <w:r w:rsidRPr="00695A5A">
              <w:rPr>
                <w:b/>
                <w:sz w:val="28"/>
                <w:szCs w:val="28"/>
              </w:rPr>
              <w:t>Вид</w:t>
            </w:r>
            <w:r>
              <w:rPr>
                <w:b/>
                <w:sz w:val="28"/>
                <w:szCs w:val="28"/>
              </w:rPr>
              <w:t xml:space="preserve">ы </w:t>
            </w:r>
            <w:r w:rsidRPr="00695A5A">
              <w:rPr>
                <w:b/>
                <w:sz w:val="28"/>
                <w:szCs w:val="28"/>
              </w:rPr>
              <w:t>учебной работы</w:t>
            </w:r>
          </w:p>
        </w:tc>
        <w:tc>
          <w:tcPr>
            <w:tcW w:w="818" w:type="pct"/>
            <w:shd w:val="clear" w:color="auto" w:fill="auto"/>
            <w:vAlign w:val="center"/>
          </w:tcPr>
          <w:p w:rsidR="004124C0" w:rsidRPr="00695A5A" w:rsidRDefault="004124C0" w:rsidP="00353CB0">
            <w:pPr>
              <w:rPr>
                <w:b/>
                <w:iCs/>
                <w:sz w:val="28"/>
                <w:szCs w:val="28"/>
              </w:rPr>
            </w:pPr>
            <w:r w:rsidRPr="00695A5A">
              <w:rPr>
                <w:b/>
                <w:iCs/>
                <w:sz w:val="28"/>
                <w:szCs w:val="28"/>
              </w:rPr>
              <w:t>Объем в часах</w:t>
            </w:r>
          </w:p>
        </w:tc>
      </w:tr>
      <w:tr w:rsidR="004124C0" w:rsidRPr="00695A5A" w:rsidTr="00353CB0">
        <w:trPr>
          <w:trHeight w:val="490"/>
          <w:jc w:val="center"/>
        </w:trPr>
        <w:tc>
          <w:tcPr>
            <w:tcW w:w="4182" w:type="pct"/>
            <w:shd w:val="clear" w:color="auto" w:fill="auto"/>
            <w:vAlign w:val="center"/>
          </w:tcPr>
          <w:p w:rsidR="004124C0" w:rsidRPr="00695A5A" w:rsidRDefault="004124C0" w:rsidP="00353CB0">
            <w:pPr>
              <w:rPr>
                <w:b/>
                <w:sz w:val="28"/>
                <w:szCs w:val="28"/>
              </w:rPr>
            </w:pPr>
            <w:r w:rsidRPr="00695A5A">
              <w:rPr>
                <w:b/>
                <w:sz w:val="28"/>
                <w:szCs w:val="28"/>
              </w:rPr>
              <w:t xml:space="preserve">Объем образовательной программы </w:t>
            </w:r>
            <w:r>
              <w:rPr>
                <w:b/>
                <w:sz w:val="28"/>
                <w:szCs w:val="28"/>
              </w:rPr>
              <w:t>учебной дисциплины</w:t>
            </w:r>
          </w:p>
        </w:tc>
        <w:tc>
          <w:tcPr>
            <w:tcW w:w="818" w:type="pct"/>
            <w:shd w:val="clear" w:color="auto" w:fill="auto"/>
            <w:vAlign w:val="center"/>
          </w:tcPr>
          <w:p w:rsidR="004124C0" w:rsidRPr="00695A5A" w:rsidRDefault="004124C0" w:rsidP="00353CB0">
            <w:pPr>
              <w:rPr>
                <w:b/>
                <w:iCs/>
                <w:sz w:val="28"/>
                <w:szCs w:val="28"/>
              </w:rPr>
            </w:pPr>
            <w:r>
              <w:rPr>
                <w:b/>
                <w:iCs/>
                <w:sz w:val="28"/>
                <w:szCs w:val="28"/>
              </w:rPr>
              <w:t>72</w:t>
            </w:r>
          </w:p>
        </w:tc>
      </w:tr>
      <w:tr w:rsidR="004124C0" w:rsidRPr="00695A5A" w:rsidTr="00353CB0">
        <w:trPr>
          <w:trHeight w:val="490"/>
          <w:jc w:val="center"/>
        </w:trPr>
        <w:tc>
          <w:tcPr>
            <w:tcW w:w="4182" w:type="pct"/>
            <w:shd w:val="clear" w:color="auto" w:fill="auto"/>
            <w:vAlign w:val="center"/>
          </w:tcPr>
          <w:p w:rsidR="004124C0" w:rsidRPr="00695A5A" w:rsidRDefault="004124C0" w:rsidP="00353CB0">
            <w:pPr>
              <w:rPr>
                <w:b/>
                <w:sz w:val="28"/>
                <w:szCs w:val="28"/>
              </w:rPr>
            </w:pPr>
            <w:r w:rsidRPr="00C1383F">
              <w:rPr>
                <w:b/>
                <w:sz w:val="28"/>
                <w:szCs w:val="28"/>
              </w:rPr>
              <w:t>в том числе в форме практической подготовки</w:t>
            </w:r>
          </w:p>
        </w:tc>
        <w:tc>
          <w:tcPr>
            <w:tcW w:w="818" w:type="pct"/>
            <w:shd w:val="clear" w:color="auto" w:fill="auto"/>
            <w:vAlign w:val="center"/>
          </w:tcPr>
          <w:p w:rsidR="004124C0" w:rsidRDefault="004124C0" w:rsidP="00353CB0">
            <w:pPr>
              <w:rPr>
                <w:b/>
                <w:iCs/>
                <w:sz w:val="28"/>
                <w:szCs w:val="28"/>
              </w:rPr>
            </w:pPr>
            <w:r>
              <w:rPr>
                <w:b/>
                <w:iCs/>
                <w:sz w:val="28"/>
                <w:szCs w:val="28"/>
              </w:rPr>
              <w:t>-</w:t>
            </w:r>
          </w:p>
        </w:tc>
      </w:tr>
      <w:tr w:rsidR="004124C0" w:rsidRPr="00695A5A" w:rsidTr="00353CB0">
        <w:trPr>
          <w:trHeight w:val="315"/>
          <w:jc w:val="center"/>
        </w:trPr>
        <w:tc>
          <w:tcPr>
            <w:tcW w:w="5000" w:type="pct"/>
            <w:gridSpan w:val="2"/>
            <w:shd w:val="clear" w:color="auto" w:fill="auto"/>
            <w:vAlign w:val="center"/>
          </w:tcPr>
          <w:p w:rsidR="004124C0" w:rsidRPr="00695A5A" w:rsidRDefault="004124C0" w:rsidP="00353CB0">
            <w:pPr>
              <w:rPr>
                <w:iCs/>
                <w:sz w:val="28"/>
                <w:szCs w:val="28"/>
              </w:rPr>
            </w:pPr>
            <w:r w:rsidRPr="00695A5A">
              <w:rPr>
                <w:sz w:val="28"/>
                <w:szCs w:val="28"/>
              </w:rPr>
              <w:t>в том числе:</w:t>
            </w:r>
          </w:p>
        </w:tc>
      </w:tr>
      <w:tr w:rsidR="004124C0" w:rsidRPr="00695A5A" w:rsidTr="00353CB0">
        <w:trPr>
          <w:trHeight w:val="490"/>
          <w:jc w:val="center"/>
        </w:trPr>
        <w:tc>
          <w:tcPr>
            <w:tcW w:w="4182" w:type="pct"/>
            <w:shd w:val="clear" w:color="auto" w:fill="auto"/>
            <w:vAlign w:val="center"/>
          </w:tcPr>
          <w:p w:rsidR="004124C0" w:rsidRPr="00695A5A" w:rsidRDefault="004124C0" w:rsidP="00353CB0">
            <w:pPr>
              <w:rPr>
                <w:sz w:val="28"/>
                <w:szCs w:val="28"/>
              </w:rPr>
            </w:pPr>
            <w:r>
              <w:rPr>
                <w:sz w:val="28"/>
                <w:szCs w:val="28"/>
              </w:rPr>
              <w:t xml:space="preserve">- </w:t>
            </w:r>
            <w:r w:rsidRPr="00695A5A">
              <w:rPr>
                <w:sz w:val="28"/>
                <w:szCs w:val="28"/>
              </w:rPr>
              <w:t>теоретическое обучение</w:t>
            </w:r>
          </w:p>
        </w:tc>
        <w:tc>
          <w:tcPr>
            <w:tcW w:w="818" w:type="pct"/>
            <w:shd w:val="clear" w:color="auto" w:fill="auto"/>
            <w:vAlign w:val="center"/>
          </w:tcPr>
          <w:p w:rsidR="004124C0" w:rsidRPr="00695A5A" w:rsidRDefault="004124C0" w:rsidP="00353CB0">
            <w:pPr>
              <w:rPr>
                <w:iCs/>
                <w:sz w:val="28"/>
                <w:szCs w:val="28"/>
              </w:rPr>
            </w:pPr>
            <w:r>
              <w:rPr>
                <w:iCs/>
                <w:sz w:val="28"/>
                <w:szCs w:val="28"/>
              </w:rPr>
              <w:t>48</w:t>
            </w:r>
          </w:p>
        </w:tc>
      </w:tr>
      <w:tr w:rsidR="004124C0" w:rsidRPr="00695A5A" w:rsidTr="00353CB0">
        <w:trPr>
          <w:trHeight w:val="490"/>
          <w:jc w:val="center"/>
        </w:trPr>
        <w:tc>
          <w:tcPr>
            <w:tcW w:w="4182" w:type="pct"/>
            <w:shd w:val="clear" w:color="auto" w:fill="auto"/>
            <w:vAlign w:val="center"/>
          </w:tcPr>
          <w:p w:rsidR="004124C0" w:rsidRPr="00695A5A" w:rsidRDefault="004124C0" w:rsidP="00353CB0">
            <w:pPr>
              <w:rPr>
                <w:sz w:val="28"/>
                <w:szCs w:val="28"/>
              </w:rPr>
            </w:pPr>
            <w:r>
              <w:rPr>
                <w:sz w:val="28"/>
                <w:szCs w:val="28"/>
              </w:rPr>
              <w:t>- лабораторные занятия</w:t>
            </w:r>
          </w:p>
        </w:tc>
        <w:tc>
          <w:tcPr>
            <w:tcW w:w="818" w:type="pct"/>
            <w:shd w:val="clear" w:color="auto" w:fill="auto"/>
            <w:vAlign w:val="center"/>
          </w:tcPr>
          <w:p w:rsidR="004124C0" w:rsidRPr="00695A5A" w:rsidRDefault="004124C0" w:rsidP="00353CB0">
            <w:pPr>
              <w:rPr>
                <w:iCs/>
                <w:sz w:val="28"/>
                <w:szCs w:val="28"/>
              </w:rPr>
            </w:pPr>
            <w:r>
              <w:rPr>
                <w:iCs/>
                <w:sz w:val="28"/>
                <w:szCs w:val="28"/>
              </w:rPr>
              <w:t>-</w:t>
            </w:r>
          </w:p>
        </w:tc>
      </w:tr>
      <w:tr w:rsidR="004124C0" w:rsidRPr="00695A5A" w:rsidTr="00353CB0">
        <w:trPr>
          <w:trHeight w:val="490"/>
          <w:jc w:val="center"/>
        </w:trPr>
        <w:tc>
          <w:tcPr>
            <w:tcW w:w="4182" w:type="pct"/>
            <w:shd w:val="clear" w:color="auto" w:fill="auto"/>
            <w:vAlign w:val="center"/>
          </w:tcPr>
          <w:p w:rsidR="004124C0" w:rsidRPr="00695A5A" w:rsidRDefault="004124C0" w:rsidP="00353CB0">
            <w:pPr>
              <w:rPr>
                <w:sz w:val="28"/>
                <w:szCs w:val="28"/>
              </w:rPr>
            </w:pPr>
            <w:r>
              <w:rPr>
                <w:sz w:val="28"/>
                <w:szCs w:val="28"/>
              </w:rPr>
              <w:t xml:space="preserve">- </w:t>
            </w:r>
            <w:r w:rsidRPr="00695A5A">
              <w:rPr>
                <w:sz w:val="28"/>
                <w:szCs w:val="28"/>
              </w:rPr>
              <w:t xml:space="preserve">практические занятия </w:t>
            </w:r>
          </w:p>
        </w:tc>
        <w:tc>
          <w:tcPr>
            <w:tcW w:w="818" w:type="pct"/>
            <w:shd w:val="clear" w:color="auto" w:fill="auto"/>
            <w:vAlign w:val="center"/>
          </w:tcPr>
          <w:p w:rsidR="004124C0" w:rsidRPr="00695A5A" w:rsidRDefault="004124C0" w:rsidP="00353CB0">
            <w:pPr>
              <w:rPr>
                <w:iCs/>
                <w:sz w:val="28"/>
                <w:szCs w:val="28"/>
              </w:rPr>
            </w:pPr>
            <w:r>
              <w:rPr>
                <w:iCs/>
                <w:sz w:val="28"/>
                <w:szCs w:val="28"/>
              </w:rPr>
              <w:t>21</w:t>
            </w:r>
          </w:p>
        </w:tc>
      </w:tr>
      <w:tr w:rsidR="004124C0" w:rsidRPr="00695A5A" w:rsidTr="00353CB0">
        <w:trPr>
          <w:trHeight w:val="490"/>
          <w:jc w:val="center"/>
        </w:trPr>
        <w:tc>
          <w:tcPr>
            <w:tcW w:w="4182" w:type="pct"/>
            <w:shd w:val="clear" w:color="auto" w:fill="auto"/>
            <w:vAlign w:val="center"/>
          </w:tcPr>
          <w:p w:rsidR="004124C0" w:rsidRPr="00DE5F4C" w:rsidRDefault="004124C0" w:rsidP="00353CB0">
            <w:pPr>
              <w:rPr>
                <w:sz w:val="28"/>
                <w:szCs w:val="28"/>
              </w:rPr>
            </w:pPr>
            <w:r w:rsidRPr="00695A5A">
              <w:rPr>
                <w:sz w:val="28"/>
                <w:szCs w:val="28"/>
              </w:rPr>
              <w:t>в том числе</w:t>
            </w:r>
            <w:r w:rsidRPr="00033934">
              <w:rPr>
                <w:sz w:val="28"/>
                <w:szCs w:val="28"/>
              </w:rPr>
              <w:t xml:space="preserve"> в форме практической подготовки</w:t>
            </w:r>
          </w:p>
        </w:tc>
        <w:tc>
          <w:tcPr>
            <w:tcW w:w="818" w:type="pct"/>
            <w:shd w:val="clear" w:color="auto" w:fill="auto"/>
            <w:vAlign w:val="center"/>
          </w:tcPr>
          <w:p w:rsidR="004124C0" w:rsidRDefault="004124C0" w:rsidP="00353CB0">
            <w:pPr>
              <w:rPr>
                <w:iCs/>
                <w:sz w:val="28"/>
                <w:szCs w:val="28"/>
              </w:rPr>
            </w:pPr>
            <w:r>
              <w:rPr>
                <w:iCs/>
                <w:sz w:val="28"/>
                <w:szCs w:val="28"/>
              </w:rPr>
              <w:t>-</w:t>
            </w:r>
          </w:p>
        </w:tc>
      </w:tr>
      <w:tr w:rsidR="004124C0" w:rsidRPr="00695A5A" w:rsidTr="00353CB0">
        <w:trPr>
          <w:trHeight w:val="490"/>
          <w:jc w:val="center"/>
        </w:trPr>
        <w:tc>
          <w:tcPr>
            <w:tcW w:w="4182" w:type="pct"/>
            <w:shd w:val="clear" w:color="auto" w:fill="auto"/>
            <w:vAlign w:val="center"/>
          </w:tcPr>
          <w:p w:rsidR="004124C0" w:rsidRDefault="004124C0" w:rsidP="00353CB0">
            <w:pPr>
              <w:rPr>
                <w:sz w:val="28"/>
                <w:szCs w:val="28"/>
              </w:rPr>
            </w:pPr>
            <w:r>
              <w:rPr>
                <w:sz w:val="28"/>
                <w:szCs w:val="28"/>
              </w:rPr>
              <w:t>- курсовые проекты (работы)</w:t>
            </w:r>
          </w:p>
        </w:tc>
        <w:tc>
          <w:tcPr>
            <w:tcW w:w="818" w:type="pct"/>
            <w:shd w:val="clear" w:color="auto" w:fill="auto"/>
            <w:vAlign w:val="center"/>
          </w:tcPr>
          <w:p w:rsidR="004124C0" w:rsidRPr="00695A5A" w:rsidRDefault="004124C0" w:rsidP="00353CB0">
            <w:pPr>
              <w:rPr>
                <w:iCs/>
                <w:sz w:val="28"/>
                <w:szCs w:val="28"/>
              </w:rPr>
            </w:pPr>
            <w:r>
              <w:rPr>
                <w:iCs/>
                <w:sz w:val="28"/>
                <w:szCs w:val="28"/>
              </w:rPr>
              <w:t>-</w:t>
            </w:r>
          </w:p>
        </w:tc>
      </w:tr>
      <w:tr w:rsidR="004124C0" w:rsidRPr="00695A5A" w:rsidTr="00353CB0">
        <w:trPr>
          <w:trHeight w:val="490"/>
          <w:jc w:val="center"/>
        </w:trPr>
        <w:tc>
          <w:tcPr>
            <w:tcW w:w="4182" w:type="pct"/>
            <w:shd w:val="clear" w:color="auto" w:fill="auto"/>
            <w:vAlign w:val="center"/>
          </w:tcPr>
          <w:p w:rsidR="004124C0" w:rsidRPr="00695A5A" w:rsidRDefault="004124C0" w:rsidP="00353CB0">
            <w:pPr>
              <w:rPr>
                <w:i/>
                <w:sz w:val="28"/>
                <w:szCs w:val="28"/>
              </w:rPr>
            </w:pPr>
            <w:r>
              <w:rPr>
                <w:sz w:val="28"/>
                <w:szCs w:val="28"/>
              </w:rPr>
              <w:t>- с</w:t>
            </w:r>
            <w:r w:rsidRPr="00914155">
              <w:rPr>
                <w:sz w:val="28"/>
                <w:szCs w:val="28"/>
              </w:rPr>
              <w:t>амостоятельная работа</w:t>
            </w:r>
          </w:p>
        </w:tc>
        <w:tc>
          <w:tcPr>
            <w:tcW w:w="818" w:type="pct"/>
            <w:shd w:val="clear" w:color="auto" w:fill="auto"/>
            <w:vAlign w:val="center"/>
          </w:tcPr>
          <w:p w:rsidR="004124C0" w:rsidRPr="00695A5A" w:rsidRDefault="004124C0" w:rsidP="00353CB0">
            <w:pPr>
              <w:rPr>
                <w:iCs/>
                <w:sz w:val="28"/>
                <w:szCs w:val="28"/>
              </w:rPr>
            </w:pPr>
            <w:r>
              <w:rPr>
                <w:iCs/>
                <w:sz w:val="28"/>
                <w:szCs w:val="28"/>
              </w:rPr>
              <w:t>2</w:t>
            </w:r>
          </w:p>
        </w:tc>
      </w:tr>
      <w:tr w:rsidR="004124C0" w:rsidRPr="00695A5A" w:rsidTr="00353CB0">
        <w:trPr>
          <w:trHeight w:val="490"/>
          <w:jc w:val="center"/>
        </w:trPr>
        <w:tc>
          <w:tcPr>
            <w:tcW w:w="4182" w:type="pct"/>
            <w:shd w:val="clear" w:color="auto" w:fill="auto"/>
            <w:vAlign w:val="center"/>
          </w:tcPr>
          <w:p w:rsidR="004124C0" w:rsidRPr="00695A5A" w:rsidRDefault="004124C0" w:rsidP="00353CB0">
            <w:pPr>
              <w:rPr>
                <w:i/>
                <w:sz w:val="28"/>
                <w:szCs w:val="28"/>
              </w:rPr>
            </w:pPr>
            <w:r>
              <w:rPr>
                <w:i/>
                <w:sz w:val="28"/>
                <w:szCs w:val="28"/>
              </w:rPr>
              <w:t xml:space="preserve">- </w:t>
            </w:r>
            <w:r w:rsidRPr="00914155">
              <w:rPr>
                <w:sz w:val="28"/>
                <w:szCs w:val="28"/>
              </w:rPr>
              <w:t>консультации</w:t>
            </w:r>
          </w:p>
        </w:tc>
        <w:tc>
          <w:tcPr>
            <w:tcW w:w="818" w:type="pct"/>
            <w:shd w:val="clear" w:color="auto" w:fill="auto"/>
            <w:vAlign w:val="center"/>
          </w:tcPr>
          <w:p w:rsidR="004124C0" w:rsidRPr="00695A5A" w:rsidRDefault="004124C0" w:rsidP="00353CB0">
            <w:pPr>
              <w:rPr>
                <w:iCs/>
                <w:sz w:val="28"/>
                <w:szCs w:val="28"/>
              </w:rPr>
            </w:pPr>
            <w:r>
              <w:rPr>
                <w:iCs/>
                <w:sz w:val="28"/>
                <w:szCs w:val="28"/>
              </w:rPr>
              <w:t>-</w:t>
            </w:r>
          </w:p>
        </w:tc>
      </w:tr>
      <w:tr w:rsidR="004124C0" w:rsidRPr="00695A5A" w:rsidTr="00353CB0">
        <w:trPr>
          <w:trHeight w:val="490"/>
          <w:jc w:val="center"/>
        </w:trPr>
        <w:tc>
          <w:tcPr>
            <w:tcW w:w="4182" w:type="pct"/>
            <w:shd w:val="clear" w:color="auto" w:fill="auto"/>
            <w:vAlign w:val="center"/>
          </w:tcPr>
          <w:p w:rsidR="004124C0" w:rsidRPr="00695A5A" w:rsidRDefault="004124C0" w:rsidP="00353CB0">
            <w:pPr>
              <w:rPr>
                <w:i/>
                <w:sz w:val="28"/>
                <w:szCs w:val="28"/>
              </w:rPr>
            </w:pPr>
            <w:r w:rsidRPr="00695A5A">
              <w:rPr>
                <w:b/>
                <w:iCs/>
                <w:sz w:val="28"/>
                <w:szCs w:val="28"/>
              </w:rPr>
              <w:t xml:space="preserve">Промежуточная аттестация в форме </w:t>
            </w:r>
            <w:r>
              <w:rPr>
                <w:b/>
                <w:iCs/>
                <w:sz w:val="28"/>
                <w:szCs w:val="28"/>
              </w:rPr>
              <w:t>комплексного д</w:t>
            </w:r>
            <w:r w:rsidRPr="00695A5A">
              <w:rPr>
                <w:b/>
                <w:iCs/>
                <w:sz w:val="28"/>
                <w:szCs w:val="28"/>
              </w:rPr>
              <w:t>ифференцированного зачета</w:t>
            </w:r>
          </w:p>
        </w:tc>
        <w:tc>
          <w:tcPr>
            <w:tcW w:w="818" w:type="pct"/>
            <w:shd w:val="clear" w:color="auto" w:fill="auto"/>
            <w:vAlign w:val="center"/>
          </w:tcPr>
          <w:p w:rsidR="004124C0" w:rsidRPr="00695A5A" w:rsidRDefault="004124C0" w:rsidP="00353CB0">
            <w:pPr>
              <w:rPr>
                <w:iCs/>
                <w:sz w:val="28"/>
                <w:szCs w:val="28"/>
              </w:rPr>
            </w:pPr>
            <w:r>
              <w:rPr>
                <w:iCs/>
                <w:sz w:val="28"/>
                <w:szCs w:val="28"/>
              </w:rPr>
              <w:t>1</w:t>
            </w:r>
          </w:p>
        </w:tc>
      </w:tr>
    </w:tbl>
    <w:p w:rsidR="004124C0" w:rsidRDefault="004124C0" w:rsidP="00412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b/>
          <w:sz w:val="28"/>
          <w:szCs w:val="28"/>
        </w:rPr>
      </w:pPr>
    </w:p>
    <w:p w:rsidR="004124C0" w:rsidRPr="00A20A8B" w:rsidRDefault="004124C0" w:rsidP="00412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p>
    <w:p w:rsidR="004124C0" w:rsidRPr="00A20A8B" w:rsidRDefault="004124C0" w:rsidP="00412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p w:rsidR="004124C0" w:rsidRPr="00A20A8B" w:rsidRDefault="004124C0" w:rsidP="00412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4124C0" w:rsidRPr="00A20A8B" w:rsidSect="00353CB0">
          <w:footerReference w:type="even" r:id="rId13"/>
          <w:footerReference w:type="default" r:id="rId14"/>
          <w:pgSz w:w="11906" w:h="16838"/>
          <w:pgMar w:top="719" w:right="850" w:bottom="360" w:left="1701" w:header="708" w:footer="708" w:gutter="0"/>
          <w:cols w:space="720"/>
          <w:titlePg/>
        </w:sectPr>
      </w:pPr>
    </w:p>
    <w:p w:rsidR="004124C0" w:rsidRPr="00FA0828" w:rsidRDefault="004124C0" w:rsidP="004124C0">
      <w:pPr>
        <w:spacing w:line="360" w:lineRule="auto"/>
        <w:rPr>
          <w:bCs/>
          <w:sz w:val="28"/>
          <w:szCs w:val="28"/>
        </w:rPr>
      </w:pPr>
      <w:r w:rsidRPr="00111B3C">
        <w:rPr>
          <w:b/>
          <w:sz w:val="28"/>
          <w:szCs w:val="28"/>
        </w:rPr>
        <w:t>2.2 Тематический план и</w:t>
      </w:r>
      <w:r>
        <w:rPr>
          <w:b/>
          <w:sz w:val="28"/>
          <w:szCs w:val="28"/>
        </w:rPr>
        <w:t xml:space="preserve"> содержание учебной дисциплины ОГСЭ 02 ИСТОРИЯ</w:t>
      </w:r>
      <w:r w:rsidRPr="006B3BDD">
        <w:rPr>
          <w:b/>
          <w:i/>
          <w:sz w:val="28"/>
          <w:szCs w:val="28"/>
        </w:rPr>
        <w:t xml:space="preserve"> </w:t>
      </w:r>
    </w:p>
    <w:tbl>
      <w:tblPr>
        <w:tblW w:w="14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02"/>
        <w:gridCol w:w="426"/>
        <w:gridCol w:w="8224"/>
        <w:gridCol w:w="1418"/>
        <w:gridCol w:w="2063"/>
      </w:tblGrid>
      <w:tr w:rsidR="004124C0" w:rsidRPr="006B3BDD" w:rsidTr="00353CB0">
        <w:tc>
          <w:tcPr>
            <w:tcW w:w="2802" w:type="dxa"/>
            <w:vAlign w:val="center"/>
          </w:tcPr>
          <w:p w:rsidR="004124C0" w:rsidRPr="00FA0828" w:rsidRDefault="004124C0" w:rsidP="00353CB0">
            <w:pPr>
              <w:jc w:val="center"/>
              <w:rPr>
                <w:b/>
                <w:bCs/>
              </w:rPr>
            </w:pPr>
            <w:r w:rsidRPr="00FA0828">
              <w:rPr>
                <w:b/>
                <w:bCs/>
              </w:rPr>
              <w:t>Наименование</w:t>
            </w:r>
          </w:p>
          <w:p w:rsidR="004124C0" w:rsidRPr="00FA0828" w:rsidRDefault="004124C0" w:rsidP="00353CB0">
            <w:pPr>
              <w:jc w:val="center"/>
              <w:rPr>
                <w:b/>
              </w:rPr>
            </w:pPr>
            <w:r w:rsidRPr="00FA0828">
              <w:rPr>
                <w:b/>
                <w:bCs/>
              </w:rPr>
              <w:t>разделов и тем</w:t>
            </w:r>
          </w:p>
        </w:tc>
        <w:tc>
          <w:tcPr>
            <w:tcW w:w="8650" w:type="dxa"/>
            <w:gridSpan w:val="2"/>
          </w:tcPr>
          <w:p w:rsidR="004124C0" w:rsidRPr="00FA0828" w:rsidRDefault="004124C0" w:rsidP="00353CB0">
            <w:pPr>
              <w:jc w:val="center"/>
              <w:rPr>
                <w:b/>
                <w:bCs/>
              </w:rPr>
            </w:pPr>
          </w:p>
          <w:p w:rsidR="004124C0" w:rsidRPr="00FA0828" w:rsidRDefault="004124C0" w:rsidP="00353CB0">
            <w:pPr>
              <w:jc w:val="center"/>
              <w:rPr>
                <w:b/>
              </w:rPr>
            </w:pPr>
            <w:r w:rsidRPr="00FA0828">
              <w:rPr>
                <w:b/>
                <w:bCs/>
              </w:rPr>
              <w:t>Содержание учебного материала и формы организации деятельности студентов</w:t>
            </w:r>
          </w:p>
          <w:p w:rsidR="004124C0" w:rsidRPr="00FA0828" w:rsidRDefault="004124C0" w:rsidP="00353CB0">
            <w:pPr>
              <w:jc w:val="center"/>
              <w:rPr>
                <w:b/>
              </w:rPr>
            </w:pPr>
          </w:p>
        </w:tc>
        <w:tc>
          <w:tcPr>
            <w:tcW w:w="1418" w:type="dxa"/>
            <w:vAlign w:val="center"/>
          </w:tcPr>
          <w:p w:rsidR="004124C0" w:rsidRPr="00E65EAA" w:rsidRDefault="004124C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E65EAA">
              <w:rPr>
                <w:b/>
                <w:bCs/>
              </w:rPr>
              <w:t>Объем в часах</w:t>
            </w:r>
          </w:p>
        </w:tc>
        <w:tc>
          <w:tcPr>
            <w:tcW w:w="2063" w:type="dxa"/>
          </w:tcPr>
          <w:p w:rsidR="004124C0" w:rsidRPr="001C704F" w:rsidRDefault="004124C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18"/>
                <w:szCs w:val="18"/>
              </w:rPr>
            </w:pPr>
            <w:r w:rsidRPr="001C704F">
              <w:rPr>
                <w:b/>
                <w:bCs/>
                <w:sz w:val="18"/>
                <w:szCs w:val="18"/>
              </w:rPr>
              <w:t xml:space="preserve">Коды компетенций, формированию которых способствует </w:t>
            </w:r>
            <w:r>
              <w:rPr>
                <w:b/>
                <w:bCs/>
                <w:sz w:val="18"/>
                <w:szCs w:val="18"/>
              </w:rPr>
              <w:t>освоение учебной дисциплины</w:t>
            </w:r>
          </w:p>
        </w:tc>
      </w:tr>
      <w:tr w:rsidR="004124C0" w:rsidRPr="006B3BDD" w:rsidTr="00353CB0">
        <w:tc>
          <w:tcPr>
            <w:tcW w:w="2802" w:type="dxa"/>
          </w:tcPr>
          <w:p w:rsidR="004124C0" w:rsidRPr="00374657" w:rsidRDefault="004124C0" w:rsidP="00353CB0">
            <w:pPr>
              <w:jc w:val="center"/>
              <w:rPr>
                <w:b/>
                <w:lang w:val="en-US"/>
              </w:rPr>
            </w:pPr>
            <w:r>
              <w:rPr>
                <w:b/>
              </w:rPr>
              <w:t>Раздел 1</w:t>
            </w:r>
          </w:p>
        </w:tc>
        <w:tc>
          <w:tcPr>
            <w:tcW w:w="8650" w:type="dxa"/>
            <w:gridSpan w:val="2"/>
          </w:tcPr>
          <w:p w:rsidR="004124C0" w:rsidRPr="00FA0828" w:rsidRDefault="004124C0" w:rsidP="00353CB0">
            <w:pPr>
              <w:jc w:val="center"/>
              <w:rPr>
                <w:b/>
              </w:rPr>
            </w:pPr>
            <w:r w:rsidRPr="00FA0828">
              <w:rPr>
                <w:b/>
              </w:rPr>
              <w:t>Введение</w:t>
            </w:r>
          </w:p>
        </w:tc>
        <w:tc>
          <w:tcPr>
            <w:tcW w:w="1418" w:type="dxa"/>
          </w:tcPr>
          <w:p w:rsidR="004124C0" w:rsidRPr="0085747F" w:rsidRDefault="004124C0" w:rsidP="00353CB0">
            <w:pPr>
              <w:jc w:val="center"/>
              <w:rPr>
                <w:b/>
                <w:lang w:val="en-US"/>
              </w:rPr>
            </w:pPr>
            <w:r>
              <w:rPr>
                <w:b/>
                <w:lang w:val="en-US"/>
              </w:rPr>
              <w:t>3</w:t>
            </w:r>
          </w:p>
        </w:tc>
        <w:tc>
          <w:tcPr>
            <w:tcW w:w="2063" w:type="dxa"/>
          </w:tcPr>
          <w:p w:rsidR="004124C0" w:rsidRPr="00A95AC3" w:rsidRDefault="004124C0" w:rsidP="00353CB0">
            <w:pPr>
              <w:rPr>
                <w:b/>
              </w:rPr>
            </w:pPr>
          </w:p>
        </w:tc>
      </w:tr>
      <w:tr w:rsidR="004124C0" w:rsidRPr="006B3BDD" w:rsidTr="00353CB0">
        <w:tc>
          <w:tcPr>
            <w:tcW w:w="2802" w:type="dxa"/>
            <w:vMerge w:val="restart"/>
          </w:tcPr>
          <w:p w:rsidR="004124C0" w:rsidRDefault="004124C0" w:rsidP="00353CB0">
            <w:pPr>
              <w:jc w:val="center"/>
              <w:rPr>
                <w:b/>
              </w:rPr>
            </w:pPr>
            <w:r w:rsidRPr="00FA0828">
              <w:rPr>
                <w:b/>
              </w:rPr>
              <w:t xml:space="preserve">Тема </w:t>
            </w:r>
            <w:r>
              <w:rPr>
                <w:b/>
              </w:rPr>
              <w:t>1.1</w:t>
            </w:r>
          </w:p>
          <w:p w:rsidR="004124C0" w:rsidRPr="00FA0828" w:rsidRDefault="004124C0" w:rsidP="00353CB0">
            <w:pPr>
              <w:jc w:val="center"/>
              <w:rPr>
                <w:b/>
              </w:rPr>
            </w:pPr>
            <w:r w:rsidRPr="00FA0828">
              <w:rPr>
                <w:b/>
              </w:rPr>
              <w:t xml:space="preserve">Периодизация новейшей истории (1945 – 2016). Основные тенденции международных отношений во 2-й половине </w:t>
            </w:r>
            <w:r w:rsidRPr="00FA0828">
              <w:rPr>
                <w:b/>
                <w:lang w:val="en-US"/>
              </w:rPr>
              <w:t>XX</w:t>
            </w:r>
            <w:r w:rsidRPr="00FA0828">
              <w:rPr>
                <w:b/>
              </w:rPr>
              <w:t xml:space="preserve"> </w:t>
            </w:r>
            <w:proofErr w:type="gramStart"/>
            <w:r w:rsidRPr="00FA0828">
              <w:rPr>
                <w:b/>
              </w:rPr>
              <w:t>в</w:t>
            </w:r>
            <w:proofErr w:type="gramEnd"/>
            <w:r w:rsidRPr="00FA0828">
              <w:rPr>
                <w:b/>
              </w:rPr>
              <w:t>.</w:t>
            </w:r>
          </w:p>
        </w:tc>
        <w:tc>
          <w:tcPr>
            <w:tcW w:w="8650" w:type="dxa"/>
            <w:gridSpan w:val="2"/>
          </w:tcPr>
          <w:p w:rsidR="004124C0" w:rsidRPr="00FA0828" w:rsidRDefault="004124C0" w:rsidP="00353CB0">
            <w:pPr>
              <w:rPr>
                <w:bCs/>
              </w:rPr>
            </w:pPr>
            <w:r w:rsidRPr="00FA0828">
              <w:rPr>
                <w:bCs/>
              </w:rPr>
              <w:t xml:space="preserve">Содержание учебного материала </w:t>
            </w:r>
          </w:p>
        </w:tc>
        <w:tc>
          <w:tcPr>
            <w:tcW w:w="1418" w:type="dxa"/>
            <w:vMerge w:val="restart"/>
          </w:tcPr>
          <w:p w:rsidR="004124C0" w:rsidRPr="0085747F" w:rsidRDefault="004124C0" w:rsidP="00353CB0">
            <w:pPr>
              <w:jc w:val="center"/>
              <w:rPr>
                <w:b/>
                <w:lang w:val="en-US"/>
              </w:rPr>
            </w:pPr>
            <w:r>
              <w:rPr>
                <w:b/>
                <w:lang w:val="en-US"/>
              </w:rPr>
              <w:t>3</w:t>
            </w:r>
          </w:p>
        </w:tc>
        <w:tc>
          <w:tcPr>
            <w:tcW w:w="2063" w:type="dxa"/>
            <w:vMerge w:val="restart"/>
          </w:tcPr>
          <w:p w:rsidR="004124C0" w:rsidRDefault="004124C0" w:rsidP="00353CB0">
            <w:r>
              <w:t>ОК 01</w:t>
            </w:r>
          </w:p>
          <w:p w:rsidR="004124C0" w:rsidRDefault="004124C0" w:rsidP="00353CB0">
            <w:r>
              <w:t>ОК 02</w:t>
            </w:r>
          </w:p>
          <w:p w:rsidR="004124C0" w:rsidRDefault="004124C0" w:rsidP="00353CB0">
            <w:r>
              <w:t>ОК 03</w:t>
            </w:r>
          </w:p>
          <w:p w:rsidR="004124C0" w:rsidRPr="00C06285" w:rsidRDefault="004124C0" w:rsidP="00353CB0">
            <w:r w:rsidRPr="00C06285">
              <w:t>ОК</w:t>
            </w:r>
            <w:r>
              <w:t xml:space="preserve"> 0</w:t>
            </w:r>
            <w:r w:rsidRPr="00C06285">
              <w:t>4</w:t>
            </w:r>
          </w:p>
          <w:p w:rsidR="004124C0" w:rsidRPr="00C06285" w:rsidRDefault="004124C0" w:rsidP="00353CB0">
            <w:r w:rsidRPr="00C06285">
              <w:t>ОК</w:t>
            </w:r>
            <w:r>
              <w:t xml:space="preserve"> 0</w:t>
            </w:r>
            <w:r w:rsidRPr="00C06285">
              <w:t>5</w:t>
            </w:r>
          </w:p>
          <w:p w:rsidR="004124C0" w:rsidRDefault="004124C0" w:rsidP="00353CB0">
            <w:r w:rsidRPr="00C06285">
              <w:t>ОК</w:t>
            </w:r>
            <w:r>
              <w:t xml:space="preserve"> 0</w:t>
            </w:r>
            <w:r w:rsidRPr="00C06285">
              <w:t>6</w:t>
            </w:r>
          </w:p>
          <w:p w:rsidR="004124C0" w:rsidRPr="00B605E8" w:rsidRDefault="004124C0" w:rsidP="00353CB0">
            <w:pPr>
              <w:rPr>
                <w:sz w:val="28"/>
                <w:szCs w:val="28"/>
              </w:rPr>
            </w:pPr>
            <w:r w:rsidRPr="00B605E8">
              <w:rPr>
                <w:sz w:val="28"/>
                <w:szCs w:val="28"/>
              </w:rPr>
              <w:t>ОК 01</w:t>
            </w:r>
          </w:p>
          <w:p w:rsidR="004124C0" w:rsidRPr="00B605E8" w:rsidRDefault="004124C0" w:rsidP="00353CB0">
            <w:pPr>
              <w:rPr>
                <w:sz w:val="28"/>
                <w:szCs w:val="28"/>
              </w:rPr>
            </w:pPr>
            <w:r w:rsidRPr="00B605E8">
              <w:rPr>
                <w:sz w:val="28"/>
                <w:szCs w:val="28"/>
              </w:rPr>
              <w:t>ОК 02</w:t>
            </w:r>
          </w:p>
          <w:p w:rsidR="004124C0" w:rsidRPr="00B605E8" w:rsidRDefault="004124C0" w:rsidP="00353CB0">
            <w:pPr>
              <w:rPr>
                <w:sz w:val="28"/>
                <w:szCs w:val="28"/>
              </w:rPr>
            </w:pPr>
            <w:r w:rsidRPr="00B605E8">
              <w:rPr>
                <w:sz w:val="28"/>
                <w:szCs w:val="28"/>
              </w:rPr>
              <w:t>ОК 03</w:t>
            </w:r>
          </w:p>
          <w:p w:rsidR="004124C0" w:rsidRPr="00B605E8" w:rsidRDefault="004124C0" w:rsidP="00353CB0">
            <w:pPr>
              <w:rPr>
                <w:sz w:val="28"/>
                <w:szCs w:val="28"/>
              </w:rPr>
            </w:pPr>
            <w:r w:rsidRPr="00B605E8">
              <w:rPr>
                <w:sz w:val="28"/>
                <w:szCs w:val="28"/>
              </w:rPr>
              <w:t>ОК 04</w:t>
            </w:r>
          </w:p>
          <w:p w:rsidR="004124C0" w:rsidRPr="00B605E8" w:rsidRDefault="004124C0" w:rsidP="00353CB0">
            <w:pPr>
              <w:rPr>
                <w:sz w:val="28"/>
                <w:szCs w:val="28"/>
              </w:rPr>
            </w:pPr>
            <w:r w:rsidRPr="00B605E8">
              <w:rPr>
                <w:sz w:val="28"/>
                <w:szCs w:val="28"/>
              </w:rPr>
              <w:t>ОК 05</w:t>
            </w:r>
          </w:p>
          <w:p w:rsidR="004124C0" w:rsidRPr="00B605E8" w:rsidRDefault="004124C0" w:rsidP="00353CB0">
            <w:pPr>
              <w:rPr>
                <w:sz w:val="28"/>
                <w:szCs w:val="28"/>
              </w:rPr>
            </w:pPr>
            <w:r w:rsidRPr="00B605E8">
              <w:rPr>
                <w:sz w:val="28"/>
                <w:szCs w:val="28"/>
              </w:rPr>
              <w:t>ОК 06</w:t>
            </w:r>
          </w:p>
          <w:p w:rsidR="004124C0" w:rsidRPr="00AF69AB" w:rsidRDefault="004124C0" w:rsidP="00353CB0">
            <w:pPr>
              <w:pStyle w:val="ae"/>
              <w:shd w:val="clear" w:color="auto" w:fill="FFFFFF"/>
              <w:spacing w:before="0" w:beforeAutospacing="0" w:after="0" w:afterAutospacing="0"/>
              <w:jc w:val="both"/>
              <w:rPr>
                <w:sz w:val="28"/>
                <w:szCs w:val="28"/>
              </w:rPr>
            </w:pPr>
            <w:r w:rsidRPr="00AF69AB">
              <w:rPr>
                <w:sz w:val="28"/>
                <w:szCs w:val="28"/>
              </w:rPr>
              <w:t>ЛР 1</w:t>
            </w:r>
            <w:r>
              <w:rPr>
                <w:sz w:val="28"/>
                <w:szCs w:val="28"/>
              </w:rPr>
              <w:t>3</w:t>
            </w:r>
          </w:p>
          <w:p w:rsidR="004124C0" w:rsidRPr="00AF69AB" w:rsidRDefault="004124C0" w:rsidP="00353CB0">
            <w:pPr>
              <w:pStyle w:val="ae"/>
              <w:shd w:val="clear" w:color="auto" w:fill="FFFFFF"/>
              <w:spacing w:before="0" w:beforeAutospacing="0" w:after="0" w:afterAutospacing="0"/>
              <w:jc w:val="both"/>
              <w:rPr>
                <w:sz w:val="28"/>
                <w:szCs w:val="28"/>
              </w:rPr>
            </w:pPr>
            <w:r>
              <w:rPr>
                <w:sz w:val="28"/>
                <w:szCs w:val="28"/>
              </w:rPr>
              <w:t>ЛР 15</w:t>
            </w:r>
          </w:p>
          <w:p w:rsidR="004124C0" w:rsidRPr="00AF69AB" w:rsidRDefault="004124C0" w:rsidP="00353CB0">
            <w:pPr>
              <w:pStyle w:val="ae"/>
              <w:shd w:val="clear" w:color="auto" w:fill="FFFFFF"/>
              <w:spacing w:before="0" w:beforeAutospacing="0" w:after="0" w:afterAutospacing="0"/>
              <w:jc w:val="both"/>
              <w:rPr>
                <w:sz w:val="28"/>
                <w:szCs w:val="28"/>
              </w:rPr>
            </w:pPr>
            <w:r>
              <w:rPr>
                <w:sz w:val="28"/>
                <w:szCs w:val="28"/>
              </w:rPr>
              <w:t>ЛР 17</w:t>
            </w:r>
          </w:p>
          <w:p w:rsidR="004124C0" w:rsidRPr="00AF69AB" w:rsidRDefault="004124C0" w:rsidP="00353CB0">
            <w:pPr>
              <w:pStyle w:val="ae"/>
              <w:shd w:val="clear" w:color="auto" w:fill="FFFFFF"/>
              <w:spacing w:before="0" w:beforeAutospacing="0" w:after="0" w:afterAutospacing="0"/>
              <w:jc w:val="both"/>
              <w:rPr>
                <w:sz w:val="28"/>
                <w:szCs w:val="28"/>
              </w:rPr>
            </w:pPr>
            <w:r>
              <w:rPr>
                <w:sz w:val="28"/>
                <w:szCs w:val="28"/>
              </w:rPr>
              <w:t>ЛР 19</w:t>
            </w:r>
          </w:p>
          <w:p w:rsidR="004124C0" w:rsidRPr="00AF69AB" w:rsidRDefault="004124C0" w:rsidP="00353CB0">
            <w:pPr>
              <w:pStyle w:val="ae"/>
              <w:shd w:val="clear" w:color="auto" w:fill="FFFFFF"/>
              <w:spacing w:before="0" w:beforeAutospacing="0" w:after="0" w:afterAutospacing="0"/>
              <w:jc w:val="both"/>
              <w:rPr>
                <w:sz w:val="28"/>
                <w:szCs w:val="28"/>
              </w:rPr>
            </w:pPr>
            <w:r>
              <w:rPr>
                <w:sz w:val="28"/>
                <w:szCs w:val="28"/>
              </w:rPr>
              <w:t>ЛР 20</w:t>
            </w:r>
          </w:p>
          <w:p w:rsidR="004124C0" w:rsidRPr="00AF69AB" w:rsidRDefault="004124C0" w:rsidP="00353CB0">
            <w:pPr>
              <w:pStyle w:val="ae"/>
              <w:shd w:val="clear" w:color="auto" w:fill="FFFFFF"/>
              <w:spacing w:before="0" w:beforeAutospacing="0" w:after="0" w:afterAutospacing="0"/>
              <w:jc w:val="both"/>
              <w:rPr>
                <w:sz w:val="28"/>
                <w:szCs w:val="28"/>
              </w:rPr>
            </w:pPr>
            <w:r>
              <w:rPr>
                <w:sz w:val="28"/>
                <w:szCs w:val="28"/>
              </w:rPr>
              <w:t>ЛР 27</w:t>
            </w:r>
          </w:p>
          <w:p w:rsidR="004124C0" w:rsidRPr="00AF69AB" w:rsidRDefault="004124C0" w:rsidP="00353CB0">
            <w:pPr>
              <w:pStyle w:val="ae"/>
              <w:shd w:val="clear" w:color="auto" w:fill="FFFFFF"/>
              <w:spacing w:before="0" w:beforeAutospacing="0" w:after="0" w:afterAutospacing="0"/>
              <w:jc w:val="both"/>
              <w:rPr>
                <w:sz w:val="28"/>
                <w:szCs w:val="28"/>
              </w:rPr>
            </w:pPr>
            <w:r>
              <w:rPr>
                <w:sz w:val="28"/>
                <w:szCs w:val="28"/>
              </w:rPr>
              <w:t>ЛР 33</w:t>
            </w:r>
          </w:p>
          <w:p w:rsidR="004124C0" w:rsidRPr="00AF69AB" w:rsidRDefault="004124C0" w:rsidP="00353CB0">
            <w:pPr>
              <w:pStyle w:val="ae"/>
              <w:shd w:val="clear" w:color="auto" w:fill="FFFFFF"/>
              <w:spacing w:before="0" w:beforeAutospacing="0" w:after="0" w:afterAutospacing="0"/>
              <w:jc w:val="both"/>
              <w:rPr>
                <w:sz w:val="28"/>
                <w:szCs w:val="28"/>
              </w:rPr>
            </w:pPr>
            <w:r>
              <w:rPr>
                <w:sz w:val="28"/>
                <w:szCs w:val="28"/>
              </w:rPr>
              <w:t>ЛР 35</w:t>
            </w:r>
          </w:p>
          <w:p w:rsidR="004124C0" w:rsidRPr="00A95AC3" w:rsidRDefault="004124C0" w:rsidP="00353CB0">
            <w:pPr>
              <w:rPr>
                <w:b/>
              </w:rPr>
            </w:pPr>
          </w:p>
        </w:tc>
      </w:tr>
      <w:tr w:rsidR="004124C0" w:rsidRPr="006B3BDD" w:rsidTr="00353CB0">
        <w:tc>
          <w:tcPr>
            <w:tcW w:w="2802" w:type="dxa"/>
            <w:vMerge/>
          </w:tcPr>
          <w:p w:rsidR="004124C0" w:rsidRPr="006B3BDD" w:rsidRDefault="004124C0" w:rsidP="00353CB0">
            <w:pPr>
              <w:rPr>
                <w:b/>
                <w:i/>
              </w:rPr>
            </w:pPr>
          </w:p>
        </w:tc>
        <w:tc>
          <w:tcPr>
            <w:tcW w:w="426" w:type="dxa"/>
          </w:tcPr>
          <w:p w:rsidR="004124C0" w:rsidRPr="006B3BDD" w:rsidRDefault="004124C0" w:rsidP="00353CB0">
            <w:pPr>
              <w:spacing w:line="276" w:lineRule="auto"/>
              <w:jc w:val="both"/>
            </w:pPr>
            <w:r>
              <w:t>1</w:t>
            </w:r>
          </w:p>
        </w:tc>
        <w:tc>
          <w:tcPr>
            <w:tcW w:w="8224" w:type="dxa"/>
          </w:tcPr>
          <w:p w:rsidR="004124C0" w:rsidRPr="006B3BDD" w:rsidRDefault="004124C0" w:rsidP="00353CB0">
            <w:pPr>
              <w:jc w:val="both"/>
            </w:pPr>
            <w:r w:rsidRPr="006B3BDD">
              <w:t>Периодизация (основные этапы новейшей истории). Основные особенности новейшего времени.</w:t>
            </w:r>
          </w:p>
          <w:p w:rsidR="004124C0" w:rsidRPr="006B3BDD" w:rsidRDefault="004124C0" w:rsidP="00353CB0">
            <w:pPr>
              <w:jc w:val="both"/>
            </w:pPr>
            <w:r w:rsidRPr="006B3BDD">
              <w:t>Послевоенное устройство мира. Раздел территории Германии на оккупационные зоны. Рост влияния СССР в мире. Нарастание противоречий между бывшими союзниками. Фултонская речь У. Черчилля как начало холодной войны.</w:t>
            </w:r>
            <w:r>
              <w:t xml:space="preserve"> </w:t>
            </w:r>
            <w:r w:rsidRPr="006B3BDD">
              <w:t>Сущность холодной войны, её проявления в политической, экономической и культурно-идеологической сфере. Формирование двуполярного мира. Гонка вооружений. Ядерная монополия США и её ликвидация СССР. Формирование противоборствующих блоков. Возникновение НАТО и ОВД. План Маршалла для восстановления Европы. Установление просоветских режимов в странах центральной и восточной Европы. Роль ООН в международной политике послевоенного периода. Раскол Германии: образование ГДР и ФРГ. Приход к власти в Китае коммунистов. Основные конфликты периода холодной войны: Корейская война, Берлинские кризисы, Карибский кризис, Вьетнамская война и др. Договоры о нераспространении и ограничении вооружений между СССР и США. Чередование периодов разрядки и нагнетания напряженности в отношениях СССР и США.</w:t>
            </w:r>
          </w:p>
          <w:p w:rsidR="004124C0" w:rsidRPr="006B3BDD" w:rsidRDefault="004124C0" w:rsidP="00353CB0">
            <w:pPr>
              <w:ind w:left="-7" w:firstLine="7"/>
              <w:jc w:val="both"/>
              <w:rPr>
                <w:b/>
                <w:i/>
              </w:rPr>
            </w:pPr>
            <w:r w:rsidRPr="006B3BDD">
              <w:t>Дидактические единицы:</w:t>
            </w:r>
            <w:r w:rsidRPr="006B3BDD">
              <w:rPr>
                <w:bCs/>
              </w:rPr>
              <w:t xml:space="preserve"> Периодизация новейшей истории, Характерные черты истории после окончания 2-й Мировой войны, Холодная война и её проявления, Основные черты международных отношений в конце </w:t>
            </w:r>
            <w:r w:rsidRPr="006B3BDD">
              <w:rPr>
                <w:bCs/>
                <w:lang w:val="en-US"/>
              </w:rPr>
              <w:t>XX</w:t>
            </w:r>
            <w:r w:rsidRPr="006B3BDD">
              <w:rPr>
                <w:bCs/>
              </w:rPr>
              <w:t xml:space="preserve"> – нач. </w:t>
            </w:r>
            <w:r w:rsidRPr="006B3BDD">
              <w:rPr>
                <w:bCs/>
                <w:lang w:val="en-US"/>
              </w:rPr>
              <w:t>XXI</w:t>
            </w:r>
            <w:r w:rsidRPr="006B3BDD">
              <w:rPr>
                <w:bCs/>
              </w:rPr>
              <w:t xml:space="preserve"> в. </w:t>
            </w:r>
          </w:p>
        </w:tc>
        <w:tc>
          <w:tcPr>
            <w:tcW w:w="1418" w:type="dxa"/>
            <w:vMerge/>
          </w:tcPr>
          <w:p w:rsidR="004124C0" w:rsidRPr="006B3BDD" w:rsidRDefault="004124C0" w:rsidP="00353CB0">
            <w:pPr>
              <w:jc w:val="center"/>
              <w:rPr>
                <w:b/>
                <w:i/>
              </w:rPr>
            </w:pP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A95AC3" w:rsidRDefault="004124C0" w:rsidP="00353CB0">
            <w:r w:rsidRPr="00A95AC3">
              <w:rPr>
                <w:bCs/>
              </w:rPr>
              <w:t>Лабораторные занятия</w:t>
            </w:r>
          </w:p>
        </w:tc>
        <w:tc>
          <w:tcPr>
            <w:tcW w:w="1418" w:type="dxa"/>
          </w:tcPr>
          <w:p w:rsidR="004124C0" w:rsidRPr="006B3BDD" w:rsidRDefault="004124C0" w:rsidP="00353CB0">
            <w:pPr>
              <w:jc w:val="center"/>
              <w:rPr>
                <w:b/>
                <w:i/>
              </w:rPr>
            </w:pPr>
            <w:r w:rsidRPr="006B3BDD">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A95AC3" w:rsidRDefault="004124C0" w:rsidP="00353CB0">
            <w:pPr>
              <w:rPr>
                <w:bCs/>
              </w:rPr>
            </w:pPr>
            <w:r w:rsidRPr="00A95AC3">
              <w:rPr>
                <w:bCs/>
              </w:rPr>
              <w:t>Практические занятия</w:t>
            </w:r>
          </w:p>
        </w:tc>
        <w:tc>
          <w:tcPr>
            <w:tcW w:w="1418" w:type="dxa"/>
          </w:tcPr>
          <w:p w:rsidR="004124C0" w:rsidRPr="006B3BDD" w:rsidRDefault="004124C0" w:rsidP="00353CB0">
            <w:pPr>
              <w:jc w:val="center"/>
              <w:rPr>
                <w:b/>
                <w:i/>
              </w:rPr>
            </w:pPr>
            <w:r>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A95AC3" w:rsidRDefault="004124C0" w:rsidP="00353CB0">
            <w:pPr>
              <w:rPr>
                <w:bCs/>
              </w:rPr>
            </w:pPr>
            <w:r w:rsidRPr="00A95AC3">
              <w:rPr>
                <w:bCs/>
              </w:rPr>
              <w:t>Контрольные работы</w:t>
            </w:r>
          </w:p>
        </w:tc>
        <w:tc>
          <w:tcPr>
            <w:tcW w:w="1418" w:type="dxa"/>
          </w:tcPr>
          <w:p w:rsidR="004124C0" w:rsidRPr="006B3BDD" w:rsidRDefault="004124C0" w:rsidP="00353CB0">
            <w:pPr>
              <w:jc w:val="center"/>
              <w:rPr>
                <w:b/>
                <w:i/>
              </w:rPr>
            </w:pPr>
            <w:r>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A95AC3" w:rsidRDefault="004124C0" w:rsidP="00353CB0">
            <w:r w:rsidRPr="00A95AC3">
              <w:rPr>
                <w:bCs/>
              </w:rPr>
              <w:t xml:space="preserve">Самостоятельная работа </w:t>
            </w:r>
            <w:proofErr w:type="gramStart"/>
            <w:r>
              <w:rPr>
                <w:bCs/>
              </w:rPr>
              <w:t>обучающихся</w:t>
            </w:r>
            <w:proofErr w:type="gramEnd"/>
          </w:p>
        </w:tc>
        <w:tc>
          <w:tcPr>
            <w:tcW w:w="1418" w:type="dxa"/>
          </w:tcPr>
          <w:p w:rsidR="004124C0" w:rsidRPr="006B3BDD" w:rsidRDefault="004124C0" w:rsidP="00353CB0">
            <w:pPr>
              <w:jc w:val="center"/>
              <w:rPr>
                <w:b/>
                <w:i/>
              </w:rPr>
            </w:pPr>
            <w:r w:rsidRPr="006B3BDD">
              <w:rPr>
                <w:b/>
                <w:i/>
              </w:rPr>
              <w:t>-</w:t>
            </w:r>
          </w:p>
        </w:tc>
        <w:tc>
          <w:tcPr>
            <w:tcW w:w="2063" w:type="dxa"/>
            <w:vMerge/>
          </w:tcPr>
          <w:p w:rsidR="004124C0" w:rsidRPr="006B3BDD" w:rsidRDefault="004124C0" w:rsidP="00353CB0">
            <w:pPr>
              <w:rPr>
                <w:b/>
                <w:i/>
              </w:rPr>
            </w:pPr>
          </w:p>
        </w:tc>
      </w:tr>
      <w:tr w:rsidR="004124C0" w:rsidRPr="006B3BDD" w:rsidTr="00353CB0">
        <w:tc>
          <w:tcPr>
            <w:tcW w:w="2802" w:type="dxa"/>
          </w:tcPr>
          <w:p w:rsidR="004124C0" w:rsidRPr="00374657" w:rsidRDefault="004124C0" w:rsidP="00353CB0">
            <w:pPr>
              <w:jc w:val="center"/>
              <w:rPr>
                <w:b/>
                <w:lang w:val="en-US"/>
              </w:rPr>
            </w:pPr>
            <w:r>
              <w:rPr>
                <w:b/>
              </w:rPr>
              <w:t>Раздел 2</w:t>
            </w:r>
          </w:p>
        </w:tc>
        <w:tc>
          <w:tcPr>
            <w:tcW w:w="8650" w:type="dxa"/>
            <w:gridSpan w:val="2"/>
          </w:tcPr>
          <w:p w:rsidR="004124C0" w:rsidRPr="00A95AC3" w:rsidRDefault="004124C0" w:rsidP="00353CB0">
            <w:pPr>
              <w:jc w:val="center"/>
              <w:rPr>
                <w:b/>
              </w:rPr>
            </w:pPr>
            <w:r>
              <w:rPr>
                <w:b/>
              </w:rPr>
              <w:t xml:space="preserve">СССР в </w:t>
            </w:r>
            <w:r w:rsidRPr="00A95AC3">
              <w:rPr>
                <w:b/>
              </w:rPr>
              <w:t>1945 – 1991 гг., Россия и страны СНГ в 1992 – 2016 гг.</w:t>
            </w:r>
          </w:p>
        </w:tc>
        <w:tc>
          <w:tcPr>
            <w:tcW w:w="1418" w:type="dxa"/>
          </w:tcPr>
          <w:p w:rsidR="004124C0" w:rsidRPr="00D57C7B" w:rsidRDefault="004124C0" w:rsidP="00353CB0">
            <w:pPr>
              <w:jc w:val="center"/>
              <w:rPr>
                <w:b/>
              </w:rPr>
            </w:pPr>
            <w:r>
              <w:rPr>
                <w:b/>
              </w:rPr>
              <w:t>24</w:t>
            </w:r>
          </w:p>
        </w:tc>
        <w:tc>
          <w:tcPr>
            <w:tcW w:w="2063" w:type="dxa"/>
            <w:vMerge/>
          </w:tcPr>
          <w:p w:rsidR="004124C0" w:rsidRPr="006B3BDD" w:rsidRDefault="004124C0" w:rsidP="00353CB0">
            <w:pPr>
              <w:rPr>
                <w:b/>
                <w:i/>
              </w:rPr>
            </w:pPr>
          </w:p>
        </w:tc>
      </w:tr>
      <w:tr w:rsidR="004124C0" w:rsidRPr="006B3BDD" w:rsidTr="00353CB0">
        <w:tc>
          <w:tcPr>
            <w:tcW w:w="2802" w:type="dxa"/>
            <w:vMerge w:val="restart"/>
          </w:tcPr>
          <w:p w:rsidR="004124C0" w:rsidRPr="00A95AC3" w:rsidRDefault="004124C0" w:rsidP="00353CB0">
            <w:pPr>
              <w:jc w:val="center"/>
              <w:rPr>
                <w:b/>
              </w:rPr>
            </w:pPr>
            <w:r w:rsidRPr="00A95AC3">
              <w:rPr>
                <w:b/>
              </w:rPr>
              <w:t>Тема 2.1</w:t>
            </w:r>
          </w:p>
          <w:p w:rsidR="004124C0" w:rsidRPr="006B3BDD" w:rsidRDefault="004124C0" w:rsidP="00353CB0">
            <w:pPr>
              <w:jc w:val="center"/>
              <w:rPr>
                <w:b/>
                <w:i/>
              </w:rPr>
            </w:pPr>
            <w:r w:rsidRPr="00A95AC3">
              <w:rPr>
                <w:b/>
              </w:rPr>
              <w:t>СССР в 1945 – 1985 гг.</w:t>
            </w:r>
          </w:p>
        </w:tc>
        <w:tc>
          <w:tcPr>
            <w:tcW w:w="8650" w:type="dxa"/>
            <w:gridSpan w:val="2"/>
          </w:tcPr>
          <w:p w:rsidR="004124C0" w:rsidRPr="00A95AC3" w:rsidRDefault="004124C0" w:rsidP="00353CB0">
            <w:pPr>
              <w:rPr>
                <w:bCs/>
              </w:rPr>
            </w:pPr>
            <w:r w:rsidRPr="00A95AC3">
              <w:rPr>
                <w:bCs/>
              </w:rPr>
              <w:t xml:space="preserve">Содержание учебного материала </w:t>
            </w:r>
          </w:p>
        </w:tc>
        <w:tc>
          <w:tcPr>
            <w:tcW w:w="1418" w:type="dxa"/>
            <w:vMerge w:val="restart"/>
          </w:tcPr>
          <w:p w:rsidR="004124C0" w:rsidRPr="00D57C7B" w:rsidRDefault="004124C0" w:rsidP="00353CB0">
            <w:pPr>
              <w:jc w:val="center"/>
              <w:rPr>
                <w:b/>
                <w:lang w:val="en-US"/>
              </w:rPr>
            </w:pPr>
            <w:r>
              <w:rPr>
                <w:b/>
              </w:rPr>
              <w:t>5</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426" w:type="dxa"/>
          </w:tcPr>
          <w:p w:rsidR="004124C0" w:rsidRPr="006B3BDD" w:rsidRDefault="004124C0" w:rsidP="00353CB0">
            <w:pPr>
              <w:spacing w:line="276" w:lineRule="auto"/>
              <w:jc w:val="both"/>
            </w:pPr>
            <w:r>
              <w:t>1</w:t>
            </w:r>
          </w:p>
        </w:tc>
        <w:tc>
          <w:tcPr>
            <w:tcW w:w="8224" w:type="dxa"/>
          </w:tcPr>
          <w:p w:rsidR="004124C0" w:rsidRPr="006B3BDD" w:rsidRDefault="004124C0" w:rsidP="00353CB0">
            <w:pPr>
              <w:jc w:val="both"/>
            </w:pPr>
            <w:r w:rsidRPr="006B3BDD">
              <w:t>Итоги 2-й мировой войны для СССР. Территориальное расширение СССР. Восстановление народного хозяйства СССР после Великой Отечественной войны. Источники быстрого восстановления хозяйства. Продолжение политики командного администрирования в экономике. Отрицание рыночных отношений в труде Сталина «Экономические проблемы социализма в СССР».</w:t>
            </w:r>
          </w:p>
          <w:p w:rsidR="004124C0" w:rsidRPr="006B3BDD" w:rsidRDefault="004124C0" w:rsidP="00353CB0">
            <w:pPr>
              <w:jc w:val="both"/>
            </w:pPr>
            <w:r w:rsidRPr="006B3BDD">
              <w:t>Укрепление режима личной власти И. В. Сталина после войны. Изменения в политической структуре управления СССР. Усиление идеологического контроля над обществом. Ждановщина. Постановление о журналах «Звезда» и «Ленинград». Борьба с космополитизмом. Сессия ВСХНиЛ и разгром генетики. Советский атомный проект.</w:t>
            </w:r>
          </w:p>
          <w:p w:rsidR="004124C0" w:rsidRPr="006B3BDD" w:rsidRDefault="004124C0" w:rsidP="00353CB0">
            <w:pPr>
              <w:jc w:val="both"/>
            </w:pPr>
            <w:r w:rsidRPr="006B3BDD">
              <w:t xml:space="preserve">Борьба за власть в окружении Сталина. </w:t>
            </w:r>
            <w:r w:rsidRPr="006B3BDD">
              <w:rPr>
                <w:lang w:val="en-US"/>
              </w:rPr>
              <w:t>XIX</w:t>
            </w:r>
            <w:r w:rsidRPr="006B3BDD">
              <w:t xml:space="preserve"> съезд ВКП (Б). Перестановки в руководстве партии. Дело врачей. Смерть Сталина.</w:t>
            </w:r>
          </w:p>
          <w:p w:rsidR="004124C0" w:rsidRPr="006B3BDD" w:rsidRDefault="004124C0" w:rsidP="00353CB0">
            <w:pPr>
              <w:jc w:val="both"/>
            </w:pPr>
            <w:r w:rsidRPr="006B3BDD">
              <w:t xml:space="preserve">Изменения в руководстве страны после смерти Сталина. Ликвидация Берии. Начало процесса реабилитации. Экономическая политика правительства Г. М. Маленкова, его поражение в кадровом противостоянии с Н. С. Хрущёвым. </w:t>
            </w:r>
            <w:r w:rsidRPr="006B3BDD">
              <w:rPr>
                <w:lang w:val="en-US"/>
              </w:rPr>
              <w:t>XX</w:t>
            </w:r>
            <w:r w:rsidRPr="006B3BDD">
              <w:t xml:space="preserve"> съезд партии. Доклад Н. С. Хрущева «О культе личности», его значение для политических последствий. Ограниченность </w:t>
            </w:r>
            <w:proofErr w:type="gramStart"/>
            <w:r w:rsidRPr="006B3BDD">
              <w:t>проведенной</w:t>
            </w:r>
            <w:proofErr w:type="gramEnd"/>
            <w:r w:rsidRPr="006B3BDD">
              <w:t xml:space="preserve"> десталинизации. Недовольство курсом Хрущёва со стороны консервативного крыла руководства партии. Антипартийная группа 1957 г. и попытка отстранения Хрущёва. Победа Хрущева в аппаратном противостоянии.</w:t>
            </w:r>
          </w:p>
          <w:p w:rsidR="004124C0" w:rsidRPr="006B3BDD" w:rsidRDefault="004124C0" w:rsidP="00353CB0">
            <w:pPr>
              <w:jc w:val="both"/>
            </w:pPr>
            <w:r w:rsidRPr="006B3BDD">
              <w:t>Экономическая политика в период «оттепели». Идея совнархозов. Освоение целины. Противоречивость сельскохозяйственной политики. Расстрел в Новочеркасске 1962 г. Достижения научно-технического прогресса. СССР – пионер в освоении космоса.</w:t>
            </w:r>
          </w:p>
          <w:p w:rsidR="004124C0" w:rsidRPr="006B3BDD" w:rsidRDefault="004124C0" w:rsidP="00353CB0">
            <w:pPr>
              <w:jc w:val="both"/>
            </w:pPr>
            <w:r w:rsidRPr="006B3BDD">
              <w:t xml:space="preserve">Продолжение процессов десталинизации на </w:t>
            </w:r>
            <w:r w:rsidRPr="006B3BDD">
              <w:rPr>
                <w:lang w:val="en-US"/>
              </w:rPr>
              <w:t>XXII</w:t>
            </w:r>
            <w:r w:rsidRPr="006B3BDD">
              <w:t xml:space="preserve"> съезде КПСС. Принятие новой программы партии. Новые тенденции в духовной жизни советского общества. Границы либерализации политического режима</w:t>
            </w:r>
            <w:r>
              <w:t xml:space="preserve">. </w:t>
            </w:r>
            <w:r w:rsidRPr="006B3BDD">
              <w:t>Причины недовольства политикой Н. С. Хрущёва. Отстранение Хрущёва от власти в октябре 1964 г.</w:t>
            </w:r>
          </w:p>
          <w:p w:rsidR="004124C0" w:rsidRPr="006B3BDD" w:rsidRDefault="004124C0" w:rsidP="00353CB0">
            <w:pPr>
              <w:jc w:val="both"/>
            </w:pPr>
            <w:r w:rsidRPr="006B3BDD">
              <w:t xml:space="preserve">Приход к власти Л. И. Брежнева. Сворачивание политической либерализации. Экономическая реформа Н. А. Косыгина. Переход советской экономики к сырьевой модели развития. </w:t>
            </w:r>
            <w:proofErr w:type="gramStart"/>
            <w:r w:rsidRPr="006B3BDD">
              <w:t>Нарастание кризисных явлений в социально-экономических сфере.</w:t>
            </w:r>
            <w:proofErr w:type="gramEnd"/>
          </w:p>
          <w:p w:rsidR="004124C0" w:rsidRPr="006B3BDD" w:rsidRDefault="004124C0" w:rsidP="00353CB0">
            <w:pPr>
              <w:jc w:val="both"/>
            </w:pPr>
            <w:r w:rsidRPr="006B3BDD">
              <w:t>Концепция развитого социализма. Конституция 1977 г. Диссидентское движение. Деятельность А. Н. Сахарова и А. И. Солженицына.</w:t>
            </w:r>
          </w:p>
          <w:p w:rsidR="004124C0" w:rsidRPr="006B3BDD" w:rsidRDefault="004124C0" w:rsidP="00353CB0">
            <w:pPr>
              <w:jc w:val="both"/>
            </w:pPr>
            <w:r w:rsidRPr="006B3BDD">
              <w:t xml:space="preserve">Кризис правящей верхушки советского общества </w:t>
            </w:r>
            <w:proofErr w:type="gramStart"/>
            <w:r w:rsidRPr="006B3BDD">
              <w:t>в начале</w:t>
            </w:r>
            <w:proofErr w:type="gramEnd"/>
            <w:r w:rsidRPr="006B3BDD">
              <w:t xml:space="preserve"> 1980-х гг. Периоды правления Ю. В. Андропова и К. У. Черненко.</w:t>
            </w:r>
          </w:p>
          <w:p w:rsidR="004124C0" w:rsidRPr="0006583E" w:rsidRDefault="004124C0" w:rsidP="00353CB0">
            <w:pPr>
              <w:ind w:left="-7" w:firstLine="7"/>
              <w:jc w:val="both"/>
              <w:rPr>
                <w:bCs/>
              </w:rPr>
            </w:pPr>
            <w:r w:rsidRPr="006B3BDD">
              <w:t>Дидактические единицы:</w:t>
            </w:r>
            <w:r w:rsidRPr="006B3BDD">
              <w:rPr>
                <w:bCs/>
              </w:rPr>
              <w:t xml:space="preserve"> СССР в эпоху позднего сталинизма, СССР в период «Оттепели», Нарастание застойных явлений в период 1964 – 1985 гг., Внешняя политика СССР в 1945 – 1985 гг. </w:t>
            </w:r>
          </w:p>
        </w:tc>
        <w:tc>
          <w:tcPr>
            <w:tcW w:w="1418" w:type="dxa"/>
            <w:vMerge/>
          </w:tcPr>
          <w:p w:rsidR="004124C0" w:rsidRPr="006B3BDD" w:rsidRDefault="004124C0" w:rsidP="00353CB0">
            <w:pPr>
              <w:jc w:val="center"/>
              <w:rPr>
                <w:b/>
                <w:i/>
              </w:rPr>
            </w:pP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A95AC3" w:rsidRDefault="004124C0" w:rsidP="00353CB0">
            <w:r w:rsidRPr="00A95AC3">
              <w:rPr>
                <w:bCs/>
              </w:rPr>
              <w:t>Лабораторные занятия</w:t>
            </w:r>
          </w:p>
        </w:tc>
        <w:tc>
          <w:tcPr>
            <w:tcW w:w="1418" w:type="dxa"/>
          </w:tcPr>
          <w:p w:rsidR="004124C0" w:rsidRPr="006B3BDD" w:rsidRDefault="004124C0" w:rsidP="00353CB0">
            <w:pPr>
              <w:jc w:val="center"/>
              <w:rPr>
                <w:b/>
                <w:i/>
              </w:rPr>
            </w:pPr>
            <w:r w:rsidRPr="006B3BDD">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A95AC3" w:rsidRDefault="004124C0" w:rsidP="00353CB0">
            <w:pPr>
              <w:rPr>
                <w:bCs/>
              </w:rPr>
            </w:pPr>
            <w:r>
              <w:rPr>
                <w:bCs/>
              </w:rPr>
              <w:t>Практические занятия</w:t>
            </w:r>
          </w:p>
        </w:tc>
        <w:tc>
          <w:tcPr>
            <w:tcW w:w="1418" w:type="dxa"/>
            <w:vMerge w:val="restart"/>
          </w:tcPr>
          <w:p w:rsidR="004124C0" w:rsidRPr="000D2D8E" w:rsidRDefault="004124C0" w:rsidP="00353CB0">
            <w:pPr>
              <w:jc w:val="center"/>
              <w:rPr>
                <w:b/>
              </w:rPr>
            </w:pPr>
            <w:r w:rsidRPr="000D2D8E">
              <w:rPr>
                <w:b/>
              </w:rPr>
              <w:t>2</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426" w:type="dxa"/>
          </w:tcPr>
          <w:p w:rsidR="004124C0" w:rsidRPr="00B3794C" w:rsidRDefault="004124C0" w:rsidP="00353CB0">
            <w:pPr>
              <w:jc w:val="both"/>
              <w:rPr>
                <w:bCs/>
              </w:rPr>
            </w:pPr>
            <w:r>
              <w:rPr>
                <w:bCs/>
              </w:rPr>
              <w:t>1</w:t>
            </w:r>
          </w:p>
        </w:tc>
        <w:tc>
          <w:tcPr>
            <w:tcW w:w="8224" w:type="dxa"/>
          </w:tcPr>
          <w:p w:rsidR="004124C0" w:rsidRPr="00B3794C" w:rsidRDefault="004124C0" w:rsidP="00353CB0">
            <w:pPr>
              <w:jc w:val="both"/>
              <w:rPr>
                <w:bCs/>
              </w:rPr>
            </w:pPr>
            <w:r w:rsidRPr="00B3794C">
              <w:rPr>
                <w:bCs/>
              </w:rPr>
              <w:t xml:space="preserve">Практическое занятие №1. Анализ кризисных явлений в политической и социально – экономической сферах </w:t>
            </w:r>
            <w:proofErr w:type="gramStart"/>
            <w:r w:rsidRPr="00B3794C">
              <w:rPr>
                <w:bCs/>
              </w:rPr>
              <w:t>в начале</w:t>
            </w:r>
            <w:proofErr w:type="gramEnd"/>
            <w:r w:rsidRPr="00B3794C">
              <w:rPr>
                <w:bCs/>
              </w:rPr>
              <w:t xml:space="preserve"> 1980-х г.г. Работа с источниками.</w:t>
            </w:r>
          </w:p>
        </w:tc>
        <w:tc>
          <w:tcPr>
            <w:tcW w:w="1418" w:type="dxa"/>
            <w:vMerge/>
          </w:tcPr>
          <w:p w:rsidR="004124C0" w:rsidRPr="000D2D8E" w:rsidRDefault="004124C0" w:rsidP="00353CB0">
            <w:pPr>
              <w:jc w:val="center"/>
              <w:rPr>
                <w:b/>
              </w:rPr>
            </w:pPr>
          </w:p>
        </w:tc>
        <w:tc>
          <w:tcPr>
            <w:tcW w:w="2063" w:type="dxa"/>
            <w:vMerge/>
          </w:tcPr>
          <w:p w:rsidR="004124C0" w:rsidRPr="006B3BDD" w:rsidRDefault="004124C0" w:rsidP="00353CB0">
            <w:pPr>
              <w:rPr>
                <w:b/>
                <w:i/>
              </w:rPr>
            </w:pPr>
          </w:p>
        </w:tc>
      </w:tr>
      <w:tr w:rsidR="004124C0" w:rsidRPr="006B3BDD" w:rsidTr="00353CB0">
        <w:trPr>
          <w:trHeight w:val="212"/>
        </w:trPr>
        <w:tc>
          <w:tcPr>
            <w:tcW w:w="2802" w:type="dxa"/>
            <w:vMerge/>
          </w:tcPr>
          <w:p w:rsidR="004124C0" w:rsidRPr="006B3BDD" w:rsidRDefault="004124C0" w:rsidP="00353CB0">
            <w:pPr>
              <w:rPr>
                <w:b/>
                <w:i/>
              </w:rPr>
            </w:pPr>
          </w:p>
        </w:tc>
        <w:tc>
          <w:tcPr>
            <w:tcW w:w="8650" w:type="dxa"/>
            <w:gridSpan w:val="2"/>
          </w:tcPr>
          <w:p w:rsidR="004124C0" w:rsidRPr="00A95AC3" w:rsidRDefault="004124C0" w:rsidP="00353CB0">
            <w:pPr>
              <w:rPr>
                <w:bCs/>
              </w:rPr>
            </w:pPr>
            <w:r w:rsidRPr="00A95AC3">
              <w:rPr>
                <w:bCs/>
              </w:rPr>
              <w:t>Контрольные работы</w:t>
            </w:r>
          </w:p>
        </w:tc>
        <w:tc>
          <w:tcPr>
            <w:tcW w:w="1418" w:type="dxa"/>
          </w:tcPr>
          <w:p w:rsidR="004124C0" w:rsidRPr="006B3BDD" w:rsidRDefault="004124C0" w:rsidP="00353CB0">
            <w:pPr>
              <w:jc w:val="center"/>
              <w:rPr>
                <w:b/>
                <w:i/>
              </w:rPr>
            </w:pPr>
            <w:r>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A95AC3" w:rsidRDefault="004124C0" w:rsidP="00353CB0">
            <w:r w:rsidRPr="00A95AC3">
              <w:rPr>
                <w:bCs/>
              </w:rPr>
              <w:t xml:space="preserve">Самостоятельная работа </w:t>
            </w:r>
            <w:proofErr w:type="gramStart"/>
            <w:r>
              <w:rPr>
                <w:bCs/>
              </w:rPr>
              <w:t>обучающихся</w:t>
            </w:r>
            <w:proofErr w:type="gramEnd"/>
          </w:p>
        </w:tc>
        <w:tc>
          <w:tcPr>
            <w:tcW w:w="1418" w:type="dxa"/>
          </w:tcPr>
          <w:p w:rsidR="004124C0" w:rsidRPr="006B3BDD" w:rsidRDefault="004124C0" w:rsidP="00353CB0">
            <w:pPr>
              <w:jc w:val="center"/>
              <w:rPr>
                <w:b/>
                <w:i/>
              </w:rPr>
            </w:pPr>
            <w:r w:rsidRPr="006B3BDD">
              <w:rPr>
                <w:b/>
                <w:i/>
              </w:rPr>
              <w:t>-</w:t>
            </w:r>
          </w:p>
        </w:tc>
        <w:tc>
          <w:tcPr>
            <w:tcW w:w="2063" w:type="dxa"/>
            <w:vMerge/>
          </w:tcPr>
          <w:p w:rsidR="004124C0" w:rsidRPr="006B3BDD" w:rsidRDefault="004124C0" w:rsidP="00353CB0">
            <w:pPr>
              <w:rPr>
                <w:b/>
                <w:i/>
              </w:rPr>
            </w:pPr>
          </w:p>
        </w:tc>
      </w:tr>
      <w:tr w:rsidR="004124C0" w:rsidRPr="006B3BDD" w:rsidTr="00353CB0">
        <w:tc>
          <w:tcPr>
            <w:tcW w:w="2802" w:type="dxa"/>
            <w:vMerge w:val="restart"/>
          </w:tcPr>
          <w:p w:rsidR="004124C0" w:rsidRPr="004124C0" w:rsidRDefault="004124C0" w:rsidP="00353CB0">
            <w:pPr>
              <w:jc w:val="center"/>
              <w:rPr>
                <w:b/>
              </w:rPr>
            </w:pPr>
            <w:r>
              <w:rPr>
                <w:b/>
              </w:rPr>
              <w:t>Тема 2.2</w:t>
            </w:r>
          </w:p>
          <w:p w:rsidR="004124C0" w:rsidRPr="00374657" w:rsidRDefault="004124C0" w:rsidP="00353CB0">
            <w:pPr>
              <w:jc w:val="center"/>
              <w:rPr>
                <w:b/>
                <w:i/>
              </w:rPr>
            </w:pPr>
            <w:r w:rsidRPr="00D360B5">
              <w:rPr>
                <w:b/>
              </w:rPr>
              <w:t>СССР в эпоху Перестройки. Распад СССР и его последствия</w:t>
            </w:r>
          </w:p>
        </w:tc>
        <w:tc>
          <w:tcPr>
            <w:tcW w:w="8650" w:type="dxa"/>
            <w:gridSpan w:val="2"/>
          </w:tcPr>
          <w:p w:rsidR="004124C0" w:rsidRPr="00D360B5" w:rsidRDefault="004124C0" w:rsidP="00353CB0">
            <w:pPr>
              <w:rPr>
                <w:bCs/>
              </w:rPr>
            </w:pPr>
            <w:r w:rsidRPr="00D360B5">
              <w:rPr>
                <w:bCs/>
              </w:rPr>
              <w:t xml:space="preserve">Содержание учебного материала </w:t>
            </w:r>
          </w:p>
        </w:tc>
        <w:tc>
          <w:tcPr>
            <w:tcW w:w="1418" w:type="dxa"/>
            <w:vMerge w:val="restart"/>
          </w:tcPr>
          <w:p w:rsidR="004124C0" w:rsidRPr="000D2D8E" w:rsidRDefault="004124C0" w:rsidP="00353CB0">
            <w:pPr>
              <w:jc w:val="center"/>
              <w:rPr>
                <w:b/>
                <w:bCs/>
              </w:rPr>
            </w:pPr>
            <w:r w:rsidRPr="000D2D8E">
              <w:rPr>
                <w:b/>
              </w:rPr>
              <w:t>2</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426" w:type="dxa"/>
          </w:tcPr>
          <w:p w:rsidR="004124C0" w:rsidRPr="006B3BDD" w:rsidRDefault="004124C0" w:rsidP="00353CB0">
            <w:pPr>
              <w:ind w:left="33"/>
              <w:jc w:val="both"/>
            </w:pPr>
            <w:r>
              <w:t>1</w:t>
            </w:r>
          </w:p>
        </w:tc>
        <w:tc>
          <w:tcPr>
            <w:tcW w:w="8224" w:type="dxa"/>
          </w:tcPr>
          <w:p w:rsidR="004124C0" w:rsidRPr="006B3BDD" w:rsidRDefault="004124C0" w:rsidP="00353CB0">
            <w:pPr>
              <w:ind w:left="33"/>
              <w:jc w:val="both"/>
            </w:pPr>
            <w:r w:rsidRPr="006B3BDD">
              <w:t>Предпосылки Перестройки. Приход М. С. Горбачёва к власти. Ускорение как первый лозунг Перестройки. Чернобыльская катастрофа. Политика гласности. Десталинизация общества. Курс на обновление социализма. Проекты экономической и политической реформы 1987-88 г. Кооперативное движение. Изменение политической системы: съезд народных депутатов. Оппозиция власти КПСС. Межрегиональная депутатская группа. Становление многопартийности. Возвышение Б. Н. Ельцина. Экономические программы Л. Абалкина и Г. Явлинского. Введение поста президента СССР.</w:t>
            </w:r>
          </w:p>
          <w:p w:rsidR="004124C0" w:rsidRPr="006B3BDD" w:rsidRDefault="004124C0" w:rsidP="00353CB0">
            <w:pPr>
              <w:ind w:left="33"/>
              <w:jc w:val="both"/>
            </w:pPr>
            <w:r w:rsidRPr="006B3BDD">
              <w:t>Обострение национальных конфликто</w:t>
            </w:r>
            <w:proofErr w:type="gramStart"/>
            <w:r w:rsidRPr="006B3BDD">
              <w:t>в в СССР</w:t>
            </w:r>
            <w:proofErr w:type="gramEnd"/>
            <w:r w:rsidRPr="006B3BDD">
              <w:t>. Нагорно-Карабахский конфликт. Объявление независимости республиками Прибалтики.</w:t>
            </w:r>
            <w:r>
              <w:t xml:space="preserve"> </w:t>
            </w:r>
            <w:r w:rsidRPr="006B3BDD">
              <w:t xml:space="preserve">Противостояние союзной и российской власти в 1990-1991 гг. Новоогарёвский процесс. Попытка переворота 19 августа и его провал. Ликвидация партийных структур КПСС. Беловежские и Алма-Атинские соглашения декабря 1991 г. Роспуск СССР и создание СНГ. Политические, экономические, социальные последствия распада СССР.  </w:t>
            </w:r>
          </w:p>
          <w:p w:rsidR="004124C0" w:rsidRPr="006B3BDD" w:rsidRDefault="004124C0" w:rsidP="00353CB0">
            <w:pPr>
              <w:ind w:left="-7" w:firstLine="40"/>
              <w:jc w:val="both"/>
              <w:rPr>
                <w:b/>
                <w:i/>
              </w:rPr>
            </w:pPr>
            <w:r w:rsidRPr="006B3BDD">
              <w:t>Дидактические единицы:</w:t>
            </w:r>
            <w:r w:rsidRPr="006B3BDD">
              <w:rPr>
                <w:bCs/>
              </w:rPr>
              <w:t xml:space="preserve"> Причины и замысел Перестройки. Программа Ускорения, Политика гласности и расширения социалистической демократии, Национальные конфликты в СССР периода Перестройки, События августа 1991 г. Распад СССР </w:t>
            </w:r>
          </w:p>
        </w:tc>
        <w:tc>
          <w:tcPr>
            <w:tcW w:w="1418" w:type="dxa"/>
            <w:vMerge/>
          </w:tcPr>
          <w:p w:rsidR="004124C0" w:rsidRPr="006B3BDD" w:rsidRDefault="004124C0" w:rsidP="00353CB0">
            <w:pPr>
              <w:jc w:val="center"/>
              <w:rPr>
                <w:b/>
                <w:i/>
              </w:rPr>
            </w:pP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tc>
        <w:tc>
          <w:tcPr>
            <w:tcW w:w="8650" w:type="dxa"/>
            <w:gridSpan w:val="2"/>
          </w:tcPr>
          <w:p w:rsidR="004124C0" w:rsidRPr="00A95AC3" w:rsidRDefault="004124C0" w:rsidP="00353CB0">
            <w:r w:rsidRPr="00A95AC3">
              <w:rPr>
                <w:bCs/>
              </w:rPr>
              <w:t>Лабораторные занятия</w:t>
            </w:r>
          </w:p>
        </w:tc>
        <w:tc>
          <w:tcPr>
            <w:tcW w:w="1418" w:type="dxa"/>
          </w:tcPr>
          <w:p w:rsidR="004124C0" w:rsidRPr="006B3BDD" w:rsidRDefault="004124C0" w:rsidP="00353CB0">
            <w:pPr>
              <w:jc w:val="center"/>
              <w:rPr>
                <w:b/>
                <w:i/>
              </w:rPr>
            </w:pPr>
            <w:r w:rsidRPr="006B3BDD">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tc>
        <w:tc>
          <w:tcPr>
            <w:tcW w:w="8650" w:type="dxa"/>
            <w:gridSpan w:val="2"/>
          </w:tcPr>
          <w:p w:rsidR="004124C0" w:rsidRPr="00A95AC3" w:rsidRDefault="004124C0" w:rsidP="00353CB0">
            <w:pPr>
              <w:rPr>
                <w:bCs/>
              </w:rPr>
            </w:pPr>
            <w:r>
              <w:rPr>
                <w:bCs/>
              </w:rPr>
              <w:t>Практические занятия</w:t>
            </w:r>
          </w:p>
        </w:tc>
        <w:tc>
          <w:tcPr>
            <w:tcW w:w="1418" w:type="dxa"/>
            <w:vMerge w:val="restart"/>
          </w:tcPr>
          <w:p w:rsidR="004124C0" w:rsidRPr="006B3BDD" w:rsidRDefault="004124C0" w:rsidP="00353CB0">
            <w:pPr>
              <w:jc w:val="center"/>
              <w:rPr>
                <w:b/>
                <w:i/>
              </w:rPr>
            </w:pPr>
            <w:r w:rsidRPr="000D2D8E">
              <w:rPr>
                <w:b/>
              </w:rPr>
              <w:t>2</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tc>
        <w:tc>
          <w:tcPr>
            <w:tcW w:w="426" w:type="dxa"/>
          </w:tcPr>
          <w:p w:rsidR="004124C0" w:rsidRPr="000D2D8E" w:rsidRDefault="004124C0" w:rsidP="00353CB0">
            <w:pPr>
              <w:jc w:val="both"/>
              <w:rPr>
                <w:bCs/>
              </w:rPr>
            </w:pPr>
            <w:r>
              <w:rPr>
                <w:bCs/>
              </w:rPr>
              <w:t>1</w:t>
            </w:r>
          </w:p>
        </w:tc>
        <w:tc>
          <w:tcPr>
            <w:tcW w:w="8224" w:type="dxa"/>
          </w:tcPr>
          <w:p w:rsidR="004124C0" w:rsidRPr="000D2D8E" w:rsidRDefault="004124C0" w:rsidP="00353CB0">
            <w:pPr>
              <w:jc w:val="both"/>
              <w:rPr>
                <w:bCs/>
              </w:rPr>
            </w:pPr>
            <w:r w:rsidRPr="000D2D8E">
              <w:rPr>
                <w:bCs/>
              </w:rPr>
              <w:t>Практическое занятие №2. Предпосылки распада СССР. Создание СНГ. Последствия распада СССР.</w:t>
            </w:r>
          </w:p>
        </w:tc>
        <w:tc>
          <w:tcPr>
            <w:tcW w:w="1418" w:type="dxa"/>
            <w:vMerge/>
          </w:tcPr>
          <w:p w:rsidR="004124C0" w:rsidRPr="000D2D8E" w:rsidRDefault="004124C0" w:rsidP="00353CB0">
            <w:pPr>
              <w:jc w:val="center"/>
              <w:rPr>
                <w:b/>
              </w:rPr>
            </w:pP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tc>
        <w:tc>
          <w:tcPr>
            <w:tcW w:w="8650" w:type="dxa"/>
            <w:gridSpan w:val="2"/>
          </w:tcPr>
          <w:p w:rsidR="004124C0" w:rsidRPr="00A95AC3" w:rsidRDefault="004124C0" w:rsidP="00353CB0">
            <w:pPr>
              <w:rPr>
                <w:bCs/>
              </w:rPr>
            </w:pPr>
            <w:r w:rsidRPr="00A95AC3">
              <w:rPr>
                <w:bCs/>
              </w:rPr>
              <w:t>Контрольные работы</w:t>
            </w:r>
          </w:p>
        </w:tc>
        <w:tc>
          <w:tcPr>
            <w:tcW w:w="1418" w:type="dxa"/>
          </w:tcPr>
          <w:p w:rsidR="004124C0" w:rsidRPr="000D2D8E" w:rsidRDefault="004124C0" w:rsidP="00353CB0">
            <w:pPr>
              <w:jc w:val="center"/>
              <w:rPr>
                <w:b/>
              </w:rPr>
            </w:pP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tc>
        <w:tc>
          <w:tcPr>
            <w:tcW w:w="8650" w:type="dxa"/>
            <w:gridSpan w:val="2"/>
          </w:tcPr>
          <w:p w:rsidR="004124C0" w:rsidRPr="00A95AC3" w:rsidRDefault="004124C0" w:rsidP="00353CB0">
            <w:r w:rsidRPr="00A95AC3">
              <w:rPr>
                <w:bCs/>
              </w:rPr>
              <w:t xml:space="preserve">Самостоятельная работа </w:t>
            </w:r>
            <w:proofErr w:type="gramStart"/>
            <w:r>
              <w:rPr>
                <w:bCs/>
              </w:rPr>
              <w:t>обучающихся</w:t>
            </w:r>
            <w:proofErr w:type="gramEnd"/>
          </w:p>
        </w:tc>
        <w:tc>
          <w:tcPr>
            <w:tcW w:w="1418" w:type="dxa"/>
          </w:tcPr>
          <w:p w:rsidR="004124C0" w:rsidRPr="000D2D8E" w:rsidRDefault="004124C0" w:rsidP="00353CB0">
            <w:pPr>
              <w:jc w:val="center"/>
              <w:rPr>
                <w:b/>
              </w:rPr>
            </w:pPr>
          </w:p>
        </w:tc>
        <w:tc>
          <w:tcPr>
            <w:tcW w:w="2063" w:type="dxa"/>
            <w:vMerge/>
          </w:tcPr>
          <w:p w:rsidR="004124C0" w:rsidRPr="006B3BDD" w:rsidRDefault="004124C0" w:rsidP="00353CB0">
            <w:pPr>
              <w:rPr>
                <w:b/>
                <w:i/>
              </w:rPr>
            </w:pPr>
          </w:p>
        </w:tc>
      </w:tr>
      <w:tr w:rsidR="004124C0" w:rsidRPr="006B3BDD" w:rsidTr="00353CB0">
        <w:tc>
          <w:tcPr>
            <w:tcW w:w="2802" w:type="dxa"/>
            <w:vMerge w:val="restart"/>
          </w:tcPr>
          <w:p w:rsidR="004124C0" w:rsidRPr="004124C0" w:rsidRDefault="004124C0" w:rsidP="00353CB0">
            <w:pPr>
              <w:jc w:val="center"/>
              <w:rPr>
                <w:b/>
              </w:rPr>
            </w:pPr>
            <w:r>
              <w:rPr>
                <w:b/>
              </w:rPr>
              <w:t>Тема 2.3</w:t>
            </w:r>
          </w:p>
          <w:p w:rsidR="004124C0" w:rsidRPr="006B3BDD" w:rsidRDefault="004124C0" w:rsidP="00353CB0">
            <w:pPr>
              <w:jc w:val="center"/>
            </w:pPr>
            <w:r w:rsidRPr="00C06285">
              <w:rPr>
                <w:b/>
              </w:rPr>
              <w:t>Становление современной российской государственности. Экономические и политические преобразования 1990-х годов. Конституция 1993 г. Россия в президентство В. В. Путина и Д. А. Медведева (2000 – 2016 гг.)</w:t>
            </w:r>
          </w:p>
        </w:tc>
        <w:tc>
          <w:tcPr>
            <w:tcW w:w="8650" w:type="dxa"/>
            <w:gridSpan w:val="2"/>
          </w:tcPr>
          <w:p w:rsidR="004124C0" w:rsidRPr="00C06285" w:rsidRDefault="004124C0" w:rsidP="00353CB0">
            <w:pPr>
              <w:rPr>
                <w:bCs/>
              </w:rPr>
            </w:pPr>
            <w:r w:rsidRPr="00C06285">
              <w:rPr>
                <w:bCs/>
              </w:rPr>
              <w:t xml:space="preserve">Содержание учебного материала </w:t>
            </w:r>
          </w:p>
        </w:tc>
        <w:tc>
          <w:tcPr>
            <w:tcW w:w="1418" w:type="dxa"/>
            <w:vMerge w:val="restart"/>
          </w:tcPr>
          <w:p w:rsidR="004124C0" w:rsidRPr="000D2D8E" w:rsidRDefault="004124C0" w:rsidP="00353CB0">
            <w:pPr>
              <w:jc w:val="center"/>
              <w:rPr>
                <w:b/>
              </w:rPr>
            </w:pPr>
            <w:r w:rsidRPr="000D2D8E">
              <w:rPr>
                <w:b/>
              </w:rPr>
              <w:t>2</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426" w:type="dxa"/>
          </w:tcPr>
          <w:p w:rsidR="004124C0" w:rsidRPr="006B3BDD" w:rsidRDefault="004124C0" w:rsidP="00353CB0">
            <w:pPr>
              <w:ind w:left="33"/>
              <w:jc w:val="both"/>
            </w:pPr>
            <w:r>
              <w:t>1</w:t>
            </w:r>
          </w:p>
        </w:tc>
        <w:tc>
          <w:tcPr>
            <w:tcW w:w="8224" w:type="dxa"/>
          </w:tcPr>
          <w:p w:rsidR="004124C0" w:rsidRPr="006B3BDD" w:rsidRDefault="004124C0" w:rsidP="00353CB0">
            <w:pPr>
              <w:ind w:left="33"/>
              <w:jc w:val="both"/>
            </w:pPr>
            <w:r w:rsidRPr="006B3BDD">
              <w:t>Декларация о государственном суверенитете 12 июня 1990 г. Формирование структур российской власти. Введение поста президента РФ. Роль российской власти в событиях 1991 г. Формирование команды молодых реформаторов. Реформы Е. Т. Гайдара. Либерализация цен и торговли. Приватизация, формы её проведения и её последствия. Формирование класса предпринимателей. Социальные конфликты в 1990-е гг.</w:t>
            </w:r>
          </w:p>
          <w:p w:rsidR="004124C0" w:rsidRPr="006B3BDD" w:rsidRDefault="004124C0" w:rsidP="00353CB0">
            <w:pPr>
              <w:ind w:left="33"/>
              <w:jc w:val="both"/>
            </w:pPr>
            <w:r w:rsidRPr="006B3BDD">
              <w:t xml:space="preserve">Противостояние исполнительной и законодательной ветвей власти в 1992-1993 гг. Осенний политический кризис 1993 г. Роспуск советов. Принятие конституции РФ. Принципы её функционирования. Россия как президентская республика. </w:t>
            </w:r>
          </w:p>
          <w:p w:rsidR="004124C0" w:rsidRPr="006B3BDD" w:rsidRDefault="004124C0" w:rsidP="00353CB0">
            <w:pPr>
              <w:ind w:left="33"/>
              <w:jc w:val="both"/>
            </w:pPr>
            <w:r w:rsidRPr="006B3BDD">
              <w:t>Конфликты на Северном Кавказе. Боевые действия в Чечне 1994-1996 гг. Хасавюртовские соглашения.</w:t>
            </w:r>
            <w:r>
              <w:t xml:space="preserve"> </w:t>
            </w:r>
            <w:r w:rsidRPr="006B3BDD">
              <w:t xml:space="preserve">Усиление олигархических тенденций в конце 1990-х гг. Дефолт 1998 г. и его последствия. Обострение ситуации на Северном Кавказе (нападение боевиков на Дагестан, теракты в Москве). Назначение В. В. Путина председателем правительства. Уход Б. Н. Ельцина в отставку. </w:t>
            </w:r>
          </w:p>
          <w:p w:rsidR="004124C0" w:rsidRPr="006B3BDD" w:rsidRDefault="004124C0" w:rsidP="00353CB0">
            <w:pPr>
              <w:ind w:left="33"/>
              <w:jc w:val="both"/>
            </w:pPr>
            <w:r w:rsidRPr="006B3BDD">
              <w:t xml:space="preserve">Президентские выборы 2000 г. Восстановление конституционного порядка в Чечне. Курс на укрепление вертикали власти. </w:t>
            </w:r>
            <w:proofErr w:type="gramStart"/>
            <w:r w:rsidRPr="006B3BDD">
              <w:t>Политические преобразования В. В. Путина: образование федеральных округов, отмена выборности глав субъектов федераций, изменение порядка формирования палат парламента и пр.)</w:t>
            </w:r>
            <w:proofErr w:type="gramEnd"/>
            <w:r w:rsidRPr="006B3BDD">
              <w:t xml:space="preserve"> Основные политические партии и общественные движения современной России. Доктрина «суверенной демократии» её сторонники и критики. Экономическое развитие России в 2000-е гг., его неравномерность. Социальное расслоение. Монетизация льгот. Президентство Д. А. Медведева. Курс на модернизацию и инновации. Изменения в конституции. Возвращение В. В. Путина на пост президента. Актуальные проблемы современной России. Воссоединение Крыма с Россией, значение этого события.</w:t>
            </w:r>
          </w:p>
          <w:p w:rsidR="004124C0" w:rsidRPr="006B3BDD" w:rsidRDefault="004124C0" w:rsidP="00353CB0">
            <w:pPr>
              <w:ind w:left="-7" w:firstLine="40"/>
              <w:jc w:val="both"/>
              <w:rPr>
                <w:b/>
                <w:i/>
              </w:rPr>
            </w:pPr>
            <w:r w:rsidRPr="006B3BDD">
              <w:t>Дидактические единицы:</w:t>
            </w:r>
            <w:r w:rsidRPr="006B3BDD">
              <w:rPr>
                <w:bCs/>
              </w:rPr>
              <w:t xml:space="preserve"> Становление новой российской государственности. Осенний политический кризис 1993 г. Конституция 1993 г., Экономические реформы 1990-х гг. Переход к рыночной экономике, Социально-экономическая ситуация в России начала </w:t>
            </w:r>
            <w:r w:rsidRPr="006B3BDD">
              <w:rPr>
                <w:bCs/>
                <w:lang w:val="en-US"/>
              </w:rPr>
              <w:t>XXI</w:t>
            </w:r>
            <w:r w:rsidRPr="006B3BDD">
              <w:rPr>
                <w:bCs/>
              </w:rPr>
              <w:t xml:space="preserve"> в., Политические преобразования в России начала </w:t>
            </w:r>
            <w:r w:rsidRPr="006B3BDD">
              <w:rPr>
                <w:bCs/>
                <w:lang w:val="en-US"/>
              </w:rPr>
              <w:t>XXI</w:t>
            </w:r>
            <w:r w:rsidRPr="006B3BDD">
              <w:rPr>
                <w:bCs/>
              </w:rPr>
              <w:t xml:space="preserve"> </w:t>
            </w:r>
            <w:proofErr w:type="gramStart"/>
            <w:r w:rsidRPr="006B3BDD">
              <w:rPr>
                <w:bCs/>
              </w:rPr>
              <w:t>в</w:t>
            </w:r>
            <w:proofErr w:type="gramEnd"/>
            <w:r w:rsidRPr="006B3BDD">
              <w:rPr>
                <w:bCs/>
              </w:rPr>
              <w:t xml:space="preserve">. </w:t>
            </w:r>
          </w:p>
        </w:tc>
        <w:tc>
          <w:tcPr>
            <w:tcW w:w="1418" w:type="dxa"/>
            <w:vMerge/>
          </w:tcPr>
          <w:p w:rsidR="004124C0" w:rsidRPr="006B3BDD" w:rsidRDefault="004124C0" w:rsidP="00353CB0">
            <w:pPr>
              <w:jc w:val="center"/>
              <w:rPr>
                <w:b/>
                <w:i/>
              </w:rPr>
            </w:pP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A95AC3" w:rsidRDefault="004124C0" w:rsidP="00353CB0">
            <w:r w:rsidRPr="00A95AC3">
              <w:rPr>
                <w:bCs/>
              </w:rPr>
              <w:t>Лабораторные занятия</w:t>
            </w:r>
          </w:p>
        </w:tc>
        <w:tc>
          <w:tcPr>
            <w:tcW w:w="1418" w:type="dxa"/>
          </w:tcPr>
          <w:p w:rsidR="004124C0" w:rsidRPr="006B3BDD" w:rsidRDefault="004124C0" w:rsidP="00353CB0">
            <w:pPr>
              <w:jc w:val="center"/>
              <w:rPr>
                <w:b/>
                <w:i/>
              </w:rPr>
            </w:pPr>
            <w:r w:rsidRPr="006B3BDD">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A95AC3" w:rsidRDefault="004124C0" w:rsidP="00353CB0">
            <w:pPr>
              <w:rPr>
                <w:bCs/>
              </w:rPr>
            </w:pPr>
            <w:r>
              <w:rPr>
                <w:bCs/>
              </w:rPr>
              <w:t>Практические занятия</w:t>
            </w:r>
          </w:p>
        </w:tc>
        <w:tc>
          <w:tcPr>
            <w:tcW w:w="1418" w:type="dxa"/>
            <w:vMerge w:val="restart"/>
          </w:tcPr>
          <w:p w:rsidR="004124C0" w:rsidRPr="006B3BDD" w:rsidRDefault="004124C0" w:rsidP="00353CB0">
            <w:pPr>
              <w:jc w:val="center"/>
              <w:rPr>
                <w:b/>
                <w:i/>
              </w:rPr>
            </w:pPr>
            <w:r w:rsidRPr="000D2D8E">
              <w:rPr>
                <w:b/>
              </w:rPr>
              <w:t>2</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426" w:type="dxa"/>
          </w:tcPr>
          <w:p w:rsidR="004124C0" w:rsidRPr="00B3794C" w:rsidRDefault="004124C0" w:rsidP="00353CB0">
            <w:pPr>
              <w:jc w:val="both"/>
              <w:rPr>
                <w:bCs/>
              </w:rPr>
            </w:pPr>
            <w:r>
              <w:rPr>
                <w:bCs/>
              </w:rPr>
              <w:t>1</w:t>
            </w:r>
          </w:p>
        </w:tc>
        <w:tc>
          <w:tcPr>
            <w:tcW w:w="8224" w:type="dxa"/>
          </w:tcPr>
          <w:p w:rsidR="004124C0" w:rsidRPr="00B3794C" w:rsidRDefault="004124C0" w:rsidP="00353CB0">
            <w:pPr>
              <w:jc w:val="both"/>
              <w:rPr>
                <w:bCs/>
              </w:rPr>
            </w:pPr>
            <w:r w:rsidRPr="00B3794C">
              <w:rPr>
                <w:bCs/>
              </w:rPr>
              <w:t>Практическое занятие №3. Анализ политического и социально-экономического развития России 2000-2008 г.г. Возможности выбора разрешения российско-кавказского конфликта. Работа с источниками.</w:t>
            </w:r>
          </w:p>
        </w:tc>
        <w:tc>
          <w:tcPr>
            <w:tcW w:w="1418" w:type="dxa"/>
            <w:vMerge/>
          </w:tcPr>
          <w:p w:rsidR="004124C0" w:rsidRPr="000D2D8E" w:rsidRDefault="004124C0" w:rsidP="00353CB0">
            <w:pPr>
              <w:jc w:val="center"/>
              <w:rPr>
                <w:b/>
              </w:rPr>
            </w:pP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A95AC3" w:rsidRDefault="004124C0" w:rsidP="00353CB0">
            <w:pPr>
              <w:rPr>
                <w:bCs/>
              </w:rPr>
            </w:pPr>
            <w:r w:rsidRPr="00A95AC3">
              <w:rPr>
                <w:bCs/>
              </w:rPr>
              <w:t>Контрольные работы</w:t>
            </w:r>
          </w:p>
        </w:tc>
        <w:tc>
          <w:tcPr>
            <w:tcW w:w="1418" w:type="dxa"/>
          </w:tcPr>
          <w:p w:rsidR="004124C0" w:rsidRPr="000D2D8E" w:rsidRDefault="004124C0" w:rsidP="00353CB0">
            <w:pPr>
              <w:jc w:val="center"/>
              <w:rPr>
                <w:b/>
              </w:rPr>
            </w:pPr>
            <w:r w:rsidRPr="000D2D8E">
              <w:rPr>
                <w:b/>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A95AC3" w:rsidRDefault="004124C0" w:rsidP="00353CB0">
            <w:r w:rsidRPr="00A95AC3">
              <w:rPr>
                <w:bCs/>
              </w:rPr>
              <w:t xml:space="preserve">Самостоятельная работа </w:t>
            </w:r>
            <w:proofErr w:type="gramStart"/>
            <w:r>
              <w:rPr>
                <w:bCs/>
              </w:rPr>
              <w:t>обучающихся</w:t>
            </w:r>
            <w:proofErr w:type="gramEnd"/>
          </w:p>
        </w:tc>
        <w:tc>
          <w:tcPr>
            <w:tcW w:w="1418" w:type="dxa"/>
          </w:tcPr>
          <w:p w:rsidR="004124C0" w:rsidRPr="000D2D8E" w:rsidRDefault="004124C0" w:rsidP="00353CB0">
            <w:pPr>
              <w:jc w:val="center"/>
              <w:rPr>
                <w:b/>
              </w:rPr>
            </w:pPr>
            <w:r w:rsidRPr="000D2D8E">
              <w:rPr>
                <w:b/>
              </w:rPr>
              <w:t>-</w:t>
            </w:r>
          </w:p>
        </w:tc>
        <w:tc>
          <w:tcPr>
            <w:tcW w:w="2063" w:type="dxa"/>
            <w:vMerge/>
          </w:tcPr>
          <w:p w:rsidR="004124C0" w:rsidRPr="006B3BDD" w:rsidRDefault="004124C0" w:rsidP="00353CB0">
            <w:pPr>
              <w:rPr>
                <w:b/>
                <w:i/>
              </w:rPr>
            </w:pPr>
          </w:p>
        </w:tc>
      </w:tr>
      <w:tr w:rsidR="004124C0" w:rsidRPr="006B3BDD" w:rsidTr="00353CB0">
        <w:tc>
          <w:tcPr>
            <w:tcW w:w="2802" w:type="dxa"/>
            <w:vMerge w:val="restart"/>
          </w:tcPr>
          <w:p w:rsidR="004124C0" w:rsidRPr="00374657" w:rsidRDefault="004124C0" w:rsidP="00353CB0">
            <w:pPr>
              <w:jc w:val="center"/>
              <w:rPr>
                <w:b/>
              </w:rPr>
            </w:pPr>
            <w:r>
              <w:rPr>
                <w:b/>
              </w:rPr>
              <w:t>Тема 2.4</w:t>
            </w:r>
          </w:p>
          <w:p w:rsidR="004124C0" w:rsidRPr="00374657" w:rsidRDefault="004124C0" w:rsidP="00353CB0">
            <w:pPr>
              <w:jc w:val="center"/>
              <w:rPr>
                <w:b/>
                <w:i/>
              </w:rPr>
            </w:pPr>
            <w:r w:rsidRPr="00C06285">
              <w:rPr>
                <w:b/>
              </w:rPr>
              <w:t>Россия в системе международных отношений современного мира</w:t>
            </w:r>
          </w:p>
        </w:tc>
        <w:tc>
          <w:tcPr>
            <w:tcW w:w="8650" w:type="dxa"/>
            <w:gridSpan w:val="2"/>
          </w:tcPr>
          <w:p w:rsidR="004124C0" w:rsidRPr="00C06285" w:rsidRDefault="004124C0" w:rsidP="00353CB0">
            <w:pPr>
              <w:rPr>
                <w:bCs/>
              </w:rPr>
            </w:pPr>
            <w:r w:rsidRPr="00C06285">
              <w:rPr>
                <w:bCs/>
              </w:rPr>
              <w:t xml:space="preserve">Содержание учебного материала </w:t>
            </w:r>
          </w:p>
        </w:tc>
        <w:tc>
          <w:tcPr>
            <w:tcW w:w="1418" w:type="dxa"/>
            <w:vMerge w:val="restart"/>
          </w:tcPr>
          <w:p w:rsidR="004124C0" w:rsidRPr="000D2D8E" w:rsidRDefault="004124C0" w:rsidP="00353CB0">
            <w:pPr>
              <w:jc w:val="center"/>
              <w:rPr>
                <w:b/>
              </w:rPr>
            </w:pPr>
            <w:r w:rsidRPr="000D2D8E">
              <w:rPr>
                <w:b/>
              </w:rPr>
              <w:t>2</w:t>
            </w:r>
          </w:p>
        </w:tc>
        <w:tc>
          <w:tcPr>
            <w:tcW w:w="2063" w:type="dxa"/>
            <w:vMerge/>
          </w:tcPr>
          <w:p w:rsidR="004124C0" w:rsidRPr="00C06285" w:rsidRDefault="004124C0" w:rsidP="00353CB0">
            <w:pPr>
              <w:rPr>
                <w:i/>
              </w:rPr>
            </w:pPr>
          </w:p>
        </w:tc>
      </w:tr>
      <w:tr w:rsidR="004124C0" w:rsidRPr="006B3BDD" w:rsidTr="00353CB0">
        <w:tc>
          <w:tcPr>
            <w:tcW w:w="2802" w:type="dxa"/>
            <w:vMerge/>
          </w:tcPr>
          <w:p w:rsidR="004124C0" w:rsidRPr="006B3BDD" w:rsidRDefault="004124C0" w:rsidP="00353CB0">
            <w:pPr>
              <w:rPr>
                <w:b/>
                <w:i/>
              </w:rPr>
            </w:pPr>
          </w:p>
        </w:tc>
        <w:tc>
          <w:tcPr>
            <w:tcW w:w="425" w:type="dxa"/>
          </w:tcPr>
          <w:p w:rsidR="004124C0" w:rsidRPr="006B3BDD" w:rsidRDefault="004124C0" w:rsidP="00353CB0">
            <w:pPr>
              <w:ind w:left="33"/>
              <w:jc w:val="both"/>
            </w:pPr>
            <w:r>
              <w:t>1</w:t>
            </w:r>
          </w:p>
        </w:tc>
        <w:tc>
          <w:tcPr>
            <w:tcW w:w="8225" w:type="dxa"/>
          </w:tcPr>
          <w:p w:rsidR="004124C0" w:rsidRDefault="004124C0" w:rsidP="00353CB0">
            <w:pPr>
              <w:ind w:left="-7" w:firstLine="40"/>
              <w:jc w:val="both"/>
            </w:pPr>
            <w:r w:rsidRPr="006B3BDD">
              <w:t>Основные направления внешней политики современной России. Россия как член международных и региональных структур. Выстраивание отношений с США. Проблема регулирования численности вооружений. Совместная борьба с международным терроризмом. Расширение НАТО и угроза интересам России. Россия и страны СНГ, методы влияния России в ближнем зарубежье. Союзное государство России и Белоруссии. Россия и «цветные революции» в странах СНГ. Российско-грузинский конфликт 2008 г.   Выстраивание отношений со странами Азии и «третьего мира». Территориальные споры с Японией и Китаем. Россия и ситуация на современном Ближнем Востоке (Ливия, Сирия). Защита принципов многополярного мира.</w:t>
            </w:r>
          </w:p>
          <w:p w:rsidR="004124C0" w:rsidRPr="006B3BDD" w:rsidRDefault="004124C0" w:rsidP="00353CB0">
            <w:pPr>
              <w:ind w:left="-7" w:firstLine="40"/>
              <w:jc w:val="both"/>
              <w:rPr>
                <w:b/>
                <w:i/>
              </w:rPr>
            </w:pPr>
            <w:r w:rsidRPr="006B3BDD">
              <w:t>Дидактические единицы:</w:t>
            </w:r>
            <w:r w:rsidRPr="006B3BDD">
              <w:rPr>
                <w:bCs/>
              </w:rPr>
              <w:t xml:space="preserve"> Принципы формирования внешней политики в РФ, Отношения РФ со странами СНГ, Отношения РФ со странами Запада, Азиатское направление внешней политики РФ </w:t>
            </w:r>
          </w:p>
        </w:tc>
        <w:tc>
          <w:tcPr>
            <w:tcW w:w="1418" w:type="dxa"/>
            <w:vMerge/>
          </w:tcPr>
          <w:p w:rsidR="004124C0" w:rsidRPr="006B3BDD" w:rsidRDefault="004124C0" w:rsidP="00353CB0">
            <w:pPr>
              <w:jc w:val="center"/>
              <w:rPr>
                <w:b/>
                <w:i/>
              </w:rPr>
            </w:pP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A95AC3" w:rsidRDefault="004124C0" w:rsidP="00353CB0">
            <w:r w:rsidRPr="00A95AC3">
              <w:rPr>
                <w:bCs/>
              </w:rPr>
              <w:t>Лабораторные занятия</w:t>
            </w:r>
          </w:p>
        </w:tc>
        <w:tc>
          <w:tcPr>
            <w:tcW w:w="1418" w:type="dxa"/>
          </w:tcPr>
          <w:p w:rsidR="004124C0" w:rsidRPr="006B3BDD" w:rsidRDefault="004124C0" w:rsidP="00353CB0">
            <w:pPr>
              <w:jc w:val="center"/>
              <w:rPr>
                <w:b/>
                <w:i/>
              </w:rPr>
            </w:pPr>
            <w:r w:rsidRPr="006B3BDD">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A95AC3" w:rsidRDefault="004124C0" w:rsidP="00353CB0">
            <w:pPr>
              <w:rPr>
                <w:bCs/>
              </w:rPr>
            </w:pPr>
            <w:r>
              <w:rPr>
                <w:bCs/>
              </w:rPr>
              <w:t>Практические занятия</w:t>
            </w:r>
          </w:p>
        </w:tc>
        <w:tc>
          <w:tcPr>
            <w:tcW w:w="1418" w:type="dxa"/>
            <w:vMerge w:val="restart"/>
          </w:tcPr>
          <w:p w:rsidR="004124C0" w:rsidRPr="005020B6" w:rsidRDefault="004124C0" w:rsidP="00353CB0">
            <w:pPr>
              <w:jc w:val="center"/>
              <w:rPr>
                <w:b/>
              </w:rPr>
            </w:pPr>
            <w:r w:rsidRPr="005020B6">
              <w:rPr>
                <w:b/>
              </w:rPr>
              <w:t>2</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426" w:type="dxa"/>
          </w:tcPr>
          <w:p w:rsidR="004124C0" w:rsidRPr="00B3794C" w:rsidRDefault="004124C0" w:rsidP="00353CB0">
            <w:pPr>
              <w:jc w:val="both"/>
              <w:rPr>
                <w:bCs/>
              </w:rPr>
            </w:pPr>
            <w:r>
              <w:rPr>
                <w:bCs/>
              </w:rPr>
              <w:t>1</w:t>
            </w:r>
          </w:p>
        </w:tc>
        <w:tc>
          <w:tcPr>
            <w:tcW w:w="8224" w:type="dxa"/>
          </w:tcPr>
          <w:p w:rsidR="004124C0" w:rsidRPr="00B3794C" w:rsidRDefault="004124C0" w:rsidP="00353CB0">
            <w:pPr>
              <w:jc w:val="both"/>
              <w:rPr>
                <w:bCs/>
              </w:rPr>
            </w:pPr>
            <w:r w:rsidRPr="00B3794C">
              <w:rPr>
                <w:bCs/>
              </w:rPr>
              <w:t>Практическое занятие №4. Анализ международных отношений РФ с Европейскими государствами, США, странами Азии и СНГ. Формирование многополярного мира. Работа с источниками.</w:t>
            </w:r>
          </w:p>
        </w:tc>
        <w:tc>
          <w:tcPr>
            <w:tcW w:w="1418" w:type="dxa"/>
            <w:vMerge/>
          </w:tcPr>
          <w:p w:rsidR="004124C0" w:rsidRPr="006B3BDD" w:rsidRDefault="004124C0" w:rsidP="00353CB0">
            <w:pPr>
              <w:jc w:val="center"/>
              <w:rPr>
                <w:b/>
                <w:i/>
              </w:rPr>
            </w:pP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A95AC3" w:rsidRDefault="004124C0" w:rsidP="00353CB0">
            <w:pPr>
              <w:rPr>
                <w:bCs/>
              </w:rPr>
            </w:pPr>
            <w:r w:rsidRPr="00A95AC3">
              <w:rPr>
                <w:bCs/>
              </w:rPr>
              <w:t>Контрольные работы</w:t>
            </w:r>
          </w:p>
        </w:tc>
        <w:tc>
          <w:tcPr>
            <w:tcW w:w="1418" w:type="dxa"/>
          </w:tcPr>
          <w:p w:rsidR="004124C0" w:rsidRPr="006B3BDD" w:rsidRDefault="004124C0" w:rsidP="00353CB0">
            <w:pPr>
              <w:jc w:val="center"/>
              <w:rPr>
                <w:b/>
                <w:i/>
              </w:rPr>
            </w:pPr>
            <w:r>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A95AC3" w:rsidRDefault="004124C0" w:rsidP="00353CB0">
            <w:r w:rsidRPr="00A95AC3">
              <w:rPr>
                <w:bCs/>
              </w:rPr>
              <w:t xml:space="preserve">Самостоятельная работа </w:t>
            </w:r>
            <w:proofErr w:type="gramStart"/>
            <w:r>
              <w:rPr>
                <w:bCs/>
              </w:rPr>
              <w:t>обучающихся</w:t>
            </w:r>
            <w:proofErr w:type="gramEnd"/>
          </w:p>
        </w:tc>
        <w:tc>
          <w:tcPr>
            <w:tcW w:w="1418" w:type="dxa"/>
          </w:tcPr>
          <w:p w:rsidR="004124C0" w:rsidRPr="005020B6" w:rsidRDefault="004124C0" w:rsidP="00353CB0">
            <w:pPr>
              <w:jc w:val="center"/>
              <w:rPr>
                <w:b/>
              </w:rPr>
            </w:pPr>
            <w:r w:rsidRPr="005020B6">
              <w:rPr>
                <w:b/>
              </w:rPr>
              <w:t>-</w:t>
            </w:r>
          </w:p>
        </w:tc>
        <w:tc>
          <w:tcPr>
            <w:tcW w:w="2063" w:type="dxa"/>
            <w:vMerge/>
          </w:tcPr>
          <w:p w:rsidR="004124C0" w:rsidRPr="006B3BDD" w:rsidRDefault="004124C0" w:rsidP="00353CB0">
            <w:pPr>
              <w:rPr>
                <w:b/>
                <w:i/>
              </w:rPr>
            </w:pPr>
          </w:p>
        </w:tc>
      </w:tr>
      <w:tr w:rsidR="004124C0" w:rsidRPr="006B3BDD" w:rsidTr="00353CB0">
        <w:tc>
          <w:tcPr>
            <w:tcW w:w="2802" w:type="dxa"/>
            <w:vMerge w:val="restart"/>
          </w:tcPr>
          <w:p w:rsidR="004124C0" w:rsidRPr="00374657" w:rsidRDefault="004124C0" w:rsidP="00353CB0">
            <w:pPr>
              <w:jc w:val="center"/>
              <w:rPr>
                <w:b/>
              </w:rPr>
            </w:pPr>
            <w:r>
              <w:rPr>
                <w:b/>
              </w:rPr>
              <w:t>Тема 2.5</w:t>
            </w:r>
          </w:p>
          <w:p w:rsidR="004124C0" w:rsidRPr="00374657" w:rsidRDefault="004124C0" w:rsidP="00353CB0">
            <w:pPr>
              <w:jc w:val="center"/>
            </w:pPr>
            <w:r w:rsidRPr="006B3BDD">
              <w:rPr>
                <w:b/>
              </w:rPr>
              <w:t>Страны СНГ в 1992 - 2016 годы</w:t>
            </w:r>
          </w:p>
        </w:tc>
        <w:tc>
          <w:tcPr>
            <w:tcW w:w="8650" w:type="dxa"/>
            <w:gridSpan w:val="2"/>
          </w:tcPr>
          <w:p w:rsidR="004124C0" w:rsidRPr="00544601" w:rsidRDefault="004124C0" w:rsidP="00353CB0">
            <w:pPr>
              <w:rPr>
                <w:bCs/>
              </w:rPr>
            </w:pPr>
            <w:r w:rsidRPr="00544601">
              <w:rPr>
                <w:bCs/>
              </w:rPr>
              <w:t xml:space="preserve">Содержание учебного материала </w:t>
            </w:r>
          </w:p>
        </w:tc>
        <w:tc>
          <w:tcPr>
            <w:tcW w:w="1418" w:type="dxa"/>
            <w:vMerge w:val="restart"/>
          </w:tcPr>
          <w:p w:rsidR="004124C0" w:rsidRPr="005020B6" w:rsidRDefault="004124C0" w:rsidP="00353CB0">
            <w:pPr>
              <w:jc w:val="center"/>
              <w:rPr>
                <w:b/>
              </w:rPr>
            </w:pPr>
            <w:r>
              <w:rPr>
                <w:b/>
              </w:rPr>
              <w:t>2</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426" w:type="dxa"/>
          </w:tcPr>
          <w:p w:rsidR="004124C0" w:rsidRPr="006B3BDD" w:rsidRDefault="004124C0" w:rsidP="00353CB0">
            <w:pPr>
              <w:jc w:val="both"/>
            </w:pPr>
            <w:r>
              <w:t>1</w:t>
            </w:r>
          </w:p>
        </w:tc>
        <w:tc>
          <w:tcPr>
            <w:tcW w:w="8224" w:type="dxa"/>
          </w:tcPr>
          <w:p w:rsidR="004124C0" w:rsidRPr="006B3BDD" w:rsidRDefault="004124C0" w:rsidP="00353CB0">
            <w:pPr>
              <w:jc w:val="both"/>
            </w:pPr>
            <w:r w:rsidRPr="006B3BDD">
              <w:t>Особенности развития стран СНГ. Украина: между Западом и Россией. Политические процессы на Украине. Вопрос о пребывании российского флота в Севастополе. Президентство Л. Кравчука и Л. Кучмы. «Оранжевая революция» 2004 г. Обострение отношений с Россией, их нормализация при В. Януковиче. Евромайдан и государственный переворот февраля 2014 г. Вооруженное противостояние на Донбассе.</w:t>
            </w:r>
          </w:p>
          <w:p w:rsidR="004124C0" w:rsidRPr="006B3BDD" w:rsidRDefault="004124C0" w:rsidP="00353CB0">
            <w:pPr>
              <w:jc w:val="both"/>
            </w:pPr>
            <w:r w:rsidRPr="006B3BDD">
              <w:t>Белоруссия: А.Г. Лукашенко, авторитарные методы правления. Молдова: приднестровский конфликт 1992 г., обострение политической ситуации в конце 2000-х гг. Приднестровье и Гагаузия на современном этапе.</w:t>
            </w:r>
          </w:p>
          <w:p w:rsidR="004124C0" w:rsidRPr="006B3BDD" w:rsidRDefault="004124C0" w:rsidP="00353CB0">
            <w:pPr>
              <w:jc w:val="both"/>
            </w:pPr>
            <w:r w:rsidRPr="006B3BDD">
              <w:t>Грузия. Президентство З. Гамсахурдиа и Э. Шеварднадзе. Отделение Абхазии и Южной Осетии от Грузии. «Революция роз» 2003 г. Правление М. Саакашвили и обострение отношений с Россией. Внутриполитическая ситуация в Армении и Азербайджане. Особенности развития среднеазиатских государств СНГ. Средняя Азия и Казахстан в орбите интересов России, США и Китая. Развитие Казахстана при Н. Назарбаеве. «Культ личности» С. Ниязова в Туркмении. Конфликты 1990-х гг. в Таджикистане. Политическая нестабильность 2000-х годов в Киргизии.</w:t>
            </w:r>
          </w:p>
          <w:p w:rsidR="004124C0" w:rsidRPr="00E876C8" w:rsidRDefault="004124C0" w:rsidP="00353CB0">
            <w:pPr>
              <w:ind w:left="-7" w:firstLine="7"/>
              <w:jc w:val="both"/>
              <w:rPr>
                <w:bCs/>
              </w:rPr>
            </w:pPr>
            <w:r w:rsidRPr="006B3BDD">
              <w:t>Дидактические единицы:</w:t>
            </w:r>
            <w:r w:rsidRPr="006B3BDD">
              <w:rPr>
                <w:bCs/>
              </w:rPr>
              <w:t xml:space="preserve"> Возникновение СНГ, его структура и принципы функционирования, Украина и Белоруссия в 1992 – 2016 гг., Закавказские государства в конце 20 – начале 21 вв., Среднеазиатские государства и Казахстан в 1992 – 2016 гг. </w:t>
            </w:r>
          </w:p>
        </w:tc>
        <w:tc>
          <w:tcPr>
            <w:tcW w:w="1418" w:type="dxa"/>
            <w:vMerge/>
          </w:tcPr>
          <w:p w:rsidR="004124C0" w:rsidRPr="006B3BDD" w:rsidRDefault="004124C0" w:rsidP="00353CB0">
            <w:pPr>
              <w:jc w:val="center"/>
              <w:rPr>
                <w:b/>
                <w:i/>
              </w:rPr>
            </w:pPr>
          </w:p>
        </w:tc>
        <w:tc>
          <w:tcPr>
            <w:tcW w:w="2063" w:type="dxa"/>
            <w:vMerge/>
          </w:tcPr>
          <w:p w:rsidR="004124C0" w:rsidRPr="00E876C8"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A95AC3" w:rsidRDefault="004124C0" w:rsidP="00353CB0">
            <w:r w:rsidRPr="00A95AC3">
              <w:rPr>
                <w:bCs/>
              </w:rPr>
              <w:t>Лабораторные занятия</w:t>
            </w:r>
          </w:p>
        </w:tc>
        <w:tc>
          <w:tcPr>
            <w:tcW w:w="1418" w:type="dxa"/>
          </w:tcPr>
          <w:p w:rsidR="004124C0" w:rsidRPr="006B3BDD" w:rsidRDefault="004124C0" w:rsidP="00353CB0">
            <w:pPr>
              <w:jc w:val="center"/>
              <w:rPr>
                <w:b/>
                <w:i/>
              </w:rPr>
            </w:pPr>
            <w:r w:rsidRPr="006B3BDD">
              <w:rPr>
                <w:b/>
                <w:i/>
              </w:rPr>
              <w:t>-</w:t>
            </w:r>
          </w:p>
        </w:tc>
        <w:tc>
          <w:tcPr>
            <w:tcW w:w="2063" w:type="dxa"/>
            <w:vMerge/>
          </w:tcPr>
          <w:p w:rsidR="004124C0" w:rsidRPr="006B3BDD" w:rsidRDefault="004124C0" w:rsidP="00353CB0">
            <w:pPr>
              <w:rPr>
                <w:b/>
                <w:i/>
                <w:lang w:val="en-US"/>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A95AC3" w:rsidRDefault="004124C0" w:rsidP="00353CB0">
            <w:pPr>
              <w:rPr>
                <w:bCs/>
              </w:rPr>
            </w:pPr>
            <w:r>
              <w:rPr>
                <w:bCs/>
              </w:rPr>
              <w:t>Практические занятия</w:t>
            </w:r>
          </w:p>
        </w:tc>
        <w:tc>
          <w:tcPr>
            <w:tcW w:w="1418" w:type="dxa"/>
            <w:vMerge w:val="restart"/>
          </w:tcPr>
          <w:p w:rsidR="004124C0" w:rsidRPr="005020B6" w:rsidRDefault="004124C0" w:rsidP="00353CB0">
            <w:pPr>
              <w:jc w:val="center"/>
              <w:rPr>
                <w:b/>
              </w:rPr>
            </w:pPr>
            <w:r w:rsidRPr="005020B6">
              <w:rPr>
                <w:b/>
              </w:rPr>
              <w:t>2</w:t>
            </w:r>
          </w:p>
        </w:tc>
        <w:tc>
          <w:tcPr>
            <w:tcW w:w="2063" w:type="dxa"/>
            <w:vMerge/>
          </w:tcPr>
          <w:p w:rsidR="004124C0" w:rsidRPr="006B3BDD" w:rsidRDefault="004124C0" w:rsidP="00353CB0">
            <w:pPr>
              <w:rPr>
                <w:b/>
                <w:i/>
                <w:lang w:val="en-US"/>
              </w:rPr>
            </w:pPr>
          </w:p>
        </w:tc>
      </w:tr>
      <w:tr w:rsidR="004124C0" w:rsidRPr="006B3BDD" w:rsidTr="00353CB0">
        <w:tc>
          <w:tcPr>
            <w:tcW w:w="2802" w:type="dxa"/>
            <w:vMerge/>
          </w:tcPr>
          <w:p w:rsidR="004124C0" w:rsidRPr="006B3BDD" w:rsidRDefault="004124C0" w:rsidP="00353CB0">
            <w:pPr>
              <w:rPr>
                <w:b/>
                <w:i/>
              </w:rPr>
            </w:pPr>
          </w:p>
        </w:tc>
        <w:tc>
          <w:tcPr>
            <w:tcW w:w="426" w:type="dxa"/>
          </w:tcPr>
          <w:p w:rsidR="004124C0" w:rsidRPr="00B3794C" w:rsidRDefault="004124C0" w:rsidP="00353CB0">
            <w:pPr>
              <w:jc w:val="both"/>
              <w:rPr>
                <w:bCs/>
              </w:rPr>
            </w:pPr>
            <w:r>
              <w:rPr>
                <w:bCs/>
              </w:rPr>
              <w:t>1</w:t>
            </w:r>
          </w:p>
        </w:tc>
        <w:tc>
          <w:tcPr>
            <w:tcW w:w="8224" w:type="dxa"/>
          </w:tcPr>
          <w:p w:rsidR="004124C0" w:rsidRPr="00B3794C" w:rsidRDefault="004124C0" w:rsidP="00353CB0">
            <w:pPr>
              <w:jc w:val="both"/>
              <w:rPr>
                <w:bCs/>
              </w:rPr>
            </w:pPr>
            <w:r w:rsidRPr="00B3794C">
              <w:rPr>
                <w:bCs/>
              </w:rPr>
              <w:t xml:space="preserve">Практическое занятие №5. Политическое развитие стран СНГ в период 1992 -2016 гг. </w:t>
            </w:r>
            <w:r w:rsidRPr="00B3794C">
              <w:t xml:space="preserve">Специфика становления государственности бывших советских республик. </w:t>
            </w:r>
            <w:r w:rsidRPr="00B3794C">
              <w:rPr>
                <w:bCs/>
              </w:rPr>
              <w:t>Отношения со странами Европы, Азии и США.</w:t>
            </w:r>
          </w:p>
        </w:tc>
        <w:tc>
          <w:tcPr>
            <w:tcW w:w="1418" w:type="dxa"/>
            <w:vMerge/>
          </w:tcPr>
          <w:p w:rsidR="004124C0" w:rsidRPr="006B3BDD" w:rsidRDefault="004124C0" w:rsidP="00353CB0">
            <w:pPr>
              <w:jc w:val="center"/>
              <w:rPr>
                <w:b/>
                <w:i/>
              </w:rPr>
            </w:pPr>
          </w:p>
        </w:tc>
        <w:tc>
          <w:tcPr>
            <w:tcW w:w="2063" w:type="dxa"/>
            <w:vMerge/>
          </w:tcPr>
          <w:p w:rsidR="004124C0" w:rsidRPr="00670108"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pPr>
              <w:jc w:val="both"/>
              <w:rPr>
                <w:bCs/>
              </w:rPr>
            </w:pPr>
            <w:r>
              <w:rPr>
                <w:bCs/>
              </w:rPr>
              <w:t>Контрольные работы</w:t>
            </w:r>
          </w:p>
        </w:tc>
        <w:tc>
          <w:tcPr>
            <w:tcW w:w="1418" w:type="dxa"/>
          </w:tcPr>
          <w:p w:rsidR="004124C0" w:rsidRPr="006B3BDD" w:rsidRDefault="004124C0" w:rsidP="00353CB0">
            <w:pPr>
              <w:jc w:val="center"/>
              <w:rPr>
                <w:b/>
                <w:i/>
              </w:rPr>
            </w:pPr>
          </w:p>
        </w:tc>
        <w:tc>
          <w:tcPr>
            <w:tcW w:w="2063" w:type="dxa"/>
            <w:vMerge/>
          </w:tcPr>
          <w:p w:rsidR="004124C0" w:rsidRPr="00670108"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426" w:type="dxa"/>
          </w:tcPr>
          <w:p w:rsidR="004124C0" w:rsidRPr="00B3794C" w:rsidRDefault="004124C0" w:rsidP="00353CB0">
            <w:pPr>
              <w:rPr>
                <w:bCs/>
              </w:rPr>
            </w:pPr>
            <w:r>
              <w:rPr>
                <w:bCs/>
              </w:rPr>
              <w:t>1</w:t>
            </w:r>
          </w:p>
        </w:tc>
        <w:tc>
          <w:tcPr>
            <w:tcW w:w="8224" w:type="dxa"/>
          </w:tcPr>
          <w:p w:rsidR="004124C0" w:rsidRPr="00B3794C" w:rsidRDefault="004124C0" w:rsidP="00353CB0">
            <w:pPr>
              <w:rPr>
                <w:bCs/>
              </w:rPr>
            </w:pPr>
            <w:r w:rsidRPr="00B3794C">
              <w:rPr>
                <w:bCs/>
              </w:rPr>
              <w:t>Контрольная работа №1. Итоги развития России и стран СНГ 1991-2016 г.г.</w:t>
            </w:r>
          </w:p>
        </w:tc>
        <w:tc>
          <w:tcPr>
            <w:tcW w:w="1418" w:type="dxa"/>
          </w:tcPr>
          <w:p w:rsidR="004124C0" w:rsidRPr="005020B6" w:rsidRDefault="004124C0" w:rsidP="00353CB0">
            <w:pPr>
              <w:jc w:val="center"/>
              <w:rPr>
                <w:b/>
              </w:rPr>
            </w:pPr>
            <w:r w:rsidRPr="005020B6">
              <w:rPr>
                <w:b/>
              </w:rPr>
              <w:t>1</w:t>
            </w:r>
          </w:p>
        </w:tc>
        <w:tc>
          <w:tcPr>
            <w:tcW w:w="2063" w:type="dxa"/>
            <w:vMerge/>
          </w:tcPr>
          <w:p w:rsidR="004124C0" w:rsidRPr="00E876C8"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A95AC3" w:rsidRDefault="004124C0" w:rsidP="00353CB0">
            <w:r w:rsidRPr="00A95AC3">
              <w:rPr>
                <w:bCs/>
              </w:rPr>
              <w:t xml:space="preserve">Самостоятельная работа </w:t>
            </w:r>
            <w:proofErr w:type="gramStart"/>
            <w:r>
              <w:rPr>
                <w:bCs/>
              </w:rPr>
              <w:t>обучающихся</w:t>
            </w:r>
            <w:proofErr w:type="gramEnd"/>
          </w:p>
        </w:tc>
        <w:tc>
          <w:tcPr>
            <w:tcW w:w="1418" w:type="dxa"/>
          </w:tcPr>
          <w:p w:rsidR="004124C0" w:rsidRPr="006B3BDD" w:rsidRDefault="004124C0" w:rsidP="00353CB0">
            <w:pPr>
              <w:jc w:val="center"/>
              <w:rPr>
                <w:b/>
                <w:i/>
              </w:rPr>
            </w:pPr>
            <w:r>
              <w:rPr>
                <w:b/>
                <w:i/>
              </w:rPr>
              <w:t>-</w:t>
            </w:r>
          </w:p>
        </w:tc>
        <w:tc>
          <w:tcPr>
            <w:tcW w:w="2063" w:type="dxa"/>
            <w:vMerge/>
          </w:tcPr>
          <w:p w:rsidR="004124C0" w:rsidRPr="00E44B54" w:rsidRDefault="004124C0" w:rsidP="00353CB0">
            <w:pPr>
              <w:rPr>
                <w:b/>
                <w:i/>
              </w:rPr>
            </w:pPr>
          </w:p>
        </w:tc>
      </w:tr>
      <w:tr w:rsidR="004124C0" w:rsidRPr="006B3BDD" w:rsidTr="00353CB0">
        <w:tc>
          <w:tcPr>
            <w:tcW w:w="2802" w:type="dxa"/>
          </w:tcPr>
          <w:p w:rsidR="004124C0" w:rsidRPr="00374657" w:rsidRDefault="004124C0" w:rsidP="00353CB0">
            <w:pPr>
              <w:jc w:val="center"/>
              <w:rPr>
                <w:b/>
                <w:lang w:val="en-US"/>
              </w:rPr>
            </w:pPr>
            <w:r>
              <w:rPr>
                <w:b/>
              </w:rPr>
              <w:t>Раздел 3</w:t>
            </w:r>
          </w:p>
        </w:tc>
        <w:tc>
          <w:tcPr>
            <w:tcW w:w="8650" w:type="dxa"/>
            <w:gridSpan w:val="2"/>
          </w:tcPr>
          <w:p w:rsidR="004124C0" w:rsidRPr="0085747F" w:rsidRDefault="004124C0" w:rsidP="00353CB0">
            <w:pPr>
              <w:jc w:val="center"/>
              <w:rPr>
                <w:b/>
                <w:i/>
              </w:rPr>
            </w:pPr>
            <w:r w:rsidRPr="0085747F">
              <w:rPr>
                <w:b/>
              </w:rPr>
              <w:t xml:space="preserve">Страны Западной и Центральной Европы на рубеже </w:t>
            </w:r>
            <w:r w:rsidRPr="0085747F">
              <w:rPr>
                <w:b/>
                <w:lang w:val="en-US"/>
              </w:rPr>
              <w:t>XX</w:t>
            </w:r>
            <w:r w:rsidRPr="0085747F">
              <w:rPr>
                <w:b/>
              </w:rPr>
              <w:t xml:space="preserve"> – </w:t>
            </w:r>
            <w:r w:rsidRPr="0085747F">
              <w:rPr>
                <w:b/>
                <w:lang w:val="en-US"/>
              </w:rPr>
              <w:t>XXI</w:t>
            </w:r>
            <w:r w:rsidRPr="0085747F">
              <w:rPr>
                <w:b/>
              </w:rPr>
              <w:t xml:space="preserve"> вв.</w:t>
            </w:r>
          </w:p>
        </w:tc>
        <w:tc>
          <w:tcPr>
            <w:tcW w:w="1418" w:type="dxa"/>
          </w:tcPr>
          <w:p w:rsidR="004124C0" w:rsidRPr="00B442B9" w:rsidRDefault="004124C0" w:rsidP="00353CB0">
            <w:pPr>
              <w:jc w:val="center"/>
              <w:rPr>
                <w:b/>
                <w:lang w:val="en-US"/>
              </w:rPr>
            </w:pPr>
            <w:r>
              <w:rPr>
                <w:b/>
                <w:lang w:val="en-US"/>
              </w:rPr>
              <w:t>10</w:t>
            </w:r>
          </w:p>
        </w:tc>
        <w:tc>
          <w:tcPr>
            <w:tcW w:w="2063" w:type="dxa"/>
            <w:vMerge/>
          </w:tcPr>
          <w:p w:rsidR="004124C0" w:rsidRPr="006B3BDD" w:rsidRDefault="004124C0" w:rsidP="00353CB0">
            <w:pPr>
              <w:rPr>
                <w:b/>
                <w:i/>
              </w:rPr>
            </w:pPr>
          </w:p>
        </w:tc>
      </w:tr>
      <w:tr w:rsidR="004124C0" w:rsidRPr="006B3BDD" w:rsidTr="00353CB0">
        <w:tc>
          <w:tcPr>
            <w:tcW w:w="2802" w:type="dxa"/>
            <w:vMerge w:val="restart"/>
          </w:tcPr>
          <w:p w:rsidR="004124C0" w:rsidRPr="003D56FD" w:rsidRDefault="004124C0" w:rsidP="00353CB0">
            <w:pPr>
              <w:jc w:val="center"/>
              <w:rPr>
                <w:b/>
              </w:rPr>
            </w:pPr>
            <w:r>
              <w:rPr>
                <w:b/>
              </w:rPr>
              <w:t>Тема 3.1</w:t>
            </w:r>
          </w:p>
          <w:p w:rsidR="004124C0" w:rsidRPr="006B3BDD" w:rsidRDefault="004124C0" w:rsidP="00353CB0">
            <w:pPr>
              <w:jc w:val="center"/>
              <w:rPr>
                <w:b/>
                <w:i/>
              </w:rPr>
            </w:pPr>
            <w:r w:rsidRPr="006B3BDD">
              <w:rPr>
                <w:b/>
              </w:rPr>
              <w:t>Страны Западной Европы в 1945 - 2016 годы</w:t>
            </w:r>
          </w:p>
        </w:tc>
        <w:tc>
          <w:tcPr>
            <w:tcW w:w="8650" w:type="dxa"/>
            <w:gridSpan w:val="2"/>
          </w:tcPr>
          <w:p w:rsidR="004124C0" w:rsidRPr="00544601" w:rsidRDefault="004124C0" w:rsidP="00353CB0">
            <w:pPr>
              <w:rPr>
                <w:bCs/>
              </w:rPr>
            </w:pPr>
            <w:r w:rsidRPr="00544601">
              <w:rPr>
                <w:bCs/>
              </w:rPr>
              <w:t xml:space="preserve">Содержание учебного материала </w:t>
            </w:r>
          </w:p>
        </w:tc>
        <w:tc>
          <w:tcPr>
            <w:tcW w:w="1418" w:type="dxa"/>
            <w:vMerge w:val="restart"/>
          </w:tcPr>
          <w:p w:rsidR="004124C0" w:rsidRPr="005020B6" w:rsidRDefault="004124C0" w:rsidP="00353CB0">
            <w:pPr>
              <w:jc w:val="center"/>
              <w:rPr>
                <w:b/>
                <w:lang w:val="en-US"/>
              </w:rPr>
            </w:pPr>
            <w:r w:rsidRPr="005020B6">
              <w:rPr>
                <w:b/>
              </w:rPr>
              <w:t>2</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426" w:type="dxa"/>
          </w:tcPr>
          <w:p w:rsidR="004124C0" w:rsidRPr="00B3794C" w:rsidRDefault="004124C0" w:rsidP="00353CB0">
            <w:pPr>
              <w:ind w:left="-7"/>
              <w:jc w:val="both"/>
            </w:pPr>
            <w:r>
              <w:t>1</w:t>
            </w:r>
          </w:p>
        </w:tc>
        <w:tc>
          <w:tcPr>
            <w:tcW w:w="8224" w:type="dxa"/>
          </w:tcPr>
          <w:p w:rsidR="004124C0" w:rsidRPr="00B3794C" w:rsidRDefault="004124C0" w:rsidP="00353CB0">
            <w:pPr>
              <w:ind w:left="-7"/>
              <w:jc w:val="both"/>
            </w:pPr>
            <w:r w:rsidRPr="00B3794C">
              <w:t>Положение стран Европы после 2-й мировой войны. Восстановление экономики и инфраструктуры. Формирование общеевропейских структур (ЕЭС, Европарламент и пр.). Распад колониальной системы и его влияние на состояние бывших метрополий. НАТО в Западной Европе. Введение евро и его последствия. Социально-экономическая политика стран</w:t>
            </w:r>
            <w:proofErr w:type="gramStart"/>
            <w:r w:rsidRPr="00B3794C">
              <w:t xml:space="preserve"> З</w:t>
            </w:r>
            <w:proofErr w:type="gramEnd"/>
            <w:r w:rsidRPr="00B3794C">
              <w:t>ап. Европы. Социальные противоречия развития. Миграционные процессы в странах Европы. Поликультурализм современной Европы. Отношения стран</w:t>
            </w:r>
            <w:proofErr w:type="gramStart"/>
            <w:r w:rsidRPr="00B3794C">
              <w:t xml:space="preserve"> З</w:t>
            </w:r>
            <w:proofErr w:type="gramEnd"/>
            <w:r w:rsidRPr="00B3794C">
              <w:t xml:space="preserve">ап. Европы и США. </w:t>
            </w:r>
          </w:p>
          <w:p w:rsidR="004124C0" w:rsidRPr="00B3794C" w:rsidRDefault="004124C0" w:rsidP="00353CB0">
            <w:pPr>
              <w:ind w:left="-7"/>
              <w:jc w:val="both"/>
            </w:pPr>
            <w:r w:rsidRPr="00B3794C">
              <w:t>Великобритания. Социальные реформы лейбористов. М. Тэтчер, её консервативный курс. Преобразование колониальной империи в британское содружество.</w:t>
            </w:r>
          </w:p>
          <w:p w:rsidR="004124C0" w:rsidRPr="00B3794C" w:rsidRDefault="004124C0" w:rsidP="00353CB0">
            <w:pPr>
              <w:ind w:left="-7"/>
              <w:jc w:val="both"/>
            </w:pPr>
            <w:r w:rsidRPr="00B3794C">
              <w:t xml:space="preserve">Изменение политической структуры (введение выборности палаты лордов и пр.) Отношение к монархии. Политика лейбористов и консерваторов. Д. Мэйджор, Т. Блэр, Г. Браун, Д. Камерон, Т. Мэй как премьер-министры. Референдум по Брекзиту.  Проблема Сев. Ирландии. </w:t>
            </w:r>
          </w:p>
          <w:p w:rsidR="004124C0" w:rsidRPr="00B3794C" w:rsidRDefault="004124C0" w:rsidP="00353CB0">
            <w:pPr>
              <w:ind w:left="-7"/>
              <w:jc w:val="both"/>
            </w:pPr>
            <w:r w:rsidRPr="00B3794C">
              <w:t>Франция. Режим 4-й республики во Франции и его кризис. Установление 5-й республики. Президентство Ш. де Голля. Студенческие беспорядки 1968 г. Президент-социалист Ф. Миттеран. Итоги правления Ф. Миттерана. Переход власти к умеренно правым. Президентство Ж. Ширака и Н. Саркози, Ф. Олланда. Политические преобразования (сокращение сроков президентства и пр.). Проблема мигрантов во Франции. Националистические силы (Ж. ле Пен). Германия. Разница в политическом и социально-экономическом развитии ФРГ и ГДР. К. Аденауэр и В. Брандт как федеральные канцлеры ФРГ. Возведение Берлинской стены. Нарастание кризисных явлений в экономике ГДР. Падение социализма в ГДР и объединение Германии. Проблемы выравнивания уровня жизни Восточной и Западной Германии. Федеративная структура Германии. Основные политические силы ХДС и социал-демократы. Канцлерство Г. Коля. Социал-демократы у власти Г. Шрёдер (1998 – 2005), Политика правительства ХСС. А. Меркель. Германия и миграционный кризис.</w:t>
            </w:r>
          </w:p>
          <w:p w:rsidR="004124C0" w:rsidRPr="00B3794C" w:rsidRDefault="004124C0" w:rsidP="00353CB0">
            <w:pPr>
              <w:ind w:left="-7"/>
              <w:jc w:val="both"/>
            </w:pPr>
            <w:r w:rsidRPr="00B3794C">
              <w:t xml:space="preserve">Италия. Ликвидация монархии в 1946 г. Основные проблемы Италии в новейшее время. Противостояние правых (С. Берлускони) и социал-демократов (Р. Проди). Борьба с коррупцией и мафией. </w:t>
            </w:r>
          </w:p>
          <w:p w:rsidR="004124C0" w:rsidRPr="00B3794C" w:rsidRDefault="004124C0" w:rsidP="00353CB0">
            <w:pPr>
              <w:ind w:left="-7"/>
              <w:jc w:val="both"/>
            </w:pPr>
            <w:r w:rsidRPr="00B3794C">
              <w:t xml:space="preserve">Испания. Диктатура Ф. Франко. Восстановление монархии и изживание авторитаризма. Социально-экономические и политические проблемы современной Испании. Баскский терроризм. </w:t>
            </w:r>
          </w:p>
          <w:p w:rsidR="004124C0" w:rsidRPr="00B3794C" w:rsidRDefault="004124C0" w:rsidP="00353CB0">
            <w:pPr>
              <w:ind w:left="-7" w:hanging="3"/>
              <w:jc w:val="both"/>
              <w:rPr>
                <w:i/>
              </w:rPr>
            </w:pPr>
            <w:r w:rsidRPr="00B3794C">
              <w:t>Дидактические единицы:</w:t>
            </w:r>
            <w:r w:rsidRPr="00B3794C">
              <w:rPr>
                <w:bCs/>
              </w:rPr>
              <w:t xml:space="preserve"> Принципы формирования и деятельности общеевропейских структур, Великобритания в 1945 – 2016 гг., Франция в 1945 – 2016 гг., Германия в 1945 – 2016 гг. </w:t>
            </w:r>
          </w:p>
        </w:tc>
        <w:tc>
          <w:tcPr>
            <w:tcW w:w="1418" w:type="dxa"/>
            <w:vMerge/>
          </w:tcPr>
          <w:p w:rsidR="004124C0" w:rsidRPr="006B3BDD" w:rsidRDefault="004124C0" w:rsidP="00353CB0">
            <w:pPr>
              <w:jc w:val="center"/>
              <w:rPr>
                <w:b/>
                <w:i/>
              </w:rPr>
            </w:pP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r w:rsidRPr="00B3794C">
              <w:rPr>
                <w:bCs/>
              </w:rPr>
              <w:t>Лабораторные занятия</w:t>
            </w:r>
          </w:p>
        </w:tc>
        <w:tc>
          <w:tcPr>
            <w:tcW w:w="1418" w:type="dxa"/>
          </w:tcPr>
          <w:p w:rsidR="004124C0" w:rsidRPr="006B3BDD" w:rsidRDefault="004124C0" w:rsidP="00353CB0">
            <w:pPr>
              <w:jc w:val="center"/>
              <w:rPr>
                <w:b/>
                <w:i/>
              </w:rPr>
            </w:pPr>
            <w:r w:rsidRPr="006B3BDD">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pPr>
              <w:rPr>
                <w:bCs/>
              </w:rPr>
            </w:pPr>
            <w:r>
              <w:rPr>
                <w:bCs/>
              </w:rPr>
              <w:t>Практические занятия</w:t>
            </w:r>
          </w:p>
        </w:tc>
        <w:tc>
          <w:tcPr>
            <w:tcW w:w="1418" w:type="dxa"/>
          </w:tcPr>
          <w:p w:rsidR="004124C0" w:rsidRPr="006B3BDD" w:rsidRDefault="004124C0" w:rsidP="00353CB0">
            <w:pPr>
              <w:jc w:val="center"/>
              <w:rPr>
                <w:b/>
                <w:i/>
              </w:rPr>
            </w:pP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426" w:type="dxa"/>
          </w:tcPr>
          <w:p w:rsidR="004124C0" w:rsidRPr="00B3794C" w:rsidRDefault="004124C0" w:rsidP="00353CB0">
            <w:pPr>
              <w:jc w:val="both"/>
              <w:rPr>
                <w:bCs/>
              </w:rPr>
            </w:pPr>
            <w:r>
              <w:rPr>
                <w:bCs/>
              </w:rPr>
              <w:t>1</w:t>
            </w:r>
          </w:p>
        </w:tc>
        <w:tc>
          <w:tcPr>
            <w:tcW w:w="8224" w:type="dxa"/>
          </w:tcPr>
          <w:p w:rsidR="004124C0" w:rsidRPr="00B3794C" w:rsidRDefault="004124C0" w:rsidP="00353CB0">
            <w:pPr>
              <w:jc w:val="both"/>
              <w:rPr>
                <w:bCs/>
              </w:rPr>
            </w:pPr>
            <w:r w:rsidRPr="00B3794C">
              <w:rPr>
                <w:bCs/>
              </w:rPr>
              <w:t xml:space="preserve">Практическое занятие №6. Анализ политических и социально – </w:t>
            </w:r>
            <w:proofErr w:type="gramStart"/>
            <w:r w:rsidRPr="00B3794C">
              <w:rPr>
                <w:bCs/>
              </w:rPr>
              <w:t>экономических процессов</w:t>
            </w:r>
            <w:proofErr w:type="gramEnd"/>
            <w:r w:rsidRPr="00B3794C">
              <w:rPr>
                <w:bCs/>
              </w:rPr>
              <w:t xml:space="preserve"> в странах Западной Европы в период 1945-2016 г.</w:t>
            </w:r>
            <w:r w:rsidRPr="00B3794C">
              <w:t xml:space="preserve"> Формирование и деятельность общеевропейских структур.</w:t>
            </w:r>
            <w:r w:rsidRPr="00B3794C">
              <w:rPr>
                <w:bCs/>
              </w:rPr>
              <w:t xml:space="preserve"> Работа с источниками.</w:t>
            </w:r>
          </w:p>
        </w:tc>
        <w:tc>
          <w:tcPr>
            <w:tcW w:w="1418" w:type="dxa"/>
          </w:tcPr>
          <w:p w:rsidR="004124C0" w:rsidRPr="005020B6" w:rsidRDefault="004124C0" w:rsidP="00353CB0">
            <w:pPr>
              <w:jc w:val="center"/>
              <w:rPr>
                <w:b/>
              </w:rPr>
            </w:pPr>
            <w:r w:rsidRPr="005020B6">
              <w:rPr>
                <w:b/>
              </w:rPr>
              <w:t>2</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pPr>
              <w:rPr>
                <w:bCs/>
              </w:rPr>
            </w:pPr>
            <w:r w:rsidRPr="00B3794C">
              <w:rPr>
                <w:bCs/>
              </w:rPr>
              <w:t>Контрольные работы</w:t>
            </w:r>
          </w:p>
        </w:tc>
        <w:tc>
          <w:tcPr>
            <w:tcW w:w="1418" w:type="dxa"/>
          </w:tcPr>
          <w:p w:rsidR="004124C0" w:rsidRPr="005020B6" w:rsidRDefault="004124C0" w:rsidP="00353CB0">
            <w:pPr>
              <w:jc w:val="center"/>
              <w:rPr>
                <w:b/>
              </w:rPr>
            </w:pPr>
            <w:r w:rsidRPr="005020B6">
              <w:rPr>
                <w:b/>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r w:rsidRPr="00B3794C">
              <w:rPr>
                <w:bCs/>
              </w:rPr>
              <w:t xml:space="preserve">Самостоятельная работа </w:t>
            </w:r>
            <w:proofErr w:type="gramStart"/>
            <w:r>
              <w:rPr>
                <w:bCs/>
              </w:rPr>
              <w:t>обучающихся</w:t>
            </w:r>
            <w:proofErr w:type="gramEnd"/>
          </w:p>
        </w:tc>
        <w:tc>
          <w:tcPr>
            <w:tcW w:w="1418" w:type="dxa"/>
          </w:tcPr>
          <w:p w:rsidR="004124C0" w:rsidRPr="005020B6" w:rsidRDefault="004124C0" w:rsidP="00353CB0">
            <w:pPr>
              <w:jc w:val="center"/>
              <w:rPr>
                <w:b/>
              </w:rPr>
            </w:pPr>
            <w:r w:rsidRPr="005020B6">
              <w:rPr>
                <w:b/>
              </w:rPr>
              <w:t>-</w:t>
            </w:r>
          </w:p>
        </w:tc>
        <w:tc>
          <w:tcPr>
            <w:tcW w:w="2063" w:type="dxa"/>
            <w:vMerge/>
          </w:tcPr>
          <w:p w:rsidR="004124C0" w:rsidRPr="006B3BDD" w:rsidRDefault="004124C0" w:rsidP="00353CB0">
            <w:pPr>
              <w:rPr>
                <w:b/>
                <w:i/>
              </w:rPr>
            </w:pPr>
          </w:p>
        </w:tc>
      </w:tr>
      <w:tr w:rsidR="004124C0" w:rsidRPr="006B3BDD" w:rsidTr="00353CB0">
        <w:tc>
          <w:tcPr>
            <w:tcW w:w="2802" w:type="dxa"/>
            <w:vMerge w:val="restart"/>
          </w:tcPr>
          <w:p w:rsidR="004124C0" w:rsidRPr="003D56FD" w:rsidRDefault="004124C0" w:rsidP="00353CB0">
            <w:pPr>
              <w:jc w:val="center"/>
              <w:rPr>
                <w:b/>
              </w:rPr>
            </w:pPr>
            <w:r>
              <w:rPr>
                <w:b/>
              </w:rPr>
              <w:t>Тема 3.2</w:t>
            </w:r>
          </w:p>
          <w:p w:rsidR="004124C0" w:rsidRPr="00863DEC" w:rsidRDefault="004124C0" w:rsidP="00353CB0">
            <w:pPr>
              <w:jc w:val="center"/>
              <w:rPr>
                <w:b/>
              </w:rPr>
            </w:pPr>
            <w:r w:rsidRPr="00863DEC">
              <w:rPr>
                <w:b/>
              </w:rPr>
              <w:t>Страны Центральной Европы и Восточной Европы в 1945 -  2016 гг.</w:t>
            </w:r>
          </w:p>
        </w:tc>
        <w:tc>
          <w:tcPr>
            <w:tcW w:w="8650" w:type="dxa"/>
            <w:gridSpan w:val="2"/>
          </w:tcPr>
          <w:p w:rsidR="004124C0" w:rsidRPr="00B3794C" w:rsidRDefault="004124C0" w:rsidP="00353CB0">
            <w:pPr>
              <w:rPr>
                <w:bCs/>
              </w:rPr>
            </w:pPr>
            <w:r w:rsidRPr="00B3794C">
              <w:rPr>
                <w:bCs/>
              </w:rPr>
              <w:t xml:space="preserve">Содержание учебного материала </w:t>
            </w:r>
          </w:p>
        </w:tc>
        <w:tc>
          <w:tcPr>
            <w:tcW w:w="1418" w:type="dxa"/>
            <w:vMerge w:val="restart"/>
          </w:tcPr>
          <w:p w:rsidR="004124C0" w:rsidRPr="005020B6" w:rsidRDefault="004124C0" w:rsidP="00353CB0">
            <w:pPr>
              <w:jc w:val="center"/>
              <w:rPr>
                <w:b/>
              </w:rPr>
            </w:pPr>
            <w:r w:rsidRPr="005020B6">
              <w:rPr>
                <w:b/>
              </w:rPr>
              <w:t>2</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426" w:type="dxa"/>
          </w:tcPr>
          <w:p w:rsidR="004124C0" w:rsidRPr="00B3794C" w:rsidRDefault="004124C0" w:rsidP="00353CB0">
            <w:r>
              <w:t>1</w:t>
            </w:r>
          </w:p>
        </w:tc>
        <w:tc>
          <w:tcPr>
            <w:tcW w:w="8224" w:type="dxa"/>
          </w:tcPr>
          <w:p w:rsidR="004124C0" w:rsidRPr="00B3794C" w:rsidRDefault="004124C0" w:rsidP="00353CB0">
            <w:pPr>
              <w:jc w:val="both"/>
            </w:pPr>
            <w:r w:rsidRPr="00B3794C">
              <w:t>Установление политических режимов по советскому образцу. Социально-экономические преобразования. Югославия в годы правления Иосипа Броз Тито. Венгерское восстание 1956 г. и его подавление. Пражская весна 1968 г. Ввод войск ОВД в Чехословакию. Политическое движение в Польше начала 1980-х гг. Профсоюз «Солидарность».</w:t>
            </w:r>
          </w:p>
          <w:p w:rsidR="004124C0" w:rsidRPr="00B3794C" w:rsidRDefault="004124C0" w:rsidP="00353CB0">
            <w:pPr>
              <w:jc w:val="both"/>
            </w:pPr>
            <w:r w:rsidRPr="00B3794C">
              <w:t xml:space="preserve">Нарастание кризисных явлений в странах социалистического блока. Отставание от стран Запада. Демократические революции 1989 г. в Восточной Европе. Крушение социалистических режимов. Распад структур социалистического лагеря. </w:t>
            </w:r>
          </w:p>
          <w:p w:rsidR="004124C0" w:rsidRPr="00B3794C" w:rsidRDefault="004124C0" w:rsidP="00353CB0">
            <w:pPr>
              <w:jc w:val="both"/>
            </w:pPr>
            <w:r w:rsidRPr="00B3794C">
              <w:t>Особенности развития стран Центральной Европы. Освобождение от влияния СССР. Противоречия в отношениях стран Центр. Европы и России. Отношения с США и</w:t>
            </w:r>
            <w:proofErr w:type="gramStart"/>
            <w:r w:rsidRPr="00B3794C">
              <w:t xml:space="preserve"> З</w:t>
            </w:r>
            <w:proofErr w:type="gramEnd"/>
            <w:r w:rsidRPr="00B3794C">
              <w:t>ап. Европой. Вступление ряда стран Центр. Европы в НАТО. Переход к рыночной экономике, последствия вступления в Евросоюз.</w:t>
            </w:r>
          </w:p>
          <w:p w:rsidR="004124C0" w:rsidRPr="00B3794C" w:rsidRDefault="004124C0" w:rsidP="00353CB0">
            <w:pPr>
              <w:jc w:val="both"/>
            </w:pPr>
            <w:r w:rsidRPr="00B3794C">
              <w:t>Страны Балтии. Эстония, Латвия и Эстония на рубеже 20-21 вв. Возобновление государственности. Осуществление рыночных реформ. Противоречия утверждения национальной идентификации. Отношение к советскому наследию в странах Балтии</w:t>
            </w:r>
            <w:proofErr w:type="gramStart"/>
            <w:r w:rsidRPr="00B3794C">
              <w:t>.П</w:t>
            </w:r>
            <w:proofErr w:type="gramEnd"/>
            <w:r w:rsidRPr="00B3794C">
              <w:t>ольша. Президентство Л. Валенсы. Рыночные реформы Л. Бальцеровича. Президентство А. Квасьневского, Л. Качинского и Б. Камаровского. Отношения Польши с Россией.</w:t>
            </w:r>
          </w:p>
          <w:p w:rsidR="004124C0" w:rsidRPr="00B3794C" w:rsidRDefault="004124C0" w:rsidP="00353CB0">
            <w:pPr>
              <w:jc w:val="both"/>
            </w:pPr>
            <w:r w:rsidRPr="00B3794C">
              <w:t>Чехия и Словакия. Распад единого чехословацкого государства (1992 г.). Вацлав Гавел как президент Чехии. Экономическое, социальное и политическое развитие Чехии и Словакии.</w:t>
            </w:r>
          </w:p>
          <w:p w:rsidR="004124C0" w:rsidRPr="00B3794C" w:rsidRDefault="004124C0" w:rsidP="00353CB0">
            <w:pPr>
              <w:jc w:val="both"/>
            </w:pPr>
            <w:r w:rsidRPr="00B3794C">
              <w:t xml:space="preserve">Венгрия и Румыния в кон. </w:t>
            </w:r>
            <w:r w:rsidRPr="00B3794C">
              <w:rPr>
                <w:lang w:val="en-US"/>
              </w:rPr>
              <w:t>XX</w:t>
            </w:r>
            <w:r w:rsidRPr="00B3794C">
              <w:t xml:space="preserve"> – нач. </w:t>
            </w:r>
            <w:r w:rsidRPr="00B3794C">
              <w:rPr>
                <w:lang w:val="en-US"/>
              </w:rPr>
              <w:t>XXI</w:t>
            </w:r>
            <w:r w:rsidRPr="00B3794C">
              <w:t xml:space="preserve"> в. Особенности их развития. </w:t>
            </w:r>
          </w:p>
          <w:p w:rsidR="004124C0" w:rsidRPr="00B3794C" w:rsidRDefault="004124C0" w:rsidP="00353CB0">
            <w:pPr>
              <w:ind w:left="-7"/>
              <w:jc w:val="both"/>
              <w:rPr>
                <w:i/>
              </w:rPr>
            </w:pPr>
            <w:r w:rsidRPr="00B3794C">
              <w:t xml:space="preserve">Дидактические единицы: </w:t>
            </w:r>
            <w:r w:rsidRPr="00B3794C">
              <w:rPr>
                <w:bCs/>
              </w:rPr>
              <w:t xml:space="preserve">Страны Центральной Европы в рамках социалистического блока: достижения и утраты, Сопротивление коммунистическому режиму: Восстание в Венгрии 1956 г. и Пражская весна 1968 г., профсоюз «Солидарность» в Польше, Антикоммунистические революции в странах Центральной Европы в конце 1989 г., Страны Центральной Европы в 1990 – 2016 гг.: на пути в объединённую Европу </w:t>
            </w:r>
          </w:p>
        </w:tc>
        <w:tc>
          <w:tcPr>
            <w:tcW w:w="1418" w:type="dxa"/>
            <w:vMerge/>
          </w:tcPr>
          <w:p w:rsidR="004124C0" w:rsidRPr="006B3BDD" w:rsidRDefault="004124C0" w:rsidP="00353CB0">
            <w:pPr>
              <w:jc w:val="center"/>
              <w:rPr>
                <w:b/>
                <w:i/>
              </w:rPr>
            </w:pP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r w:rsidRPr="00B3794C">
              <w:rPr>
                <w:bCs/>
              </w:rPr>
              <w:t>Лабораторные занятия</w:t>
            </w:r>
          </w:p>
        </w:tc>
        <w:tc>
          <w:tcPr>
            <w:tcW w:w="1418" w:type="dxa"/>
          </w:tcPr>
          <w:p w:rsidR="004124C0" w:rsidRPr="006B3BDD" w:rsidRDefault="004124C0" w:rsidP="00353CB0">
            <w:pPr>
              <w:jc w:val="center"/>
              <w:rPr>
                <w:b/>
                <w:i/>
              </w:rPr>
            </w:pPr>
            <w:r w:rsidRPr="006B3BDD">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pPr>
              <w:rPr>
                <w:bCs/>
              </w:rPr>
            </w:pPr>
            <w:r w:rsidRPr="00B3794C">
              <w:rPr>
                <w:bCs/>
              </w:rPr>
              <w:t>Практические занятия</w:t>
            </w:r>
          </w:p>
        </w:tc>
        <w:tc>
          <w:tcPr>
            <w:tcW w:w="1418" w:type="dxa"/>
          </w:tcPr>
          <w:p w:rsidR="004124C0" w:rsidRPr="006B3BDD" w:rsidRDefault="004124C0" w:rsidP="00353CB0">
            <w:pPr>
              <w:jc w:val="center"/>
              <w:rPr>
                <w:b/>
                <w:i/>
              </w:rPr>
            </w:pPr>
            <w:r>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pPr>
              <w:rPr>
                <w:bCs/>
              </w:rPr>
            </w:pPr>
            <w:r w:rsidRPr="00B3794C">
              <w:rPr>
                <w:bCs/>
              </w:rPr>
              <w:t>Контрольные работы</w:t>
            </w:r>
          </w:p>
        </w:tc>
        <w:tc>
          <w:tcPr>
            <w:tcW w:w="1418" w:type="dxa"/>
          </w:tcPr>
          <w:p w:rsidR="004124C0" w:rsidRPr="006B3BDD" w:rsidRDefault="004124C0" w:rsidP="00353CB0">
            <w:pPr>
              <w:jc w:val="center"/>
              <w:rPr>
                <w:b/>
                <w:i/>
              </w:rPr>
            </w:pPr>
            <w:r>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r w:rsidRPr="00B3794C">
              <w:rPr>
                <w:bCs/>
              </w:rPr>
              <w:t xml:space="preserve">Самостоятельная работа </w:t>
            </w:r>
            <w:proofErr w:type="gramStart"/>
            <w:r>
              <w:rPr>
                <w:bCs/>
              </w:rPr>
              <w:t>обучающихся</w:t>
            </w:r>
            <w:proofErr w:type="gramEnd"/>
          </w:p>
        </w:tc>
        <w:tc>
          <w:tcPr>
            <w:tcW w:w="1418" w:type="dxa"/>
          </w:tcPr>
          <w:p w:rsidR="004124C0" w:rsidRPr="003544C2" w:rsidRDefault="004124C0" w:rsidP="00353CB0">
            <w:pPr>
              <w:jc w:val="center"/>
              <w:rPr>
                <w:b/>
              </w:rPr>
            </w:pPr>
            <w:r w:rsidRPr="003544C2">
              <w:rPr>
                <w:b/>
              </w:rPr>
              <w:t>-</w:t>
            </w:r>
          </w:p>
        </w:tc>
        <w:tc>
          <w:tcPr>
            <w:tcW w:w="2063" w:type="dxa"/>
            <w:vMerge/>
          </w:tcPr>
          <w:p w:rsidR="004124C0" w:rsidRPr="006B3BDD" w:rsidRDefault="004124C0" w:rsidP="00353CB0">
            <w:pPr>
              <w:rPr>
                <w:b/>
                <w:i/>
              </w:rPr>
            </w:pPr>
          </w:p>
        </w:tc>
      </w:tr>
      <w:tr w:rsidR="004124C0" w:rsidRPr="006B3BDD" w:rsidTr="00353CB0">
        <w:tc>
          <w:tcPr>
            <w:tcW w:w="2802" w:type="dxa"/>
            <w:vMerge w:val="restart"/>
          </w:tcPr>
          <w:p w:rsidR="004124C0" w:rsidRPr="003D56FD" w:rsidRDefault="004124C0" w:rsidP="00353CB0">
            <w:pPr>
              <w:jc w:val="center"/>
              <w:rPr>
                <w:b/>
              </w:rPr>
            </w:pPr>
            <w:r>
              <w:rPr>
                <w:b/>
              </w:rPr>
              <w:t>Тема 3.3</w:t>
            </w:r>
          </w:p>
          <w:p w:rsidR="004124C0" w:rsidRPr="006B3BDD" w:rsidRDefault="004124C0" w:rsidP="00353CB0">
            <w:pPr>
              <w:jc w:val="center"/>
            </w:pPr>
            <w:r w:rsidRPr="006B3BDD">
              <w:rPr>
                <w:b/>
              </w:rPr>
              <w:t>Распад Югославии и его последствия.</w:t>
            </w:r>
          </w:p>
        </w:tc>
        <w:tc>
          <w:tcPr>
            <w:tcW w:w="8650" w:type="dxa"/>
            <w:gridSpan w:val="2"/>
          </w:tcPr>
          <w:p w:rsidR="004124C0" w:rsidRPr="00B3794C" w:rsidRDefault="004124C0" w:rsidP="00353CB0">
            <w:pPr>
              <w:rPr>
                <w:bCs/>
              </w:rPr>
            </w:pPr>
            <w:r w:rsidRPr="00B3794C">
              <w:rPr>
                <w:bCs/>
              </w:rPr>
              <w:t xml:space="preserve">Содержание учебного материала </w:t>
            </w:r>
          </w:p>
        </w:tc>
        <w:tc>
          <w:tcPr>
            <w:tcW w:w="1418" w:type="dxa"/>
            <w:vMerge w:val="restart"/>
          </w:tcPr>
          <w:p w:rsidR="004124C0" w:rsidRPr="003544C2" w:rsidRDefault="004124C0" w:rsidP="00353CB0">
            <w:pPr>
              <w:jc w:val="center"/>
              <w:rPr>
                <w:b/>
              </w:rPr>
            </w:pPr>
            <w:r w:rsidRPr="003544C2">
              <w:rPr>
                <w:b/>
              </w:rPr>
              <w:t>1</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426" w:type="dxa"/>
          </w:tcPr>
          <w:p w:rsidR="004124C0" w:rsidRPr="00B3794C" w:rsidRDefault="004124C0" w:rsidP="00353CB0">
            <w:pPr>
              <w:ind w:left="-7"/>
              <w:jc w:val="both"/>
            </w:pPr>
            <w:r>
              <w:t>1</w:t>
            </w:r>
          </w:p>
        </w:tc>
        <w:tc>
          <w:tcPr>
            <w:tcW w:w="8224" w:type="dxa"/>
          </w:tcPr>
          <w:p w:rsidR="004124C0" w:rsidRPr="00B3794C" w:rsidRDefault="004124C0" w:rsidP="00353CB0">
            <w:pPr>
              <w:ind w:left="-7" w:hanging="3"/>
              <w:jc w:val="both"/>
              <w:rPr>
                <w:bCs/>
              </w:rPr>
            </w:pPr>
            <w:r w:rsidRPr="00B3794C">
              <w:t xml:space="preserve">Состав Югославской федерации к 1991 г. Противоречия развития Югославии. Обострение национальных противоречий. Усиление националистических элементов в идеологии. С. Милошевич. Отделение Словении и Хорватии в 1991 г. Боснийская война 1992 – 1995 гг. Провозглашение независимости Македонией -1992 г. Проблема Косово. Рост албанского национализма. Попытки мирного урегулирования косовской проблемы со стороны России и стран Запада. Бомбардировки Югославии силами НАТО. Ввод миротворческих сил НАТО и России в Косово. Фактическое отделение Косово от Югославии, его последствия. Европейский трибунал по Югославии Свержение С. Милошевича. Отделение Черногории (2001 г.). Прекращение существования Югославии. Сербия и другие части бывшей Югославии </w:t>
            </w:r>
            <w:proofErr w:type="gramStart"/>
            <w:r w:rsidRPr="00B3794C">
              <w:t>в начале</w:t>
            </w:r>
            <w:proofErr w:type="gramEnd"/>
            <w:r w:rsidRPr="00B3794C">
              <w:t xml:space="preserve"> </w:t>
            </w:r>
            <w:r w:rsidRPr="00B3794C">
              <w:rPr>
                <w:lang w:val="en-US"/>
              </w:rPr>
              <w:t>XXI</w:t>
            </w:r>
            <w:r w:rsidRPr="00B3794C">
              <w:t xml:space="preserve"> в. Дидактические единицы:</w:t>
            </w:r>
            <w:r w:rsidRPr="00B3794C">
              <w:rPr>
                <w:bCs/>
              </w:rPr>
              <w:t xml:space="preserve"> Югославия в послевоенный период, Войны в Хорватии, Словении и Боснии в 1990-е гг., Косовский конфликт 1999 г., Южнославянские государства в начале </w:t>
            </w:r>
            <w:r w:rsidRPr="00B3794C">
              <w:rPr>
                <w:bCs/>
                <w:lang w:val="en-US"/>
              </w:rPr>
              <w:t>XXI</w:t>
            </w:r>
            <w:r w:rsidRPr="00B3794C">
              <w:rPr>
                <w:bCs/>
              </w:rPr>
              <w:t xml:space="preserve"> </w:t>
            </w:r>
            <w:proofErr w:type="gramStart"/>
            <w:r w:rsidRPr="00B3794C">
              <w:rPr>
                <w:bCs/>
              </w:rPr>
              <w:t>в</w:t>
            </w:r>
            <w:proofErr w:type="gramEnd"/>
            <w:r w:rsidRPr="00B3794C">
              <w:rPr>
                <w:bCs/>
              </w:rPr>
              <w:t xml:space="preserve">. </w:t>
            </w:r>
          </w:p>
        </w:tc>
        <w:tc>
          <w:tcPr>
            <w:tcW w:w="1418" w:type="dxa"/>
            <w:vMerge/>
          </w:tcPr>
          <w:p w:rsidR="004124C0" w:rsidRPr="006B3BDD" w:rsidRDefault="004124C0" w:rsidP="00353CB0">
            <w:pPr>
              <w:jc w:val="center"/>
              <w:rPr>
                <w:b/>
                <w:i/>
              </w:rPr>
            </w:pP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r w:rsidRPr="00B3794C">
              <w:rPr>
                <w:bCs/>
              </w:rPr>
              <w:t>Лабораторные занятия</w:t>
            </w:r>
          </w:p>
        </w:tc>
        <w:tc>
          <w:tcPr>
            <w:tcW w:w="1418" w:type="dxa"/>
          </w:tcPr>
          <w:p w:rsidR="004124C0" w:rsidRPr="00F33B85" w:rsidRDefault="004124C0" w:rsidP="00353CB0">
            <w:pPr>
              <w:jc w:val="center"/>
              <w:rPr>
                <w:b/>
              </w:rPr>
            </w:pPr>
            <w:r w:rsidRPr="00F33B85">
              <w:rPr>
                <w:b/>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pPr>
              <w:rPr>
                <w:bCs/>
              </w:rPr>
            </w:pPr>
            <w:r>
              <w:rPr>
                <w:bCs/>
              </w:rPr>
              <w:t>Практические занятия</w:t>
            </w:r>
          </w:p>
        </w:tc>
        <w:tc>
          <w:tcPr>
            <w:tcW w:w="1418" w:type="dxa"/>
          </w:tcPr>
          <w:p w:rsidR="004124C0" w:rsidRPr="00F33B85" w:rsidRDefault="004124C0" w:rsidP="00353CB0">
            <w:pPr>
              <w:jc w:val="center"/>
              <w:rPr>
                <w:b/>
              </w:rPr>
            </w:pP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426" w:type="dxa"/>
          </w:tcPr>
          <w:p w:rsidR="004124C0" w:rsidRPr="00B3794C" w:rsidRDefault="004124C0" w:rsidP="00353CB0">
            <w:pPr>
              <w:jc w:val="both"/>
              <w:rPr>
                <w:bCs/>
              </w:rPr>
            </w:pPr>
            <w:r>
              <w:rPr>
                <w:bCs/>
              </w:rPr>
              <w:t>1</w:t>
            </w:r>
          </w:p>
        </w:tc>
        <w:tc>
          <w:tcPr>
            <w:tcW w:w="8224" w:type="dxa"/>
          </w:tcPr>
          <w:p w:rsidR="004124C0" w:rsidRPr="00B3794C" w:rsidRDefault="004124C0" w:rsidP="00353CB0">
            <w:pPr>
              <w:jc w:val="both"/>
              <w:rPr>
                <w:bCs/>
              </w:rPr>
            </w:pPr>
            <w:r w:rsidRPr="00B3794C">
              <w:rPr>
                <w:bCs/>
              </w:rPr>
              <w:t>Практическ</w:t>
            </w:r>
            <w:r>
              <w:rPr>
                <w:bCs/>
              </w:rPr>
              <w:t>ое занятие</w:t>
            </w:r>
            <w:r w:rsidRPr="00B3794C">
              <w:rPr>
                <w:bCs/>
              </w:rPr>
              <w:t xml:space="preserve"> №7. Предпосылки, процесс и последствия распада Югославии.</w:t>
            </w:r>
          </w:p>
        </w:tc>
        <w:tc>
          <w:tcPr>
            <w:tcW w:w="1418" w:type="dxa"/>
          </w:tcPr>
          <w:p w:rsidR="004124C0" w:rsidRPr="0085747F" w:rsidRDefault="004124C0" w:rsidP="00353CB0">
            <w:pPr>
              <w:jc w:val="center"/>
              <w:rPr>
                <w:b/>
                <w:lang w:val="en-US"/>
              </w:rPr>
            </w:pPr>
            <w:r>
              <w:rPr>
                <w:b/>
                <w:lang w:val="en-US"/>
              </w:rPr>
              <w:t>2</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pPr>
              <w:jc w:val="both"/>
              <w:rPr>
                <w:bCs/>
              </w:rPr>
            </w:pPr>
            <w:r>
              <w:rPr>
                <w:bCs/>
              </w:rPr>
              <w:t>Контрольные работы</w:t>
            </w:r>
          </w:p>
        </w:tc>
        <w:tc>
          <w:tcPr>
            <w:tcW w:w="1418" w:type="dxa"/>
            <w:vMerge w:val="restart"/>
          </w:tcPr>
          <w:p w:rsidR="004124C0" w:rsidRPr="00F33B85" w:rsidRDefault="004124C0" w:rsidP="00353CB0">
            <w:pPr>
              <w:jc w:val="center"/>
              <w:rPr>
                <w:b/>
              </w:rPr>
            </w:pPr>
            <w:r w:rsidRPr="00F33B85">
              <w:rPr>
                <w:b/>
              </w:rPr>
              <w:t>1</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426" w:type="dxa"/>
          </w:tcPr>
          <w:p w:rsidR="004124C0" w:rsidRPr="00B3794C" w:rsidRDefault="004124C0" w:rsidP="00353CB0">
            <w:pPr>
              <w:jc w:val="both"/>
              <w:rPr>
                <w:bCs/>
              </w:rPr>
            </w:pPr>
            <w:r>
              <w:rPr>
                <w:bCs/>
              </w:rPr>
              <w:t>1</w:t>
            </w:r>
          </w:p>
        </w:tc>
        <w:tc>
          <w:tcPr>
            <w:tcW w:w="8224" w:type="dxa"/>
          </w:tcPr>
          <w:p w:rsidR="004124C0" w:rsidRPr="00B3794C" w:rsidRDefault="004124C0" w:rsidP="00353CB0">
            <w:pPr>
              <w:jc w:val="both"/>
              <w:rPr>
                <w:bCs/>
              </w:rPr>
            </w:pPr>
            <w:r w:rsidRPr="00B3794C">
              <w:rPr>
                <w:bCs/>
              </w:rPr>
              <w:t>Контрольная работа №2.</w:t>
            </w:r>
            <w:r w:rsidRPr="00B3794C">
              <w:t xml:space="preserve"> Страны Западной и Центральной Европы на рубеже </w:t>
            </w:r>
            <w:r w:rsidRPr="00B3794C">
              <w:rPr>
                <w:lang w:val="en-US"/>
              </w:rPr>
              <w:t>XX</w:t>
            </w:r>
            <w:r w:rsidRPr="00B3794C">
              <w:t xml:space="preserve"> – </w:t>
            </w:r>
            <w:r w:rsidRPr="00B3794C">
              <w:rPr>
                <w:lang w:val="en-US"/>
              </w:rPr>
              <w:t>XXI</w:t>
            </w:r>
            <w:r w:rsidRPr="00B3794C">
              <w:t xml:space="preserve"> вв. Объединенная Европа.</w:t>
            </w:r>
          </w:p>
        </w:tc>
        <w:tc>
          <w:tcPr>
            <w:tcW w:w="1418" w:type="dxa"/>
            <w:vMerge/>
          </w:tcPr>
          <w:p w:rsidR="004124C0" w:rsidRPr="00F33B85" w:rsidRDefault="004124C0" w:rsidP="00353CB0">
            <w:pPr>
              <w:jc w:val="center"/>
              <w:rPr>
                <w:b/>
              </w:rPr>
            </w:pP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r w:rsidRPr="00B3794C">
              <w:rPr>
                <w:bCs/>
              </w:rPr>
              <w:t xml:space="preserve">Самостоятельная работа </w:t>
            </w:r>
            <w:proofErr w:type="gramStart"/>
            <w:r>
              <w:rPr>
                <w:bCs/>
              </w:rPr>
              <w:t>обучающихся</w:t>
            </w:r>
            <w:proofErr w:type="gramEnd"/>
          </w:p>
        </w:tc>
        <w:tc>
          <w:tcPr>
            <w:tcW w:w="1418" w:type="dxa"/>
          </w:tcPr>
          <w:p w:rsidR="004124C0" w:rsidRPr="00F33B85" w:rsidRDefault="004124C0" w:rsidP="00353CB0">
            <w:pPr>
              <w:jc w:val="center"/>
              <w:rPr>
                <w:b/>
              </w:rPr>
            </w:pPr>
            <w:r w:rsidRPr="00F33B85">
              <w:rPr>
                <w:b/>
              </w:rPr>
              <w:t>-</w:t>
            </w:r>
          </w:p>
        </w:tc>
        <w:tc>
          <w:tcPr>
            <w:tcW w:w="2063" w:type="dxa"/>
            <w:vMerge/>
          </w:tcPr>
          <w:p w:rsidR="004124C0" w:rsidRPr="006B3BDD" w:rsidRDefault="004124C0" w:rsidP="00353CB0">
            <w:pPr>
              <w:rPr>
                <w:b/>
                <w:i/>
              </w:rPr>
            </w:pPr>
          </w:p>
        </w:tc>
      </w:tr>
      <w:tr w:rsidR="004124C0" w:rsidRPr="006B3BDD" w:rsidTr="00353CB0">
        <w:tc>
          <w:tcPr>
            <w:tcW w:w="2802" w:type="dxa"/>
          </w:tcPr>
          <w:p w:rsidR="004124C0" w:rsidRPr="00374657" w:rsidRDefault="004124C0" w:rsidP="00353CB0">
            <w:pPr>
              <w:jc w:val="center"/>
              <w:rPr>
                <w:b/>
                <w:lang w:val="en-US"/>
              </w:rPr>
            </w:pPr>
            <w:r>
              <w:rPr>
                <w:b/>
              </w:rPr>
              <w:t>Раздел 4</w:t>
            </w:r>
          </w:p>
        </w:tc>
        <w:tc>
          <w:tcPr>
            <w:tcW w:w="8650" w:type="dxa"/>
            <w:gridSpan w:val="2"/>
          </w:tcPr>
          <w:p w:rsidR="004124C0" w:rsidRPr="00374657" w:rsidRDefault="004124C0" w:rsidP="00353CB0">
            <w:pPr>
              <w:jc w:val="center"/>
              <w:rPr>
                <w:b/>
                <w:i/>
              </w:rPr>
            </w:pPr>
            <w:r w:rsidRPr="00374657">
              <w:rPr>
                <w:b/>
              </w:rPr>
              <w:t>Страны Американского континента в 1945 – 2016 гг.</w:t>
            </w:r>
          </w:p>
        </w:tc>
        <w:tc>
          <w:tcPr>
            <w:tcW w:w="1418" w:type="dxa"/>
          </w:tcPr>
          <w:p w:rsidR="004124C0" w:rsidRPr="00374657" w:rsidRDefault="004124C0" w:rsidP="00353CB0">
            <w:pPr>
              <w:jc w:val="center"/>
              <w:rPr>
                <w:b/>
                <w:lang w:val="en-US"/>
              </w:rPr>
            </w:pPr>
            <w:r w:rsidRPr="00374657">
              <w:rPr>
                <w:b/>
                <w:lang w:val="en-US"/>
              </w:rPr>
              <w:t>7</w:t>
            </w:r>
          </w:p>
        </w:tc>
        <w:tc>
          <w:tcPr>
            <w:tcW w:w="2063" w:type="dxa"/>
            <w:vMerge/>
          </w:tcPr>
          <w:p w:rsidR="004124C0" w:rsidRPr="006B3BDD" w:rsidRDefault="004124C0" w:rsidP="00353CB0">
            <w:pPr>
              <w:rPr>
                <w:b/>
                <w:i/>
              </w:rPr>
            </w:pPr>
          </w:p>
        </w:tc>
      </w:tr>
      <w:tr w:rsidR="004124C0" w:rsidRPr="006B3BDD" w:rsidTr="00353CB0">
        <w:tc>
          <w:tcPr>
            <w:tcW w:w="2802" w:type="dxa"/>
            <w:vMerge w:val="restart"/>
          </w:tcPr>
          <w:p w:rsidR="004124C0" w:rsidRPr="00863DEC" w:rsidRDefault="004124C0" w:rsidP="00353CB0">
            <w:pPr>
              <w:jc w:val="center"/>
              <w:rPr>
                <w:b/>
              </w:rPr>
            </w:pPr>
            <w:r>
              <w:rPr>
                <w:b/>
              </w:rPr>
              <w:t>Тема 4.1</w:t>
            </w:r>
          </w:p>
          <w:p w:rsidR="004124C0" w:rsidRPr="006B3BDD" w:rsidRDefault="004124C0" w:rsidP="00353CB0">
            <w:pPr>
              <w:jc w:val="center"/>
              <w:rPr>
                <w:b/>
                <w:i/>
              </w:rPr>
            </w:pPr>
            <w:r w:rsidRPr="006B3BDD">
              <w:rPr>
                <w:b/>
              </w:rPr>
              <w:t>Внутренняя политика США в 1945 – 2016 гг.</w:t>
            </w:r>
          </w:p>
        </w:tc>
        <w:tc>
          <w:tcPr>
            <w:tcW w:w="8650" w:type="dxa"/>
            <w:gridSpan w:val="2"/>
          </w:tcPr>
          <w:p w:rsidR="004124C0" w:rsidRPr="00B3794C" w:rsidRDefault="004124C0" w:rsidP="00353CB0">
            <w:pPr>
              <w:rPr>
                <w:bCs/>
              </w:rPr>
            </w:pPr>
            <w:r w:rsidRPr="00B3794C">
              <w:rPr>
                <w:bCs/>
              </w:rPr>
              <w:t xml:space="preserve">Содержание учебного материала </w:t>
            </w:r>
          </w:p>
        </w:tc>
        <w:tc>
          <w:tcPr>
            <w:tcW w:w="1418" w:type="dxa"/>
            <w:vMerge w:val="restart"/>
          </w:tcPr>
          <w:p w:rsidR="004124C0" w:rsidRPr="00F33B85" w:rsidRDefault="004124C0" w:rsidP="00353CB0">
            <w:pPr>
              <w:jc w:val="center"/>
              <w:rPr>
                <w:b/>
                <w:lang w:val="en-US"/>
              </w:rPr>
            </w:pPr>
            <w:r w:rsidRPr="00F33B85">
              <w:rPr>
                <w:b/>
              </w:rPr>
              <w:t>1</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426" w:type="dxa"/>
          </w:tcPr>
          <w:p w:rsidR="004124C0" w:rsidRPr="00B3794C" w:rsidRDefault="004124C0" w:rsidP="00353CB0">
            <w:pPr>
              <w:ind w:left="33"/>
              <w:jc w:val="both"/>
            </w:pPr>
            <w:r>
              <w:t>1</w:t>
            </w:r>
          </w:p>
        </w:tc>
        <w:tc>
          <w:tcPr>
            <w:tcW w:w="8224" w:type="dxa"/>
          </w:tcPr>
          <w:p w:rsidR="004124C0" w:rsidRPr="00B3794C" w:rsidRDefault="004124C0" w:rsidP="00353CB0">
            <w:pPr>
              <w:ind w:left="33"/>
              <w:jc w:val="both"/>
            </w:pPr>
            <w:r w:rsidRPr="00B3794C">
              <w:t>США как лидер западного мира. Экономическое развитие США в послевоенный период. Внутренняя политика администрации президентов демократов и республиканцев. Маккартизм. Д. Кеннеди как государственный деятель. Мартин Лютер Кинг и борьба за права темнокожего населения. Антивоенное движение в США. Уотергейтский скандал. Импичмент Р. Никсона. Неоконсервативная волна. Рональд Рейган и «рейганомика».</w:t>
            </w:r>
          </w:p>
          <w:p w:rsidR="004124C0" w:rsidRPr="00B3794C" w:rsidRDefault="004124C0" w:rsidP="00353CB0">
            <w:pPr>
              <w:ind w:left="33"/>
              <w:jc w:val="both"/>
            </w:pPr>
            <w:r w:rsidRPr="00B3794C">
              <w:t>США к началу 1990-х годов. Политическая система США. Последствия правления республиканцев. Президентство Б. Клинтона (1993 – 2001). Экономическое развитие США. США как лидер постиндустриальной цивилизации. Социальная политика демократов. Проблема платной медицины. Изживание элементов расизма и сегрегации в США. Попытка импичмента Б. Клинтона в 1998 г. Президентские выборы 2000 г. как свидетельство противоречий политической системы США. Президентство Д. Буша-младшего (2001 – 2009). Социальная и экономическая политика республиканцев. Внутриполитические последствия террористической атаки 11 сентября 2001 г. Рост патриотических настроений. Экономический кризис 2008 г. в США. Причины победы демократов на президентских выборах 2008 и 2012 гг. Основные направления внутренней политики администрации Б. Обамы. Особенности выборной кампании 2016 г.</w:t>
            </w:r>
            <w:r>
              <w:t xml:space="preserve"> </w:t>
            </w:r>
            <w:r w:rsidRPr="00B3794C">
              <w:t>Дидактические единицы:</w:t>
            </w:r>
            <w:r w:rsidRPr="00B3794C">
              <w:rPr>
                <w:bCs/>
              </w:rPr>
              <w:t xml:space="preserve"> Внутренняя политика США после </w:t>
            </w:r>
            <w:r w:rsidRPr="00B3794C">
              <w:rPr>
                <w:bCs/>
                <w:lang w:val="en-US"/>
              </w:rPr>
              <w:t>II</w:t>
            </w:r>
            <w:r w:rsidRPr="00B3794C">
              <w:rPr>
                <w:bCs/>
              </w:rPr>
              <w:t xml:space="preserve">-й мировой войны. Маккартизм, Всплеск общественного движения в США в 1960-е нач. 1970-е гг., Политический и социально-экономический курс администрации Р. Рейгана. «Рейганомика», США в конце </w:t>
            </w:r>
            <w:r w:rsidRPr="00B3794C">
              <w:rPr>
                <w:bCs/>
                <w:lang w:val="en-US"/>
              </w:rPr>
              <w:t>XX</w:t>
            </w:r>
            <w:r w:rsidRPr="00B3794C">
              <w:rPr>
                <w:bCs/>
              </w:rPr>
              <w:t xml:space="preserve"> – нач. </w:t>
            </w:r>
            <w:r w:rsidRPr="00B3794C">
              <w:rPr>
                <w:bCs/>
                <w:lang w:val="en-US"/>
              </w:rPr>
              <w:t>XXI</w:t>
            </w:r>
            <w:r w:rsidRPr="00B3794C">
              <w:rPr>
                <w:bCs/>
              </w:rPr>
              <w:t xml:space="preserve"> вв. </w:t>
            </w:r>
          </w:p>
        </w:tc>
        <w:tc>
          <w:tcPr>
            <w:tcW w:w="1418" w:type="dxa"/>
            <w:vMerge/>
          </w:tcPr>
          <w:p w:rsidR="004124C0" w:rsidRPr="006B3BDD" w:rsidRDefault="004124C0" w:rsidP="00353CB0">
            <w:pPr>
              <w:jc w:val="center"/>
              <w:rPr>
                <w:b/>
                <w:i/>
              </w:rPr>
            </w:pPr>
          </w:p>
        </w:tc>
        <w:tc>
          <w:tcPr>
            <w:tcW w:w="2063" w:type="dxa"/>
            <w:vMerge/>
          </w:tcPr>
          <w:p w:rsidR="004124C0" w:rsidRPr="006B3BDD" w:rsidRDefault="004124C0" w:rsidP="00353CB0">
            <w:pPr>
              <w:rPr>
                <w:b/>
                <w:i/>
                <w:lang w:val="en-US"/>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r w:rsidRPr="00B3794C">
              <w:rPr>
                <w:bCs/>
              </w:rPr>
              <w:t>Лабораторные занятия</w:t>
            </w:r>
          </w:p>
        </w:tc>
        <w:tc>
          <w:tcPr>
            <w:tcW w:w="1418" w:type="dxa"/>
          </w:tcPr>
          <w:p w:rsidR="004124C0" w:rsidRPr="006B3BDD" w:rsidRDefault="004124C0" w:rsidP="00353CB0">
            <w:pPr>
              <w:jc w:val="center"/>
              <w:rPr>
                <w:b/>
                <w:i/>
              </w:rPr>
            </w:pPr>
            <w:r w:rsidRPr="006B3BDD">
              <w:rPr>
                <w:b/>
                <w:i/>
              </w:rPr>
              <w:t>-</w:t>
            </w:r>
          </w:p>
        </w:tc>
        <w:tc>
          <w:tcPr>
            <w:tcW w:w="2063" w:type="dxa"/>
            <w:vMerge/>
          </w:tcPr>
          <w:p w:rsidR="004124C0" w:rsidRPr="006B3BDD" w:rsidRDefault="004124C0" w:rsidP="00353CB0">
            <w:pPr>
              <w:rPr>
                <w:b/>
                <w:i/>
                <w:lang w:val="en-US"/>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pPr>
              <w:rPr>
                <w:bCs/>
              </w:rPr>
            </w:pPr>
            <w:r>
              <w:rPr>
                <w:bCs/>
              </w:rPr>
              <w:t>Практические занятия</w:t>
            </w:r>
          </w:p>
        </w:tc>
        <w:tc>
          <w:tcPr>
            <w:tcW w:w="1418" w:type="dxa"/>
            <w:vMerge w:val="restart"/>
          </w:tcPr>
          <w:p w:rsidR="004124C0" w:rsidRPr="00374657" w:rsidRDefault="004124C0" w:rsidP="00353CB0">
            <w:pPr>
              <w:jc w:val="center"/>
              <w:rPr>
                <w:b/>
                <w:lang w:val="en-US"/>
              </w:rPr>
            </w:pPr>
            <w:r>
              <w:rPr>
                <w:b/>
                <w:lang w:val="en-US"/>
              </w:rPr>
              <w:t>1</w:t>
            </w:r>
          </w:p>
        </w:tc>
        <w:tc>
          <w:tcPr>
            <w:tcW w:w="2063" w:type="dxa"/>
            <w:vMerge/>
          </w:tcPr>
          <w:p w:rsidR="004124C0" w:rsidRPr="006B3BDD" w:rsidRDefault="004124C0" w:rsidP="00353CB0">
            <w:pPr>
              <w:rPr>
                <w:b/>
                <w:i/>
                <w:lang w:val="en-US"/>
              </w:rPr>
            </w:pPr>
          </w:p>
        </w:tc>
      </w:tr>
      <w:tr w:rsidR="004124C0" w:rsidRPr="006B3BDD" w:rsidTr="00353CB0">
        <w:tc>
          <w:tcPr>
            <w:tcW w:w="2802" w:type="dxa"/>
            <w:vMerge/>
          </w:tcPr>
          <w:p w:rsidR="004124C0" w:rsidRPr="006B3BDD" w:rsidRDefault="004124C0" w:rsidP="00353CB0">
            <w:pPr>
              <w:rPr>
                <w:b/>
                <w:i/>
              </w:rPr>
            </w:pPr>
          </w:p>
        </w:tc>
        <w:tc>
          <w:tcPr>
            <w:tcW w:w="426" w:type="dxa"/>
          </w:tcPr>
          <w:p w:rsidR="004124C0" w:rsidRPr="00B3794C" w:rsidRDefault="004124C0" w:rsidP="00353CB0">
            <w:pPr>
              <w:jc w:val="both"/>
              <w:rPr>
                <w:bCs/>
              </w:rPr>
            </w:pPr>
            <w:r>
              <w:rPr>
                <w:bCs/>
              </w:rPr>
              <w:t>1</w:t>
            </w:r>
          </w:p>
        </w:tc>
        <w:tc>
          <w:tcPr>
            <w:tcW w:w="8224" w:type="dxa"/>
          </w:tcPr>
          <w:p w:rsidR="004124C0" w:rsidRPr="00B3794C" w:rsidRDefault="004124C0" w:rsidP="00353CB0">
            <w:pPr>
              <w:jc w:val="both"/>
              <w:rPr>
                <w:bCs/>
              </w:rPr>
            </w:pPr>
            <w:r w:rsidRPr="00B3794C">
              <w:rPr>
                <w:bCs/>
              </w:rPr>
              <w:t xml:space="preserve">Практическое занятие №8. Политические и социально - </w:t>
            </w:r>
            <w:proofErr w:type="gramStart"/>
            <w:r w:rsidRPr="00B3794C">
              <w:rPr>
                <w:bCs/>
              </w:rPr>
              <w:t>экономические процессы</w:t>
            </w:r>
            <w:proofErr w:type="gramEnd"/>
            <w:r w:rsidRPr="00B3794C">
              <w:rPr>
                <w:bCs/>
              </w:rPr>
              <w:t xml:space="preserve"> в США 1945-2016 гг. Работа с источниками.</w:t>
            </w:r>
          </w:p>
        </w:tc>
        <w:tc>
          <w:tcPr>
            <w:tcW w:w="1418" w:type="dxa"/>
            <w:vMerge/>
          </w:tcPr>
          <w:p w:rsidR="004124C0" w:rsidRPr="00576848" w:rsidRDefault="004124C0" w:rsidP="00353CB0">
            <w:pPr>
              <w:jc w:val="center"/>
              <w:rPr>
                <w:b/>
              </w:rPr>
            </w:pPr>
          </w:p>
        </w:tc>
        <w:tc>
          <w:tcPr>
            <w:tcW w:w="2063" w:type="dxa"/>
            <w:vMerge/>
          </w:tcPr>
          <w:p w:rsidR="004124C0" w:rsidRPr="00E43F3F"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pPr>
              <w:rPr>
                <w:bCs/>
              </w:rPr>
            </w:pPr>
            <w:r w:rsidRPr="00B3794C">
              <w:rPr>
                <w:bCs/>
              </w:rPr>
              <w:t>Контрольные работы</w:t>
            </w:r>
          </w:p>
        </w:tc>
        <w:tc>
          <w:tcPr>
            <w:tcW w:w="1418" w:type="dxa"/>
          </w:tcPr>
          <w:p w:rsidR="004124C0" w:rsidRPr="006B3BDD" w:rsidRDefault="004124C0" w:rsidP="00353CB0">
            <w:pPr>
              <w:jc w:val="center"/>
              <w:rPr>
                <w:b/>
                <w:i/>
              </w:rPr>
            </w:pPr>
            <w:r>
              <w:rPr>
                <w:b/>
                <w:i/>
              </w:rPr>
              <w:t>-</w:t>
            </w:r>
          </w:p>
        </w:tc>
        <w:tc>
          <w:tcPr>
            <w:tcW w:w="2063" w:type="dxa"/>
            <w:vMerge/>
          </w:tcPr>
          <w:p w:rsidR="004124C0" w:rsidRPr="00E43F3F"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r w:rsidRPr="00B3794C">
              <w:rPr>
                <w:bCs/>
              </w:rPr>
              <w:t xml:space="preserve">Самостоятельная работа </w:t>
            </w:r>
            <w:proofErr w:type="gramStart"/>
            <w:r>
              <w:rPr>
                <w:bCs/>
              </w:rPr>
              <w:t>обучающихся</w:t>
            </w:r>
            <w:proofErr w:type="gramEnd"/>
          </w:p>
        </w:tc>
        <w:tc>
          <w:tcPr>
            <w:tcW w:w="1418" w:type="dxa"/>
          </w:tcPr>
          <w:p w:rsidR="004124C0" w:rsidRPr="00295D21" w:rsidRDefault="004124C0" w:rsidP="00353CB0">
            <w:pPr>
              <w:jc w:val="center"/>
              <w:rPr>
                <w:b/>
              </w:rPr>
            </w:pPr>
            <w:r>
              <w:rPr>
                <w:b/>
              </w:rPr>
              <w:t>-</w:t>
            </w:r>
          </w:p>
        </w:tc>
        <w:tc>
          <w:tcPr>
            <w:tcW w:w="2063" w:type="dxa"/>
            <w:vMerge/>
          </w:tcPr>
          <w:p w:rsidR="004124C0" w:rsidRPr="00E43F3F" w:rsidRDefault="004124C0" w:rsidP="00353CB0">
            <w:pPr>
              <w:rPr>
                <w:b/>
                <w:i/>
              </w:rPr>
            </w:pPr>
          </w:p>
        </w:tc>
      </w:tr>
      <w:tr w:rsidR="004124C0" w:rsidRPr="006B3BDD" w:rsidTr="00353CB0">
        <w:tc>
          <w:tcPr>
            <w:tcW w:w="2802" w:type="dxa"/>
            <w:vMerge w:val="restart"/>
          </w:tcPr>
          <w:p w:rsidR="004124C0" w:rsidRPr="00863DEC" w:rsidRDefault="004124C0" w:rsidP="00353CB0">
            <w:pPr>
              <w:jc w:val="center"/>
              <w:rPr>
                <w:b/>
              </w:rPr>
            </w:pPr>
            <w:r w:rsidRPr="00863DEC">
              <w:rPr>
                <w:b/>
              </w:rPr>
              <w:t>Тема 4.2.</w:t>
            </w:r>
          </w:p>
          <w:p w:rsidR="004124C0" w:rsidRPr="006B3BDD" w:rsidRDefault="004124C0" w:rsidP="00353CB0">
            <w:pPr>
              <w:jc w:val="center"/>
            </w:pPr>
            <w:r w:rsidRPr="006B3BDD">
              <w:rPr>
                <w:b/>
              </w:rPr>
              <w:t>Внешняя политика США в 1945 – 2016 гг.</w:t>
            </w:r>
          </w:p>
        </w:tc>
        <w:tc>
          <w:tcPr>
            <w:tcW w:w="8650" w:type="dxa"/>
            <w:gridSpan w:val="2"/>
          </w:tcPr>
          <w:p w:rsidR="004124C0" w:rsidRPr="00B3794C" w:rsidRDefault="004124C0" w:rsidP="00353CB0">
            <w:pPr>
              <w:rPr>
                <w:bCs/>
              </w:rPr>
            </w:pPr>
            <w:r w:rsidRPr="00B3794C">
              <w:rPr>
                <w:bCs/>
              </w:rPr>
              <w:t xml:space="preserve">Содержание учебного материала </w:t>
            </w:r>
          </w:p>
        </w:tc>
        <w:tc>
          <w:tcPr>
            <w:tcW w:w="1418" w:type="dxa"/>
            <w:vMerge w:val="restart"/>
          </w:tcPr>
          <w:p w:rsidR="004124C0" w:rsidRPr="00295D21" w:rsidRDefault="004124C0" w:rsidP="00353CB0">
            <w:pPr>
              <w:jc w:val="center"/>
              <w:rPr>
                <w:b/>
              </w:rPr>
            </w:pPr>
            <w:r w:rsidRPr="00295D21">
              <w:rPr>
                <w:b/>
              </w:rPr>
              <w:t>1</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426" w:type="dxa"/>
          </w:tcPr>
          <w:p w:rsidR="004124C0" w:rsidRPr="00B3794C" w:rsidRDefault="004124C0" w:rsidP="00353CB0">
            <w:pPr>
              <w:ind w:left="33"/>
              <w:jc w:val="both"/>
            </w:pPr>
            <w:r>
              <w:t>1</w:t>
            </w:r>
          </w:p>
        </w:tc>
        <w:tc>
          <w:tcPr>
            <w:tcW w:w="8224" w:type="dxa"/>
          </w:tcPr>
          <w:p w:rsidR="004124C0" w:rsidRPr="00B3794C" w:rsidRDefault="004124C0" w:rsidP="00353CB0">
            <w:pPr>
              <w:ind w:left="33"/>
              <w:jc w:val="both"/>
            </w:pPr>
            <w:r w:rsidRPr="00B3794C">
              <w:t>Роль США в международной политике после 2-й мировой войны. Участие США в холодной войне и в гонке вооружений. Участие США в локальных конфликтах периода холодной войны. США как единственная сверхдержава в 1990-е гг. Продолжение совершенствования вооружения. Обоснование гегемонии США в мире и права на вмешательство во внутренние дела других государств («экспорт демократии»). Роль США в мировой финансовой политике. Отношения США со странами Европы и Россией. США и структуры НАТО. США и Югославский кризис.</w:t>
            </w:r>
          </w:p>
          <w:p w:rsidR="004124C0" w:rsidRDefault="004124C0" w:rsidP="00353CB0">
            <w:pPr>
              <w:ind w:left="-7" w:firstLine="40"/>
              <w:jc w:val="both"/>
            </w:pPr>
            <w:r w:rsidRPr="00B3794C">
              <w:t xml:space="preserve">Операция по освобождению Кувейта («Буря в пустыне» 1991 г.). Позиции США по иракскому вопросу в 1990-е гг. Изменение внешней политики США после теракта 11 сентября 2001 г. США как лидер борьбы против международного терроризма. Усиление военного присутствия США в Центральной Азии. Контртеррористическая операция в Афганистане. </w:t>
            </w:r>
            <w:proofErr w:type="gramStart"/>
            <w:r w:rsidRPr="00B3794C">
              <w:t>Иракская война 2003 г. Результаты афганской и иракской войн для внешней политики США.</w:t>
            </w:r>
            <w:proofErr w:type="gramEnd"/>
            <w:r w:rsidRPr="00B3794C">
              <w:t xml:space="preserve"> Отношения США и Ирана. Рост антиамериканских настроений в мире как реакция на экспансионизм США. США и проблема ядерного вооружения. Роль США на постсоветском пространстве.</w:t>
            </w:r>
          </w:p>
          <w:p w:rsidR="004124C0" w:rsidRPr="00B3794C" w:rsidRDefault="004124C0" w:rsidP="00353CB0">
            <w:pPr>
              <w:ind w:left="-7" w:firstLine="40"/>
              <w:jc w:val="both"/>
            </w:pPr>
            <w:r w:rsidRPr="00B3794C">
              <w:t>Дидактические единицы:</w:t>
            </w:r>
            <w:r w:rsidRPr="00B3794C">
              <w:rPr>
                <w:bCs/>
              </w:rPr>
              <w:t xml:space="preserve"> Внешняя политика США в годы начала холодной войны, Участие США в региональных конфликтах периода холодной войны, Внешняя политика США в 1980 – 1990-х гг., Внешняя политика США в начале </w:t>
            </w:r>
            <w:r w:rsidRPr="00B3794C">
              <w:rPr>
                <w:bCs/>
                <w:lang w:val="en-US"/>
              </w:rPr>
              <w:t>XXI</w:t>
            </w:r>
            <w:r w:rsidRPr="00B3794C">
              <w:rPr>
                <w:bCs/>
              </w:rPr>
              <w:t xml:space="preserve">  </w:t>
            </w:r>
            <w:proofErr w:type="gramStart"/>
            <w:r w:rsidRPr="00B3794C">
              <w:rPr>
                <w:bCs/>
              </w:rPr>
              <w:t>в</w:t>
            </w:r>
            <w:proofErr w:type="gramEnd"/>
            <w:r w:rsidRPr="00B3794C">
              <w:rPr>
                <w:bCs/>
              </w:rPr>
              <w:t>.</w:t>
            </w:r>
          </w:p>
        </w:tc>
        <w:tc>
          <w:tcPr>
            <w:tcW w:w="1418" w:type="dxa"/>
            <w:vMerge/>
          </w:tcPr>
          <w:p w:rsidR="004124C0" w:rsidRPr="006733B2" w:rsidRDefault="004124C0" w:rsidP="00353CB0">
            <w:pPr>
              <w:jc w:val="center"/>
              <w:rPr>
                <w:b/>
                <w:i/>
              </w:rPr>
            </w:pP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r w:rsidRPr="00B3794C">
              <w:rPr>
                <w:bCs/>
              </w:rPr>
              <w:t>Лабораторные занятия</w:t>
            </w:r>
          </w:p>
        </w:tc>
        <w:tc>
          <w:tcPr>
            <w:tcW w:w="1418" w:type="dxa"/>
          </w:tcPr>
          <w:p w:rsidR="004124C0" w:rsidRPr="006B3BDD" w:rsidRDefault="004124C0" w:rsidP="00353CB0">
            <w:pPr>
              <w:jc w:val="center"/>
              <w:rPr>
                <w:b/>
                <w:i/>
              </w:rPr>
            </w:pPr>
            <w:r w:rsidRPr="006B3BDD">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pPr>
              <w:rPr>
                <w:bCs/>
              </w:rPr>
            </w:pPr>
            <w:r>
              <w:rPr>
                <w:bCs/>
              </w:rPr>
              <w:t>Практические занятия</w:t>
            </w:r>
          </w:p>
        </w:tc>
        <w:tc>
          <w:tcPr>
            <w:tcW w:w="1418" w:type="dxa"/>
            <w:vMerge w:val="restart"/>
          </w:tcPr>
          <w:p w:rsidR="004124C0" w:rsidRPr="00295D21" w:rsidRDefault="004124C0" w:rsidP="00353CB0">
            <w:pPr>
              <w:jc w:val="center"/>
              <w:rPr>
                <w:b/>
              </w:rPr>
            </w:pPr>
            <w:r w:rsidRPr="00295D21">
              <w:rPr>
                <w:b/>
              </w:rPr>
              <w:t>2</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426" w:type="dxa"/>
          </w:tcPr>
          <w:p w:rsidR="004124C0" w:rsidRPr="00B3794C" w:rsidRDefault="004124C0" w:rsidP="00353CB0">
            <w:pPr>
              <w:jc w:val="both"/>
              <w:rPr>
                <w:bCs/>
              </w:rPr>
            </w:pPr>
            <w:r>
              <w:rPr>
                <w:bCs/>
              </w:rPr>
              <w:t>1</w:t>
            </w:r>
          </w:p>
        </w:tc>
        <w:tc>
          <w:tcPr>
            <w:tcW w:w="8224" w:type="dxa"/>
          </w:tcPr>
          <w:p w:rsidR="004124C0" w:rsidRPr="00B3794C" w:rsidRDefault="004124C0" w:rsidP="00353CB0">
            <w:pPr>
              <w:jc w:val="both"/>
              <w:rPr>
                <w:bCs/>
              </w:rPr>
            </w:pPr>
            <w:r w:rsidRPr="00B3794C">
              <w:rPr>
                <w:bCs/>
              </w:rPr>
              <w:t>Практическое занятие №9. Анализ внешней политики США 1945-2016 гг.</w:t>
            </w:r>
          </w:p>
        </w:tc>
        <w:tc>
          <w:tcPr>
            <w:tcW w:w="1418" w:type="dxa"/>
            <w:vMerge/>
          </w:tcPr>
          <w:p w:rsidR="004124C0" w:rsidRPr="006B3BDD" w:rsidRDefault="004124C0" w:rsidP="00353CB0">
            <w:pPr>
              <w:jc w:val="center"/>
              <w:rPr>
                <w:b/>
                <w:i/>
              </w:rPr>
            </w:pP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pPr>
              <w:rPr>
                <w:bCs/>
              </w:rPr>
            </w:pPr>
            <w:r w:rsidRPr="00B3794C">
              <w:rPr>
                <w:bCs/>
              </w:rPr>
              <w:t>Контрольные работы</w:t>
            </w:r>
          </w:p>
        </w:tc>
        <w:tc>
          <w:tcPr>
            <w:tcW w:w="1418" w:type="dxa"/>
          </w:tcPr>
          <w:p w:rsidR="004124C0" w:rsidRPr="006B3BDD" w:rsidRDefault="004124C0" w:rsidP="00353CB0">
            <w:pPr>
              <w:jc w:val="center"/>
              <w:rPr>
                <w:b/>
                <w:i/>
              </w:rPr>
            </w:pPr>
            <w:r>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r w:rsidRPr="00B3794C">
              <w:rPr>
                <w:bCs/>
              </w:rPr>
              <w:t xml:space="preserve">Самостоятельная работа </w:t>
            </w:r>
            <w:proofErr w:type="gramStart"/>
            <w:r>
              <w:rPr>
                <w:bCs/>
              </w:rPr>
              <w:t>обучающихся</w:t>
            </w:r>
            <w:proofErr w:type="gramEnd"/>
          </w:p>
        </w:tc>
        <w:tc>
          <w:tcPr>
            <w:tcW w:w="1418" w:type="dxa"/>
          </w:tcPr>
          <w:p w:rsidR="004124C0" w:rsidRPr="006B3BDD" w:rsidRDefault="004124C0" w:rsidP="00353CB0">
            <w:pPr>
              <w:jc w:val="center"/>
              <w:rPr>
                <w:b/>
                <w:i/>
              </w:rPr>
            </w:pPr>
            <w:r w:rsidRPr="006B3BDD">
              <w:rPr>
                <w:b/>
                <w:i/>
              </w:rPr>
              <w:t>-</w:t>
            </w:r>
          </w:p>
        </w:tc>
        <w:tc>
          <w:tcPr>
            <w:tcW w:w="2063" w:type="dxa"/>
            <w:vMerge/>
          </w:tcPr>
          <w:p w:rsidR="004124C0" w:rsidRPr="006B3BDD" w:rsidRDefault="004124C0" w:rsidP="00353CB0">
            <w:pPr>
              <w:rPr>
                <w:b/>
                <w:i/>
              </w:rPr>
            </w:pPr>
          </w:p>
        </w:tc>
      </w:tr>
      <w:tr w:rsidR="004124C0" w:rsidRPr="006B3BDD" w:rsidTr="00353CB0">
        <w:tc>
          <w:tcPr>
            <w:tcW w:w="2802" w:type="dxa"/>
            <w:vMerge w:val="restart"/>
          </w:tcPr>
          <w:p w:rsidR="004124C0" w:rsidRPr="003D56FD" w:rsidRDefault="004124C0" w:rsidP="00353CB0">
            <w:pPr>
              <w:jc w:val="center"/>
              <w:rPr>
                <w:b/>
              </w:rPr>
            </w:pPr>
            <w:r>
              <w:rPr>
                <w:b/>
              </w:rPr>
              <w:t>Тема 4.3</w:t>
            </w:r>
          </w:p>
          <w:p w:rsidR="004124C0" w:rsidRPr="006B3BDD" w:rsidRDefault="004124C0" w:rsidP="00353CB0">
            <w:pPr>
              <w:jc w:val="center"/>
            </w:pPr>
            <w:r w:rsidRPr="00863DEC">
              <w:rPr>
                <w:b/>
              </w:rPr>
              <w:t>Страны Латинской Америки в 1945 – 2016 гг.</w:t>
            </w:r>
          </w:p>
        </w:tc>
        <w:tc>
          <w:tcPr>
            <w:tcW w:w="8650" w:type="dxa"/>
            <w:gridSpan w:val="2"/>
          </w:tcPr>
          <w:p w:rsidR="004124C0" w:rsidRPr="00B3794C" w:rsidRDefault="004124C0" w:rsidP="00353CB0">
            <w:pPr>
              <w:rPr>
                <w:bCs/>
              </w:rPr>
            </w:pPr>
            <w:r w:rsidRPr="00B3794C">
              <w:rPr>
                <w:bCs/>
              </w:rPr>
              <w:t xml:space="preserve">Содержание учебного материала </w:t>
            </w:r>
          </w:p>
        </w:tc>
        <w:tc>
          <w:tcPr>
            <w:tcW w:w="1418" w:type="dxa"/>
            <w:vMerge w:val="restart"/>
          </w:tcPr>
          <w:p w:rsidR="004124C0" w:rsidRPr="00374657" w:rsidRDefault="004124C0" w:rsidP="00353CB0">
            <w:pPr>
              <w:jc w:val="center"/>
              <w:rPr>
                <w:b/>
                <w:lang w:val="en-US"/>
              </w:rPr>
            </w:pPr>
            <w:r>
              <w:rPr>
                <w:b/>
                <w:lang w:val="en-US"/>
              </w:rPr>
              <w:t>1</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426" w:type="dxa"/>
          </w:tcPr>
          <w:p w:rsidR="004124C0" w:rsidRPr="00B3794C" w:rsidRDefault="004124C0" w:rsidP="00353CB0">
            <w:pPr>
              <w:jc w:val="both"/>
            </w:pPr>
            <w:r>
              <w:t>1</w:t>
            </w:r>
          </w:p>
        </w:tc>
        <w:tc>
          <w:tcPr>
            <w:tcW w:w="8224" w:type="dxa"/>
          </w:tcPr>
          <w:p w:rsidR="004124C0" w:rsidRPr="00B3794C" w:rsidRDefault="004124C0" w:rsidP="00353CB0">
            <w:pPr>
              <w:jc w:val="both"/>
            </w:pPr>
            <w:r w:rsidRPr="00B3794C">
              <w:t xml:space="preserve">Особенности политического и социально-экономического стран Латинской Америки изучаемого периода. Революция 1959 г. на Кубе. Фидель Кастро во главе Кубы. Социалистический курс после крушения социалистической системы. Политика Ф. и Р. Кастро. </w:t>
            </w:r>
          </w:p>
          <w:p w:rsidR="004124C0" w:rsidRDefault="004124C0" w:rsidP="00353CB0">
            <w:pPr>
              <w:jc w:val="both"/>
            </w:pPr>
            <w:r w:rsidRPr="00B3794C">
              <w:t>Социалистические реформы Сальвадора Альенде в Чили. Военный переворот 1973 г. и установление диктатуры А. Пиночета. Преодоление последствий диктатуры А. Пиночета в Чили.</w:t>
            </w:r>
          </w:p>
          <w:p w:rsidR="004124C0" w:rsidRPr="00B3794C" w:rsidRDefault="004124C0" w:rsidP="00353CB0">
            <w:pPr>
              <w:jc w:val="both"/>
            </w:pPr>
            <w:r w:rsidRPr="00B3794C">
              <w:t>Политическая нестабильность стран региона и методы её преодоления. Высокий уровень бедности как главная социальная проблема региона. Борьба с мафиозными структурами. Индейский фактор во внутренней политике латиноамериканских стран. Попытка интеграции стран региона. Влияние США в регионе и отношение к нему со стороны латиноамериканцев. Деятельность А. Фухимори в Перу. Основные проблемы развития Мексики. Курс на построение боливарианского социализма в Венесуэле; преобразования Уго Чавеса. Противостояние левых и правых сил в странах Латинской Америки в 2000 – 2010-х годах.</w:t>
            </w:r>
          </w:p>
          <w:p w:rsidR="004124C0" w:rsidRPr="00B3794C" w:rsidRDefault="004124C0" w:rsidP="00353CB0">
            <w:pPr>
              <w:ind w:left="-7" w:firstLine="7"/>
              <w:jc w:val="both"/>
            </w:pPr>
            <w:r w:rsidRPr="00B3794C">
              <w:t>Дидактические единицы:</w:t>
            </w:r>
            <w:r w:rsidRPr="00B3794C">
              <w:rPr>
                <w:bCs/>
              </w:rPr>
              <w:t xml:space="preserve"> Особенности развития стран Латинской Америки в послевоенный период, Революция на Кубе и построение социализма на «острове свободы», Социалистические реформы С. Альенде и диктатура А. Пиночета в Чили, Боливарианский социализм Уго Чавеса в Венесуэле </w:t>
            </w:r>
          </w:p>
        </w:tc>
        <w:tc>
          <w:tcPr>
            <w:tcW w:w="1418" w:type="dxa"/>
            <w:vMerge/>
          </w:tcPr>
          <w:p w:rsidR="004124C0" w:rsidRPr="006B3BDD" w:rsidRDefault="004124C0" w:rsidP="00353CB0">
            <w:pPr>
              <w:jc w:val="center"/>
              <w:rPr>
                <w:b/>
                <w:i/>
              </w:rPr>
            </w:pP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r w:rsidRPr="00B3794C">
              <w:rPr>
                <w:bCs/>
              </w:rPr>
              <w:t>Лабораторные занятия</w:t>
            </w:r>
          </w:p>
        </w:tc>
        <w:tc>
          <w:tcPr>
            <w:tcW w:w="1418" w:type="dxa"/>
          </w:tcPr>
          <w:p w:rsidR="004124C0" w:rsidRPr="006B3BDD" w:rsidRDefault="004124C0" w:rsidP="00353CB0">
            <w:pPr>
              <w:jc w:val="center"/>
              <w:rPr>
                <w:b/>
                <w:i/>
              </w:rPr>
            </w:pPr>
            <w:r w:rsidRPr="006B3BDD">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pPr>
              <w:rPr>
                <w:bCs/>
              </w:rPr>
            </w:pPr>
            <w:r w:rsidRPr="00B3794C">
              <w:rPr>
                <w:bCs/>
              </w:rPr>
              <w:t>Практические занятия</w:t>
            </w:r>
          </w:p>
        </w:tc>
        <w:tc>
          <w:tcPr>
            <w:tcW w:w="1418" w:type="dxa"/>
          </w:tcPr>
          <w:p w:rsidR="004124C0" w:rsidRPr="006B3BDD" w:rsidRDefault="004124C0" w:rsidP="00353CB0">
            <w:pPr>
              <w:jc w:val="center"/>
              <w:rPr>
                <w:b/>
                <w:i/>
              </w:rPr>
            </w:pPr>
            <w:r>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pPr>
              <w:rPr>
                <w:bCs/>
              </w:rPr>
            </w:pPr>
            <w:r w:rsidRPr="00B3794C">
              <w:rPr>
                <w:bCs/>
              </w:rPr>
              <w:t>Контрольные работы</w:t>
            </w:r>
          </w:p>
        </w:tc>
        <w:tc>
          <w:tcPr>
            <w:tcW w:w="1418" w:type="dxa"/>
          </w:tcPr>
          <w:p w:rsidR="004124C0" w:rsidRPr="006B3BDD" w:rsidRDefault="004124C0" w:rsidP="00353CB0">
            <w:pPr>
              <w:jc w:val="center"/>
              <w:rPr>
                <w:b/>
                <w:i/>
              </w:rPr>
            </w:pPr>
            <w:r>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r w:rsidRPr="00B3794C">
              <w:rPr>
                <w:bCs/>
              </w:rPr>
              <w:t xml:space="preserve">Самостоятельная работа </w:t>
            </w:r>
            <w:proofErr w:type="gramStart"/>
            <w:r>
              <w:rPr>
                <w:bCs/>
              </w:rPr>
              <w:t>обучающихся</w:t>
            </w:r>
            <w:proofErr w:type="gramEnd"/>
          </w:p>
        </w:tc>
        <w:tc>
          <w:tcPr>
            <w:tcW w:w="1418" w:type="dxa"/>
            <w:vMerge w:val="restart"/>
          </w:tcPr>
          <w:p w:rsidR="004124C0" w:rsidRPr="00EB78F8" w:rsidRDefault="004124C0" w:rsidP="00353CB0">
            <w:pPr>
              <w:jc w:val="center"/>
              <w:rPr>
                <w:b/>
              </w:rPr>
            </w:pPr>
            <w:r w:rsidRPr="00EB78F8">
              <w:rPr>
                <w:b/>
              </w:rPr>
              <w:t>1</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426" w:type="dxa"/>
          </w:tcPr>
          <w:p w:rsidR="004124C0" w:rsidRPr="00B3794C" w:rsidRDefault="004124C0" w:rsidP="00353CB0">
            <w:r>
              <w:t>1</w:t>
            </w:r>
          </w:p>
        </w:tc>
        <w:tc>
          <w:tcPr>
            <w:tcW w:w="8224" w:type="dxa"/>
          </w:tcPr>
          <w:p w:rsidR="004124C0" w:rsidRPr="00B3794C" w:rsidRDefault="004124C0" w:rsidP="00353CB0">
            <w:r w:rsidRPr="00B3794C">
              <w:t xml:space="preserve">Особенности «социалистического выбора» стран Латинской Америки в нач. </w:t>
            </w:r>
            <w:r w:rsidRPr="00B3794C">
              <w:rPr>
                <w:lang w:val="en-US"/>
              </w:rPr>
              <w:t>XXI</w:t>
            </w:r>
            <w:r w:rsidRPr="00B3794C">
              <w:t xml:space="preserve"> в.</w:t>
            </w:r>
          </w:p>
        </w:tc>
        <w:tc>
          <w:tcPr>
            <w:tcW w:w="1418" w:type="dxa"/>
            <w:vMerge/>
          </w:tcPr>
          <w:p w:rsidR="004124C0" w:rsidRPr="00EB78F8" w:rsidRDefault="004124C0" w:rsidP="00353CB0">
            <w:pPr>
              <w:jc w:val="center"/>
              <w:rPr>
                <w:b/>
              </w:rPr>
            </w:pPr>
          </w:p>
        </w:tc>
        <w:tc>
          <w:tcPr>
            <w:tcW w:w="2063" w:type="dxa"/>
            <w:vMerge/>
          </w:tcPr>
          <w:p w:rsidR="004124C0" w:rsidRPr="006B3BDD" w:rsidRDefault="004124C0" w:rsidP="00353CB0">
            <w:pPr>
              <w:rPr>
                <w:b/>
                <w:i/>
              </w:rPr>
            </w:pPr>
          </w:p>
        </w:tc>
      </w:tr>
      <w:tr w:rsidR="004124C0" w:rsidRPr="006B3BDD" w:rsidTr="00353CB0">
        <w:tc>
          <w:tcPr>
            <w:tcW w:w="2802" w:type="dxa"/>
          </w:tcPr>
          <w:p w:rsidR="004124C0" w:rsidRPr="00374657" w:rsidRDefault="004124C0" w:rsidP="00353CB0">
            <w:pPr>
              <w:jc w:val="center"/>
              <w:rPr>
                <w:b/>
                <w:lang w:val="en-US"/>
              </w:rPr>
            </w:pPr>
            <w:r>
              <w:rPr>
                <w:b/>
              </w:rPr>
              <w:t>Раздел 5</w:t>
            </w:r>
          </w:p>
        </w:tc>
        <w:tc>
          <w:tcPr>
            <w:tcW w:w="8650" w:type="dxa"/>
            <w:gridSpan w:val="2"/>
          </w:tcPr>
          <w:p w:rsidR="004124C0" w:rsidRPr="00863DEC" w:rsidRDefault="004124C0" w:rsidP="00353CB0">
            <w:pPr>
              <w:jc w:val="center"/>
              <w:rPr>
                <w:b/>
              </w:rPr>
            </w:pPr>
            <w:r w:rsidRPr="00863DEC">
              <w:rPr>
                <w:b/>
              </w:rPr>
              <w:t>Страны Азии и Африки в 1945 – 2016 гг.</w:t>
            </w:r>
          </w:p>
        </w:tc>
        <w:tc>
          <w:tcPr>
            <w:tcW w:w="1418" w:type="dxa"/>
          </w:tcPr>
          <w:p w:rsidR="004124C0" w:rsidRPr="00EB78F8" w:rsidRDefault="004124C0" w:rsidP="00353CB0">
            <w:pPr>
              <w:jc w:val="center"/>
              <w:rPr>
                <w:b/>
              </w:rPr>
            </w:pPr>
            <w:r w:rsidRPr="00EB78F8">
              <w:rPr>
                <w:b/>
              </w:rPr>
              <w:t>11</w:t>
            </w:r>
          </w:p>
        </w:tc>
        <w:tc>
          <w:tcPr>
            <w:tcW w:w="2063" w:type="dxa"/>
            <w:vMerge/>
          </w:tcPr>
          <w:p w:rsidR="004124C0" w:rsidRPr="006B3BDD" w:rsidRDefault="004124C0" w:rsidP="00353CB0">
            <w:pPr>
              <w:rPr>
                <w:b/>
                <w:i/>
              </w:rPr>
            </w:pPr>
          </w:p>
        </w:tc>
      </w:tr>
      <w:tr w:rsidR="004124C0" w:rsidRPr="006B3BDD" w:rsidTr="00353CB0">
        <w:tc>
          <w:tcPr>
            <w:tcW w:w="2802" w:type="dxa"/>
            <w:vMerge w:val="restart"/>
          </w:tcPr>
          <w:p w:rsidR="004124C0" w:rsidRPr="00863DEC" w:rsidRDefault="004124C0" w:rsidP="00353CB0">
            <w:pPr>
              <w:jc w:val="center"/>
              <w:rPr>
                <w:b/>
              </w:rPr>
            </w:pPr>
            <w:r w:rsidRPr="00863DEC">
              <w:rPr>
                <w:b/>
              </w:rPr>
              <w:t>Тема 5.1.</w:t>
            </w:r>
          </w:p>
          <w:p w:rsidR="004124C0" w:rsidRPr="003D56FD" w:rsidRDefault="004124C0" w:rsidP="00353CB0">
            <w:pPr>
              <w:jc w:val="center"/>
              <w:rPr>
                <w:b/>
                <w:i/>
              </w:rPr>
            </w:pPr>
            <w:r w:rsidRPr="006B3BDD">
              <w:rPr>
                <w:b/>
              </w:rPr>
              <w:t>Ближний и средний Восток в 1945 – 2016 гг. Развитие арабо-израильского конфликта. Иранский фактор</w:t>
            </w:r>
          </w:p>
        </w:tc>
        <w:tc>
          <w:tcPr>
            <w:tcW w:w="8650" w:type="dxa"/>
            <w:gridSpan w:val="2"/>
          </w:tcPr>
          <w:p w:rsidR="004124C0" w:rsidRPr="00B3794C" w:rsidRDefault="004124C0" w:rsidP="00353CB0">
            <w:pPr>
              <w:rPr>
                <w:bCs/>
              </w:rPr>
            </w:pPr>
            <w:r w:rsidRPr="00B3794C">
              <w:rPr>
                <w:bCs/>
              </w:rPr>
              <w:t xml:space="preserve">Содержание учебного материала </w:t>
            </w:r>
          </w:p>
        </w:tc>
        <w:tc>
          <w:tcPr>
            <w:tcW w:w="1418" w:type="dxa"/>
            <w:vMerge w:val="restart"/>
          </w:tcPr>
          <w:p w:rsidR="004124C0" w:rsidRPr="00EB78F8" w:rsidRDefault="004124C0" w:rsidP="00353CB0">
            <w:pPr>
              <w:jc w:val="center"/>
              <w:rPr>
                <w:b/>
                <w:lang w:val="en-US"/>
              </w:rPr>
            </w:pPr>
            <w:r w:rsidRPr="00EB78F8">
              <w:rPr>
                <w:b/>
              </w:rPr>
              <w:t>2</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426" w:type="dxa"/>
          </w:tcPr>
          <w:p w:rsidR="004124C0" w:rsidRPr="00B3794C" w:rsidRDefault="004124C0" w:rsidP="00353CB0">
            <w:pPr>
              <w:jc w:val="both"/>
            </w:pPr>
            <w:r>
              <w:t>1</w:t>
            </w:r>
          </w:p>
        </w:tc>
        <w:tc>
          <w:tcPr>
            <w:tcW w:w="8224" w:type="dxa"/>
          </w:tcPr>
          <w:p w:rsidR="004124C0" w:rsidRDefault="004124C0" w:rsidP="00353CB0">
            <w:pPr>
              <w:jc w:val="both"/>
            </w:pPr>
            <w:r w:rsidRPr="00B3794C">
              <w:t>Образование государства Израиль. Зарождение арабо-израильского конфликта. Шестидневная война и другие военные конфликты. Основные проблемы и противоречия ближневосточного региона. Внутриполитическая жизнь Израиля. Б. Нетаньяху, Э. Барак, И. Рабин. Создание Палестинской автономии. Я. Арафат. Интифада, палестинский террор и методы противодействия ему. Политика ведущих арабских стран: Египет, Сирия. Саудовская Аравия как абсолютная монархия. Нефтяной фактор в развитии Ближнего Востока. Ирано-иракская война. Ирак в годы правления С. Хусейна. Агрессия против Кувейта и операция «Буря в пустыне». Свержение режима Хусейна и попытки демократизации. Исламская революция 1978 г. в Иране. Власть исламских фундаменталистов в Иране. Иранский ядерный проект и отношение к нему в мире. Афганистан при «народном правительстве», войска СССР на территории Афганистана и их вывод. Приход талибов к власти в Афганистане. Аль-Каида. Антитеррористическая операция в Афганистане и ликвидация режима талибов. Попытки налаживания мирной жизни. Пакистан на рубеже веков как региональная ядерная держава. Военное присутствие стран Запада на Ближнем и Среднем Востоке. ИГИЛ и борьба против него. Контртеррористическая операция России против ИГИЛ в Сирии. Позиция Турции по Ближневосточным вопросам.</w:t>
            </w:r>
          </w:p>
          <w:p w:rsidR="004124C0" w:rsidRPr="00B3794C" w:rsidRDefault="004124C0" w:rsidP="00353CB0">
            <w:pPr>
              <w:rPr>
                <w:bCs/>
              </w:rPr>
            </w:pPr>
            <w:r w:rsidRPr="00B3794C">
              <w:t>Дидактические единицы:</w:t>
            </w:r>
            <w:r w:rsidRPr="00B3794C">
              <w:rPr>
                <w:bCs/>
              </w:rPr>
              <w:t xml:space="preserve"> Возникновение государства Израиль. Арабо-израильские конфликты, Египет в 1945 – 2016 гг., Исламская революция в Иране 1979 г. Установление теократического режима, Ирак в 1945 – 2016 гг. </w:t>
            </w:r>
          </w:p>
        </w:tc>
        <w:tc>
          <w:tcPr>
            <w:tcW w:w="1418" w:type="dxa"/>
            <w:vMerge/>
          </w:tcPr>
          <w:p w:rsidR="004124C0" w:rsidRPr="006B3BDD" w:rsidRDefault="004124C0" w:rsidP="00353CB0">
            <w:pPr>
              <w:jc w:val="center"/>
              <w:rPr>
                <w:b/>
                <w:i/>
              </w:rPr>
            </w:pP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r w:rsidRPr="00B3794C">
              <w:rPr>
                <w:bCs/>
              </w:rPr>
              <w:t>Лабораторные занятия</w:t>
            </w:r>
          </w:p>
        </w:tc>
        <w:tc>
          <w:tcPr>
            <w:tcW w:w="1418" w:type="dxa"/>
          </w:tcPr>
          <w:p w:rsidR="004124C0" w:rsidRPr="006B3BDD" w:rsidRDefault="004124C0" w:rsidP="00353CB0">
            <w:pPr>
              <w:jc w:val="center"/>
              <w:rPr>
                <w:b/>
                <w:i/>
              </w:rPr>
            </w:pPr>
            <w:r w:rsidRPr="006B3BDD">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pPr>
              <w:rPr>
                <w:bCs/>
              </w:rPr>
            </w:pPr>
            <w:r w:rsidRPr="00B3794C">
              <w:rPr>
                <w:bCs/>
              </w:rPr>
              <w:t>Практические занятия</w:t>
            </w:r>
          </w:p>
        </w:tc>
        <w:tc>
          <w:tcPr>
            <w:tcW w:w="1418" w:type="dxa"/>
          </w:tcPr>
          <w:p w:rsidR="004124C0" w:rsidRPr="006B3BDD" w:rsidRDefault="004124C0" w:rsidP="00353CB0">
            <w:pPr>
              <w:jc w:val="center"/>
              <w:rPr>
                <w:b/>
                <w:i/>
              </w:rPr>
            </w:pPr>
            <w:r>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pPr>
              <w:rPr>
                <w:bCs/>
              </w:rPr>
            </w:pPr>
            <w:r>
              <w:rPr>
                <w:bCs/>
              </w:rPr>
              <w:t>Контрольные работы</w:t>
            </w:r>
          </w:p>
        </w:tc>
        <w:tc>
          <w:tcPr>
            <w:tcW w:w="1418" w:type="dxa"/>
          </w:tcPr>
          <w:p w:rsidR="004124C0" w:rsidRDefault="004124C0" w:rsidP="00353CB0">
            <w:pPr>
              <w:jc w:val="center"/>
              <w:rPr>
                <w:b/>
                <w:i/>
              </w:rPr>
            </w:pP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426" w:type="dxa"/>
          </w:tcPr>
          <w:p w:rsidR="004124C0" w:rsidRPr="00B3794C" w:rsidRDefault="004124C0" w:rsidP="00353CB0">
            <w:pPr>
              <w:jc w:val="both"/>
              <w:rPr>
                <w:bCs/>
              </w:rPr>
            </w:pPr>
            <w:r>
              <w:rPr>
                <w:bCs/>
              </w:rPr>
              <w:t>1</w:t>
            </w:r>
          </w:p>
        </w:tc>
        <w:tc>
          <w:tcPr>
            <w:tcW w:w="8224" w:type="dxa"/>
          </w:tcPr>
          <w:p w:rsidR="004124C0" w:rsidRPr="00B3794C" w:rsidRDefault="004124C0" w:rsidP="00353CB0">
            <w:pPr>
              <w:jc w:val="both"/>
              <w:rPr>
                <w:bCs/>
              </w:rPr>
            </w:pPr>
            <w:r w:rsidRPr="00B3794C">
              <w:rPr>
                <w:bCs/>
              </w:rPr>
              <w:t>Контрольная работа №3.</w:t>
            </w:r>
            <w:r w:rsidRPr="00B3794C">
              <w:t xml:space="preserve"> Страны Американского континента, Азии и Африки в 1945 – 2016 гг.</w:t>
            </w:r>
          </w:p>
        </w:tc>
        <w:tc>
          <w:tcPr>
            <w:tcW w:w="1418" w:type="dxa"/>
          </w:tcPr>
          <w:p w:rsidR="004124C0" w:rsidRPr="00EB78F8" w:rsidRDefault="004124C0" w:rsidP="00353CB0">
            <w:pPr>
              <w:jc w:val="center"/>
              <w:rPr>
                <w:b/>
              </w:rPr>
            </w:pPr>
            <w:r w:rsidRPr="00EB78F8">
              <w:rPr>
                <w:b/>
              </w:rPr>
              <w:t>1</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r w:rsidRPr="00B3794C">
              <w:rPr>
                <w:bCs/>
              </w:rPr>
              <w:t xml:space="preserve">Самостоятельная работа </w:t>
            </w:r>
            <w:proofErr w:type="gramStart"/>
            <w:r>
              <w:rPr>
                <w:bCs/>
              </w:rPr>
              <w:t>обучающихся</w:t>
            </w:r>
            <w:proofErr w:type="gramEnd"/>
          </w:p>
        </w:tc>
        <w:tc>
          <w:tcPr>
            <w:tcW w:w="1418" w:type="dxa"/>
          </w:tcPr>
          <w:p w:rsidR="004124C0" w:rsidRPr="00EB78F8" w:rsidRDefault="004124C0" w:rsidP="00353CB0">
            <w:pPr>
              <w:jc w:val="center"/>
              <w:rPr>
                <w:b/>
              </w:rPr>
            </w:pPr>
            <w:r w:rsidRPr="00EB78F8">
              <w:rPr>
                <w:b/>
              </w:rPr>
              <w:t>-</w:t>
            </w:r>
          </w:p>
        </w:tc>
        <w:tc>
          <w:tcPr>
            <w:tcW w:w="2063" w:type="dxa"/>
            <w:vMerge/>
          </w:tcPr>
          <w:p w:rsidR="004124C0" w:rsidRPr="006B3BDD" w:rsidRDefault="004124C0" w:rsidP="00353CB0">
            <w:pPr>
              <w:rPr>
                <w:b/>
                <w:i/>
              </w:rPr>
            </w:pPr>
          </w:p>
        </w:tc>
      </w:tr>
      <w:tr w:rsidR="004124C0" w:rsidRPr="006B3BDD" w:rsidTr="00353CB0">
        <w:tc>
          <w:tcPr>
            <w:tcW w:w="2802" w:type="dxa"/>
            <w:vMerge w:val="restart"/>
          </w:tcPr>
          <w:p w:rsidR="004124C0" w:rsidRPr="003D56FD" w:rsidRDefault="004124C0" w:rsidP="00353CB0">
            <w:pPr>
              <w:jc w:val="center"/>
              <w:rPr>
                <w:b/>
              </w:rPr>
            </w:pPr>
            <w:r>
              <w:rPr>
                <w:b/>
              </w:rPr>
              <w:t>Тема 5.2</w:t>
            </w:r>
          </w:p>
          <w:p w:rsidR="004124C0" w:rsidRPr="006B3BDD" w:rsidRDefault="004124C0" w:rsidP="00353CB0">
            <w:pPr>
              <w:jc w:val="center"/>
            </w:pPr>
            <w:r w:rsidRPr="006B3BDD">
              <w:rPr>
                <w:b/>
              </w:rPr>
              <w:t>Индия и Индокитай в 1945 - 2016гг.</w:t>
            </w:r>
          </w:p>
        </w:tc>
        <w:tc>
          <w:tcPr>
            <w:tcW w:w="8650" w:type="dxa"/>
            <w:gridSpan w:val="2"/>
          </w:tcPr>
          <w:p w:rsidR="004124C0" w:rsidRPr="00B3794C" w:rsidRDefault="004124C0" w:rsidP="00353CB0">
            <w:pPr>
              <w:rPr>
                <w:bCs/>
              </w:rPr>
            </w:pPr>
            <w:r w:rsidRPr="00B3794C">
              <w:rPr>
                <w:bCs/>
              </w:rPr>
              <w:t xml:space="preserve">Содержание учебного материала </w:t>
            </w:r>
          </w:p>
        </w:tc>
        <w:tc>
          <w:tcPr>
            <w:tcW w:w="1418" w:type="dxa"/>
            <w:vMerge w:val="restart"/>
          </w:tcPr>
          <w:p w:rsidR="004124C0" w:rsidRPr="00EB78F8" w:rsidRDefault="004124C0" w:rsidP="00353CB0">
            <w:pPr>
              <w:jc w:val="center"/>
              <w:rPr>
                <w:b/>
              </w:rPr>
            </w:pPr>
            <w:r w:rsidRPr="00EB78F8">
              <w:rPr>
                <w:b/>
                <w:lang w:val="en-US"/>
              </w:rPr>
              <w:t>2</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tc>
        <w:tc>
          <w:tcPr>
            <w:tcW w:w="426" w:type="dxa"/>
          </w:tcPr>
          <w:p w:rsidR="004124C0" w:rsidRPr="00B3794C" w:rsidRDefault="004124C0" w:rsidP="00353CB0">
            <w:r>
              <w:t>1</w:t>
            </w:r>
          </w:p>
        </w:tc>
        <w:tc>
          <w:tcPr>
            <w:tcW w:w="8224" w:type="dxa"/>
          </w:tcPr>
          <w:p w:rsidR="004124C0" w:rsidRPr="00B3794C" w:rsidRDefault="004124C0" w:rsidP="00353CB0">
            <w:pPr>
              <w:jc w:val="both"/>
            </w:pPr>
            <w:r w:rsidRPr="00B3794C">
              <w:t xml:space="preserve">Объявление Индией независимости. Индийский национальный конгресс как </w:t>
            </w:r>
            <w:proofErr w:type="gramStart"/>
            <w:r w:rsidRPr="00B3794C">
              <w:t>правящая</w:t>
            </w:r>
            <w:proofErr w:type="gramEnd"/>
            <w:r w:rsidRPr="00B3794C">
              <w:t xml:space="preserve"> партии. Политика Д. Неру, Индиры и Раджива Ганди. Социально-экономическое и политическое развитие Индии. Контрасты экономического развития Индии. Противостояние с Пакистаном вокруг спорных территорий. Обретение Индией статуса ядерной державы. Индия и движение неприсоединения. Религиозные противоречия в Индии. Террористические организации сикхов.</w:t>
            </w:r>
          </w:p>
          <w:p w:rsidR="004124C0" w:rsidRDefault="004124C0" w:rsidP="00353CB0">
            <w:pPr>
              <w:ind w:left="-7" w:firstLine="40"/>
              <w:jc w:val="both"/>
            </w:pPr>
            <w:r w:rsidRPr="00B3794C">
              <w:t>Социально-политическое и экономическое развитие Бирмы, Тайланда, Индонезии. Филиппин. Террористический режим Пол Пота в Кампучии. Индонезия в новейшее время.</w:t>
            </w:r>
          </w:p>
          <w:p w:rsidR="004124C0" w:rsidRPr="00B3794C" w:rsidRDefault="004124C0" w:rsidP="00353CB0">
            <w:pPr>
              <w:ind w:left="-7" w:firstLine="40"/>
              <w:jc w:val="both"/>
            </w:pPr>
            <w:r w:rsidRPr="00B3794C">
              <w:t>Дидактические единицы:</w:t>
            </w:r>
            <w:r w:rsidRPr="00B3794C">
              <w:rPr>
                <w:bCs/>
              </w:rPr>
              <w:t xml:space="preserve"> Обретение независимости Индией и Пакистаном, Развитие Индии и Пакистана после обретения независимости, Индонезия в новейшее время, Диктатура Пол Пота в Кампучии и дальнейшее развитие этой страны </w:t>
            </w:r>
          </w:p>
        </w:tc>
        <w:tc>
          <w:tcPr>
            <w:tcW w:w="1418" w:type="dxa"/>
            <w:vMerge/>
          </w:tcPr>
          <w:p w:rsidR="004124C0" w:rsidRPr="006733B2" w:rsidRDefault="004124C0" w:rsidP="00353CB0">
            <w:pPr>
              <w:jc w:val="center"/>
              <w:rPr>
                <w:b/>
                <w:i/>
              </w:rPr>
            </w:pP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tc>
        <w:tc>
          <w:tcPr>
            <w:tcW w:w="8650" w:type="dxa"/>
            <w:gridSpan w:val="2"/>
          </w:tcPr>
          <w:p w:rsidR="004124C0" w:rsidRPr="00B3794C" w:rsidRDefault="004124C0" w:rsidP="00353CB0">
            <w:r w:rsidRPr="00B3794C">
              <w:rPr>
                <w:bCs/>
              </w:rPr>
              <w:t>Лабораторные занятия</w:t>
            </w:r>
          </w:p>
        </w:tc>
        <w:tc>
          <w:tcPr>
            <w:tcW w:w="1418" w:type="dxa"/>
          </w:tcPr>
          <w:p w:rsidR="004124C0" w:rsidRPr="006B3BDD" w:rsidRDefault="004124C0" w:rsidP="00353CB0">
            <w:pPr>
              <w:jc w:val="center"/>
              <w:rPr>
                <w:b/>
                <w:i/>
              </w:rPr>
            </w:pPr>
            <w:r w:rsidRPr="006B3BDD">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tc>
        <w:tc>
          <w:tcPr>
            <w:tcW w:w="8650" w:type="dxa"/>
            <w:gridSpan w:val="2"/>
          </w:tcPr>
          <w:p w:rsidR="004124C0" w:rsidRPr="00B3794C" w:rsidRDefault="004124C0" w:rsidP="00353CB0">
            <w:pPr>
              <w:rPr>
                <w:bCs/>
              </w:rPr>
            </w:pPr>
            <w:r w:rsidRPr="00B3794C">
              <w:rPr>
                <w:bCs/>
              </w:rPr>
              <w:t>Практические занятия</w:t>
            </w:r>
          </w:p>
        </w:tc>
        <w:tc>
          <w:tcPr>
            <w:tcW w:w="1418" w:type="dxa"/>
          </w:tcPr>
          <w:p w:rsidR="004124C0" w:rsidRPr="006B3BDD" w:rsidRDefault="004124C0" w:rsidP="00353CB0">
            <w:pPr>
              <w:jc w:val="center"/>
              <w:rPr>
                <w:b/>
                <w:i/>
              </w:rPr>
            </w:pPr>
            <w:r>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tc>
        <w:tc>
          <w:tcPr>
            <w:tcW w:w="8650" w:type="dxa"/>
            <w:gridSpan w:val="2"/>
          </w:tcPr>
          <w:p w:rsidR="004124C0" w:rsidRPr="00B3794C" w:rsidRDefault="004124C0" w:rsidP="00353CB0">
            <w:pPr>
              <w:rPr>
                <w:bCs/>
              </w:rPr>
            </w:pPr>
            <w:r w:rsidRPr="00B3794C">
              <w:rPr>
                <w:bCs/>
              </w:rPr>
              <w:t>Контрольные работы</w:t>
            </w:r>
          </w:p>
        </w:tc>
        <w:tc>
          <w:tcPr>
            <w:tcW w:w="1418" w:type="dxa"/>
          </w:tcPr>
          <w:p w:rsidR="004124C0" w:rsidRPr="006B3BDD" w:rsidRDefault="004124C0" w:rsidP="00353CB0">
            <w:pPr>
              <w:jc w:val="center"/>
              <w:rPr>
                <w:b/>
                <w:i/>
              </w:rPr>
            </w:pPr>
            <w:r>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tc>
        <w:tc>
          <w:tcPr>
            <w:tcW w:w="8650" w:type="dxa"/>
            <w:gridSpan w:val="2"/>
          </w:tcPr>
          <w:p w:rsidR="004124C0" w:rsidRPr="00B3794C" w:rsidRDefault="004124C0" w:rsidP="00353CB0">
            <w:r w:rsidRPr="00B3794C">
              <w:rPr>
                <w:bCs/>
              </w:rPr>
              <w:t xml:space="preserve">Самостоятельная работа </w:t>
            </w:r>
            <w:proofErr w:type="gramStart"/>
            <w:r>
              <w:rPr>
                <w:bCs/>
              </w:rPr>
              <w:t>обучающихся</w:t>
            </w:r>
            <w:proofErr w:type="gramEnd"/>
          </w:p>
        </w:tc>
        <w:tc>
          <w:tcPr>
            <w:tcW w:w="1418" w:type="dxa"/>
          </w:tcPr>
          <w:p w:rsidR="004124C0" w:rsidRPr="006B3BDD" w:rsidRDefault="004124C0" w:rsidP="00353CB0">
            <w:pPr>
              <w:jc w:val="center"/>
              <w:rPr>
                <w:b/>
                <w:i/>
              </w:rPr>
            </w:pPr>
            <w:r w:rsidRPr="006B3BDD">
              <w:rPr>
                <w:b/>
                <w:i/>
              </w:rPr>
              <w:t>-</w:t>
            </w:r>
          </w:p>
        </w:tc>
        <w:tc>
          <w:tcPr>
            <w:tcW w:w="2063" w:type="dxa"/>
            <w:vMerge/>
          </w:tcPr>
          <w:p w:rsidR="004124C0" w:rsidRPr="006B3BDD" w:rsidRDefault="004124C0" w:rsidP="00353CB0">
            <w:pPr>
              <w:rPr>
                <w:b/>
                <w:i/>
              </w:rPr>
            </w:pPr>
          </w:p>
        </w:tc>
      </w:tr>
      <w:tr w:rsidR="004124C0" w:rsidRPr="006B3BDD" w:rsidTr="00353CB0">
        <w:tc>
          <w:tcPr>
            <w:tcW w:w="2802" w:type="dxa"/>
            <w:vMerge w:val="restart"/>
          </w:tcPr>
          <w:p w:rsidR="004124C0" w:rsidRPr="003D56FD" w:rsidRDefault="004124C0" w:rsidP="00353CB0">
            <w:pPr>
              <w:jc w:val="center"/>
              <w:rPr>
                <w:b/>
              </w:rPr>
            </w:pPr>
            <w:r>
              <w:rPr>
                <w:b/>
              </w:rPr>
              <w:t>Тема 5.3</w:t>
            </w:r>
          </w:p>
          <w:p w:rsidR="004124C0" w:rsidRPr="006B3BDD" w:rsidRDefault="004124C0" w:rsidP="00353CB0">
            <w:pPr>
              <w:jc w:val="center"/>
            </w:pPr>
            <w:r w:rsidRPr="006B3BDD">
              <w:rPr>
                <w:b/>
              </w:rPr>
              <w:t>Китай, Монголия и Вьетнам в 1945 – 2016 гг.</w:t>
            </w:r>
          </w:p>
        </w:tc>
        <w:tc>
          <w:tcPr>
            <w:tcW w:w="8650" w:type="dxa"/>
            <w:gridSpan w:val="2"/>
          </w:tcPr>
          <w:p w:rsidR="004124C0" w:rsidRPr="00B3794C" w:rsidRDefault="004124C0" w:rsidP="00353CB0">
            <w:pPr>
              <w:rPr>
                <w:bCs/>
              </w:rPr>
            </w:pPr>
            <w:r w:rsidRPr="00B3794C">
              <w:rPr>
                <w:bCs/>
              </w:rPr>
              <w:t xml:space="preserve">Содержание учебного материала </w:t>
            </w:r>
          </w:p>
        </w:tc>
        <w:tc>
          <w:tcPr>
            <w:tcW w:w="1418" w:type="dxa"/>
            <w:vMerge w:val="restart"/>
          </w:tcPr>
          <w:p w:rsidR="004124C0" w:rsidRPr="00EB78F8" w:rsidRDefault="004124C0" w:rsidP="00353CB0">
            <w:pPr>
              <w:jc w:val="center"/>
              <w:rPr>
                <w:b/>
              </w:rPr>
            </w:pPr>
            <w:r w:rsidRPr="00EB78F8">
              <w:rPr>
                <w:b/>
              </w:rPr>
              <w:t>2</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426" w:type="dxa"/>
          </w:tcPr>
          <w:p w:rsidR="004124C0" w:rsidRPr="00B3794C" w:rsidRDefault="004124C0" w:rsidP="00353CB0">
            <w:pPr>
              <w:ind w:left="34"/>
              <w:jc w:val="both"/>
            </w:pPr>
            <w:r>
              <w:t>1</w:t>
            </w:r>
          </w:p>
        </w:tc>
        <w:tc>
          <w:tcPr>
            <w:tcW w:w="8224" w:type="dxa"/>
          </w:tcPr>
          <w:p w:rsidR="004124C0" w:rsidRPr="00B3794C" w:rsidRDefault="004124C0" w:rsidP="00353CB0">
            <w:pPr>
              <w:ind w:left="34"/>
              <w:jc w:val="both"/>
            </w:pPr>
            <w:r w:rsidRPr="00B3794C">
              <w:t xml:space="preserve">Гражданская война в Китае. Победа коммунистов и образование КНР. Мао Цзэдун во главе Китая. Попытка решительного рывка и культурная революция. Коррекция курса Мао после его смерти. Дэн Сяопин – инициатор рыночных реформ в Китае. События на площади Тяньаньмынь в 1989 г. Методы осуществления экономических преобразований. Факторы быстрого экономического роста (дешевизна рабочей силы, поощрение предпринимательства и пр.). Сохранение политической власти КПК. Преследование </w:t>
            </w:r>
            <w:proofErr w:type="gramStart"/>
            <w:r w:rsidRPr="00B3794C">
              <w:t>инакомыслящих</w:t>
            </w:r>
            <w:proofErr w:type="gramEnd"/>
            <w:r w:rsidRPr="00B3794C">
              <w:t xml:space="preserve"> в Китае. Проблема Тибета. Неравномерность экономического развития регионов Китая, поляризация доходов населения. Ху Цзинтао и Си Цзиньпин как продолжатели политики Дэн Сяопина. Китай на международной арене. Присоединение Гонконга к Китаю (1997 г.). </w:t>
            </w:r>
          </w:p>
          <w:p w:rsidR="004124C0" w:rsidRDefault="004124C0" w:rsidP="00353CB0">
            <w:pPr>
              <w:ind w:left="-7" w:firstLine="41"/>
              <w:jc w:val="both"/>
            </w:pPr>
            <w:r w:rsidRPr="00B3794C">
              <w:t>Осуществление контролируемого перехода к рынку в Монголии и Вьетнаме.</w:t>
            </w:r>
          </w:p>
          <w:p w:rsidR="004124C0" w:rsidRPr="00B3794C" w:rsidRDefault="004124C0" w:rsidP="00353CB0">
            <w:pPr>
              <w:ind w:left="-7" w:firstLine="41"/>
              <w:jc w:val="both"/>
            </w:pPr>
            <w:r w:rsidRPr="00B3794C">
              <w:t>Дидактические единицы:</w:t>
            </w:r>
            <w:r w:rsidRPr="00B3794C">
              <w:rPr>
                <w:bCs/>
              </w:rPr>
              <w:t xml:space="preserve"> Завершение гражданской войны в Китае. Китай в годы правления Мао Цзэдуна, Реформы Дэн Сяопина. Развитие современного Китая, Борьба Вьетнама за независимость. Агрессия США против Вьетнама, Краткий обзор истории Монголии после </w:t>
            </w:r>
            <w:r w:rsidRPr="00B3794C">
              <w:rPr>
                <w:bCs/>
                <w:lang w:val="en-US"/>
              </w:rPr>
              <w:t>II</w:t>
            </w:r>
            <w:r w:rsidRPr="00B3794C">
              <w:rPr>
                <w:bCs/>
              </w:rPr>
              <w:t xml:space="preserve">-й мировой войны </w:t>
            </w:r>
          </w:p>
        </w:tc>
        <w:tc>
          <w:tcPr>
            <w:tcW w:w="1418" w:type="dxa"/>
            <w:vMerge/>
          </w:tcPr>
          <w:p w:rsidR="004124C0" w:rsidRPr="006733B2" w:rsidRDefault="004124C0" w:rsidP="00353CB0">
            <w:pPr>
              <w:jc w:val="center"/>
              <w:rPr>
                <w:b/>
                <w:i/>
              </w:rPr>
            </w:pP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pPr>
              <w:jc w:val="both"/>
            </w:pPr>
            <w:r w:rsidRPr="00B3794C">
              <w:rPr>
                <w:bCs/>
              </w:rPr>
              <w:t>Лабораторные занятия</w:t>
            </w:r>
          </w:p>
        </w:tc>
        <w:tc>
          <w:tcPr>
            <w:tcW w:w="1418" w:type="dxa"/>
          </w:tcPr>
          <w:p w:rsidR="004124C0" w:rsidRPr="006B3BDD" w:rsidRDefault="004124C0" w:rsidP="00353CB0">
            <w:pPr>
              <w:jc w:val="center"/>
              <w:rPr>
                <w:b/>
                <w:i/>
              </w:rPr>
            </w:pPr>
            <w:r w:rsidRPr="006B3BDD">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pPr>
              <w:jc w:val="both"/>
              <w:rPr>
                <w:bCs/>
              </w:rPr>
            </w:pPr>
            <w:r w:rsidRPr="00B3794C">
              <w:rPr>
                <w:bCs/>
              </w:rPr>
              <w:t>Практические занятия</w:t>
            </w:r>
          </w:p>
        </w:tc>
        <w:tc>
          <w:tcPr>
            <w:tcW w:w="1418" w:type="dxa"/>
          </w:tcPr>
          <w:p w:rsidR="004124C0" w:rsidRPr="006B3BDD" w:rsidRDefault="004124C0" w:rsidP="00353CB0">
            <w:pPr>
              <w:jc w:val="center"/>
              <w:rPr>
                <w:b/>
                <w:i/>
              </w:rPr>
            </w:pPr>
            <w:r>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pPr>
              <w:jc w:val="both"/>
              <w:rPr>
                <w:bCs/>
              </w:rPr>
            </w:pPr>
            <w:r w:rsidRPr="00B3794C">
              <w:rPr>
                <w:bCs/>
              </w:rPr>
              <w:t>Контрольные работы</w:t>
            </w:r>
          </w:p>
        </w:tc>
        <w:tc>
          <w:tcPr>
            <w:tcW w:w="1418" w:type="dxa"/>
          </w:tcPr>
          <w:p w:rsidR="004124C0" w:rsidRPr="006B3BDD" w:rsidRDefault="004124C0" w:rsidP="00353CB0">
            <w:pPr>
              <w:jc w:val="center"/>
              <w:rPr>
                <w:b/>
                <w:i/>
              </w:rPr>
            </w:pPr>
            <w:r>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pPr>
              <w:jc w:val="both"/>
            </w:pPr>
            <w:r w:rsidRPr="00B3794C">
              <w:rPr>
                <w:bCs/>
              </w:rPr>
              <w:t xml:space="preserve">Самостоятельная работа </w:t>
            </w:r>
            <w:proofErr w:type="gramStart"/>
            <w:r>
              <w:rPr>
                <w:bCs/>
              </w:rPr>
              <w:t>обучающихся</w:t>
            </w:r>
            <w:proofErr w:type="gramEnd"/>
          </w:p>
        </w:tc>
        <w:tc>
          <w:tcPr>
            <w:tcW w:w="1418" w:type="dxa"/>
          </w:tcPr>
          <w:p w:rsidR="004124C0" w:rsidRPr="006B3BDD" w:rsidRDefault="004124C0" w:rsidP="00353CB0">
            <w:pPr>
              <w:jc w:val="center"/>
              <w:rPr>
                <w:b/>
                <w:i/>
              </w:rPr>
            </w:pPr>
            <w:r w:rsidRPr="006B3BDD">
              <w:rPr>
                <w:b/>
                <w:i/>
              </w:rPr>
              <w:t>-</w:t>
            </w:r>
          </w:p>
        </w:tc>
        <w:tc>
          <w:tcPr>
            <w:tcW w:w="2063" w:type="dxa"/>
            <w:vMerge/>
          </w:tcPr>
          <w:p w:rsidR="004124C0" w:rsidRPr="006B3BDD" w:rsidRDefault="004124C0" w:rsidP="00353CB0">
            <w:pPr>
              <w:rPr>
                <w:b/>
                <w:i/>
              </w:rPr>
            </w:pPr>
          </w:p>
        </w:tc>
      </w:tr>
      <w:tr w:rsidR="004124C0" w:rsidRPr="006B3BDD" w:rsidTr="00353CB0">
        <w:tc>
          <w:tcPr>
            <w:tcW w:w="2802" w:type="dxa"/>
            <w:vMerge w:val="restart"/>
          </w:tcPr>
          <w:p w:rsidR="004124C0" w:rsidRPr="003D56FD" w:rsidRDefault="004124C0" w:rsidP="00353CB0">
            <w:pPr>
              <w:jc w:val="center"/>
              <w:rPr>
                <w:b/>
              </w:rPr>
            </w:pPr>
            <w:r>
              <w:rPr>
                <w:b/>
              </w:rPr>
              <w:t>Тема 5.4</w:t>
            </w:r>
          </w:p>
          <w:p w:rsidR="004124C0" w:rsidRPr="006B3BDD" w:rsidRDefault="004124C0" w:rsidP="00353CB0">
            <w:pPr>
              <w:jc w:val="center"/>
            </w:pPr>
            <w:r w:rsidRPr="006B3BDD">
              <w:rPr>
                <w:b/>
              </w:rPr>
              <w:t>Страны дальневосточного региона в 1945 – 2016 гг. (Япония, Северная и Южная Кореи).</w:t>
            </w:r>
          </w:p>
        </w:tc>
        <w:tc>
          <w:tcPr>
            <w:tcW w:w="8650" w:type="dxa"/>
            <w:gridSpan w:val="2"/>
          </w:tcPr>
          <w:p w:rsidR="004124C0" w:rsidRPr="00B3794C" w:rsidRDefault="004124C0" w:rsidP="00353CB0">
            <w:pPr>
              <w:rPr>
                <w:bCs/>
              </w:rPr>
            </w:pPr>
            <w:r w:rsidRPr="00B3794C">
              <w:rPr>
                <w:bCs/>
              </w:rPr>
              <w:t xml:space="preserve">Содержание учебного материала </w:t>
            </w:r>
          </w:p>
        </w:tc>
        <w:tc>
          <w:tcPr>
            <w:tcW w:w="1418" w:type="dxa"/>
            <w:vMerge w:val="restart"/>
          </w:tcPr>
          <w:p w:rsidR="004124C0" w:rsidRPr="00EB78F8" w:rsidRDefault="004124C0" w:rsidP="00353CB0">
            <w:pPr>
              <w:jc w:val="center"/>
              <w:rPr>
                <w:b/>
                <w:lang w:val="en-US"/>
              </w:rPr>
            </w:pPr>
            <w:r w:rsidRPr="00EB78F8">
              <w:rPr>
                <w:b/>
              </w:rPr>
              <w:t>2</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426" w:type="dxa"/>
          </w:tcPr>
          <w:p w:rsidR="004124C0" w:rsidRPr="00B3794C" w:rsidRDefault="004124C0" w:rsidP="00353CB0">
            <w:pPr>
              <w:ind w:left="34"/>
              <w:jc w:val="both"/>
            </w:pPr>
            <w:r>
              <w:t>1</w:t>
            </w:r>
          </w:p>
        </w:tc>
        <w:tc>
          <w:tcPr>
            <w:tcW w:w="8224" w:type="dxa"/>
          </w:tcPr>
          <w:p w:rsidR="004124C0" w:rsidRPr="00B3794C" w:rsidRDefault="004124C0" w:rsidP="00353CB0">
            <w:pPr>
              <w:ind w:left="34"/>
              <w:jc w:val="both"/>
            </w:pPr>
            <w:r w:rsidRPr="00B3794C">
              <w:t xml:space="preserve">Япония после </w:t>
            </w:r>
            <w:r w:rsidRPr="00B3794C">
              <w:rPr>
                <w:lang w:val="en-US"/>
              </w:rPr>
              <w:t>II</w:t>
            </w:r>
            <w:r w:rsidRPr="00B3794C">
              <w:t>-й мировой войны. Оккупационный режим и восстановление суверенитета Японии. Японское экономическое чудо. Соединение западных и традиционных факторов в развитии экономики Японии. Политическая жизнь Японии на рубеже веков. Япония и экономический кризис 1998 г.  Проблема «северных территорий» во внешней политике Японии.</w:t>
            </w:r>
          </w:p>
          <w:p w:rsidR="004124C0" w:rsidRPr="00B3794C" w:rsidRDefault="004124C0" w:rsidP="00353CB0">
            <w:pPr>
              <w:ind w:left="-7" w:firstLine="41"/>
              <w:jc w:val="both"/>
            </w:pPr>
            <w:r w:rsidRPr="00B3794C">
              <w:t xml:space="preserve">Раскол Кореи на </w:t>
            </w:r>
            <w:proofErr w:type="gramStart"/>
            <w:r w:rsidRPr="00B3794C">
              <w:t>Северную</w:t>
            </w:r>
            <w:proofErr w:type="gramEnd"/>
            <w:r w:rsidRPr="00B3794C">
              <w:t xml:space="preserve"> и Южную Корейская война. Мобилизационный тип экономики в Сев. Корее. Идеология чучхэ – сплав коммунистических и националистических идей. Монархический принцип наследования власти в Сев. Корее. Ким Ир Сен, Ким Чен Ир и Ким ЧенЫн. Ядерная программа в Сев. Корее. Экономическое развитие Южной Корее, посте</w:t>
            </w:r>
            <w:r>
              <w:t xml:space="preserve">пенная демократизация режима. </w:t>
            </w:r>
            <w:r w:rsidRPr="00B3794C">
              <w:t>Дидактические единицы:</w:t>
            </w:r>
            <w:r w:rsidRPr="00B3794C">
              <w:rPr>
                <w:bCs/>
              </w:rPr>
              <w:t xml:space="preserve"> История Японии после 1945 г. Демилитаризация и Японское экономическое чудо, Корейская война 1950 – 1953 гг., Развитие Северной Кореи: политика национального социализма (чучхэ), Развитие Южной Кореи: превращение в индустриального «тигра» </w:t>
            </w:r>
          </w:p>
        </w:tc>
        <w:tc>
          <w:tcPr>
            <w:tcW w:w="1418" w:type="dxa"/>
            <w:vMerge/>
          </w:tcPr>
          <w:p w:rsidR="004124C0" w:rsidRPr="006B3BDD" w:rsidRDefault="004124C0" w:rsidP="00353CB0">
            <w:pPr>
              <w:jc w:val="center"/>
              <w:rPr>
                <w:b/>
                <w:i/>
              </w:rPr>
            </w:pP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r w:rsidRPr="00B3794C">
              <w:rPr>
                <w:bCs/>
              </w:rPr>
              <w:t>Лабораторные занятия</w:t>
            </w:r>
          </w:p>
        </w:tc>
        <w:tc>
          <w:tcPr>
            <w:tcW w:w="1418" w:type="dxa"/>
          </w:tcPr>
          <w:p w:rsidR="004124C0" w:rsidRPr="006B3BDD" w:rsidRDefault="004124C0" w:rsidP="00353CB0">
            <w:pPr>
              <w:jc w:val="center"/>
              <w:rPr>
                <w:b/>
                <w:i/>
              </w:rPr>
            </w:pPr>
            <w:r w:rsidRPr="006B3BDD">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pPr>
              <w:rPr>
                <w:bCs/>
              </w:rPr>
            </w:pPr>
            <w:r w:rsidRPr="00B3794C">
              <w:rPr>
                <w:bCs/>
              </w:rPr>
              <w:t>Практические занятия</w:t>
            </w:r>
          </w:p>
        </w:tc>
        <w:tc>
          <w:tcPr>
            <w:tcW w:w="1418" w:type="dxa"/>
          </w:tcPr>
          <w:p w:rsidR="004124C0" w:rsidRPr="006B3BDD" w:rsidRDefault="004124C0" w:rsidP="00353CB0">
            <w:pPr>
              <w:jc w:val="center"/>
              <w:rPr>
                <w:b/>
                <w:i/>
              </w:rPr>
            </w:pPr>
            <w:r>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pPr>
              <w:rPr>
                <w:bCs/>
              </w:rPr>
            </w:pPr>
            <w:r w:rsidRPr="00B3794C">
              <w:rPr>
                <w:bCs/>
              </w:rPr>
              <w:t>Контрольные работы</w:t>
            </w:r>
          </w:p>
        </w:tc>
        <w:tc>
          <w:tcPr>
            <w:tcW w:w="1418" w:type="dxa"/>
          </w:tcPr>
          <w:p w:rsidR="004124C0" w:rsidRPr="006B3BDD" w:rsidRDefault="004124C0" w:rsidP="00353CB0">
            <w:pPr>
              <w:jc w:val="center"/>
              <w:rPr>
                <w:b/>
                <w:i/>
              </w:rPr>
            </w:pPr>
            <w:r>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r w:rsidRPr="00B3794C">
              <w:rPr>
                <w:bCs/>
              </w:rPr>
              <w:t xml:space="preserve">Самостоятельная работа </w:t>
            </w:r>
            <w:proofErr w:type="gramStart"/>
            <w:r>
              <w:rPr>
                <w:bCs/>
              </w:rPr>
              <w:t>обучающихся</w:t>
            </w:r>
            <w:proofErr w:type="gramEnd"/>
          </w:p>
        </w:tc>
        <w:tc>
          <w:tcPr>
            <w:tcW w:w="1418" w:type="dxa"/>
            <w:vMerge w:val="restart"/>
          </w:tcPr>
          <w:p w:rsidR="004124C0" w:rsidRPr="00EB78F8" w:rsidRDefault="004124C0" w:rsidP="00353CB0">
            <w:pPr>
              <w:jc w:val="center"/>
              <w:rPr>
                <w:b/>
              </w:rPr>
            </w:pPr>
            <w:r w:rsidRPr="00EB78F8">
              <w:rPr>
                <w:b/>
              </w:rPr>
              <w:t>1</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426" w:type="dxa"/>
          </w:tcPr>
          <w:p w:rsidR="004124C0" w:rsidRPr="00B3794C" w:rsidRDefault="004124C0" w:rsidP="00353CB0">
            <w:r>
              <w:t>1</w:t>
            </w:r>
          </w:p>
        </w:tc>
        <w:tc>
          <w:tcPr>
            <w:tcW w:w="8224" w:type="dxa"/>
          </w:tcPr>
          <w:p w:rsidR="004124C0" w:rsidRPr="00B3794C" w:rsidRDefault="004124C0" w:rsidP="00353CB0">
            <w:r w:rsidRPr="00B3794C">
              <w:t>Соединение западных и традиционных факторов в политике и экономике Японии и Южной Кореи</w:t>
            </w:r>
          </w:p>
        </w:tc>
        <w:tc>
          <w:tcPr>
            <w:tcW w:w="1418" w:type="dxa"/>
            <w:vMerge/>
          </w:tcPr>
          <w:p w:rsidR="004124C0" w:rsidRPr="006B3BDD" w:rsidRDefault="004124C0" w:rsidP="00353CB0">
            <w:pPr>
              <w:jc w:val="center"/>
              <w:rPr>
                <w:b/>
                <w:i/>
              </w:rPr>
            </w:pPr>
          </w:p>
        </w:tc>
        <w:tc>
          <w:tcPr>
            <w:tcW w:w="2063" w:type="dxa"/>
            <w:vMerge/>
          </w:tcPr>
          <w:p w:rsidR="004124C0" w:rsidRPr="006B3BDD" w:rsidRDefault="004124C0" w:rsidP="00353CB0">
            <w:pPr>
              <w:rPr>
                <w:b/>
                <w:i/>
              </w:rPr>
            </w:pPr>
          </w:p>
        </w:tc>
      </w:tr>
      <w:tr w:rsidR="004124C0" w:rsidRPr="006B3BDD" w:rsidTr="00353CB0">
        <w:tc>
          <w:tcPr>
            <w:tcW w:w="2802" w:type="dxa"/>
            <w:vMerge w:val="restart"/>
          </w:tcPr>
          <w:p w:rsidR="004124C0" w:rsidRPr="003D56FD" w:rsidRDefault="004124C0" w:rsidP="00353CB0">
            <w:pPr>
              <w:jc w:val="center"/>
              <w:rPr>
                <w:b/>
              </w:rPr>
            </w:pPr>
            <w:r>
              <w:rPr>
                <w:b/>
              </w:rPr>
              <w:t>Тема 5.5</w:t>
            </w:r>
          </w:p>
          <w:p w:rsidR="004124C0" w:rsidRPr="006B3BDD" w:rsidRDefault="004124C0" w:rsidP="00353CB0">
            <w:pPr>
              <w:jc w:val="center"/>
            </w:pPr>
            <w:r w:rsidRPr="006B3BDD">
              <w:rPr>
                <w:b/>
              </w:rPr>
              <w:t>Страны Африки, Австралия и Океания в 1945 – 2016 гг.</w:t>
            </w:r>
          </w:p>
        </w:tc>
        <w:tc>
          <w:tcPr>
            <w:tcW w:w="8650" w:type="dxa"/>
            <w:gridSpan w:val="2"/>
          </w:tcPr>
          <w:p w:rsidR="004124C0" w:rsidRPr="00B3794C" w:rsidRDefault="004124C0" w:rsidP="00353CB0">
            <w:pPr>
              <w:rPr>
                <w:bCs/>
              </w:rPr>
            </w:pPr>
            <w:r w:rsidRPr="00B3794C">
              <w:rPr>
                <w:bCs/>
              </w:rPr>
              <w:t xml:space="preserve">Содержание учебного материала </w:t>
            </w:r>
          </w:p>
        </w:tc>
        <w:tc>
          <w:tcPr>
            <w:tcW w:w="1418" w:type="dxa"/>
            <w:vMerge w:val="restart"/>
          </w:tcPr>
          <w:p w:rsidR="004124C0" w:rsidRPr="00362C22" w:rsidRDefault="004124C0" w:rsidP="00353CB0">
            <w:pPr>
              <w:jc w:val="center"/>
              <w:rPr>
                <w:b/>
              </w:rPr>
            </w:pPr>
            <w:r w:rsidRPr="00362C22">
              <w:rPr>
                <w:b/>
              </w:rPr>
              <w:t>1</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426" w:type="dxa"/>
          </w:tcPr>
          <w:p w:rsidR="004124C0" w:rsidRPr="00B3794C" w:rsidRDefault="004124C0" w:rsidP="00353CB0">
            <w:pPr>
              <w:spacing w:line="276" w:lineRule="auto"/>
              <w:ind w:left="34"/>
              <w:jc w:val="both"/>
            </w:pPr>
            <w:r>
              <w:t>1</w:t>
            </w:r>
          </w:p>
        </w:tc>
        <w:tc>
          <w:tcPr>
            <w:tcW w:w="8224" w:type="dxa"/>
          </w:tcPr>
          <w:p w:rsidR="004124C0" w:rsidRPr="00B3794C" w:rsidRDefault="004124C0" w:rsidP="00353CB0">
            <w:pPr>
              <w:ind w:left="34"/>
              <w:jc w:val="both"/>
            </w:pPr>
            <w:r w:rsidRPr="00B3794C">
              <w:t>Освобождение стран Африки от колониальной зависимости. ПатрисЛумумба. Противоречия развития стран Африки. Бедность как главная проблема африканских стран. Преодоление последствий колониализма. Присутствие западных корпораций в экономике Африки. Попытки кооперации усилий странами Африки. Режим апартеида в ЮАР и его крушение. Нельсон Мандела. Война в Руанде 1994 г. Диктаторские режимы в странах Африки.</w:t>
            </w:r>
          </w:p>
          <w:p w:rsidR="004124C0" w:rsidRDefault="004124C0" w:rsidP="00353CB0">
            <w:pPr>
              <w:ind w:firstLine="34"/>
              <w:jc w:val="both"/>
            </w:pPr>
            <w:r w:rsidRPr="00B3794C">
              <w:t>Австралия, Новая Зеландия  и Океания на рубеже веков.</w:t>
            </w:r>
          </w:p>
          <w:p w:rsidR="004124C0" w:rsidRPr="00B3794C" w:rsidRDefault="004124C0" w:rsidP="00353CB0">
            <w:pPr>
              <w:ind w:firstLine="34"/>
              <w:jc w:val="both"/>
            </w:pPr>
            <w:r w:rsidRPr="00B3794C">
              <w:t>Дидактические единицы:</w:t>
            </w:r>
            <w:r w:rsidRPr="00B3794C">
              <w:rPr>
                <w:bCs/>
              </w:rPr>
              <w:t xml:space="preserve"> Освобождение стран Африки от колониальной зависимости, Проблемы стран Африки, после обретения ими независимости, Страны Африки в начале </w:t>
            </w:r>
            <w:r w:rsidRPr="00B3794C">
              <w:rPr>
                <w:bCs/>
                <w:lang w:val="en-US"/>
              </w:rPr>
              <w:t>XXI</w:t>
            </w:r>
            <w:r w:rsidRPr="00B3794C">
              <w:rPr>
                <w:bCs/>
              </w:rPr>
              <w:t xml:space="preserve">  </w:t>
            </w:r>
            <w:proofErr w:type="gramStart"/>
            <w:r w:rsidRPr="00B3794C">
              <w:rPr>
                <w:bCs/>
              </w:rPr>
              <w:t>в</w:t>
            </w:r>
            <w:proofErr w:type="gramEnd"/>
            <w:r w:rsidRPr="00B3794C">
              <w:rPr>
                <w:bCs/>
              </w:rPr>
              <w:t>., Австралия и Новая Зеландия в 1945 – 2016 гг.</w:t>
            </w:r>
          </w:p>
        </w:tc>
        <w:tc>
          <w:tcPr>
            <w:tcW w:w="1418" w:type="dxa"/>
            <w:vMerge/>
          </w:tcPr>
          <w:p w:rsidR="004124C0" w:rsidRPr="006733B2" w:rsidRDefault="004124C0" w:rsidP="00353CB0">
            <w:pPr>
              <w:jc w:val="center"/>
              <w:rPr>
                <w:b/>
                <w:i/>
              </w:rPr>
            </w:pP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r w:rsidRPr="00B3794C">
              <w:rPr>
                <w:bCs/>
              </w:rPr>
              <w:t>Лабораторные занятия</w:t>
            </w:r>
          </w:p>
        </w:tc>
        <w:tc>
          <w:tcPr>
            <w:tcW w:w="1418" w:type="dxa"/>
          </w:tcPr>
          <w:p w:rsidR="004124C0" w:rsidRPr="006B3BDD" w:rsidRDefault="004124C0" w:rsidP="00353CB0">
            <w:pPr>
              <w:jc w:val="center"/>
              <w:rPr>
                <w:b/>
                <w:i/>
              </w:rPr>
            </w:pPr>
            <w:r w:rsidRPr="006B3BDD">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pPr>
              <w:rPr>
                <w:bCs/>
              </w:rPr>
            </w:pPr>
            <w:r w:rsidRPr="00B3794C">
              <w:rPr>
                <w:bCs/>
              </w:rPr>
              <w:t>Практические занятия</w:t>
            </w:r>
          </w:p>
        </w:tc>
        <w:tc>
          <w:tcPr>
            <w:tcW w:w="1418" w:type="dxa"/>
          </w:tcPr>
          <w:p w:rsidR="004124C0" w:rsidRPr="006B3BDD" w:rsidRDefault="004124C0" w:rsidP="00353CB0">
            <w:pPr>
              <w:jc w:val="center"/>
              <w:rPr>
                <w:b/>
                <w:i/>
              </w:rPr>
            </w:pPr>
            <w:r>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pPr>
              <w:rPr>
                <w:bCs/>
              </w:rPr>
            </w:pPr>
            <w:r w:rsidRPr="00B3794C">
              <w:rPr>
                <w:bCs/>
              </w:rPr>
              <w:t>Контрольные работы</w:t>
            </w:r>
          </w:p>
        </w:tc>
        <w:tc>
          <w:tcPr>
            <w:tcW w:w="1418" w:type="dxa"/>
          </w:tcPr>
          <w:p w:rsidR="004124C0" w:rsidRPr="006B3BDD" w:rsidRDefault="004124C0" w:rsidP="00353CB0">
            <w:pPr>
              <w:jc w:val="center"/>
              <w:rPr>
                <w:b/>
                <w:i/>
              </w:rPr>
            </w:pPr>
            <w:r>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r w:rsidRPr="00B3794C">
              <w:rPr>
                <w:bCs/>
              </w:rPr>
              <w:t xml:space="preserve">Самостоятельная работа </w:t>
            </w:r>
            <w:proofErr w:type="gramStart"/>
            <w:r>
              <w:rPr>
                <w:bCs/>
              </w:rPr>
              <w:t>обучающихся</w:t>
            </w:r>
            <w:proofErr w:type="gramEnd"/>
          </w:p>
        </w:tc>
        <w:tc>
          <w:tcPr>
            <w:tcW w:w="1418" w:type="dxa"/>
          </w:tcPr>
          <w:p w:rsidR="004124C0" w:rsidRPr="006B3BDD" w:rsidRDefault="004124C0" w:rsidP="00353CB0">
            <w:pPr>
              <w:jc w:val="center"/>
              <w:rPr>
                <w:b/>
                <w:i/>
              </w:rPr>
            </w:pPr>
            <w:r w:rsidRPr="006B3BDD">
              <w:rPr>
                <w:b/>
                <w:i/>
              </w:rPr>
              <w:t>-</w:t>
            </w:r>
          </w:p>
        </w:tc>
        <w:tc>
          <w:tcPr>
            <w:tcW w:w="2063" w:type="dxa"/>
            <w:vMerge/>
          </w:tcPr>
          <w:p w:rsidR="004124C0" w:rsidRPr="006B3BDD" w:rsidRDefault="004124C0" w:rsidP="00353CB0">
            <w:pPr>
              <w:rPr>
                <w:b/>
                <w:i/>
              </w:rPr>
            </w:pPr>
          </w:p>
        </w:tc>
      </w:tr>
      <w:tr w:rsidR="004124C0" w:rsidRPr="006B3BDD" w:rsidTr="00353CB0">
        <w:tc>
          <w:tcPr>
            <w:tcW w:w="2802" w:type="dxa"/>
          </w:tcPr>
          <w:p w:rsidR="004124C0" w:rsidRPr="00374657" w:rsidRDefault="004124C0" w:rsidP="00353CB0">
            <w:pPr>
              <w:jc w:val="center"/>
              <w:rPr>
                <w:b/>
                <w:lang w:val="en-US"/>
              </w:rPr>
            </w:pPr>
            <w:r>
              <w:rPr>
                <w:b/>
              </w:rPr>
              <w:t>Раздел 6</w:t>
            </w:r>
          </w:p>
        </w:tc>
        <w:tc>
          <w:tcPr>
            <w:tcW w:w="8650" w:type="dxa"/>
            <w:gridSpan w:val="2"/>
          </w:tcPr>
          <w:p w:rsidR="004124C0" w:rsidRPr="006B3BDD" w:rsidRDefault="004124C0" w:rsidP="00353CB0">
            <w:pPr>
              <w:jc w:val="center"/>
              <w:rPr>
                <w:b/>
                <w:i/>
              </w:rPr>
            </w:pPr>
            <w:r w:rsidRPr="006B3BDD">
              <w:rPr>
                <w:b/>
              </w:rPr>
              <w:t>Развитие мира в 1945 – 2016 гг.</w:t>
            </w:r>
          </w:p>
        </w:tc>
        <w:tc>
          <w:tcPr>
            <w:tcW w:w="1418" w:type="dxa"/>
          </w:tcPr>
          <w:p w:rsidR="004124C0" w:rsidRPr="00AE40B4" w:rsidRDefault="004124C0" w:rsidP="00353CB0">
            <w:pPr>
              <w:jc w:val="center"/>
              <w:rPr>
                <w:b/>
              </w:rPr>
            </w:pPr>
            <w:r w:rsidRPr="00AE40B4">
              <w:rPr>
                <w:b/>
              </w:rPr>
              <w:t>16</w:t>
            </w:r>
          </w:p>
        </w:tc>
        <w:tc>
          <w:tcPr>
            <w:tcW w:w="2063" w:type="dxa"/>
            <w:vMerge/>
          </w:tcPr>
          <w:p w:rsidR="004124C0" w:rsidRPr="006B3BDD" w:rsidRDefault="004124C0" w:rsidP="00353CB0">
            <w:pPr>
              <w:rPr>
                <w:b/>
                <w:i/>
              </w:rPr>
            </w:pPr>
          </w:p>
        </w:tc>
      </w:tr>
      <w:tr w:rsidR="004124C0" w:rsidRPr="006B3BDD" w:rsidTr="00353CB0">
        <w:tc>
          <w:tcPr>
            <w:tcW w:w="2802" w:type="dxa"/>
            <w:vMerge w:val="restart"/>
          </w:tcPr>
          <w:p w:rsidR="004124C0" w:rsidRPr="003D56FD" w:rsidRDefault="004124C0" w:rsidP="00353CB0">
            <w:pPr>
              <w:jc w:val="center"/>
              <w:rPr>
                <w:b/>
              </w:rPr>
            </w:pPr>
            <w:r>
              <w:rPr>
                <w:b/>
              </w:rPr>
              <w:t>Тема 6.1</w:t>
            </w:r>
          </w:p>
          <w:p w:rsidR="004124C0" w:rsidRPr="006B3BDD" w:rsidRDefault="004124C0" w:rsidP="00353CB0">
            <w:pPr>
              <w:jc w:val="center"/>
              <w:rPr>
                <w:b/>
                <w:i/>
              </w:rPr>
            </w:pPr>
            <w:r w:rsidRPr="006B3BDD">
              <w:rPr>
                <w:b/>
              </w:rPr>
              <w:t>Деятельность мировых и региональных надгосударственных структур. Религия в современном мире.</w:t>
            </w:r>
          </w:p>
        </w:tc>
        <w:tc>
          <w:tcPr>
            <w:tcW w:w="8650" w:type="dxa"/>
            <w:gridSpan w:val="2"/>
          </w:tcPr>
          <w:p w:rsidR="004124C0" w:rsidRPr="00B3794C" w:rsidRDefault="004124C0" w:rsidP="00353CB0">
            <w:pPr>
              <w:rPr>
                <w:bCs/>
              </w:rPr>
            </w:pPr>
            <w:r w:rsidRPr="00B3794C">
              <w:rPr>
                <w:bCs/>
              </w:rPr>
              <w:t xml:space="preserve">Содержание учебного материала </w:t>
            </w:r>
          </w:p>
        </w:tc>
        <w:tc>
          <w:tcPr>
            <w:tcW w:w="1418" w:type="dxa"/>
            <w:vMerge w:val="restart"/>
          </w:tcPr>
          <w:p w:rsidR="004124C0" w:rsidRPr="00AE40B4" w:rsidRDefault="004124C0" w:rsidP="00353CB0">
            <w:pPr>
              <w:jc w:val="center"/>
              <w:rPr>
                <w:b/>
                <w:lang w:val="en-US"/>
              </w:rPr>
            </w:pPr>
            <w:r w:rsidRPr="00AE40B4">
              <w:rPr>
                <w:b/>
              </w:rPr>
              <w:t>1</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426" w:type="dxa"/>
          </w:tcPr>
          <w:p w:rsidR="004124C0" w:rsidRPr="00B3794C" w:rsidRDefault="004124C0" w:rsidP="00353CB0">
            <w:pPr>
              <w:ind w:left="33"/>
              <w:jc w:val="both"/>
            </w:pPr>
            <w:r>
              <w:t>1</w:t>
            </w:r>
          </w:p>
        </w:tc>
        <w:tc>
          <w:tcPr>
            <w:tcW w:w="8224" w:type="dxa"/>
          </w:tcPr>
          <w:p w:rsidR="004124C0" w:rsidRPr="00B3794C" w:rsidRDefault="004124C0" w:rsidP="00353CB0">
            <w:pPr>
              <w:ind w:left="33"/>
              <w:jc w:val="both"/>
            </w:pPr>
            <w:r w:rsidRPr="00B3794C">
              <w:t>Виды мировых и региональных надгосударственных структур. Военные, политические и экономические организации. Образование ООН. Деятельность ООН на современном этапе развития. Принципы работы ООН. Участие ООН в решении локальных конфликтов. НАТО как ведущая политическая организация современного мира. Расширение НАТО на Восток. Конфедеративные объединения в современном мире. Евросоюз и СНГ как примеры конфедераций. Состав, структура и деятельность АТЭС и других региональных организаций. Экономические организации. Деятельность ВТО. ОПЕК, его влияние на международную политику. Межгосударственные организации в сфере культуры. Деятельность ЮНЕСКО. Россия в структуре международных организаций.</w:t>
            </w:r>
          </w:p>
          <w:p w:rsidR="004124C0" w:rsidRDefault="004124C0" w:rsidP="00353CB0">
            <w:pPr>
              <w:ind w:left="-7" w:firstLine="40"/>
              <w:jc w:val="both"/>
            </w:pPr>
            <w:r w:rsidRPr="00B3794C">
              <w:t xml:space="preserve">Религия в современном мире. Религия в секулярном обществе. </w:t>
            </w:r>
            <w:proofErr w:type="gramStart"/>
            <w:r w:rsidRPr="00B3794C">
              <w:t>Христианские конфессии в начале 21 в. Позиция христианских церквей по основным проблемам современности.</w:t>
            </w:r>
            <w:proofErr w:type="gramEnd"/>
            <w:r w:rsidRPr="00B3794C">
              <w:t xml:space="preserve"> Экуменическое движение. Ислам в современном мире. Исламский фундаментализм. Связь радикального ислама с террористическим подпольем. Буддизм и национальные религии в современном мире. Нетрадиционные культы и секты, отношение к ним со стороны государства и общества. Диалог верующих и неверующих. Реализация принципа свободы совести. Религии в современной России.</w:t>
            </w:r>
          </w:p>
          <w:p w:rsidR="004124C0" w:rsidRPr="00B3794C" w:rsidRDefault="004124C0" w:rsidP="00353CB0">
            <w:pPr>
              <w:ind w:left="-7" w:firstLine="40"/>
              <w:jc w:val="both"/>
              <w:rPr>
                <w:bCs/>
              </w:rPr>
            </w:pPr>
            <w:r w:rsidRPr="00B3794C">
              <w:t>Дидактические единицы:</w:t>
            </w:r>
            <w:r w:rsidRPr="00B3794C">
              <w:rPr>
                <w:bCs/>
              </w:rPr>
              <w:t xml:space="preserve"> Международные (межгосударственные и негосударственные) организации в современном мире, их классификация, Значение ООН и его деятельности в современном мире, Участие России в международных организациях, Религия и религиозные организации в современном мире </w:t>
            </w:r>
          </w:p>
        </w:tc>
        <w:tc>
          <w:tcPr>
            <w:tcW w:w="1418" w:type="dxa"/>
            <w:vMerge/>
          </w:tcPr>
          <w:p w:rsidR="004124C0" w:rsidRPr="006B3BDD" w:rsidRDefault="004124C0" w:rsidP="00353CB0">
            <w:pPr>
              <w:jc w:val="center"/>
              <w:rPr>
                <w:b/>
                <w:i/>
              </w:rPr>
            </w:pP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r w:rsidRPr="00B3794C">
              <w:rPr>
                <w:bCs/>
              </w:rPr>
              <w:t>Лабораторные занятия</w:t>
            </w:r>
          </w:p>
        </w:tc>
        <w:tc>
          <w:tcPr>
            <w:tcW w:w="1418" w:type="dxa"/>
          </w:tcPr>
          <w:p w:rsidR="004124C0" w:rsidRPr="006B3BDD" w:rsidRDefault="004124C0" w:rsidP="00353CB0">
            <w:pPr>
              <w:jc w:val="center"/>
              <w:rPr>
                <w:b/>
                <w:i/>
              </w:rPr>
            </w:pPr>
            <w:r w:rsidRPr="006B3BDD">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pPr>
              <w:rPr>
                <w:bCs/>
              </w:rPr>
            </w:pPr>
            <w:r w:rsidRPr="00B3794C">
              <w:rPr>
                <w:bCs/>
              </w:rPr>
              <w:t>Практические занятия</w:t>
            </w:r>
          </w:p>
        </w:tc>
        <w:tc>
          <w:tcPr>
            <w:tcW w:w="1418" w:type="dxa"/>
          </w:tcPr>
          <w:p w:rsidR="004124C0" w:rsidRPr="006B3BDD" w:rsidRDefault="004124C0" w:rsidP="00353CB0">
            <w:pPr>
              <w:jc w:val="center"/>
              <w:rPr>
                <w:b/>
                <w:i/>
              </w:rPr>
            </w:pPr>
            <w:r>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pPr>
              <w:rPr>
                <w:bCs/>
              </w:rPr>
            </w:pPr>
            <w:r>
              <w:rPr>
                <w:bCs/>
              </w:rPr>
              <w:t>Контрольные работы</w:t>
            </w:r>
          </w:p>
        </w:tc>
        <w:tc>
          <w:tcPr>
            <w:tcW w:w="1418" w:type="dxa"/>
            <w:vMerge w:val="restart"/>
          </w:tcPr>
          <w:p w:rsidR="004124C0" w:rsidRPr="006868AD" w:rsidRDefault="004124C0" w:rsidP="00353CB0">
            <w:pPr>
              <w:jc w:val="center"/>
              <w:rPr>
                <w:b/>
              </w:rPr>
            </w:pPr>
            <w:r w:rsidRPr="006868AD">
              <w:rPr>
                <w:b/>
              </w:rPr>
              <w:t>1</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426" w:type="dxa"/>
          </w:tcPr>
          <w:p w:rsidR="004124C0" w:rsidRPr="00B3794C" w:rsidRDefault="004124C0" w:rsidP="00353CB0">
            <w:pPr>
              <w:jc w:val="both"/>
              <w:rPr>
                <w:bCs/>
              </w:rPr>
            </w:pPr>
            <w:r>
              <w:rPr>
                <w:bCs/>
              </w:rPr>
              <w:t>1</w:t>
            </w:r>
          </w:p>
        </w:tc>
        <w:tc>
          <w:tcPr>
            <w:tcW w:w="8224" w:type="dxa"/>
          </w:tcPr>
          <w:p w:rsidR="004124C0" w:rsidRPr="00B3794C" w:rsidRDefault="004124C0" w:rsidP="00353CB0">
            <w:pPr>
              <w:jc w:val="both"/>
              <w:rPr>
                <w:bCs/>
              </w:rPr>
            </w:pPr>
            <w:r w:rsidRPr="00B3794C">
              <w:rPr>
                <w:bCs/>
              </w:rPr>
              <w:t xml:space="preserve">Контрольная работа №4. Влияние </w:t>
            </w:r>
            <w:r w:rsidRPr="00B3794C">
              <w:t xml:space="preserve">мировых и региональных надгосударственных структур, военных, политических и экономических организаций на развитие международных отношений в </w:t>
            </w:r>
            <w:r w:rsidRPr="00B3794C">
              <w:rPr>
                <w:lang w:val="en-US"/>
              </w:rPr>
              <w:t>XX</w:t>
            </w:r>
            <w:r w:rsidRPr="00B3794C">
              <w:t>-</w:t>
            </w:r>
            <w:r w:rsidRPr="00B3794C">
              <w:rPr>
                <w:lang w:val="en-US"/>
              </w:rPr>
              <w:t>XXI</w:t>
            </w:r>
            <w:r w:rsidRPr="00B3794C">
              <w:t xml:space="preserve"> вв.</w:t>
            </w:r>
          </w:p>
        </w:tc>
        <w:tc>
          <w:tcPr>
            <w:tcW w:w="1418" w:type="dxa"/>
            <w:vMerge/>
          </w:tcPr>
          <w:p w:rsidR="004124C0" w:rsidRPr="006B3BDD" w:rsidRDefault="004124C0" w:rsidP="00353CB0">
            <w:pPr>
              <w:jc w:val="center"/>
              <w:rPr>
                <w:b/>
                <w:i/>
              </w:rPr>
            </w:pP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r w:rsidRPr="00B3794C">
              <w:rPr>
                <w:bCs/>
              </w:rPr>
              <w:t xml:space="preserve">Самостоятельная работа </w:t>
            </w:r>
            <w:proofErr w:type="gramStart"/>
            <w:r>
              <w:rPr>
                <w:bCs/>
              </w:rPr>
              <w:t>обучающихся</w:t>
            </w:r>
            <w:proofErr w:type="gramEnd"/>
          </w:p>
        </w:tc>
        <w:tc>
          <w:tcPr>
            <w:tcW w:w="1418" w:type="dxa"/>
          </w:tcPr>
          <w:p w:rsidR="004124C0" w:rsidRPr="006B3BDD" w:rsidRDefault="004124C0" w:rsidP="00353CB0">
            <w:pPr>
              <w:jc w:val="center"/>
              <w:rPr>
                <w:b/>
                <w:i/>
              </w:rPr>
            </w:pPr>
            <w:r w:rsidRPr="006B3BDD">
              <w:rPr>
                <w:b/>
                <w:i/>
              </w:rPr>
              <w:t>-</w:t>
            </w:r>
          </w:p>
        </w:tc>
        <w:tc>
          <w:tcPr>
            <w:tcW w:w="2063" w:type="dxa"/>
            <w:vMerge/>
          </w:tcPr>
          <w:p w:rsidR="004124C0" w:rsidRPr="006B3BDD" w:rsidRDefault="004124C0" w:rsidP="00353CB0">
            <w:pPr>
              <w:rPr>
                <w:b/>
                <w:i/>
              </w:rPr>
            </w:pPr>
          </w:p>
        </w:tc>
      </w:tr>
      <w:tr w:rsidR="004124C0" w:rsidRPr="006B3BDD" w:rsidTr="00353CB0">
        <w:tc>
          <w:tcPr>
            <w:tcW w:w="2802" w:type="dxa"/>
            <w:vMerge w:val="restart"/>
          </w:tcPr>
          <w:p w:rsidR="004124C0" w:rsidRPr="003D56FD" w:rsidRDefault="004124C0" w:rsidP="00353CB0">
            <w:pPr>
              <w:jc w:val="center"/>
              <w:rPr>
                <w:b/>
              </w:rPr>
            </w:pPr>
            <w:r>
              <w:rPr>
                <w:b/>
              </w:rPr>
              <w:t>Тема 6.2</w:t>
            </w:r>
          </w:p>
          <w:p w:rsidR="004124C0" w:rsidRPr="006B3BDD" w:rsidRDefault="004124C0" w:rsidP="00353CB0">
            <w:pPr>
              <w:jc w:val="center"/>
              <w:rPr>
                <w:b/>
                <w:i/>
              </w:rPr>
            </w:pPr>
            <w:r w:rsidRPr="006B3BDD">
              <w:rPr>
                <w:b/>
              </w:rPr>
              <w:t>Проявления глобализации в социально-экономической сфере.</w:t>
            </w:r>
          </w:p>
        </w:tc>
        <w:tc>
          <w:tcPr>
            <w:tcW w:w="8650" w:type="dxa"/>
            <w:gridSpan w:val="2"/>
          </w:tcPr>
          <w:p w:rsidR="004124C0" w:rsidRPr="00B3794C" w:rsidRDefault="004124C0" w:rsidP="00353CB0">
            <w:pPr>
              <w:rPr>
                <w:bCs/>
              </w:rPr>
            </w:pPr>
            <w:r w:rsidRPr="00B3794C">
              <w:rPr>
                <w:bCs/>
              </w:rPr>
              <w:t xml:space="preserve">Содержание учебного материала </w:t>
            </w:r>
          </w:p>
        </w:tc>
        <w:tc>
          <w:tcPr>
            <w:tcW w:w="1418" w:type="dxa"/>
            <w:vMerge w:val="restart"/>
          </w:tcPr>
          <w:p w:rsidR="004124C0" w:rsidRPr="006868AD" w:rsidRDefault="004124C0" w:rsidP="00353CB0">
            <w:pPr>
              <w:jc w:val="center"/>
              <w:rPr>
                <w:b/>
              </w:rPr>
            </w:pPr>
            <w:r w:rsidRPr="006868AD">
              <w:rPr>
                <w:b/>
              </w:rPr>
              <w:t>2</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426" w:type="dxa"/>
          </w:tcPr>
          <w:p w:rsidR="004124C0" w:rsidRPr="00B3794C" w:rsidRDefault="004124C0" w:rsidP="00353CB0">
            <w:pPr>
              <w:ind w:left="33"/>
              <w:jc w:val="both"/>
            </w:pPr>
            <w:r>
              <w:t>1</w:t>
            </w:r>
          </w:p>
        </w:tc>
        <w:tc>
          <w:tcPr>
            <w:tcW w:w="8224" w:type="dxa"/>
          </w:tcPr>
          <w:p w:rsidR="004124C0" w:rsidRPr="00B3794C" w:rsidRDefault="004124C0" w:rsidP="00353CB0">
            <w:pPr>
              <w:ind w:left="33"/>
              <w:jc w:val="both"/>
            </w:pPr>
            <w:r w:rsidRPr="00B3794C">
              <w:t>Понятие «глобализация». Экономический уклад современного общества. Соотношение традиционного (доиндустриального), индустриального и постиндустриального типов общества в современном мире. Экономическая специализация регионов мира, её противоречия. Наиболее динамично развивающиеся отрасли экономики. Сырьевой фактор в развитии современной экономики. Основные черты постиндустриального общества в сфере экономики. Преобладание финансового сектора и сферы услуг в современном мире. Транснациональные корпорации и средства ограничения их влияния. Борьба с монополизацией. Малый бизнес в современном мире. Деятельность МВФ и других финансовых структур. Экономические кризисы 1990 – 2000-х годов, их причины, ход и последствия.</w:t>
            </w:r>
          </w:p>
          <w:p w:rsidR="004124C0" w:rsidRDefault="004124C0" w:rsidP="00353CB0">
            <w:pPr>
              <w:ind w:left="-7" w:firstLine="40"/>
              <w:jc w:val="both"/>
            </w:pPr>
            <w:r w:rsidRPr="00B3794C">
              <w:t>Изменения в социальной структуре общества. Основные черты общества потребления. Рост численности среднего класса. Критерии принадлежности к среднему классу в современном обществе. Образ жизни среднего класса. «Белые воротнички», «Синие воротнички». Андерклассы современного общества. Особенности маргинализации в современном обществе. Методы социальной защиты, дискуссии вокруг правомерности чрезмерной социальной защиты. Элита, её состав и методы форм</w:t>
            </w:r>
            <w:r>
              <w:t xml:space="preserve">ирования в различных регионах. </w:t>
            </w:r>
            <w:r w:rsidRPr="00B3794C">
              <w:t>Разрыв в развитии и уровне жизни Севера и Юга как одна из главных проблем современной цивилизации.</w:t>
            </w:r>
          </w:p>
          <w:p w:rsidR="004124C0" w:rsidRPr="00B3794C" w:rsidRDefault="004124C0" w:rsidP="00353CB0">
            <w:pPr>
              <w:ind w:left="-7" w:firstLine="40"/>
              <w:jc w:val="both"/>
            </w:pPr>
            <w:r w:rsidRPr="00B3794C">
              <w:t>Дидактические единицы:</w:t>
            </w:r>
            <w:r w:rsidRPr="00B3794C">
              <w:rPr>
                <w:bCs/>
              </w:rPr>
              <w:t xml:space="preserve"> Понятие «глобализация» и экономическая специализация современного мира, Экономика постиндустриального общества, ТНК и их роль в современной экономике, Россия в системе глобальной экономики </w:t>
            </w:r>
          </w:p>
        </w:tc>
        <w:tc>
          <w:tcPr>
            <w:tcW w:w="1418" w:type="dxa"/>
            <w:vMerge/>
          </w:tcPr>
          <w:p w:rsidR="004124C0" w:rsidRPr="006733B2" w:rsidRDefault="004124C0" w:rsidP="00353CB0">
            <w:pPr>
              <w:jc w:val="center"/>
              <w:rPr>
                <w:b/>
                <w:i/>
              </w:rPr>
            </w:pP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r w:rsidRPr="00B3794C">
              <w:rPr>
                <w:bCs/>
              </w:rPr>
              <w:t>Лабораторные занятия</w:t>
            </w:r>
          </w:p>
        </w:tc>
        <w:tc>
          <w:tcPr>
            <w:tcW w:w="1418" w:type="dxa"/>
          </w:tcPr>
          <w:p w:rsidR="004124C0" w:rsidRPr="006B3BDD" w:rsidRDefault="004124C0" w:rsidP="00353CB0">
            <w:pPr>
              <w:jc w:val="center"/>
              <w:rPr>
                <w:b/>
                <w:i/>
              </w:rPr>
            </w:pPr>
            <w:r w:rsidRPr="006B3BDD">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pPr>
              <w:rPr>
                <w:bCs/>
              </w:rPr>
            </w:pPr>
            <w:r>
              <w:rPr>
                <w:bCs/>
              </w:rPr>
              <w:t>Практические занятия</w:t>
            </w:r>
          </w:p>
        </w:tc>
        <w:tc>
          <w:tcPr>
            <w:tcW w:w="1418" w:type="dxa"/>
            <w:vMerge w:val="restart"/>
          </w:tcPr>
          <w:p w:rsidR="004124C0" w:rsidRPr="006868AD" w:rsidRDefault="004124C0" w:rsidP="00353CB0">
            <w:pPr>
              <w:jc w:val="center"/>
              <w:rPr>
                <w:b/>
              </w:rPr>
            </w:pPr>
            <w:r w:rsidRPr="006868AD">
              <w:rPr>
                <w:b/>
              </w:rPr>
              <w:t>2</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426" w:type="dxa"/>
          </w:tcPr>
          <w:p w:rsidR="004124C0" w:rsidRPr="00B3794C" w:rsidRDefault="004124C0" w:rsidP="00353CB0">
            <w:pPr>
              <w:spacing w:line="276" w:lineRule="auto"/>
              <w:jc w:val="both"/>
            </w:pPr>
            <w:r>
              <w:t>1</w:t>
            </w:r>
          </w:p>
        </w:tc>
        <w:tc>
          <w:tcPr>
            <w:tcW w:w="8224" w:type="dxa"/>
          </w:tcPr>
          <w:p w:rsidR="004124C0" w:rsidRPr="00B3794C" w:rsidRDefault="004124C0" w:rsidP="00353CB0">
            <w:pPr>
              <w:spacing w:line="276" w:lineRule="auto"/>
              <w:jc w:val="both"/>
            </w:pPr>
            <w:r w:rsidRPr="00B3794C">
              <w:rPr>
                <w:bCs/>
              </w:rPr>
              <w:t>Практическое занятие №10. Анализ э</w:t>
            </w:r>
            <w:r w:rsidRPr="00B3794C">
              <w:t>кономических кризисов 1990 – 2000-х годов, их причины, ход и последствия.</w:t>
            </w:r>
          </w:p>
        </w:tc>
        <w:tc>
          <w:tcPr>
            <w:tcW w:w="1418" w:type="dxa"/>
            <w:vMerge/>
          </w:tcPr>
          <w:p w:rsidR="004124C0" w:rsidRPr="006B3BDD" w:rsidRDefault="004124C0" w:rsidP="00353CB0">
            <w:pPr>
              <w:jc w:val="center"/>
              <w:rPr>
                <w:b/>
                <w:i/>
              </w:rPr>
            </w:pP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pPr>
              <w:rPr>
                <w:bCs/>
              </w:rPr>
            </w:pPr>
            <w:r w:rsidRPr="00B3794C">
              <w:rPr>
                <w:bCs/>
              </w:rPr>
              <w:t>Контрольные работы</w:t>
            </w:r>
          </w:p>
        </w:tc>
        <w:tc>
          <w:tcPr>
            <w:tcW w:w="1418" w:type="dxa"/>
          </w:tcPr>
          <w:p w:rsidR="004124C0" w:rsidRPr="006B3BDD" w:rsidRDefault="004124C0" w:rsidP="00353CB0">
            <w:pPr>
              <w:jc w:val="center"/>
              <w:rPr>
                <w:b/>
                <w:i/>
              </w:rPr>
            </w:pPr>
            <w:r>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r w:rsidRPr="00B3794C">
              <w:rPr>
                <w:bCs/>
              </w:rPr>
              <w:t xml:space="preserve">Самостоятельная работа </w:t>
            </w:r>
            <w:proofErr w:type="gramStart"/>
            <w:r>
              <w:rPr>
                <w:bCs/>
              </w:rPr>
              <w:t>обучающихся</w:t>
            </w:r>
            <w:proofErr w:type="gramEnd"/>
          </w:p>
        </w:tc>
        <w:tc>
          <w:tcPr>
            <w:tcW w:w="1418" w:type="dxa"/>
          </w:tcPr>
          <w:p w:rsidR="004124C0" w:rsidRPr="006B3BDD" w:rsidRDefault="004124C0" w:rsidP="00353CB0">
            <w:pPr>
              <w:jc w:val="center"/>
              <w:rPr>
                <w:b/>
                <w:i/>
              </w:rPr>
            </w:pPr>
            <w:r w:rsidRPr="006B3BDD">
              <w:rPr>
                <w:b/>
                <w:i/>
              </w:rPr>
              <w:t>-</w:t>
            </w:r>
          </w:p>
        </w:tc>
        <w:tc>
          <w:tcPr>
            <w:tcW w:w="2063" w:type="dxa"/>
            <w:vMerge/>
          </w:tcPr>
          <w:p w:rsidR="004124C0" w:rsidRPr="006B3BDD" w:rsidRDefault="004124C0" w:rsidP="00353CB0">
            <w:pPr>
              <w:rPr>
                <w:b/>
                <w:i/>
              </w:rPr>
            </w:pPr>
          </w:p>
        </w:tc>
      </w:tr>
      <w:tr w:rsidR="004124C0" w:rsidRPr="006B3BDD" w:rsidTr="00353CB0">
        <w:tc>
          <w:tcPr>
            <w:tcW w:w="2802" w:type="dxa"/>
            <w:vMerge w:val="restart"/>
          </w:tcPr>
          <w:p w:rsidR="004124C0" w:rsidRPr="003D56FD" w:rsidRDefault="004124C0" w:rsidP="00353CB0">
            <w:pPr>
              <w:jc w:val="center"/>
              <w:rPr>
                <w:b/>
              </w:rPr>
            </w:pPr>
            <w:r w:rsidRPr="00717AD4">
              <w:rPr>
                <w:b/>
              </w:rPr>
              <w:t>Тема 6.</w:t>
            </w:r>
            <w:r>
              <w:rPr>
                <w:b/>
              </w:rPr>
              <w:t>3</w:t>
            </w:r>
          </w:p>
          <w:p w:rsidR="004124C0" w:rsidRPr="00374657" w:rsidRDefault="004124C0" w:rsidP="00353CB0">
            <w:pPr>
              <w:jc w:val="center"/>
              <w:rPr>
                <w:b/>
                <w:i/>
                <w:lang w:val="en-US"/>
              </w:rPr>
            </w:pPr>
            <w:r w:rsidRPr="006B3BDD">
              <w:rPr>
                <w:b/>
              </w:rPr>
              <w:t>Основные глобальные угрозы современного мира. Экологические проблемы. Международный терроризм</w:t>
            </w:r>
          </w:p>
        </w:tc>
        <w:tc>
          <w:tcPr>
            <w:tcW w:w="8650" w:type="dxa"/>
            <w:gridSpan w:val="2"/>
          </w:tcPr>
          <w:p w:rsidR="004124C0" w:rsidRPr="00B3794C" w:rsidRDefault="004124C0" w:rsidP="00353CB0">
            <w:pPr>
              <w:rPr>
                <w:bCs/>
              </w:rPr>
            </w:pPr>
            <w:r w:rsidRPr="00B3794C">
              <w:rPr>
                <w:bCs/>
              </w:rPr>
              <w:t xml:space="preserve">Содержание учебного материала </w:t>
            </w:r>
          </w:p>
        </w:tc>
        <w:tc>
          <w:tcPr>
            <w:tcW w:w="1418" w:type="dxa"/>
            <w:vMerge w:val="restart"/>
          </w:tcPr>
          <w:p w:rsidR="004124C0" w:rsidRPr="00FF356F" w:rsidRDefault="004124C0" w:rsidP="00353CB0">
            <w:pPr>
              <w:jc w:val="center"/>
              <w:rPr>
                <w:b/>
                <w:lang w:val="en-US"/>
              </w:rPr>
            </w:pPr>
            <w:r w:rsidRPr="00FF356F">
              <w:rPr>
                <w:b/>
              </w:rPr>
              <w:t>1</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426" w:type="dxa"/>
          </w:tcPr>
          <w:p w:rsidR="004124C0" w:rsidRPr="00B3794C" w:rsidRDefault="004124C0" w:rsidP="00353CB0">
            <w:pPr>
              <w:spacing w:line="276" w:lineRule="auto"/>
              <w:ind w:left="33"/>
              <w:jc w:val="both"/>
            </w:pPr>
            <w:r>
              <w:t>1</w:t>
            </w:r>
          </w:p>
        </w:tc>
        <w:tc>
          <w:tcPr>
            <w:tcW w:w="8224" w:type="dxa"/>
          </w:tcPr>
          <w:p w:rsidR="004124C0" w:rsidRPr="00B3794C" w:rsidRDefault="004124C0" w:rsidP="00353CB0">
            <w:pPr>
              <w:ind w:left="33"/>
              <w:jc w:val="both"/>
            </w:pPr>
            <w:r w:rsidRPr="00B3794C">
              <w:t>Понятие глобальных проблем. Причины их обострения в современном мире. Классификация глобальных проблем. Доклады «Римского клуба», их роль в анализе глобальных проблем и средств их решения. Экологические проблемы как результат чрезмерного антропогенного воздействия на природу. Основные экологические проблемы. Загрязнение окружающей среды промышленными отходами как фактор глобального потепления. Киотские соглашения 1997 г., их выполнение различными странами. Сокращение биоразнообразия растительных и животных видов. Проблема исчерпания невозобновимых природных ресурсов. Конференция в Рио-де-Жанейро 1992 г. Выработка стратегии устойчивого развития, её основные черты.</w:t>
            </w:r>
          </w:p>
          <w:p w:rsidR="004124C0" w:rsidRDefault="004124C0" w:rsidP="00353CB0">
            <w:pPr>
              <w:ind w:left="-7" w:firstLine="40"/>
              <w:jc w:val="both"/>
            </w:pPr>
            <w:r w:rsidRPr="00B3794C">
              <w:t xml:space="preserve">Внутрисоциальные глобальные проблемы. Недопущение распространения и применения оружия массового уничтожения. Международные договоры по ограничению ОМУ. Проблема распространения наркомании и социально значимых заболеваний. Борьба с распространением СПИДа. Международный терроризм как глобальная проблема современного общества. Терроризм религиозный, национальный и социальный. Средства борьбы против терроризма. Глобальные демографические проблемы современного общества. Особенности воспроизводства населения в различных регионах. Перенаселённость в бедных странах как фактор миграции. Низкая рождаемость в развитых странах, средства минимизации её отрицательных последствий. Социальные последствия увеличения сроков жизни. </w:t>
            </w:r>
          </w:p>
          <w:p w:rsidR="004124C0" w:rsidRPr="00B3794C" w:rsidRDefault="004124C0" w:rsidP="00353CB0">
            <w:pPr>
              <w:ind w:left="-7" w:firstLine="40"/>
              <w:jc w:val="both"/>
            </w:pPr>
            <w:r w:rsidRPr="00B3794C">
              <w:t xml:space="preserve">Дидактические единицы. </w:t>
            </w:r>
            <w:r w:rsidRPr="00B3794C">
              <w:rPr>
                <w:bCs/>
              </w:rPr>
              <w:t xml:space="preserve">Глобалистика как дисциплина. Понятие «глобальные проблемы», Классификация глобальных проблем, Экологические глобальные проблемы современности, Международный терроризм как глобальная проблема </w:t>
            </w:r>
          </w:p>
        </w:tc>
        <w:tc>
          <w:tcPr>
            <w:tcW w:w="1418" w:type="dxa"/>
            <w:vMerge/>
          </w:tcPr>
          <w:p w:rsidR="004124C0" w:rsidRPr="006B3BDD" w:rsidRDefault="004124C0" w:rsidP="00353CB0">
            <w:pPr>
              <w:jc w:val="center"/>
              <w:rPr>
                <w:b/>
                <w:i/>
              </w:rPr>
            </w:pP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r w:rsidRPr="00B3794C">
              <w:rPr>
                <w:bCs/>
              </w:rPr>
              <w:t>Лабораторные занятия</w:t>
            </w:r>
          </w:p>
        </w:tc>
        <w:tc>
          <w:tcPr>
            <w:tcW w:w="1418" w:type="dxa"/>
          </w:tcPr>
          <w:p w:rsidR="004124C0" w:rsidRPr="006B3BDD" w:rsidRDefault="004124C0" w:rsidP="00353CB0">
            <w:pPr>
              <w:jc w:val="center"/>
              <w:rPr>
                <w:b/>
                <w:i/>
              </w:rPr>
            </w:pPr>
            <w:r w:rsidRPr="006B3BDD">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pPr>
              <w:rPr>
                <w:bCs/>
              </w:rPr>
            </w:pPr>
            <w:r>
              <w:rPr>
                <w:bCs/>
              </w:rPr>
              <w:t>Практические занятия</w:t>
            </w:r>
          </w:p>
        </w:tc>
        <w:tc>
          <w:tcPr>
            <w:tcW w:w="1418" w:type="dxa"/>
            <w:vMerge w:val="restart"/>
          </w:tcPr>
          <w:p w:rsidR="004124C0" w:rsidRPr="006B3BDD" w:rsidRDefault="004124C0" w:rsidP="00353CB0">
            <w:pPr>
              <w:jc w:val="center"/>
              <w:rPr>
                <w:b/>
                <w:i/>
              </w:rPr>
            </w:pPr>
            <w:r w:rsidRPr="00FF356F">
              <w:rPr>
                <w:b/>
              </w:rPr>
              <w:t>1</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426" w:type="dxa"/>
          </w:tcPr>
          <w:p w:rsidR="004124C0" w:rsidRPr="00B3794C" w:rsidRDefault="004124C0" w:rsidP="00353CB0">
            <w:pPr>
              <w:jc w:val="both"/>
              <w:rPr>
                <w:bCs/>
              </w:rPr>
            </w:pPr>
            <w:r>
              <w:rPr>
                <w:bCs/>
              </w:rPr>
              <w:t>1</w:t>
            </w:r>
          </w:p>
        </w:tc>
        <w:tc>
          <w:tcPr>
            <w:tcW w:w="8224" w:type="dxa"/>
          </w:tcPr>
          <w:p w:rsidR="004124C0" w:rsidRPr="00B3794C" w:rsidRDefault="004124C0" w:rsidP="00353CB0">
            <w:pPr>
              <w:jc w:val="both"/>
              <w:rPr>
                <w:bCs/>
              </w:rPr>
            </w:pPr>
            <w:r w:rsidRPr="00B3794C">
              <w:rPr>
                <w:bCs/>
              </w:rPr>
              <w:t>Практическое занятие №11. Анализ глобальных проблем современного мира. Международный терроризм.</w:t>
            </w:r>
          </w:p>
        </w:tc>
        <w:tc>
          <w:tcPr>
            <w:tcW w:w="1418" w:type="dxa"/>
            <w:vMerge/>
          </w:tcPr>
          <w:p w:rsidR="004124C0" w:rsidRPr="00FF356F" w:rsidRDefault="004124C0" w:rsidP="00353CB0">
            <w:pPr>
              <w:jc w:val="center"/>
              <w:rPr>
                <w:b/>
              </w:rPr>
            </w:pP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pPr>
              <w:rPr>
                <w:bCs/>
              </w:rPr>
            </w:pPr>
            <w:r w:rsidRPr="00B3794C">
              <w:rPr>
                <w:bCs/>
              </w:rPr>
              <w:t>Контрольные работы</w:t>
            </w:r>
          </w:p>
        </w:tc>
        <w:tc>
          <w:tcPr>
            <w:tcW w:w="1418" w:type="dxa"/>
          </w:tcPr>
          <w:p w:rsidR="004124C0" w:rsidRPr="00FF356F" w:rsidRDefault="004124C0" w:rsidP="00353CB0">
            <w:pPr>
              <w:jc w:val="center"/>
              <w:rPr>
                <w:b/>
              </w:rPr>
            </w:pPr>
            <w:r w:rsidRPr="00FF356F">
              <w:rPr>
                <w:b/>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r w:rsidRPr="00B3794C">
              <w:rPr>
                <w:bCs/>
              </w:rPr>
              <w:t xml:space="preserve">Самостоятельная работа </w:t>
            </w:r>
            <w:proofErr w:type="gramStart"/>
            <w:r>
              <w:rPr>
                <w:bCs/>
              </w:rPr>
              <w:t>обучающихся</w:t>
            </w:r>
            <w:proofErr w:type="gramEnd"/>
          </w:p>
        </w:tc>
        <w:tc>
          <w:tcPr>
            <w:tcW w:w="1418" w:type="dxa"/>
          </w:tcPr>
          <w:p w:rsidR="004124C0" w:rsidRPr="00FF356F" w:rsidRDefault="004124C0" w:rsidP="00353CB0">
            <w:pPr>
              <w:jc w:val="center"/>
              <w:rPr>
                <w:b/>
              </w:rPr>
            </w:pPr>
            <w:r w:rsidRPr="00FF356F">
              <w:rPr>
                <w:b/>
              </w:rPr>
              <w:t>-</w:t>
            </w:r>
          </w:p>
        </w:tc>
        <w:tc>
          <w:tcPr>
            <w:tcW w:w="2063" w:type="dxa"/>
            <w:vMerge/>
          </w:tcPr>
          <w:p w:rsidR="004124C0" w:rsidRPr="006B3BDD" w:rsidRDefault="004124C0" w:rsidP="00353CB0">
            <w:pPr>
              <w:rPr>
                <w:b/>
                <w:i/>
              </w:rPr>
            </w:pPr>
          </w:p>
        </w:tc>
      </w:tr>
      <w:tr w:rsidR="004124C0" w:rsidRPr="006B3BDD" w:rsidTr="00353CB0">
        <w:tc>
          <w:tcPr>
            <w:tcW w:w="2802" w:type="dxa"/>
            <w:vMerge w:val="restart"/>
          </w:tcPr>
          <w:p w:rsidR="004124C0" w:rsidRPr="003D56FD" w:rsidRDefault="004124C0" w:rsidP="00353CB0">
            <w:pPr>
              <w:jc w:val="center"/>
              <w:rPr>
                <w:b/>
              </w:rPr>
            </w:pPr>
            <w:r>
              <w:rPr>
                <w:b/>
              </w:rPr>
              <w:t>Тема 6.4</w:t>
            </w:r>
          </w:p>
          <w:p w:rsidR="004124C0" w:rsidRPr="00374657" w:rsidRDefault="004124C0" w:rsidP="00353CB0">
            <w:pPr>
              <w:jc w:val="center"/>
              <w:rPr>
                <w:b/>
                <w:i/>
              </w:rPr>
            </w:pPr>
            <w:r w:rsidRPr="006B3BDD">
              <w:rPr>
                <w:b/>
              </w:rPr>
              <w:t>Характерные особенности современной культуры. Построение культуры информационного постиндустриального общества</w:t>
            </w:r>
          </w:p>
        </w:tc>
        <w:tc>
          <w:tcPr>
            <w:tcW w:w="8650" w:type="dxa"/>
            <w:gridSpan w:val="2"/>
          </w:tcPr>
          <w:p w:rsidR="004124C0" w:rsidRPr="00B3794C" w:rsidRDefault="004124C0" w:rsidP="00353CB0">
            <w:pPr>
              <w:rPr>
                <w:bCs/>
              </w:rPr>
            </w:pPr>
            <w:r w:rsidRPr="00B3794C">
              <w:rPr>
                <w:bCs/>
              </w:rPr>
              <w:t xml:space="preserve">Содержание учебного материала </w:t>
            </w:r>
          </w:p>
        </w:tc>
        <w:tc>
          <w:tcPr>
            <w:tcW w:w="1418" w:type="dxa"/>
            <w:vMerge w:val="restart"/>
          </w:tcPr>
          <w:p w:rsidR="004124C0" w:rsidRPr="00FF356F" w:rsidRDefault="004124C0" w:rsidP="00353CB0">
            <w:pPr>
              <w:jc w:val="center"/>
              <w:rPr>
                <w:b/>
              </w:rPr>
            </w:pPr>
            <w:r w:rsidRPr="00FF356F">
              <w:rPr>
                <w:b/>
              </w:rPr>
              <w:t>2</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426" w:type="dxa"/>
          </w:tcPr>
          <w:p w:rsidR="004124C0" w:rsidRPr="00B3794C" w:rsidRDefault="004124C0" w:rsidP="00353CB0">
            <w:pPr>
              <w:spacing w:line="276" w:lineRule="auto"/>
              <w:ind w:left="33"/>
              <w:jc w:val="both"/>
            </w:pPr>
            <w:r>
              <w:t>1</w:t>
            </w:r>
          </w:p>
        </w:tc>
        <w:tc>
          <w:tcPr>
            <w:tcW w:w="8224" w:type="dxa"/>
          </w:tcPr>
          <w:p w:rsidR="004124C0" w:rsidRPr="00B3794C" w:rsidRDefault="004124C0" w:rsidP="00353CB0">
            <w:pPr>
              <w:ind w:left="33"/>
              <w:jc w:val="both"/>
            </w:pPr>
            <w:r w:rsidRPr="00B3794C">
              <w:t xml:space="preserve">Постмодернизм как тип культуры. Его отличие от модернизма. Эклектический и вторичный характер постмодернистской культуры. Синкретизм культурных принципов. Размывание чёткой системы норм и правил в культуре. </w:t>
            </w:r>
            <w:proofErr w:type="gramStart"/>
            <w:r w:rsidRPr="00B3794C">
              <w:t>Дозволенное</w:t>
            </w:r>
            <w:proofErr w:type="gramEnd"/>
            <w:r w:rsidRPr="00B3794C">
              <w:t xml:space="preserve"> и запретное в современной культуре. Утверждение принципов культурного  релятивизма в постмодерне. Соотношение массовой, традиционной и элитарной культур в современном обществе. Взаимовлияние культуры и политики, культуры и религии, культуры и бизнеса. Средства влияния на ход развития культуры. Спорт в культуре современности. Реализация принципов толерантности в культуре. </w:t>
            </w:r>
          </w:p>
          <w:p w:rsidR="004124C0" w:rsidRDefault="004124C0" w:rsidP="00353CB0">
            <w:pPr>
              <w:ind w:firstLine="33"/>
              <w:jc w:val="both"/>
            </w:pPr>
            <w:r w:rsidRPr="00B3794C">
              <w:t>Влияние технических достижений на развитие культуры. Применение компьютерных технологий в науке и искусстве. Виртуализация реальности в современной культуре. Проблема защиты авторского права.</w:t>
            </w:r>
          </w:p>
          <w:p w:rsidR="004124C0" w:rsidRPr="00B3794C" w:rsidRDefault="004124C0" w:rsidP="00353CB0">
            <w:pPr>
              <w:ind w:firstLine="33"/>
              <w:jc w:val="both"/>
            </w:pPr>
            <w:r w:rsidRPr="00B3794C">
              <w:t>Дидактические единицы:</w:t>
            </w:r>
            <w:r w:rsidRPr="00B3794C">
              <w:rPr>
                <w:bCs/>
              </w:rPr>
              <w:t xml:space="preserve"> Основные черты современной культуры, Модернизм и постмодернизм как стили современной культуры, Развитие информационных технологий в новейшее время. Информационная революция, Влияние информационных технологий на современную культуру </w:t>
            </w:r>
          </w:p>
        </w:tc>
        <w:tc>
          <w:tcPr>
            <w:tcW w:w="1418" w:type="dxa"/>
            <w:vMerge/>
          </w:tcPr>
          <w:p w:rsidR="004124C0" w:rsidRPr="0006583E" w:rsidRDefault="004124C0" w:rsidP="00353CB0">
            <w:pPr>
              <w:jc w:val="center"/>
              <w:rPr>
                <w:b/>
                <w:i/>
              </w:rPr>
            </w:pP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r w:rsidRPr="00B3794C">
              <w:rPr>
                <w:bCs/>
              </w:rPr>
              <w:t>Лабораторные занятия</w:t>
            </w:r>
          </w:p>
        </w:tc>
        <w:tc>
          <w:tcPr>
            <w:tcW w:w="1418" w:type="dxa"/>
          </w:tcPr>
          <w:p w:rsidR="004124C0" w:rsidRPr="006B3BDD" w:rsidRDefault="004124C0" w:rsidP="00353CB0">
            <w:pPr>
              <w:jc w:val="center"/>
              <w:rPr>
                <w:b/>
                <w:i/>
              </w:rPr>
            </w:pPr>
            <w:r w:rsidRPr="006B3BDD">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pPr>
              <w:rPr>
                <w:bCs/>
              </w:rPr>
            </w:pPr>
            <w:r w:rsidRPr="00B3794C">
              <w:rPr>
                <w:bCs/>
              </w:rPr>
              <w:t>Практические занятия</w:t>
            </w:r>
          </w:p>
        </w:tc>
        <w:tc>
          <w:tcPr>
            <w:tcW w:w="1418" w:type="dxa"/>
          </w:tcPr>
          <w:p w:rsidR="004124C0" w:rsidRPr="006B3BDD" w:rsidRDefault="004124C0" w:rsidP="00353CB0">
            <w:pPr>
              <w:jc w:val="center"/>
              <w:rPr>
                <w:b/>
                <w:i/>
              </w:rPr>
            </w:pPr>
            <w:r>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pPr>
              <w:rPr>
                <w:bCs/>
              </w:rPr>
            </w:pPr>
            <w:r w:rsidRPr="00B3794C">
              <w:rPr>
                <w:bCs/>
              </w:rPr>
              <w:t>Контрольные работы</w:t>
            </w:r>
          </w:p>
        </w:tc>
        <w:tc>
          <w:tcPr>
            <w:tcW w:w="1418" w:type="dxa"/>
          </w:tcPr>
          <w:p w:rsidR="004124C0" w:rsidRPr="006B3BDD" w:rsidRDefault="004124C0" w:rsidP="00353CB0">
            <w:pPr>
              <w:jc w:val="center"/>
              <w:rPr>
                <w:b/>
                <w:i/>
              </w:rPr>
            </w:pPr>
            <w:r>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r w:rsidRPr="00B3794C">
              <w:rPr>
                <w:bCs/>
              </w:rPr>
              <w:t xml:space="preserve">Самостоятельная работа </w:t>
            </w:r>
            <w:proofErr w:type="gramStart"/>
            <w:r>
              <w:rPr>
                <w:bCs/>
              </w:rPr>
              <w:t>обучающихся</w:t>
            </w:r>
            <w:proofErr w:type="gramEnd"/>
          </w:p>
        </w:tc>
        <w:tc>
          <w:tcPr>
            <w:tcW w:w="1418" w:type="dxa"/>
          </w:tcPr>
          <w:p w:rsidR="004124C0" w:rsidRPr="006B3BDD" w:rsidRDefault="004124C0" w:rsidP="00353CB0">
            <w:pPr>
              <w:jc w:val="center"/>
              <w:rPr>
                <w:b/>
                <w:i/>
              </w:rPr>
            </w:pPr>
            <w:r w:rsidRPr="006B3BDD">
              <w:rPr>
                <w:b/>
                <w:i/>
              </w:rPr>
              <w:t>-</w:t>
            </w:r>
          </w:p>
        </w:tc>
        <w:tc>
          <w:tcPr>
            <w:tcW w:w="2063" w:type="dxa"/>
            <w:vMerge/>
          </w:tcPr>
          <w:p w:rsidR="004124C0" w:rsidRPr="006B3BDD" w:rsidRDefault="004124C0" w:rsidP="00353CB0">
            <w:pPr>
              <w:rPr>
                <w:b/>
                <w:i/>
              </w:rPr>
            </w:pPr>
          </w:p>
        </w:tc>
      </w:tr>
      <w:tr w:rsidR="004124C0" w:rsidRPr="006B3BDD" w:rsidTr="00353CB0">
        <w:tc>
          <w:tcPr>
            <w:tcW w:w="2802" w:type="dxa"/>
            <w:vMerge w:val="restart"/>
          </w:tcPr>
          <w:p w:rsidR="004124C0" w:rsidRPr="003D56FD" w:rsidRDefault="004124C0" w:rsidP="00353CB0">
            <w:pPr>
              <w:jc w:val="center"/>
              <w:rPr>
                <w:b/>
              </w:rPr>
            </w:pPr>
            <w:r>
              <w:rPr>
                <w:b/>
              </w:rPr>
              <w:t>Тема 6.5</w:t>
            </w:r>
          </w:p>
          <w:p w:rsidR="004124C0" w:rsidRPr="006B3BDD" w:rsidRDefault="004124C0" w:rsidP="00353CB0">
            <w:pPr>
              <w:jc w:val="center"/>
              <w:rPr>
                <w:b/>
                <w:i/>
              </w:rPr>
            </w:pPr>
            <w:r w:rsidRPr="006B3BDD">
              <w:rPr>
                <w:b/>
              </w:rPr>
              <w:t xml:space="preserve">Достижения науки и техники на рубеже </w:t>
            </w:r>
            <w:r w:rsidRPr="006B3BDD">
              <w:rPr>
                <w:b/>
                <w:lang w:val="en-US"/>
              </w:rPr>
              <w:t>XX</w:t>
            </w:r>
            <w:r w:rsidRPr="006B3BDD">
              <w:rPr>
                <w:b/>
              </w:rPr>
              <w:t xml:space="preserve"> – </w:t>
            </w:r>
            <w:r w:rsidRPr="006B3BDD">
              <w:rPr>
                <w:b/>
                <w:lang w:val="en-US"/>
              </w:rPr>
              <w:t>XXI</w:t>
            </w:r>
            <w:r w:rsidRPr="006B3BDD">
              <w:rPr>
                <w:b/>
              </w:rPr>
              <w:t xml:space="preserve"> вв.</w:t>
            </w:r>
          </w:p>
        </w:tc>
        <w:tc>
          <w:tcPr>
            <w:tcW w:w="8650" w:type="dxa"/>
            <w:gridSpan w:val="2"/>
          </w:tcPr>
          <w:p w:rsidR="004124C0" w:rsidRPr="00B3794C" w:rsidRDefault="004124C0" w:rsidP="00353CB0">
            <w:pPr>
              <w:rPr>
                <w:bCs/>
              </w:rPr>
            </w:pPr>
            <w:r w:rsidRPr="00B3794C">
              <w:rPr>
                <w:bCs/>
              </w:rPr>
              <w:t xml:space="preserve">Содержание учебного материала </w:t>
            </w:r>
          </w:p>
        </w:tc>
        <w:tc>
          <w:tcPr>
            <w:tcW w:w="1418" w:type="dxa"/>
            <w:vMerge w:val="restart"/>
          </w:tcPr>
          <w:p w:rsidR="004124C0" w:rsidRPr="00F04C20" w:rsidRDefault="004124C0" w:rsidP="00353CB0">
            <w:pPr>
              <w:jc w:val="center"/>
              <w:rPr>
                <w:b/>
              </w:rPr>
            </w:pPr>
            <w:r w:rsidRPr="00F04C20">
              <w:rPr>
                <w:b/>
              </w:rPr>
              <w:t>2</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426" w:type="dxa"/>
          </w:tcPr>
          <w:p w:rsidR="004124C0" w:rsidRPr="00B3794C" w:rsidRDefault="004124C0" w:rsidP="00353CB0">
            <w:pPr>
              <w:spacing w:line="276" w:lineRule="auto"/>
              <w:jc w:val="both"/>
            </w:pPr>
            <w:r>
              <w:t>1</w:t>
            </w:r>
          </w:p>
        </w:tc>
        <w:tc>
          <w:tcPr>
            <w:tcW w:w="8224" w:type="dxa"/>
          </w:tcPr>
          <w:p w:rsidR="004124C0" w:rsidRPr="00B3794C" w:rsidRDefault="004124C0" w:rsidP="00353CB0">
            <w:pPr>
              <w:jc w:val="both"/>
            </w:pPr>
            <w:r w:rsidRPr="00B3794C">
              <w:t xml:space="preserve">Основные черты науки современности. Неклассическая и постнеклассическая наука. Интернационализация науки. Источники финансирования научных исследований. Развитие науки и военно-промышленный комплекс. Взаимоотношения науки и религии в современном мире. Дискуссии о роли науки в современном мире. Достижения в области физики и химии. Нанотехнологии как результат более глубокого изучения структур материи. Синтезирование новых веществ. Развитие астрономии и космонавтики. Биология и медицина на рубеже тысячелетий. Достижения в генетике. Расшифровка геномов живых существ. Генные технологии. Изготовление генно-модифицированных  продуктов. Клонирование животных. Дискуссии по вопросу клонирования человека. Состояние медицины в современный период. Проблема оправданности эвтаназии и применения стволовых клеток. Социально-гуманитарное знание в современный период. Развитие техники на рубеже тысячелетий, её взаимосвязь с научным познанием мира. Основные достижения техники в сфере повседневного быта, транспорта, информационной технологии, военной сфере. </w:t>
            </w:r>
          </w:p>
          <w:p w:rsidR="004124C0" w:rsidRDefault="004124C0" w:rsidP="00353CB0">
            <w:pPr>
              <w:ind w:left="-7"/>
              <w:jc w:val="both"/>
            </w:pPr>
            <w:r w:rsidRPr="00B3794C">
              <w:t>Этические вопросы деятельности учёных. Ответственность учёных перед обществом. Демаркация науки и паранауки в современной культуре.</w:t>
            </w:r>
          </w:p>
          <w:p w:rsidR="004124C0" w:rsidRPr="00B3794C" w:rsidRDefault="004124C0" w:rsidP="00353CB0">
            <w:pPr>
              <w:ind w:left="-7"/>
              <w:jc w:val="both"/>
            </w:pPr>
            <w:r w:rsidRPr="00B3794C">
              <w:t>Дидактические единицы:</w:t>
            </w:r>
            <w:r w:rsidRPr="00B3794C">
              <w:rPr>
                <w:bCs/>
              </w:rPr>
              <w:t xml:space="preserve"> Основные особенности развития науки и техники в новейший период. НТР как феномен новейшего времени, Развитие основных отраслей естественнонаучного знания, Развитие техники и её влияние на жизнь общества, Этическое измерение науки и техники в современный период </w:t>
            </w:r>
          </w:p>
        </w:tc>
        <w:tc>
          <w:tcPr>
            <w:tcW w:w="1418" w:type="dxa"/>
            <w:vMerge/>
          </w:tcPr>
          <w:p w:rsidR="004124C0" w:rsidRPr="006733B2" w:rsidRDefault="004124C0" w:rsidP="00353CB0">
            <w:pPr>
              <w:jc w:val="center"/>
              <w:rPr>
                <w:b/>
                <w:i/>
              </w:rPr>
            </w:pP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r w:rsidRPr="00B3794C">
              <w:rPr>
                <w:bCs/>
              </w:rPr>
              <w:t>Лабораторные занятия</w:t>
            </w:r>
          </w:p>
        </w:tc>
        <w:tc>
          <w:tcPr>
            <w:tcW w:w="1418" w:type="dxa"/>
          </w:tcPr>
          <w:p w:rsidR="004124C0" w:rsidRPr="006B3BDD" w:rsidRDefault="004124C0" w:rsidP="00353CB0">
            <w:pPr>
              <w:jc w:val="center"/>
              <w:rPr>
                <w:b/>
                <w:i/>
              </w:rPr>
            </w:pPr>
            <w:r w:rsidRPr="006B3BDD">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pPr>
              <w:rPr>
                <w:bCs/>
              </w:rPr>
            </w:pPr>
            <w:r>
              <w:rPr>
                <w:bCs/>
              </w:rPr>
              <w:t>Практические занятия</w:t>
            </w:r>
          </w:p>
        </w:tc>
        <w:tc>
          <w:tcPr>
            <w:tcW w:w="1418" w:type="dxa"/>
            <w:vMerge w:val="restart"/>
          </w:tcPr>
          <w:p w:rsidR="004124C0" w:rsidRPr="000A733F" w:rsidRDefault="004124C0" w:rsidP="00353CB0">
            <w:pPr>
              <w:jc w:val="center"/>
              <w:rPr>
                <w:b/>
              </w:rPr>
            </w:pPr>
            <w:r w:rsidRPr="000A733F">
              <w:rPr>
                <w:b/>
              </w:rPr>
              <w:t>1</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pPr>
              <w:jc w:val="both"/>
              <w:rPr>
                <w:bCs/>
              </w:rPr>
            </w:pPr>
            <w:r w:rsidRPr="00B3794C">
              <w:rPr>
                <w:bCs/>
              </w:rPr>
              <w:t>Практическое занятие №12. Анализ влияния НТР на жизнь современного общества.</w:t>
            </w:r>
          </w:p>
        </w:tc>
        <w:tc>
          <w:tcPr>
            <w:tcW w:w="1418" w:type="dxa"/>
            <w:vMerge/>
          </w:tcPr>
          <w:p w:rsidR="004124C0" w:rsidRPr="006B3BDD" w:rsidRDefault="004124C0" w:rsidP="00353CB0">
            <w:pPr>
              <w:jc w:val="center"/>
              <w:rPr>
                <w:b/>
                <w:i/>
              </w:rPr>
            </w:pP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pPr>
              <w:rPr>
                <w:bCs/>
              </w:rPr>
            </w:pPr>
            <w:r w:rsidRPr="00B3794C">
              <w:rPr>
                <w:bCs/>
              </w:rPr>
              <w:t>Контрольные работы</w:t>
            </w:r>
          </w:p>
        </w:tc>
        <w:tc>
          <w:tcPr>
            <w:tcW w:w="1418" w:type="dxa"/>
          </w:tcPr>
          <w:p w:rsidR="004124C0" w:rsidRPr="006B3BDD" w:rsidRDefault="004124C0" w:rsidP="00353CB0">
            <w:pPr>
              <w:jc w:val="center"/>
              <w:rPr>
                <w:b/>
                <w:i/>
              </w:rPr>
            </w:pPr>
            <w:r>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r w:rsidRPr="00B3794C">
              <w:rPr>
                <w:bCs/>
              </w:rPr>
              <w:t xml:space="preserve">Самостоятельная работа </w:t>
            </w:r>
            <w:proofErr w:type="gramStart"/>
            <w:r>
              <w:rPr>
                <w:bCs/>
              </w:rPr>
              <w:t>обучающихся</w:t>
            </w:r>
            <w:proofErr w:type="gramEnd"/>
          </w:p>
        </w:tc>
        <w:tc>
          <w:tcPr>
            <w:tcW w:w="1418" w:type="dxa"/>
          </w:tcPr>
          <w:p w:rsidR="004124C0" w:rsidRPr="006B3BDD" w:rsidRDefault="004124C0" w:rsidP="00353CB0">
            <w:pPr>
              <w:jc w:val="center"/>
              <w:rPr>
                <w:b/>
                <w:i/>
              </w:rPr>
            </w:pPr>
            <w:r w:rsidRPr="006B3BDD">
              <w:rPr>
                <w:b/>
                <w:i/>
              </w:rPr>
              <w:t>-</w:t>
            </w:r>
          </w:p>
        </w:tc>
        <w:tc>
          <w:tcPr>
            <w:tcW w:w="2063" w:type="dxa"/>
            <w:vMerge/>
          </w:tcPr>
          <w:p w:rsidR="004124C0" w:rsidRPr="006B3BDD" w:rsidRDefault="004124C0" w:rsidP="00353CB0">
            <w:pPr>
              <w:rPr>
                <w:b/>
                <w:i/>
              </w:rPr>
            </w:pPr>
          </w:p>
        </w:tc>
      </w:tr>
      <w:tr w:rsidR="004124C0" w:rsidRPr="006B3BDD" w:rsidTr="00353CB0">
        <w:tc>
          <w:tcPr>
            <w:tcW w:w="2802" w:type="dxa"/>
            <w:vMerge w:val="restart"/>
          </w:tcPr>
          <w:p w:rsidR="004124C0" w:rsidRPr="00374657" w:rsidRDefault="004124C0" w:rsidP="00353CB0">
            <w:pPr>
              <w:jc w:val="center"/>
              <w:rPr>
                <w:b/>
                <w:i/>
              </w:rPr>
            </w:pPr>
            <w:r>
              <w:rPr>
                <w:b/>
              </w:rPr>
              <w:t>Тема 6.6</w:t>
            </w:r>
            <w:r w:rsidRPr="006B3BDD">
              <w:rPr>
                <w:b/>
              </w:rPr>
              <w:t xml:space="preserve"> Художественная культура на рубеже </w:t>
            </w:r>
            <w:r w:rsidRPr="006B3BDD">
              <w:rPr>
                <w:b/>
                <w:lang w:val="en-US"/>
              </w:rPr>
              <w:t>XX</w:t>
            </w:r>
            <w:r w:rsidRPr="006B3BDD">
              <w:rPr>
                <w:b/>
              </w:rPr>
              <w:t xml:space="preserve"> – </w:t>
            </w:r>
            <w:r w:rsidRPr="006B3BDD">
              <w:rPr>
                <w:b/>
                <w:lang w:val="en-US"/>
              </w:rPr>
              <w:t>XXI</w:t>
            </w:r>
            <w:r w:rsidRPr="006B3BDD">
              <w:rPr>
                <w:b/>
              </w:rPr>
              <w:t xml:space="preserve"> вв. Основные жанры современного искусства и литературы</w:t>
            </w:r>
          </w:p>
        </w:tc>
        <w:tc>
          <w:tcPr>
            <w:tcW w:w="8650" w:type="dxa"/>
            <w:gridSpan w:val="2"/>
          </w:tcPr>
          <w:p w:rsidR="004124C0" w:rsidRPr="00B3794C" w:rsidRDefault="004124C0" w:rsidP="00353CB0">
            <w:pPr>
              <w:rPr>
                <w:bCs/>
              </w:rPr>
            </w:pPr>
            <w:r w:rsidRPr="00B3794C">
              <w:rPr>
                <w:bCs/>
              </w:rPr>
              <w:t xml:space="preserve">Содержание учебного материала </w:t>
            </w:r>
          </w:p>
        </w:tc>
        <w:tc>
          <w:tcPr>
            <w:tcW w:w="1418" w:type="dxa"/>
            <w:vMerge w:val="restart"/>
          </w:tcPr>
          <w:p w:rsidR="004124C0" w:rsidRPr="00256CB4" w:rsidRDefault="004124C0" w:rsidP="00353CB0">
            <w:pPr>
              <w:jc w:val="center"/>
              <w:rPr>
                <w:b/>
                <w:lang w:val="en-US"/>
              </w:rPr>
            </w:pPr>
            <w:r w:rsidRPr="00256CB4">
              <w:rPr>
                <w:b/>
              </w:rPr>
              <w:t>2</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426" w:type="dxa"/>
          </w:tcPr>
          <w:p w:rsidR="004124C0" w:rsidRPr="00B3794C" w:rsidRDefault="004124C0" w:rsidP="00353CB0">
            <w:pPr>
              <w:ind w:left="33"/>
              <w:jc w:val="both"/>
            </w:pPr>
            <w:r>
              <w:t>1</w:t>
            </w:r>
          </w:p>
        </w:tc>
        <w:tc>
          <w:tcPr>
            <w:tcW w:w="8224" w:type="dxa"/>
          </w:tcPr>
          <w:p w:rsidR="004124C0" w:rsidRPr="00B3794C" w:rsidRDefault="004124C0" w:rsidP="00353CB0">
            <w:pPr>
              <w:ind w:left="33"/>
              <w:jc w:val="both"/>
            </w:pPr>
            <w:r w:rsidRPr="00B3794C">
              <w:t>Традиционализм, модернизм и постмодернизм в современном искусстве и литературе. Визуализация современного искусства. Коммерческое и некоммерческое искусство. Современный андеграунд. Перформансы и хэппенинги как формы создания произведений искусства. Основные виды и направления современного искусства (оп-арт, боди-арт, деконструктивное искусство, гиперреализм и др.). Основные тенденции развития градостроительства и архитектуры. Дизайн и декоративно-прикладное искусство. Развитие изобразительного искусства в современной России.</w:t>
            </w:r>
          </w:p>
          <w:p w:rsidR="004124C0" w:rsidRPr="00B3794C" w:rsidRDefault="004124C0" w:rsidP="00353CB0">
            <w:pPr>
              <w:ind w:left="33"/>
              <w:jc w:val="both"/>
            </w:pPr>
            <w:r w:rsidRPr="00B3794C">
              <w:t xml:space="preserve">Тенденции в развитии театра и кинематографа. Выдающиеся режиссёры театра и кино. Основные жанры театра и кино в современности. Культ «звёзд» театра и кино. Применение новых технологий в театре и кинематографе. Массовое и авторское кино. </w:t>
            </w:r>
          </w:p>
          <w:p w:rsidR="004124C0" w:rsidRPr="00B3794C" w:rsidRDefault="004124C0" w:rsidP="00353CB0">
            <w:pPr>
              <w:ind w:left="33"/>
              <w:jc w:val="both"/>
            </w:pPr>
            <w:r w:rsidRPr="00B3794C">
              <w:t>Классическая и неклассическая музыка в современном мире. Выдающиеся композиторы и исполнители современности. Основные виды неклассической музыки: поп, рок, джаз, рэп и др. Социальные факторы развития неклассической музыки. Музыка и неформальные молодёжные объединения. Шоу-бизнес как феномен современной культуры. Основные направления и авторы в современной литературе. Традиционные и нетрадиционные формы литературных произведений. Лауреаты Нобелевской премии по литературе Развитие литературы в России.</w:t>
            </w:r>
          </w:p>
          <w:p w:rsidR="004124C0" w:rsidRPr="00B3794C" w:rsidRDefault="004124C0" w:rsidP="00353CB0">
            <w:pPr>
              <w:ind w:left="-7" w:firstLine="40"/>
              <w:jc w:val="both"/>
            </w:pPr>
            <w:r w:rsidRPr="00B3794C">
              <w:t>Дидактические единицы:</w:t>
            </w:r>
            <w:r w:rsidRPr="00B3794C">
              <w:rPr>
                <w:bCs/>
              </w:rPr>
              <w:t xml:space="preserve"> Особенности развития искусства в новейший период, Развитие литературы в 1945 – 2016 гг., Развитие живописи в 1945 – 2016 гг., Развитие музыки и кинематографа в 1945 – 2016 гг. </w:t>
            </w:r>
          </w:p>
        </w:tc>
        <w:tc>
          <w:tcPr>
            <w:tcW w:w="1418" w:type="dxa"/>
            <w:vMerge/>
          </w:tcPr>
          <w:p w:rsidR="004124C0" w:rsidRPr="006B3BDD" w:rsidRDefault="004124C0" w:rsidP="00353CB0">
            <w:pPr>
              <w:jc w:val="center"/>
              <w:rPr>
                <w:b/>
                <w:i/>
              </w:rPr>
            </w:pP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r w:rsidRPr="00B3794C">
              <w:rPr>
                <w:bCs/>
              </w:rPr>
              <w:t>Лабораторные занятия</w:t>
            </w:r>
          </w:p>
        </w:tc>
        <w:tc>
          <w:tcPr>
            <w:tcW w:w="1418" w:type="dxa"/>
          </w:tcPr>
          <w:p w:rsidR="004124C0" w:rsidRPr="006B3BDD" w:rsidRDefault="004124C0" w:rsidP="00353CB0">
            <w:pPr>
              <w:jc w:val="center"/>
              <w:rPr>
                <w:b/>
                <w:i/>
              </w:rPr>
            </w:pPr>
            <w:r w:rsidRPr="006B3BDD">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pPr>
              <w:rPr>
                <w:bCs/>
              </w:rPr>
            </w:pPr>
            <w:r w:rsidRPr="00B3794C">
              <w:rPr>
                <w:bCs/>
              </w:rPr>
              <w:t>Практические занятия</w:t>
            </w:r>
          </w:p>
        </w:tc>
        <w:tc>
          <w:tcPr>
            <w:tcW w:w="1418" w:type="dxa"/>
          </w:tcPr>
          <w:p w:rsidR="004124C0" w:rsidRPr="006B3BDD" w:rsidRDefault="004124C0" w:rsidP="00353CB0">
            <w:pPr>
              <w:jc w:val="center"/>
              <w:rPr>
                <w:b/>
                <w:i/>
              </w:rPr>
            </w:pPr>
            <w:r>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pPr>
              <w:rPr>
                <w:bCs/>
              </w:rPr>
            </w:pPr>
            <w:r w:rsidRPr="00B3794C">
              <w:rPr>
                <w:bCs/>
              </w:rPr>
              <w:t>Контрольные работы</w:t>
            </w:r>
          </w:p>
        </w:tc>
        <w:tc>
          <w:tcPr>
            <w:tcW w:w="1418" w:type="dxa"/>
          </w:tcPr>
          <w:p w:rsidR="004124C0" w:rsidRPr="006B3BDD" w:rsidRDefault="004124C0" w:rsidP="00353CB0">
            <w:pPr>
              <w:jc w:val="center"/>
              <w:rPr>
                <w:b/>
                <w:i/>
              </w:rPr>
            </w:pPr>
            <w:r>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r w:rsidRPr="00B3794C">
              <w:rPr>
                <w:bCs/>
              </w:rPr>
              <w:t xml:space="preserve">Самостоятельная работа </w:t>
            </w:r>
            <w:proofErr w:type="gramStart"/>
            <w:r>
              <w:rPr>
                <w:bCs/>
              </w:rPr>
              <w:t>обучающихся</w:t>
            </w:r>
            <w:proofErr w:type="gramEnd"/>
          </w:p>
        </w:tc>
        <w:tc>
          <w:tcPr>
            <w:tcW w:w="1418" w:type="dxa"/>
          </w:tcPr>
          <w:p w:rsidR="004124C0" w:rsidRPr="006B3BDD" w:rsidRDefault="004124C0" w:rsidP="00353CB0">
            <w:pPr>
              <w:jc w:val="center"/>
              <w:rPr>
                <w:b/>
                <w:i/>
              </w:rPr>
            </w:pPr>
            <w:r w:rsidRPr="006B3BDD">
              <w:rPr>
                <w:b/>
                <w:i/>
              </w:rPr>
              <w:t>-</w:t>
            </w:r>
          </w:p>
        </w:tc>
        <w:tc>
          <w:tcPr>
            <w:tcW w:w="2063" w:type="dxa"/>
            <w:vMerge/>
          </w:tcPr>
          <w:p w:rsidR="004124C0" w:rsidRPr="006B3BDD" w:rsidRDefault="004124C0" w:rsidP="00353CB0">
            <w:pPr>
              <w:rPr>
                <w:b/>
                <w:i/>
              </w:rPr>
            </w:pPr>
          </w:p>
        </w:tc>
      </w:tr>
      <w:tr w:rsidR="004124C0" w:rsidRPr="006B3BDD" w:rsidTr="00353CB0">
        <w:tc>
          <w:tcPr>
            <w:tcW w:w="2802" w:type="dxa"/>
            <w:vMerge w:val="restart"/>
          </w:tcPr>
          <w:p w:rsidR="004124C0" w:rsidRPr="00374657" w:rsidRDefault="004124C0" w:rsidP="00353CB0">
            <w:pPr>
              <w:jc w:val="center"/>
              <w:rPr>
                <w:b/>
              </w:rPr>
            </w:pPr>
            <w:r>
              <w:rPr>
                <w:b/>
              </w:rPr>
              <w:t>Тема 6.7</w:t>
            </w:r>
          </w:p>
          <w:p w:rsidR="004124C0" w:rsidRPr="006B3BDD" w:rsidRDefault="004124C0" w:rsidP="00353CB0">
            <w:pPr>
              <w:jc w:val="center"/>
              <w:rPr>
                <w:b/>
                <w:i/>
              </w:rPr>
            </w:pPr>
            <w:r w:rsidRPr="006B3BDD">
              <w:rPr>
                <w:b/>
              </w:rPr>
              <w:t xml:space="preserve">Футурологические прогнозы развития мира в </w:t>
            </w:r>
            <w:r w:rsidRPr="006B3BDD">
              <w:rPr>
                <w:b/>
                <w:lang w:val="en-US"/>
              </w:rPr>
              <w:t>XXI</w:t>
            </w:r>
            <w:r w:rsidRPr="006B3BDD">
              <w:rPr>
                <w:b/>
              </w:rPr>
              <w:t xml:space="preserve"> </w:t>
            </w:r>
            <w:proofErr w:type="gramStart"/>
            <w:r w:rsidRPr="006B3BDD">
              <w:rPr>
                <w:b/>
              </w:rPr>
              <w:t>в</w:t>
            </w:r>
            <w:proofErr w:type="gramEnd"/>
            <w:r w:rsidRPr="006B3BDD">
              <w:rPr>
                <w:b/>
              </w:rPr>
              <w:t>.</w:t>
            </w:r>
          </w:p>
        </w:tc>
        <w:tc>
          <w:tcPr>
            <w:tcW w:w="8650" w:type="dxa"/>
            <w:gridSpan w:val="2"/>
          </w:tcPr>
          <w:p w:rsidR="004124C0" w:rsidRPr="00B3794C" w:rsidRDefault="004124C0" w:rsidP="00353CB0">
            <w:pPr>
              <w:rPr>
                <w:bCs/>
              </w:rPr>
            </w:pPr>
            <w:r w:rsidRPr="00B3794C">
              <w:rPr>
                <w:bCs/>
              </w:rPr>
              <w:t xml:space="preserve">Содержание учебного материала </w:t>
            </w:r>
          </w:p>
        </w:tc>
        <w:tc>
          <w:tcPr>
            <w:tcW w:w="1418" w:type="dxa"/>
            <w:vMerge w:val="restart"/>
          </w:tcPr>
          <w:p w:rsidR="004124C0" w:rsidRPr="00256CB4" w:rsidRDefault="004124C0" w:rsidP="00353CB0">
            <w:pPr>
              <w:jc w:val="center"/>
              <w:rPr>
                <w:b/>
              </w:rPr>
            </w:pPr>
            <w:r w:rsidRPr="00256CB4">
              <w:rPr>
                <w:b/>
              </w:rPr>
              <w:t>1</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426" w:type="dxa"/>
          </w:tcPr>
          <w:p w:rsidR="004124C0" w:rsidRPr="00B3794C" w:rsidRDefault="004124C0" w:rsidP="00353CB0">
            <w:pPr>
              <w:spacing w:line="276" w:lineRule="auto"/>
              <w:jc w:val="both"/>
            </w:pPr>
            <w:r>
              <w:t>1</w:t>
            </w:r>
          </w:p>
        </w:tc>
        <w:tc>
          <w:tcPr>
            <w:tcW w:w="8224" w:type="dxa"/>
          </w:tcPr>
          <w:p w:rsidR="004124C0" w:rsidRDefault="004124C0" w:rsidP="00353CB0">
            <w:pPr>
              <w:ind w:left="-7" w:firstLine="7"/>
              <w:jc w:val="both"/>
            </w:pPr>
            <w:r w:rsidRPr="00B3794C">
              <w:t>Футурология как попытки научного предсказания развития общества. Основные методы научного предвидения (эстраполяция современных тенденций, применение теории вероятности, применение компьютерных технологий моделирования будущего и пр.). Разработка концепций совершенствования постиндустриального общества (</w:t>
            </w:r>
            <w:proofErr w:type="gramStart"/>
            <w:r w:rsidRPr="00B3794C">
              <w:t>Дж</w:t>
            </w:r>
            <w:proofErr w:type="gramEnd"/>
            <w:r w:rsidRPr="00B3794C">
              <w:t>. Гэлбрейт, Р. Арон, Д. Белл и др.). Концепция «конца истории» Ф. Фукуямы. Теория конфликта цивилизаций Р. Хантингтона. Оптимистические и пессимистические прогнозы развития общества.</w:t>
            </w:r>
          </w:p>
          <w:p w:rsidR="004124C0" w:rsidRPr="00B3794C" w:rsidRDefault="004124C0" w:rsidP="00353CB0">
            <w:pPr>
              <w:ind w:left="-7" w:firstLine="7"/>
              <w:jc w:val="both"/>
            </w:pPr>
            <w:r w:rsidRPr="00B3794C">
              <w:t>Дидактические единицы:</w:t>
            </w:r>
            <w:r w:rsidRPr="00B3794C">
              <w:rPr>
                <w:bCs/>
              </w:rPr>
              <w:t xml:space="preserve"> Предмет футурологии, Основные методы научного предсказания будущего, Основные теории развития человечества в </w:t>
            </w:r>
            <w:r w:rsidRPr="00B3794C">
              <w:rPr>
                <w:bCs/>
                <w:lang w:val="en-US"/>
              </w:rPr>
              <w:t>XXI</w:t>
            </w:r>
            <w:r w:rsidRPr="00B3794C">
              <w:rPr>
                <w:bCs/>
              </w:rPr>
              <w:t xml:space="preserve"> в., Прогнозы будущего развития России в </w:t>
            </w:r>
            <w:r w:rsidRPr="00B3794C">
              <w:rPr>
                <w:bCs/>
                <w:lang w:val="en-US"/>
              </w:rPr>
              <w:t>XXI</w:t>
            </w:r>
            <w:r w:rsidRPr="00B3794C">
              <w:rPr>
                <w:bCs/>
              </w:rPr>
              <w:t xml:space="preserve"> </w:t>
            </w:r>
            <w:proofErr w:type="gramStart"/>
            <w:r w:rsidRPr="00B3794C">
              <w:rPr>
                <w:bCs/>
              </w:rPr>
              <w:t>в</w:t>
            </w:r>
            <w:proofErr w:type="gramEnd"/>
            <w:r w:rsidRPr="00B3794C">
              <w:rPr>
                <w:bCs/>
              </w:rPr>
              <w:t xml:space="preserve">. </w:t>
            </w:r>
          </w:p>
        </w:tc>
        <w:tc>
          <w:tcPr>
            <w:tcW w:w="1418" w:type="dxa"/>
            <w:vMerge/>
          </w:tcPr>
          <w:p w:rsidR="004124C0" w:rsidRPr="006B3BDD" w:rsidRDefault="004124C0" w:rsidP="00353CB0">
            <w:pPr>
              <w:jc w:val="center"/>
              <w:rPr>
                <w:b/>
                <w:i/>
              </w:rPr>
            </w:pP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r w:rsidRPr="00B3794C">
              <w:rPr>
                <w:bCs/>
              </w:rPr>
              <w:t>Лабораторные занятия</w:t>
            </w:r>
          </w:p>
        </w:tc>
        <w:tc>
          <w:tcPr>
            <w:tcW w:w="1418" w:type="dxa"/>
          </w:tcPr>
          <w:p w:rsidR="004124C0" w:rsidRPr="006B3BDD" w:rsidRDefault="004124C0" w:rsidP="00353CB0">
            <w:pPr>
              <w:jc w:val="center"/>
              <w:rPr>
                <w:b/>
                <w:i/>
              </w:rPr>
            </w:pPr>
            <w:r w:rsidRPr="006B3BDD">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pPr>
              <w:rPr>
                <w:bCs/>
              </w:rPr>
            </w:pPr>
            <w:r w:rsidRPr="00B3794C">
              <w:rPr>
                <w:bCs/>
              </w:rPr>
              <w:t>Практические занятия</w:t>
            </w:r>
          </w:p>
        </w:tc>
        <w:tc>
          <w:tcPr>
            <w:tcW w:w="1418" w:type="dxa"/>
          </w:tcPr>
          <w:p w:rsidR="004124C0" w:rsidRPr="006B3BDD" w:rsidRDefault="004124C0" w:rsidP="00353CB0">
            <w:pPr>
              <w:jc w:val="center"/>
              <w:rPr>
                <w:b/>
                <w:i/>
              </w:rPr>
            </w:pPr>
            <w:r>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pPr>
              <w:rPr>
                <w:bCs/>
              </w:rPr>
            </w:pPr>
            <w:r w:rsidRPr="00B3794C">
              <w:rPr>
                <w:bCs/>
              </w:rPr>
              <w:t>Контрольные работы</w:t>
            </w:r>
          </w:p>
        </w:tc>
        <w:tc>
          <w:tcPr>
            <w:tcW w:w="1418" w:type="dxa"/>
          </w:tcPr>
          <w:p w:rsidR="004124C0" w:rsidRPr="006B3BDD" w:rsidRDefault="004124C0" w:rsidP="00353CB0">
            <w:pPr>
              <w:jc w:val="center"/>
              <w:rPr>
                <w:b/>
                <w:i/>
              </w:rPr>
            </w:pPr>
            <w:r>
              <w:rPr>
                <w:b/>
                <w:i/>
              </w:rPr>
              <w:t>-</w:t>
            </w:r>
          </w:p>
        </w:tc>
        <w:tc>
          <w:tcPr>
            <w:tcW w:w="2063" w:type="dxa"/>
            <w:vMerge/>
          </w:tcPr>
          <w:p w:rsidR="004124C0" w:rsidRPr="006B3BDD" w:rsidRDefault="004124C0" w:rsidP="00353CB0">
            <w:pPr>
              <w:rPr>
                <w:b/>
                <w:i/>
              </w:rPr>
            </w:pPr>
          </w:p>
        </w:tc>
      </w:tr>
      <w:tr w:rsidR="004124C0" w:rsidRPr="006B3BDD" w:rsidTr="00353CB0">
        <w:tc>
          <w:tcPr>
            <w:tcW w:w="2802" w:type="dxa"/>
            <w:vMerge/>
          </w:tcPr>
          <w:p w:rsidR="004124C0" w:rsidRPr="006B3BDD" w:rsidRDefault="004124C0" w:rsidP="00353CB0">
            <w:pPr>
              <w:rPr>
                <w:b/>
                <w:i/>
              </w:rPr>
            </w:pPr>
          </w:p>
        </w:tc>
        <w:tc>
          <w:tcPr>
            <w:tcW w:w="8650" w:type="dxa"/>
            <w:gridSpan w:val="2"/>
          </w:tcPr>
          <w:p w:rsidR="004124C0" w:rsidRPr="00B3794C" w:rsidRDefault="004124C0" w:rsidP="00353CB0">
            <w:r w:rsidRPr="00B3794C">
              <w:rPr>
                <w:bCs/>
              </w:rPr>
              <w:t xml:space="preserve">Самостоятельная работа </w:t>
            </w:r>
            <w:proofErr w:type="gramStart"/>
            <w:r>
              <w:rPr>
                <w:bCs/>
              </w:rPr>
              <w:t>обучающихся</w:t>
            </w:r>
            <w:proofErr w:type="gramEnd"/>
          </w:p>
        </w:tc>
        <w:tc>
          <w:tcPr>
            <w:tcW w:w="1418" w:type="dxa"/>
          </w:tcPr>
          <w:p w:rsidR="004124C0" w:rsidRPr="006B3BDD" w:rsidRDefault="004124C0" w:rsidP="00353CB0">
            <w:pPr>
              <w:jc w:val="center"/>
              <w:rPr>
                <w:b/>
                <w:i/>
              </w:rPr>
            </w:pPr>
            <w:r w:rsidRPr="006B3BDD">
              <w:rPr>
                <w:b/>
                <w:i/>
              </w:rPr>
              <w:t>-</w:t>
            </w:r>
          </w:p>
        </w:tc>
        <w:tc>
          <w:tcPr>
            <w:tcW w:w="2063" w:type="dxa"/>
            <w:vMerge/>
          </w:tcPr>
          <w:p w:rsidR="004124C0" w:rsidRPr="006B3BDD" w:rsidRDefault="004124C0" w:rsidP="00353CB0">
            <w:pPr>
              <w:rPr>
                <w:b/>
                <w:i/>
              </w:rPr>
            </w:pPr>
          </w:p>
        </w:tc>
      </w:tr>
      <w:tr w:rsidR="004124C0" w:rsidRPr="006B3BDD" w:rsidTr="00353CB0">
        <w:tc>
          <w:tcPr>
            <w:tcW w:w="2802" w:type="dxa"/>
          </w:tcPr>
          <w:p w:rsidR="004124C0" w:rsidRPr="006B3BDD" w:rsidRDefault="004124C0" w:rsidP="00353CB0">
            <w:pPr>
              <w:rPr>
                <w:b/>
                <w:i/>
              </w:rPr>
            </w:pPr>
          </w:p>
        </w:tc>
        <w:tc>
          <w:tcPr>
            <w:tcW w:w="8650" w:type="dxa"/>
            <w:gridSpan w:val="2"/>
          </w:tcPr>
          <w:p w:rsidR="004124C0" w:rsidRPr="00522FB4" w:rsidRDefault="004124C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r w:rsidRPr="00522FB4">
              <w:rPr>
                <w:b/>
                <w:bCs/>
              </w:rPr>
              <w:t>Промежуточная аттестация в форме дифференцированного зачета</w:t>
            </w:r>
          </w:p>
        </w:tc>
        <w:tc>
          <w:tcPr>
            <w:tcW w:w="1418" w:type="dxa"/>
          </w:tcPr>
          <w:p w:rsidR="004124C0" w:rsidRPr="0051342B" w:rsidRDefault="004124C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1</w:t>
            </w:r>
          </w:p>
        </w:tc>
        <w:tc>
          <w:tcPr>
            <w:tcW w:w="2063" w:type="dxa"/>
            <w:vMerge/>
          </w:tcPr>
          <w:p w:rsidR="004124C0" w:rsidRPr="006B3BDD" w:rsidRDefault="004124C0" w:rsidP="00353CB0">
            <w:pPr>
              <w:rPr>
                <w:b/>
                <w:i/>
              </w:rPr>
            </w:pPr>
          </w:p>
        </w:tc>
      </w:tr>
      <w:tr w:rsidR="004124C0" w:rsidRPr="006B3BDD" w:rsidTr="00353CB0">
        <w:tc>
          <w:tcPr>
            <w:tcW w:w="2802" w:type="dxa"/>
          </w:tcPr>
          <w:p w:rsidR="004124C0" w:rsidRPr="006B3BDD" w:rsidRDefault="004124C0" w:rsidP="00353CB0">
            <w:pPr>
              <w:rPr>
                <w:b/>
                <w:i/>
              </w:rPr>
            </w:pPr>
          </w:p>
        </w:tc>
        <w:tc>
          <w:tcPr>
            <w:tcW w:w="8650" w:type="dxa"/>
            <w:gridSpan w:val="2"/>
          </w:tcPr>
          <w:p w:rsidR="004124C0" w:rsidRPr="00522FB4" w:rsidRDefault="004124C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r>
              <w:rPr>
                <w:b/>
                <w:bCs/>
              </w:rPr>
              <w:t>Всего:</w:t>
            </w:r>
          </w:p>
        </w:tc>
        <w:tc>
          <w:tcPr>
            <w:tcW w:w="1418" w:type="dxa"/>
          </w:tcPr>
          <w:p w:rsidR="004124C0" w:rsidRPr="0051342B" w:rsidRDefault="004124C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72</w:t>
            </w:r>
          </w:p>
        </w:tc>
        <w:tc>
          <w:tcPr>
            <w:tcW w:w="2063" w:type="dxa"/>
            <w:vMerge/>
          </w:tcPr>
          <w:p w:rsidR="004124C0" w:rsidRPr="006B3BDD" w:rsidRDefault="004124C0" w:rsidP="00353CB0">
            <w:pPr>
              <w:rPr>
                <w:b/>
                <w:i/>
              </w:rPr>
            </w:pPr>
          </w:p>
        </w:tc>
      </w:tr>
    </w:tbl>
    <w:p w:rsidR="004124C0" w:rsidRPr="00A20A8B" w:rsidRDefault="004124C0" w:rsidP="004124C0">
      <w:pPr>
        <w:rPr>
          <w:b/>
        </w:rPr>
      </w:pPr>
    </w:p>
    <w:p w:rsidR="004124C0" w:rsidRPr="00A20A8B" w:rsidRDefault="004124C0" w:rsidP="00412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sectPr w:rsidR="004124C0" w:rsidRPr="00A20A8B" w:rsidSect="00353CB0">
          <w:pgSz w:w="16840" w:h="11907" w:orient="landscape"/>
          <w:pgMar w:top="540" w:right="1134" w:bottom="851" w:left="992" w:header="709" w:footer="709" w:gutter="0"/>
          <w:cols w:space="720"/>
        </w:sectPr>
      </w:pPr>
    </w:p>
    <w:p w:rsidR="004124C0" w:rsidRPr="00342A2E" w:rsidRDefault="004124C0" w:rsidP="004124C0">
      <w:pPr>
        <w:jc w:val="both"/>
        <w:rPr>
          <w:b/>
          <w:sz w:val="28"/>
          <w:szCs w:val="28"/>
        </w:rPr>
      </w:pPr>
      <w:r>
        <w:rPr>
          <w:b/>
          <w:sz w:val="28"/>
          <w:szCs w:val="28"/>
        </w:rPr>
        <w:t>3</w:t>
      </w:r>
      <w:r w:rsidRPr="00342A2E">
        <w:rPr>
          <w:b/>
          <w:sz w:val="28"/>
          <w:szCs w:val="28"/>
        </w:rPr>
        <w:t xml:space="preserve"> УСЛОВИЯ РЕАЛИЗАЦИИ </w:t>
      </w:r>
      <w:r>
        <w:rPr>
          <w:b/>
          <w:sz w:val="28"/>
          <w:szCs w:val="28"/>
        </w:rPr>
        <w:t xml:space="preserve">ПРИМЕРНОЙ РАБОЧЕЙ </w:t>
      </w:r>
      <w:r w:rsidRPr="00342A2E">
        <w:rPr>
          <w:b/>
          <w:sz w:val="28"/>
          <w:szCs w:val="28"/>
        </w:rPr>
        <w:t>ПРОГРАММЫ УЧЕБНОЙ ДИСЦИПЛИНЫ</w:t>
      </w:r>
    </w:p>
    <w:p w:rsidR="004124C0" w:rsidRPr="000502AB" w:rsidRDefault="004124C0" w:rsidP="004124C0">
      <w:pPr>
        <w:suppressAutoHyphens/>
        <w:jc w:val="both"/>
        <w:rPr>
          <w:b/>
          <w:bCs/>
          <w:sz w:val="28"/>
          <w:szCs w:val="28"/>
        </w:rPr>
      </w:pPr>
      <w:r>
        <w:rPr>
          <w:b/>
          <w:bCs/>
          <w:sz w:val="28"/>
          <w:szCs w:val="28"/>
        </w:rPr>
        <w:t>3.1</w:t>
      </w:r>
      <w:proofErr w:type="gramStart"/>
      <w:r w:rsidRPr="00342A2E">
        <w:rPr>
          <w:b/>
          <w:bCs/>
          <w:sz w:val="28"/>
          <w:szCs w:val="28"/>
        </w:rPr>
        <w:t xml:space="preserve"> </w:t>
      </w:r>
      <w:r w:rsidRPr="000502AB">
        <w:rPr>
          <w:b/>
          <w:bCs/>
          <w:sz w:val="28"/>
          <w:szCs w:val="28"/>
        </w:rPr>
        <w:t>Д</w:t>
      </w:r>
      <w:proofErr w:type="gramEnd"/>
      <w:r w:rsidRPr="000502AB">
        <w:rPr>
          <w:b/>
          <w:bCs/>
          <w:sz w:val="28"/>
          <w:szCs w:val="28"/>
        </w:rPr>
        <w:t xml:space="preserve">ля реализации </w:t>
      </w:r>
      <w:r>
        <w:rPr>
          <w:b/>
          <w:bCs/>
          <w:sz w:val="28"/>
          <w:szCs w:val="28"/>
        </w:rPr>
        <w:t xml:space="preserve">примерной рабочей </w:t>
      </w:r>
      <w:r w:rsidRPr="000502AB">
        <w:rPr>
          <w:b/>
          <w:bCs/>
          <w:sz w:val="28"/>
          <w:szCs w:val="28"/>
        </w:rPr>
        <w:t>программы учебной дисциплины предусмотрены следующие специальные помещения:</w:t>
      </w:r>
    </w:p>
    <w:p w:rsidR="004124C0" w:rsidRPr="00342A2E" w:rsidRDefault="004124C0" w:rsidP="004124C0">
      <w:pPr>
        <w:ind w:firstLine="709"/>
        <w:jc w:val="both"/>
        <w:rPr>
          <w:sz w:val="28"/>
          <w:szCs w:val="28"/>
        </w:rPr>
      </w:pPr>
      <w:r>
        <w:rPr>
          <w:bCs/>
          <w:sz w:val="28"/>
          <w:szCs w:val="28"/>
        </w:rPr>
        <w:t xml:space="preserve">- </w:t>
      </w:r>
      <w:r w:rsidRPr="00342A2E">
        <w:rPr>
          <w:sz w:val="28"/>
          <w:szCs w:val="28"/>
        </w:rPr>
        <w:t xml:space="preserve">наличие учебного кабинета </w:t>
      </w:r>
      <w:r w:rsidRPr="0033210F">
        <w:rPr>
          <w:sz w:val="28"/>
          <w:szCs w:val="28"/>
        </w:rPr>
        <w:t xml:space="preserve">Истории и философии, </w:t>
      </w:r>
      <w:proofErr w:type="gramStart"/>
      <w:r w:rsidRPr="000502AB">
        <w:rPr>
          <w:bCs/>
          <w:sz w:val="28"/>
          <w:szCs w:val="28"/>
        </w:rPr>
        <w:t>оснащенн</w:t>
      </w:r>
      <w:r>
        <w:rPr>
          <w:bCs/>
          <w:sz w:val="28"/>
          <w:szCs w:val="28"/>
        </w:rPr>
        <w:t>ый</w:t>
      </w:r>
      <w:proofErr w:type="gramEnd"/>
      <w:r w:rsidRPr="000502AB">
        <w:rPr>
          <w:bCs/>
          <w:sz w:val="28"/>
          <w:szCs w:val="28"/>
        </w:rPr>
        <w:t xml:space="preserve"> необходимым для реализ</w:t>
      </w:r>
      <w:r w:rsidRPr="00151455">
        <w:rPr>
          <w:bCs/>
          <w:sz w:val="28"/>
          <w:szCs w:val="28"/>
        </w:rPr>
        <w:t>ации</w:t>
      </w:r>
      <w:r w:rsidRPr="000502AB">
        <w:rPr>
          <w:bCs/>
          <w:sz w:val="28"/>
          <w:szCs w:val="28"/>
        </w:rPr>
        <w:t xml:space="preserve"> </w:t>
      </w:r>
      <w:r>
        <w:rPr>
          <w:bCs/>
          <w:sz w:val="28"/>
          <w:szCs w:val="28"/>
        </w:rPr>
        <w:t xml:space="preserve">рабочей </w:t>
      </w:r>
      <w:r w:rsidRPr="000502AB">
        <w:rPr>
          <w:bCs/>
          <w:sz w:val="28"/>
          <w:szCs w:val="28"/>
        </w:rPr>
        <w:t>программы у</w:t>
      </w:r>
      <w:r>
        <w:rPr>
          <w:bCs/>
          <w:sz w:val="28"/>
          <w:szCs w:val="28"/>
        </w:rPr>
        <w:t>чебной дисциплины оборудованием</w:t>
      </w:r>
      <w:r>
        <w:rPr>
          <w:sz w:val="28"/>
          <w:szCs w:val="28"/>
        </w:rPr>
        <w:t>:</w:t>
      </w:r>
    </w:p>
    <w:p w:rsidR="004124C0" w:rsidRDefault="004124C0" w:rsidP="004124C0">
      <w:pPr>
        <w:ind w:firstLine="709"/>
        <w:jc w:val="both"/>
        <w:rPr>
          <w:bCs/>
          <w:sz w:val="28"/>
          <w:szCs w:val="28"/>
        </w:rPr>
      </w:pPr>
      <w:r>
        <w:rPr>
          <w:bCs/>
          <w:sz w:val="28"/>
          <w:szCs w:val="28"/>
        </w:rPr>
        <w:t xml:space="preserve">- рабочее место </w:t>
      </w:r>
      <w:r w:rsidRPr="00342A2E">
        <w:rPr>
          <w:bCs/>
          <w:sz w:val="28"/>
          <w:szCs w:val="28"/>
        </w:rPr>
        <w:t>преподавателя</w:t>
      </w:r>
      <w:r>
        <w:rPr>
          <w:bCs/>
          <w:sz w:val="28"/>
          <w:szCs w:val="28"/>
        </w:rPr>
        <w:t>;</w:t>
      </w:r>
    </w:p>
    <w:p w:rsidR="004124C0" w:rsidRDefault="004124C0" w:rsidP="004124C0">
      <w:pPr>
        <w:ind w:firstLine="709"/>
        <w:jc w:val="both"/>
        <w:rPr>
          <w:bCs/>
          <w:sz w:val="28"/>
          <w:szCs w:val="28"/>
        </w:rPr>
      </w:pPr>
      <w:r>
        <w:rPr>
          <w:bCs/>
          <w:sz w:val="28"/>
          <w:szCs w:val="28"/>
        </w:rPr>
        <w:t>- парты для студентов</w:t>
      </w:r>
      <w:r w:rsidRPr="00342A2E">
        <w:rPr>
          <w:bCs/>
          <w:sz w:val="28"/>
          <w:szCs w:val="28"/>
        </w:rPr>
        <w:t xml:space="preserve"> (в соответствие с численностью учебной группы)</w:t>
      </w:r>
      <w:r>
        <w:rPr>
          <w:bCs/>
          <w:sz w:val="28"/>
          <w:szCs w:val="28"/>
        </w:rPr>
        <w:t>;</w:t>
      </w:r>
    </w:p>
    <w:p w:rsidR="004124C0" w:rsidRDefault="004124C0" w:rsidP="004124C0">
      <w:pPr>
        <w:ind w:firstLine="709"/>
        <w:jc w:val="both"/>
        <w:rPr>
          <w:bCs/>
          <w:sz w:val="28"/>
          <w:szCs w:val="28"/>
        </w:rPr>
      </w:pPr>
      <w:r>
        <w:rPr>
          <w:bCs/>
          <w:sz w:val="28"/>
          <w:szCs w:val="28"/>
        </w:rPr>
        <w:t xml:space="preserve">- </w:t>
      </w:r>
      <w:r w:rsidRPr="00342A2E">
        <w:rPr>
          <w:bCs/>
          <w:sz w:val="28"/>
          <w:szCs w:val="28"/>
        </w:rPr>
        <w:t>меловая доска</w:t>
      </w:r>
      <w:r>
        <w:rPr>
          <w:bCs/>
          <w:sz w:val="28"/>
          <w:szCs w:val="28"/>
        </w:rPr>
        <w:t>;</w:t>
      </w:r>
    </w:p>
    <w:p w:rsidR="004124C0" w:rsidRDefault="004124C0" w:rsidP="004124C0">
      <w:pPr>
        <w:ind w:firstLine="709"/>
        <w:jc w:val="both"/>
        <w:rPr>
          <w:bCs/>
          <w:sz w:val="28"/>
          <w:szCs w:val="28"/>
        </w:rPr>
      </w:pPr>
      <w:r>
        <w:rPr>
          <w:bCs/>
          <w:sz w:val="28"/>
          <w:szCs w:val="28"/>
        </w:rPr>
        <w:t>-</w:t>
      </w:r>
      <w:r w:rsidRPr="00342A2E">
        <w:rPr>
          <w:bCs/>
          <w:sz w:val="28"/>
          <w:szCs w:val="28"/>
        </w:rPr>
        <w:t xml:space="preserve"> персональный компьютер с лицензионным программным обеспечением</w:t>
      </w:r>
      <w:r>
        <w:rPr>
          <w:bCs/>
          <w:sz w:val="28"/>
          <w:szCs w:val="28"/>
        </w:rPr>
        <w:t>;</w:t>
      </w:r>
    </w:p>
    <w:p w:rsidR="004124C0" w:rsidRDefault="004124C0" w:rsidP="004124C0">
      <w:pPr>
        <w:ind w:firstLine="709"/>
        <w:jc w:val="both"/>
        <w:rPr>
          <w:bCs/>
          <w:sz w:val="28"/>
          <w:szCs w:val="28"/>
        </w:rPr>
      </w:pPr>
      <w:r>
        <w:rPr>
          <w:bCs/>
          <w:sz w:val="28"/>
          <w:szCs w:val="28"/>
        </w:rPr>
        <w:t xml:space="preserve">- </w:t>
      </w:r>
      <w:r w:rsidRPr="00342A2E">
        <w:rPr>
          <w:bCs/>
          <w:sz w:val="28"/>
          <w:szCs w:val="28"/>
        </w:rPr>
        <w:t>мультмедиапроектор, экран, лазерная указка</w:t>
      </w:r>
      <w:r>
        <w:rPr>
          <w:bCs/>
          <w:sz w:val="28"/>
          <w:szCs w:val="28"/>
        </w:rPr>
        <w:t>;</w:t>
      </w:r>
    </w:p>
    <w:p w:rsidR="004124C0" w:rsidRPr="00342A2E" w:rsidRDefault="004124C0" w:rsidP="004124C0">
      <w:pPr>
        <w:ind w:firstLine="709"/>
        <w:jc w:val="both"/>
        <w:rPr>
          <w:bCs/>
          <w:sz w:val="28"/>
          <w:szCs w:val="28"/>
        </w:rPr>
      </w:pPr>
      <w:r>
        <w:rPr>
          <w:bCs/>
          <w:sz w:val="28"/>
          <w:szCs w:val="28"/>
        </w:rPr>
        <w:t>-</w:t>
      </w:r>
      <w:r w:rsidRPr="00342A2E">
        <w:rPr>
          <w:bCs/>
          <w:sz w:val="28"/>
          <w:szCs w:val="28"/>
        </w:rPr>
        <w:t xml:space="preserve"> шкафы для хранения учебных материалов по предмету.</w:t>
      </w:r>
    </w:p>
    <w:p w:rsidR="004124C0" w:rsidRDefault="004124C0" w:rsidP="004124C0">
      <w:pPr>
        <w:suppressAutoHyphens/>
        <w:jc w:val="both"/>
        <w:rPr>
          <w:b/>
          <w:bCs/>
          <w:sz w:val="28"/>
          <w:szCs w:val="28"/>
        </w:rPr>
      </w:pPr>
    </w:p>
    <w:p w:rsidR="004124C0" w:rsidRDefault="004124C0" w:rsidP="004124C0">
      <w:pPr>
        <w:suppressAutoHyphens/>
        <w:jc w:val="both"/>
        <w:rPr>
          <w:b/>
          <w:bCs/>
          <w:sz w:val="28"/>
          <w:szCs w:val="28"/>
        </w:rPr>
      </w:pPr>
      <w:r>
        <w:rPr>
          <w:b/>
          <w:bCs/>
          <w:sz w:val="28"/>
          <w:szCs w:val="28"/>
        </w:rPr>
        <w:t>3.2</w:t>
      </w:r>
      <w:r w:rsidRPr="00342A2E">
        <w:rPr>
          <w:b/>
          <w:bCs/>
          <w:sz w:val="28"/>
          <w:szCs w:val="28"/>
        </w:rPr>
        <w:t xml:space="preserve"> </w:t>
      </w:r>
      <w:r w:rsidRPr="000502AB">
        <w:rPr>
          <w:b/>
          <w:bCs/>
          <w:sz w:val="28"/>
          <w:szCs w:val="28"/>
        </w:rPr>
        <w:t xml:space="preserve">Информационное обеспечение реализации </w:t>
      </w:r>
      <w:r>
        <w:rPr>
          <w:b/>
          <w:bCs/>
          <w:sz w:val="28"/>
          <w:szCs w:val="28"/>
        </w:rPr>
        <w:t xml:space="preserve">рабочей </w:t>
      </w:r>
      <w:r w:rsidRPr="000502AB">
        <w:rPr>
          <w:b/>
          <w:bCs/>
          <w:sz w:val="28"/>
          <w:szCs w:val="28"/>
        </w:rPr>
        <w:t>программы</w:t>
      </w:r>
      <w:r>
        <w:rPr>
          <w:b/>
          <w:bCs/>
          <w:sz w:val="28"/>
          <w:szCs w:val="28"/>
        </w:rPr>
        <w:t xml:space="preserve"> учебной дисциплины</w:t>
      </w:r>
      <w:r w:rsidRPr="00342A2E">
        <w:rPr>
          <w:b/>
          <w:bCs/>
          <w:sz w:val="28"/>
          <w:szCs w:val="28"/>
        </w:rPr>
        <w:t xml:space="preserve"> </w:t>
      </w:r>
    </w:p>
    <w:p w:rsidR="004124C0" w:rsidRPr="0033210F" w:rsidRDefault="004124C0" w:rsidP="004124C0">
      <w:pPr>
        <w:suppressAutoHyphens/>
        <w:jc w:val="both"/>
        <w:rPr>
          <w:sz w:val="28"/>
          <w:szCs w:val="28"/>
        </w:rPr>
      </w:pPr>
      <w:r w:rsidRPr="0033210F">
        <w:rPr>
          <w:sz w:val="28"/>
          <w:szCs w:val="28"/>
        </w:rPr>
        <w:t>Основн</w:t>
      </w:r>
      <w:r>
        <w:rPr>
          <w:sz w:val="28"/>
          <w:szCs w:val="28"/>
        </w:rPr>
        <w:t>ая литература</w:t>
      </w:r>
      <w:r w:rsidRPr="0033210F">
        <w:rPr>
          <w:sz w:val="28"/>
          <w:szCs w:val="28"/>
        </w:rPr>
        <w:t>:</w:t>
      </w:r>
    </w:p>
    <w:p w:rsidR="004124C0" w:rsidRPr="002D1878" w:rsidRDefault="004124C0" w:rsidP="004124C0">
      <w:pPr>
        <w:numPr>
          <w:ilvl w:val="0"/>
          <w:numId w:val="35"/>
        </w:numPr>
        <w:suppressAutoHyphens/>
        <w:ind w:left="0" w:firstLine="709"/>
        <w:jc w:val="both"/>
        <w:rPr>
          <w:sz w:val="28"/>
          <w:szCs w:val="28"/>
        </w:rPr>
      </w:pPr>
      <w:r w:rsidRPr="002D1878">
        <w:rPr>
          <w:sz w:val="28"/>
          <w:szCs w:val="28"/>
        </w:rPr>
        <w:t>Артемов, В. В.</w:t>
      </w:r>
      <w:r w:rsidRPr="002D1878">
        <w:rPr>
          <w:b/>
          <w:sz w:val="28"/>
          <w:szCs w:val="28"/>
        </w:rPr>
        <w:t xml:space="preserve"> </w:t>
      </w:r>
      <w:r w:rsidRPr="002D1878">
        <w:rPr>
          <w:sz w:val="28"/>
          <w:szCs w:val="28"/>
        </w:rPr>
        <w:t>История (для всех специальностей СПО) : учебник : для сред</w:t>
      </w:r>
      <w:proofErr w:type="gramStart"/>
      <w:r w:rsidRPr="002D1878">
        <w:rPr>
          <w:sz w:val="28"/>
          <w:szCs w:val="28"/>
        </w:rPr>
        <w:t>.</w:t>
      </w:r>
      <w:proofErr w:type="gramEnd"/>
      <w:r w:rsidRPr="002D1878">
        <w:rPr>
          <w:sz w:val="28"/>
          <w:szCs w:val="28"/>
        </w:rPr>
        <w:t xml:space="preserve"> </w:t>
      </w:r>
      <w:proofErr w:type="gramStart"/>
      <w:r w:rsidRPr="002D1878">
        <w:rPr>
          <w:sz w:val="28"/>
          <w:szCs w:val="28"/>
        </w:rPr>
        <w:t>п</w:t>
      </w:r>
      <w:proofErr w:type="gramEnd"/>
      <w:r w:rsidRPr="002D1878">
        <w:rPr>
          <w:sz w:val="28"/>
          <w:szCs w:val="28"/>
        </w:rPr>
        <w:t>роф. образования / В. В. Артемов, Ю. Н. Лубченков. – Москва</w:t>
      </w:r>
      <w:proofErr w:type="gramStart"/>
      <w:r w:rsidRPr="002D1878">
        <w:rPr>
          <w:sz w:val="28"/>
          <w:szCs w:val="28"/>
        </w:rPr>
        <w:t xml:space="preserve"> :</w:t>
      </w:r>
      <w:proofErr w:type="gramEnd"/>
      <w:r w:rsidRPr="002D1878">
        <w:rPr>
          <w:sz w:val="28"/>
          <w:szCs w:val="28"/>
        </w:rPr>
        <w:t xml:space="preserve"> Академия, 2019.</w:t>
      </w:r>
    </w:p>
    <w:p w:rsidR="004124C0" w:rsidRDefault="004124C0" w:rsidP="004124C0">
      <w:pPr>
        <w:numPr>
          <w:ilvl w:val="0"/>
          <w:numId w:val="35"/>
        </w:numPr>
        <w:suppressAutoHyphens/>
        <w:ind w:left="0" w:firstLine="709"/>
        <w:jc w:val="both"/>
        <w:rPr>
          <w:sz w:val="28"/>
          <w:szCs w:val="28"/>
        </w:rPr>
      </w:pPr>
      <w:r w:rsidRPr="002D1878">
        <w:rPr>
          <w:sz w:val="27"/>
          <w:szCs w:val="27"/>
        </w:rPr>
        <w:t>История России XX - начала XXI века</w:t>
      </w:r>
      <w:proofErr w:type="gramStart"/>
      <w:r w:rsidRPr="002D1878">
        <w:rPr>
          <w:sz w:val="27"/>
          <w:szCs w:val="27"/>
        </w:rPr>
        <w:t xml:space="preserve"> :</w:t>
      </w:r>
      <w:proofErr w:type="gramEnd"/>
      <w:r w:rsidRPr="002D1878">
        <w:rPr>
          <w:sz w:val="27"/>
          <w:szCs w:val="27"/>
        </w:rPr>
        <w:t xml:space="preserve"> учебник для СПО / [Д. О. Чураков, С.А. Саркисян, В.Н. Панов и др.] ; под ред. Д. О. Чуракова, С. А. Саркисяна. — 3-е изд., перераб. и доп. — Москва : Юрайт, 2020. — 311 с. — (Профессиональное образование). — ISBN 978-5-534-13853-5. — Текст</w:t>
      </w:r>
      <w:proofErr w:type="gramStart"/>
      <w:r w:rsidRPr="002D1878">
        <w:rPr>
          <w:sz w:val="27"/>
          <w:szCs w:val="27"/>
        </w:rPr>
        <w:t xml:space="preserve"> :</w:t>
      </w:r>
      <w:proofErr w:type="gramEnd"/>
      <w:r w:rsidRPr="002D1878">
        <w:rPr>
          <w:sz w:val="27"/>
          <w:szCs w:val="27"/>
        </w:rPr>
        <w:t xml:space="preserve"> электронный. — URL: </w:t>
      </w:r>
      <w:hyperlink r:id="rId15" w:history="1">
        <w:r w:rsidRPr="002D1878">
          <w:rPr>
            <w:rStyle w:val="a5"/>
            <w:sz w:val="27"/>
            <w:szCs w:val="27"/>
          </w:rPr>
          <w:t>https://urait.ru/bcode/467055</w:t>
        </w:r>
      </w:hyperlink>
      <w:r w:rsidRPr="002D1878">
        <w:rPr>
          <w:sz w:val="27"/>
          <w:szCs w:val="27"/>
        </w:rPr>
        <w:t>.</w:t>
      </w:r>
    </w:p>
    <w:p w:rsidR="004124C0" w:rsidRPr="00933FF1" w:rsidRDefault="004124C0" w:rsidP="004124C0">
      <w:pPr>
        <w:numPr>
          <w:ilvl w:val="0"/>
          <w:numId w:val="35"/>
        </w:numPr>
        <w:suppressAutoHyphens/>
        <w:ind w:left="0" w:firstLine="709"/>
        <w:jc w:val="both"/>
        <w:rPr>
          <w:rStyle w:val="a5"/>
          <w:sz w:val="28"/>
          <w:szCs w:val="28"/>
        </w:rPr>
      </w:pPr>
      <w:r w:rsidRPr="00933FF1">
        <w:rPr>
          <w:color w:val="000000"/>
          <w:sz w:val="27"/>
          <w:szCs w:val="27"/>
        </w:rPr>
        <w:t>История</w:t>
      </w:r>
      <w:proofErr w:type="gramStart"/>
      <w:r w:rsidRPr="00933FF1">
        <w:rPr>
          <w:color w:val="000000"/>
          <w:sz w:val="27"/>
          <w:szCs w:val="27"/>
        </w:rPr>
        <w:t xml:space="preserve"> :</w:t>
      </w:r>
      <w:proofErr w:type="gramEnd"/>
      <w:r w:rsidRPr="00933FF1">
        <w:rPr>
          <w:color w:val="000000"/>
          <w:sz w:val="27"/>
          <w:szCs w:val="27"/>
        </w:rPr>
        <w:t xml:space="preserve"> учебное пособие / В.В. Касьянов, П.С. Самыгин, С.И. Самыгин, В.Н. Шевелев. - Москва</w:t>
      </w:r>
      <w:proofErr w:type="gramStart"/>
      <w:r w:rsidRPr="00933FF1">
        <w:rPr>
          <w:color w:val="000000"/>
          <w:sz w:val="27"/>
          <w:szCs w:val="27"/>
        </w:rPr>
        <w:t xml:space="preserve"> :</w:t>
      </w:r>
      <w:proofErr w:type="gramEnd"/>
      <w:r w:rsidRPr="00933FF1">
        <w:rPr>
          <w:color w:val="000000"/>
          <w:sz w:val="27"/>
          <w:szCs w:val="27"/>
        </w:rPr>
        <w:t xml:space="preserve"> ИНФРА-М, 2021. – 2-е изд., испр. и доп. - 548, [2] </w:t>
      </w:r>
      <w:proofErr w:type="gramStart"/>
      <w:r w:rsidRPr="00933FF1">
        <w:rPr>
          <w:color w:val="000000"/>
          <w:sz w:val="27"/>
          <w:szCs w:val="27"/>
        </w:rPr>
        <w:t>с</w:t>
      </w:r>
      <w:proofErr w:type="gramEnd"/>
      <w:r w:rsidRPr="00933FF1">
        <w:rPr>
          <w:color w:val="000000"/>
          <w:sz w:val="27"/>
          <w:szCs w:val="27"/>
        </w:rPr>
        <w:t>. - (Среднее профессиональное образование). - ISBN 978-5-16-108533. - Текст</w:t>
      </w:r>
      <w:proofErr w:type="gramStart"/>
      <w:r w:rsidRPr="00933FF1">
        <w:rPr>
          <w:color w:val="000000"/>
          <w:sz w:val="27"/>
          <w:szCs w:val="27"/>
        </w:rPr>
        <w:t xml:space="preserve"> :</w:t>
      </w:r>
      <w:proofErr w:type="gramEnd"/>
      <w:r w:rsidRPr="00933FF1">
        <w:rPr>
          <w:color w:val="000000"/>
          <w:sz w:val="27"/>
          <w:szCs w:val="27"/>
        </w:rPr>
        <w:t xml:space="preserve"> электронный. - URL: https://znanium.com/catalog/product/1086532.</w:t>
      </w:r>
    </w:p>
    <w:p w:rsidR="004124C0" w:rsidRDefault="004124C0" w:rsidP="004124C0">
      <w:pPr>
        <w:suppressAutoHyphens/>
        <w:jc w:val="both"/>
        <w:rPr>
          <w:rStyle w:val="a5"/>
          <w:sz w:val="28"/>
          <w:szCs w:val="28"/>
        </w:rPr>
      </w:pPr>
    </w:p>
    <w:p w:rsidR="004124C0" w:rsidRDefault="004124C0" w:rsidP="004124C0">
      <w:pPr>
        <w:suppressAutoHyphens/>
        <w:jc w:val="both"/>
        <w:rPr>
          <w:rStyle w:val="a5"/>
          <w:sz w:val="28"/>
          <w:szCs w:val="28"/>
        </w:rPr>
      </w:pPr>
      <w:r w:rsidRPr="0033210F">
        <w:rPr>
          <w:rStyle w:val="a5"/>
          <w:sz w:val="28"/>
          <w:szCs w:val="28"/>
        </w:rPr>
        <w:t>Дополнительн</w:t>
      </w:r>
      <w:r>
        <w:rPr>
          <w:rStyle w:val="a5"/>
          <w:sz w:val="28"/>
          <w:szCs w:val="28"/>
        </w:rPr>
        <w:t>ая литература</w:t>
      </w:r>
      <w:r w:rsidRPr="0033210F">
        <w:rPr>
          <w:rStyle w:val="a5"/>
          <w:sz w:val="28"/>
          <w:szCs w:val="28"/>
        </w:rPr>
        <w:t>:</w:t>
      </w:r>
    </w:p>
    <w:p w:rsidR="004124C0" w:rsidRPr="00933FF1" w:rsidRDefault="004124C0" w:rsidP="004124C0">
      <w:pPr>
        <w:pStyle w:val="ae"/>
        <w:numPr>
          <w:ilvl w:val="0"/>
          <w:numId w:val="36"/>
        </w:numPr>
        <w:spacing w:before="0" w:beforeAutospacing="0" w:after="0" w:afterAutospacing="0"/>
        <w:ind w:left="0" w:firstLine="709"/>
        <w:jc w:val="both"/>
        <w:rPr>
          <w:sz w:val="27"/>
          <w:szCs w:val="27"/>
        </w:rPr>
      </w:pPr>
      <w:r w:rsidRPr="00933FF1">
        <w:rPr>
          <w:sz w:val="27"/>
          <w:szCs w:val="27"/>
        </w:rPr>
        <w:t>Кузнецов, И. Н. История</w:t>
      </w:r>
      <w:proofErr w:type="gramStart"/>
      <w:r w:rsidRPr="00933FF1">
        <w:rPr>
          <w:sz w:val="27"/>
          <w:szCs w:val="27"/>
        </w:rPr>
        <w:t xml:space="preserve"> :</w:t>
      </w:r>
      <w:proofErr w:type="gramEnd"/>
      <w:r w:rsidRPr="00933FF1">
        <w:rPr>
          <w:sz w:val="27"/>
          <w:szCs w:val="27"/>
        </w:rPr>
        <w:t xml:space="preserve"> учебник для бакалавров / И. Н. Кузнецов. - 4-е изд., перераб. и доп. — Москва : Дашков и</w:t>
      </w:r>
      <w:proofErr w:type="gramStart"/>
      <w:r w:rsidRPr="00933FF1">
        <w:rPr>
          <w:sz w:val="27"/>
          <w:szCs w:val="27"/>
        </w:rPr>
        <w:t xml:space="preserve"> К</w:t>
      </w:r>
      <w:proofErr w:type="gramEnd"/>
      <w:r w:rsidRPr="00933FF1">
        <w:rPr>
          <w:sz w:val="27"/>
          <w:szCs w:val="27"/>
        </w:rPr>
        <w:t>°, 2019. - 576 с. - ISBN 978-5-394-03424-4. - Текст</w:t>
      </w:r>
      <w:proofErr w:type="gramStart"/>
      <w:r w:rsidRPr="00933FF1">
        <w:rPr>
          <w:sz w:val="27"/>
          <w:szCs w:val="27"/>
        </w:rPr>
        <w:t xml:space="preserve"> :</w:t>
      </w:r>
      <w:proofErr w:type="gramEnd"/>
      <w:r w:rsidRPr="00933FF1">
        <w:rPr>
          <w:sz w:val="27"/>
          <w:szCs w:val="27"/>
        </w:rPr>
        <w:t xml:space="preserve"> электронный. - URL: </w:t>
      </w:r>
      <w:hyperlink r:id="rId16" w:history="1">
        <w:r w:rsidRPr="00933FF1">
          <w:rPr>
            <w:rStyle w:val="a5"/>
            <w:sz w:val="27"/>
            <w:szCs w:val="27"/>
          </w:rPr>
          <w:t>https://znanium.com/catalog/product/1093231</w:t>
        </w:r>
      </w:hyperlink>
      <w:r w:rsidRPr="00933FF1">
        <w:rPr>
          <w:sz w:val="27"/>
          <w:szCs w:val="27"/>
        </w:rPr>
        <w:t>.</w:t>
      </w:r>
    </w:p>
    <w:p w:rsidR="004124C0" w:rsidRPr="00933FF1" w:rsidRDefault="004124C0" w:rsidP="004124C0">
      <w:pPr>
        <w:pStyle w:val="ae"/>
        <w:numPr>
          <w:ilvl w:val="0"/>
          <w:numId w:val="36"/>
        </w:numPr>
        <w:spacing w:before="0" w:beforeAutospacing="0" w:after="0" w:afterAutospacing="0"/>
        <w:ind w:left="0" w:firstLine="709"/>
        <w:jc w:val="both"/>
        <w:rPr>
          <w:sz w:val="27"/>
          <w:szCs w:val="27"/>
        </w:rPr>
      </w:pPr>
      <w:r w:rsidRPr="00933FF1">
        <w:rPr>
          <w:sz w:val="27"/>
          <w:szCs w:val="27"/>
        </w:rPr>
        <w:t>Кузнецов, И. Н. Отечественная история</w:t>
      </w:r>
      <w:proofErr w:type="gramStart"/>
      <w:r w:rsidRPr="00933FF1">
        <w:rPr>
          <w:sz w:val="27"/>
          <w:szCs w:val="27"/>
        </w:rPr>
        <w:t xml:space="preserve"> :</w:t>
      </w:r>
      <w:proofErr w:type="gramEnd"/>
      <w:r w:rsidRPr="00933FF1">
        <w:rPr>
          <w:sz w:val="27"/>
          <w:szCs w:val="27"/>
        </w:rPr>
        <w:t xml:space="preserve"> учебник / И. Н. Кузнецов. — Москва</w:t>
      </w:r>
      <w:proofErr w:type="gramStart"/>
      <w:r w:rsidRPr="00933FF1">
        <w:rPr>
          <w:sz w:val="27"/>
          <w:szCs w:val="27"/>
        </w:rPr>
        <w:t xml:space="preserve"> :</w:t>
      </w:r>
      <w:proofErr w:type="gramEnd"/>
      <w:r w:rsidRPr="00933FF1">
        <w:rPr>
          <w:sz w:val="27"/>
          <w:szCs w:val="27"/>
        </w:rPr>
        <w:t xml:space="preserve"> ИНФРА-М, 2021. — 639 </w:t>
      </w:r>
      <w:proofErr w:type="gramStart"/>
      <w:r w:rsidRPr="00933FF1">
        <w:rPr>
          <w:sz w:val="27"/>
          <w:szCs w:val="27"/>
        </w:rPr>
        <w:t>с</w:t>
      </w:r>
      <w:proofErr w:type="gramEnd"/>
      <w:r w:rsidRPr="00933FF1">
        <w:rPr>
          <w:sz w:val="27"/>
          <w:szCs w:val="27"/>
        </w:rPr>
        <w:t>. — (Среднее профессиональное образование). - ISBN 978-5-16-013992-0. - Текст</w:t>
      </w:r>
      <w:proofErr w:type="gramStart"/>
      <w:r w:rsidRPr="00933FF1">
        <w:rPr>
          <w:sz w:val="27"/>
          <w:szCs w:val="27"/>
        </w:rPr>
        <w:t xml:space="preserve"> :</w:t>
      </w:r>
      <w:proofErr w:type="gramEnd"/>
      <w:r w:rsidRPr="00933FF1">
        <w:rPr>
          <w:sz w:val="27"/>
          <w:szCs w:val="27"/>
        </w:rPr>
        <w:t xml:space="preserve"> электронный. - URL: </w:t>
      </w:r>
      <w:hyperlink r:id="rId17" w:history="1">
        <w:r w:rsidRPr="00933FF1">
          <w:rPr>
            <w:rStyle w:val="a5"/>
            <w:sz w:val="27"/>
            <w:szCs w:val="27"/>
          </w:rPr>
          <w:t>https://znanium.com/catalog/product/1169290</w:t>
        </w:r>
      </w:hyperlink>
    </w:p>
    <w:p w:rsidR="004124C0" w:rsidRPr="00933FF1" w:rsidRDefault="004124C0" w:rsidP="004124C0">
      <w:pPr>
        <w:pStyle w:val="ae"/>
        <w:numPr>
          <w:ilvl w:val="0"/>
          <w:numId w:val="36"/>
        </w:numPr>
        <w:spacing w:before="0" w:beforeAutospacing="0" w:after="0" w:afterAutospacing="0"/>
        <w:ind w:left="0" w:firstLine="709"/>
        <w:jc w:val="both"/>
        <w:rPr>
          <w:sz w:val="27"/>
          <w:szCs w:val="27"/>
        </w:rPr>
      </w:pPr>
      <w:r w:rsidRPr="00933FF1">
        <w:rPr>
          <w:sz w:val="27"/>
          <w:szCs w:val="27"/>
        </w:rPr>
        <w:t>Мунчаев, Ш. М. История России</w:t>
      </w:r>
      <w:proofErr w:type="gramStart"/>
      <w:r w:rsidRPr="00933FF1">
        <w:rPr>
          <w:sz w:val="27"/>
          <w:szCs w:val="27"/>
        </w:rPr>
        <w:t xml:space="preserve"> :</w:t>
      </w:r>
      <w:proofErr w:type="gramEnd"/>
      <w:r w:rsidRPr="00933FF1">
        <w:rPr>
          <w:sz w:val="27"/>
          <w:szCs w:val="27"/>
        </w:rPr>
        <w:t xml:space="preserve"> учебник / Ш. М. Мунчаев. — 7-е изд., перераб. и доп. — Москва : Норма</w:t>
      </w:r>
      <w:proofErr w:type="gramStart"/>
      <w:r w:rsidRPr="00933FF1">
        <w:rPr>
          <w:sz w:val="27"/>
          <w:szCs w:val="27"/>
        </w:rPr>
        <w:t xml:space="preserve"> :</w:t>
      </w:r>
      <w:proofErr w:type="gramEnd"/>
      <w:r w:rsidRPr="00933FF1">
        <w:rPr>
          <w:sz w:val="27"/>
          <w:szCs w:val="27"/>
        </w:rPr>
        <w:t xml:space="preserve"> ИНФРА-М, 2020. — 512 с. - ISBN 978-5-91768-930-2. - Текст</w:t>
      </w:r>
      <w:proofErr w:type="gramStart"/>
      <w:r w:rsidRPr="00933FF1">
        <w:rPr>
          <w:sz w:val="27"/>
          <w:szCs w:val="27"/>
        </w:rPr>
        <w:t xml:space="preserve"> :</w:t>
      </w:r>
      <w:proofErr w:type="gramEnd"/>
      <w:r w:rsidRPr="00933FF1">
        <w:rPr>
          <w:sz w:val="27"/>
          <w:szCs w:val="27"/>
        </w:rPr>
        <w:t xml:space="preserve"> электронный. - URL: </w:t>
      </w:r>
      <w:hyperlink r:id="rId18" w:history="1">
        <w:r w:rsidRPr="00933FF1">
          <w:rPr>
            <w:rStyle w:val="a5"/>
            <w:sz w:val="27"/>
            <w:szCs w:val="27"/>
          </w:rPr>
          <w:t>https://znanium.com/catalog/product/1069037</w:t>
        </w:r>
      </w:hyperlink>
      <w:r w:rsidRPr="00933FF1">
        <w:rPr>
          <w:sz w:val="27"/>
          <w:szCs w:val="27"/>
        </w:rPr>
        <w:t>.</w:t>
      </w:r>
    </w:p>
    <w:p w:rsidR="004124C0" w:rsidRPr="00933FF1" w:rsidRDefault="004124C0" w:rsidP="004124C0">
      <w:pPr>
        <w:pStyle w:val="ae"/>
        <w:numPr>
          <w:ilvl w:val="0"/>
          <w:numId w:val="36"/>
        </w:numPr>
        <w:spacing w:before="0" w:beforeAutospacing="0" w:after="0" w:afterAutospacing="0"/>
        <w:ind w:left="0" w:firstLine="709"/>
        <w:jc w:val="both"/>
        <w:rPr>
          <w:sz w:val="27"/>
          <w:szCs w:val="27"/>
        </w:rPr>
      </w:pPr>
      <w:r w:rsidRPr="00933FF1">
        <w:rPr>
          <w:sz w:val="27"/>
          <w:szCs w:val="27"/>
        </w:rPr>
        <w:t>Мунчаев, Ш. М. История Советского государства / Ш.М. Мунчаев, В.М. Устинов. - 2-e изд., доп. и перераб.– Москва</w:t>
      </w:r>
      <w:proofErr w:type="gramStart"/>
      <w:r w:rsidRPr="00933FF1">
        <w:rPr>
          <w:sz w:val="27"/>
          <w:szCs w:val="27"/>
        </w:rPr>
        <w:t xml:space="preserve"> :</w:t>
      </w:r>
      <w:proofErr w:type="gramEnd"/>
      <w:r w:rsidRPr="00933FF1">
        <w:rPr>
          <w:sz w:val="27"/>
          <w:szCs w:val="27"/>
        </w:rPr>
        <w:t xml:space="preserve"> НОРМА</w:t>
      </w:r>
      <w:proofErr w:type="gramStart"/>
      <w:r w:rsidRPr="00933FF1">
        <w:rPr>
          <w:sz w:val="27"/>
          <w:szCs w:val="27"/>
        </w:rPr>
        <w:t xml:space="preserve"> :</w:t>
      </w:r>
      <w:proofErr w:type="gramEnd"/>
      <w:r w:rsidRPr="00933FF1">
        <w:rPr>
          <w:sz w:val="27"/>
          <w:szCs w:val="27"/>
        </w:rPr>
        <w:t xml:space="preserve"> ИНФРА-М, 2019. - 720 с. - ISBN 978-5-468-00149-3. - Текст</w:t>
      </w:r>
      <w:proofErr w:type="gramStart"/>
      <w:r w:rsidRPr="00933FF1">
        <w:rPr>
          <w:sz w:val="27"/>
          <w:szCs w:val="27"/>
        </w:rPr>
        <w:t xml:space="preserve"> :</w:t>
      </w:r>
      <w:proofErr w:type="gramEnd"/>
      <w:r w:rsidRPr="00933FF1">
        <w:rPr>
          <w:sz w:val="27"/>
          <w:szCs w:val="27"/>
        </w:rPr>
        <w:t xml:space="preserve"> электронный. - URL: </w:t>
      </w:r>
      <w:hyperlink r:id="rId19" w:history="1">
        <w:r w:rsidRPr="00933FF1">
          <w:rPr>
            <w:rStyle w:val="a5"/>
            <w:sz w:val="27"/>
            <w:szCs w:val="27"/>
          </w:rPr>
          <w:t>https://znanium.com/catalog/product/987784</w:t>
        </w:r>
      </w:hyperlink>
      <w:r w:rsidRPr="00933FF1">
        <w:rPr>
          <w:sz w:val="27"/>
          <w:szCs w:val="27"/>
        </w:rPr>
        <w:t>.</w:t>
      </w:r>
    </w:p>
    <w:p w:rsidR="004124C0" w:rsidRPr="00933FF1" w:rsidRDefault="004124C0" w:rsidP="004124C0">
      <w:pPr>
        <w:pStyle w:val="ae"/>
        <w:numPr>
          <w:ilvl w:val="0"/>
          <w:numId w:val="36"/>
        </w:numPr>
        <w:spacing w:before="0" w:beforeAutospacing="0" w:after="0" w:afterAutospacing="0"/>
        <w:ind w:left="0" w:firstLine="709"/>
        <w:jc w:val="both"/>
        <w:rPr>
          <w:sz w:val="27"/>
          <w:szCs w:val="27"/>
        </w:rPr>
      </w:pPr>
      <w:r w:rsidRPr="00933FF1">
        <w:rPr>
          <w:sz w:val="27"/>
          <w:szCs w:val="27"/>
        </w:rPr>
        <w:t>Никифоров, Ю. А. Россия и современный мир</w:t>
      </w:r>
      <w:proofErr w:type="gramStart"/>
      <w:r w:rsidRPr="00933FF1">
        <w:rPr>
          <w:sz w:val="27"/>
          <w:szCs w:val="27"/>
        </w:rPr>
        <w:t xml:space="preserve"> :</w:t>
      </w:r>
      <w:proofErr w:type="gramEnd"/>
      <w:r w:rsidRPr="00933FF1">
        <w:rPr>
          <w:sz w:val="27"/>
          <w:szCs w:val="27"/>
        </w:rPr>
        <w:t xml:space="preserve"> учебное пособие / Ю. А. Никифоров, В. Л. Шаповалов ; под ред. В. Л. Шаповалова. - М.</w:t>
      </w:r>
      <w:proofErr w:type="gramStart"/>
      <w:r w:rsidRPr="00933FF1">
        <w:rPr>
          <w:sz w:val="27"/>
          <w:szCs w:val="27"/>
        </w:rPr>
        <w:t xml:space="preserve"> :</w:t>
      </w:r>
      <w:proofErr w:type="gramEnd"/>
      <w:r w:rsidRPr="00933FF1">
        <w:rPr>
          <w:sz w:val="27"/>
          <w:szCs w:val="27"/>
        </w:rPr>
        <w:t xml:space="preserve"> МПГУ, 2018. - 124 с. - ISBN 978-5-4263-0605-9. - Текст</w:t>
      </w:r>
      <w:proofErr w:type="gramStart"/>
      <w:r w:rsidRPr="00933FF1">
        <w:rPr>
          <w:sz w:val="27"/>
          <w:szCs w:val="27"/>
        </w:rPr>
        <w:t xml:space="preserve"> :</w:t>
      </w:r>
      <w:proofErr w:type="gramEnd"/>
      <w:r w:rsidRPr="00933FF1">
        <w:rPr>
          <w:sz w:val="27"/>
          <w:szCs w:val="27"/>
        </w:rPr>
        <w:t xml:space="preserve"> электронный. - URL: </w:t>
      </w:r>
      <w:hyperlink r:id="rId20" w:history="1">
        <w:r w:rsidRPr="00933FF1">
          <w:rPr>
            <w:rStyle w:val="a5"/>
            <w:sz w:val="27"/>
            <w:szCs w:val="27"/>
          </w:rPr>
          <w:t>https://znanium.com/catalog/product/1020538</w:t>
        </w:r>
      </w:hyperlink>
      <w:r w:rsidRPr="00933FF1">
        <w:rPr>
          <w:sz w:val="27"/>
          <w:szCs w:val="27"/>
        </w:rPr>
        <w:t>.</w:t>
      </w:r>
    </w:p>
    <w:p w:rsidR="004124C0" w:rsidRPr="00933FF1" w:rsidRDefault="004124C0" w:rsidP="004124C0">
      <w:pPr>
        <w:pStyle w:val="ae"/>
        <w:numPr>
          <w:ilvl w:val="0"/>
          <w:numId w:val="36"/>
        </w:numPr>
        <w:spacing w:before="0" w:beforeAutospacing="0" w:after="0" w:afterAutospacing="0"/>
        <w:ind w:left="0" w:firstLine="709"/>
        <w:jc w:val="both"/>
        <w:rPr>
          <w:sz w:val="27"/>
          <w:szCs w:val="27"/>
        </w:rPr>
      </w:pPr>
      <w:r w:rsidRPr="00933FF1">
        <w:rPr>
          <w:sz w:val="27"/>
          <w:szCs w:val="27"/>
        </w:rPr>
        <w:t>Оришев, А. Б. История: от древних цивилизаций до конца XX в.</w:t>
      </w:r>
      <w:proofErr w:type="gramStart"/>
      <w:r w:rsidRPr="00933FF1">
        <w:rPr>
          <w:sz w:val="27"/>
          <w:szCs w:val="27"/>
        </w:rPr>
        <w:t xml:space="preserve"> :</w:t>
      </w:r>
      <w:proofErr w:type="gramEnd"/>
      <w:r w:rsidRPr="00933FF1">
        <w:rPr>
          <w:sz w:val="27"/>
          <w:szCs w:val="27"/>
        </w:rPr>
        <w:t xml:space="preserve"> учебник / А. Б. Оришев, В. Н. Тарасенко. - Москва</w:t>
      </w:r>
      <w:proofErr w:type="gramStart"/>
      <w:r w:rsidRPr="00933FF1">
        <w:rPr>
          <w:sz w:val="27"/>
          <w:szCs w:val="27"/>
        </w:rPr>
        <w:t xml:space="preserve"> :</w:t>
      </w:r>
      <w:proofErr w:type="gramEnd"/>
      <w:r w:rsidRPr="00933FF1">
        <w:rPr>
          <w:sz w:val="27"/>
          <w:szCs w:val="27"/>
        </w:rPr>
        <w:t xml:space="preserve"> РИОР</w:t>
      </w:r>
      <w:proofErr w:type="gramStart"/>
      <w:r w:rsidRPr="00933FF1">
        <w:rPr>
          <w:sz w:val="27"/>
          <w:szCs w:val="27"/>
        </w:rPr>
        <w:t xml:space="preserve"> :</w:t>
      </w:r>
      <w:proofErr w:type="gramEnd"/>
      <w:r w:rsidRPr="00933FF1">
        <w:rPr>
          <w:sz w:val="27"/>
          <w:szCs w:val="27"/>
        </w:rPr>
        <w:t xml:space="preserve"> ИНФРА-М, 2020. - 276 </w:t>
      </w:r>
      <w:proofErr w:type="gramStart"/>
      <w:r w:rsidRPr="00933FF1">
        <w:rPr>
          <w:sz w:val="27"/>
          <w:szCs w:val="27"/>
        </w:rPr>
        <w:t>с</w:t>
      </w:r>
      <w:proofErr w:type="gramEnd"/>
      <w:r w:rsidRPr="00933FF1">
        <w:rPr>
          <w:sz w:val="27"/>
          <w:szCs w:val="27"/>
        </w:rPr>
        <w:t>. - (Среднее профессиональное образование). - ISBN 978-5-369-01833-0. - Текст</w:t>
      </w:r>
      <w:proofErr w:type="gramStart"/>
      <w:r w:rsidRPr="00933FF1">
        <w:rPr>
          <w:sz w:val="27"/>
          <w:szCs w:val="27"/>
        </w:rPr>
        <w:t xml:space="preserve"> :</w:t>
      </w:r>
      <w:proofErr w:type="gramEnd"/>
      <w:r w:rsidRPr="00933FF1">
        <w:rPr>
          <w:sz w:val="27"/>
          <w:szCs w:val="27"/>
        </w:rPr>
        <w:t xml:space="preserve"> электронный. - URL: </w:t>
      </w:r>
      <w:hyperlink r:id="rId21" w:history="1">
        <w:r w:rsidRPr="00933FF1">
          <w:rPr>
            <w:rStyle w:val="a5"/>
            <w:sz w:val="27"/>
            <w:szCs w:val="27"/>
          </w:rPr>
          <w:t>https://znanium.com/catalog/product/1058531</w:t>
        </w:r>
      </w:hyperlink>
      <w:r w:rsidRPr="00933FF1">
        <w:rPr>
          <w:sz w:val="27"/>
          <w:szCs w:val="27"/>
        </w:rPr>
        <w:t>.</w:t>
      </w:r>
    </w:p>
    <w:p w:rsidR="004124C0" w:rsidRPr="00933FF1" w:rsidRDefault="004124C0" w:rsidP="004124C0">
      <w:pPr>
        <w:pStyle w:val="ae"/>
        <w:numPr>
          <w:ilvl w:val="0"/>
          <w:numId w:val="36"/>
        </w:numPr>
        <w:spacing w:before="0" w:beforeAutospacing="0" w:after="0" w:afterAutospacing="0"/>
        <w:ind w:left="0" w:firstLine="709"/>
        <w:jc w:val="both"/>
        <w:rPr>
          <w:sz w:val="27"/>
          <w:szCs w:val="27"/>
        </w:rPr>
      </w:pPr>
      <w:r w:rsidRPr="00933FF1">
        <w:rPr>
          <w:sz w:val="27"/>
          <w:szCs w:val="27"/>
        </w:rPr>
        <w:t>Толстикова, И. И. Мировая культура и искусство</w:t>
      </w:r>
      <w:proofErr w:type="gramStart"/>
      <w:r w:rsidRPr="00933FF1">
        <w:rPr>
          <w:sz w:val="27"/>
          <w:szCs w:val="27"/>
        </w:rPr>
        <w:t xml:space="preserve"> :</w:t>
      </w:r>
      <w:proofErr w:type="gramEnd"/>
      <w:r w:rsidRPr="00933FF1">
        <w:rPr>
          <w:sz w:val="27"/>
          <w:szCs w:val="27"/>
        </w:rPr>
        <w:t xml:space="preserve"> учебное пособие / И.И. Толстикова ; под науч. ред. А.П. Садохина. — 2-е изд., испр. и доп. — Москва : ИНФРА-М, 2021. — 418 </w:t>
      </w:r>
      <w:proofErr w:type="gramStart"/>
      <w:r w:rsidRPr="00933FF1">
        <w:rPr>
          <w:sz w:val="27"/>
          <w:szCs w:val="27"/>
        </w:rPr>
        <w:t>с</w:t>
      </w:r>
      <w:proofErr w:type="gramEnd"/>
      <w:r w:rsidRPr="00933FF1">
        <w:rPr>
          <w:sz w:val="27"/>
          <w:szCs w:val="27"/>
        </w:rPr>
        <w:t>. — (Среднее профессиональное образование). - ISBN 978-5-16-013974-6. - Текст</w:t>
      </w:r>
      <w:proofErr w:type="gramStart"/>
      <w:r w:rsidRPr="00933FF1">
        <w:rPr>
          <w:sz w:val="27"/>
          <w:szCs w:val="27"/>
        </w:rPr>
        <w:t xml:space="preserve"> :</w:t>
      </w:r>
      <w:proofErr w:type="gramEnd"/>
      <w:r w:rsidRPr="00933FF1">
        <w:rPr>
          <w:sz w:val="27"/>
          <w:szCs w:val="27"/>
        </w:rPr>
        <w:t xml:space="preserve"> электронный. - URL: </w:t>
      </w:r>
      <w:hyperlink r:id="rId22" w:history="1">
        <w:r w:rsidRPr="00933FF1">
          <w:rPr>
            <w:rStyle w:val="a5"/>
            <w:sz w:val="27"/>
            <w:szCs w:val="27"/>
          </w:rPr>
          <w:t>https://znanium.com/catalog/product/1208894</w:t>
        </w:r>
      </w:hyperlink>
      <w:r w:rsidRPr="00933FF1">
        <w:rPr>
          <w:sz w:val="27"/>
          <w:szCs w:val="27"/>
        </w:rPr>
        <w:t>.</w:t>
      </w:r>
    </w:p>
    <w:p w:rsidR="004124C0" w:rsidRPr="00933FF1" w:rsidRDefault="004124C0" w:rsidP="004124C0">
      <w:pPr>
        <w:pStyle w:val="ae"/>
        <w:numPr>
          <w:ilvl w:val="0"/>
          <w:numId w:val="36"/>
        </w:numPr>
        <w:spacing w:before="0" w:beforeAutospacing="0" w:after="0" w:afterAutospacing="0"/>
        <w:ind w:left="0" w:firstLine="709"/>
        <w:jc w:val="both"/>
        <w:rPr>
          <w:sz w:val="27"/>
          <w:szCs w:val="27"/>
        </w:rPr>
      </w:pPr>
      <w:r w:rsidRPr="00933FF1">
        <w:rPr>
          <w:sz w:val="27"/>
          <w:szCs w:val="27"/>
        </w:rPr>
        <w:t>История</w:t>
      </w:r>
      <w:proofErr w:type="gramStart"/>
      <w:r w:rsidRPr="00933FF1">
        <w:rPr>
          <w:sz w:val="27"/>
          <w:szCs w:val="27"/>
        </w:rPr>
        <w:t xml:space="preserve"> :</w:t>
      </w:r>
      <w:proofErr w:type="gramEnd"/>
      <w:r w:rsidRPr="00933FF1">
        <w:rPr>
          <w:sz w:val="27"/>
          <w:szCs w:val="27"/>
        </w:rPr>
        <w:t xml:space="preserve"> учебное пособие / Г. А. Трифонова, Е. П. Супрунова, С. С. Пай, А.Е. Салионов. - Москва</w:t>
      </w:r>
      <w:proofErr w:type="gramStart"/>
      <w:r w:rsidRPr="00933FF1">
        <w:rPr>
          <w:sz w:val="27"/>
          <w:szCs w:val="27"/>
        </w:rPr>
        <w:t xml:space="preserve"> :</w:t>
      </w:r>
      <w:proofErr w:type="gramEnd"/>
      <w:r w:rsidRPr="00933FF1">
        <w:rPr>
          <w:sz w:val="27"/>
          <w:szCs w:val="27"/>
        </w:rPr>
        <w:t xml:space="preserve"> ИНФРА-М, 2021. - 649 </w:t>
      </w:r>
      <w:proofErr w:type="gramStart"/>
      <w:r w:rsidRPr="00933FF1">
        <w:rPr>
          <w:sz w:val="27"/>
          <w:szCs w:val="27"/>
        </w:rPr>
        <w:t>с</w:t>
      </w:r>
      <w:proofErr w:type="gramEnd"/>
      <w:r w:rsidRPr="00933FF1">
        <w:rPr>
          <w:sz w:val="27"/>
          <w:szCs w:val="27"/>
        </w:rPr>
        <w:t>. - (Среднее профессиональное образование). - ISBN 978-5-16-107152-6. - Текст</w:t>
      </w:r>
      <w:proofErr w:type="gramStart"/>
      <w:r w:rsidRPr="00933FF1">
        <w:rPr>
          <w:sz w:val="27"/>
          <w:szCs w:val="27"/>
        </w:rPr>
        <w:t xml:space="preserve"> :</w:t>
      </w:r>
      <w:proofErr w:type="gramEnd"/>
      <w:r w:rsidRPr="00933FF1">
        <w:rPr>
          <w:sz w:val="27"/>
          <w:szCs w:val="27"/>
        </w:rPr>
        <w:t xml:space="preserve"> электронный. - URL: </w:t>
      </w:r>
      <w:hyperlink r:id="rId23" w:history="1">
        <w:r w:rsidRPr="00933FF1">
          <w:rPr>
            <w:rStyle w:val="a5"/>
            <w:sz w:val="27"/>
            <w:szCs w:val="27"/>
          </w:rPr>
          <w:t>https://znanium.com/catalog/product/995930</w:t>
        </w:r>
      </w:hyperlink>
      <w:r w:rsidRPr="00933FF1">
        <w:rPr>
          <w:sz w:val="27"/>
          <w:szCs w:val="27"/>
        </w:rPr>
        <w:t>.</w:t>
      </w:r>
    </w:p>
    <w:p w:rsidR="004124C0" w:rsidRPr="00933FF1" w:rsidRDefault="004124C0" w:rsidP="004124C0">
      <w:pPr>
        <w:pStyle w:val="ae"/>
        <w:numPr>
          <w:ilvl w:val="0"/>
          <w:numId w:val="36"/>
        </w:numPr>
        <w:spacing w:before="0" w:beforeAutospacing="0" w:after="0" w:afterAutospacing="0"/>
        <w:ind w:left="0" w:firstLine="709"/>
        <w:jc w:val="both"/>
        <w:rPr>
          <w:sz w:val="27"/>
          <w:szCs w:val="27"/>
        </w:rPr>
      </w:pPr>
      <w:r w:rsidRPr="00933FF1">
        <w:rPr>
          <w:sz w:val="27"/>
          <w:szCs w:val="27"/>
        </w:rPr>
        <w:t>Черный, В. Д. Древнерусское искусство</w:t>
      </w:r>
      <w:proofErr w:type="gramStart"/>
      <w:r w:rsidRPr="00933FF1">
        <w:rPr>
          <w:sz w:val="27"/>
          <w:szCs w:val="27"/>
        </w:rPr>
        <w:t xml:space="preserve"> :</w:t>
      </w:r>
      <w:proofErr w:type="gramEnd"/>
      <w:r w:rsidRPr="00933FF1">
        <w:rPr>
          <w:sz w:val="27"/>
          <w:szCs w:val="27"/>
        </w:rPr>
        <w:t xml:space="preserve"> учебник / В.Д. Черный. — Москва</w:t>
      </w:r>
      <w:proofErr w:type="gramStart"/>
      <w:r w:rsidRPr="00933FF1">
        <w:rPr>
          <w:sz w:val="27"/>
          <w:szCs w:val="27"/>
        </w:rPr>
        <w:t xml:space="preserve"> :</w:t>
      </w:r>
      <w:proofErr w:type="gramEnd"/>
      <w:r w:rsidRPr="00933FF1">
        <w:rPr>
          <w:sz w:val="27"/>
          <w:szCs w:val="27"/>
        </w:rPr>
        <w:t xml:space="preserve"> Вузовский учебник</w:t>
      </w:r>
      <w:proofErr w:type="gramStart"/>
      <w:r w:rsidRPr="00933FF1">
        <w:rPr>
          <w:sz w:val="27"/>
          <w:szCs w:val="27"/>
        </w:rPr>
        <w:t xml:space="preserve"> :</w:t>
      </w:r>
      <w:proofErr w:type="gramEnd"/>
      <w:r w:rsidRPr="00933FF1">
        <w:rPr>
          <w:sz w:val="27"/>
          <w:szCs w:val="27"/>
        </w:rPr>
        <w:t xml:space="preserve"> ИНФРА-М, 2020. — 661 </w:t>
      </w:r>
      <w:proofErr w:type="gramStart"/>
      <w:r w:rsidRPr="00933FF1">
        <w:rPr>
          <w:sz w:val="27"/>
          <w:szCs w:val="27"/>
        </w:rPr>
        <w:t>с</w:t>
      </w:r>
      <w:proofErr w:type="gramEnd"/>
      <w:r w:rsidRPr="00933FF1">
        <w:rPr>
          <w:sz w:val="27"/>
          <w:szCs w:val="27"/>
        </w:rPr>
        <w:t>. — (Среднее профессиональное образование). - ISBN 978-5-16-107221-9. - Текст</w:t>
      </w:r>
      <w:proofErr w:type="gramStart"/>
      <w:r w:rsidRPr="00933FF1">
        <w:rPr>
          <w:sz w:val="27"/>
          <w:szCs w:val="27"/>
        </w:rPr>
        <w:t xml:space="preserve"> :</w:t>
      </w:r>
      <w:proofErr w:type="gramEnd"/>
      <w:r w:rsidRPr="00933FF1">
        <w:rPr>
          <w:sz w:val="27"/>
          <w:szCs w:val="27"/>
        </w:rPr>
        <w:t xml:space="preserve"> электронный. - URL: </w:t>
      </w:r>
      <w:hyperlink r:id="rId24" w:history="1">
        <w:r w:rsidRPr="00933FF1">
          <w:rPr>
            <w:rStyle w:val="a5"/>
            <w:sz w:val="27"/>
            <w:szCs w:val="27"/>
          </w:rPr>
          <w:t>https://znanium.com/catalog/product/1082923</w:t>
        </w:r>
      </w:hyperlink>
      <w:r w:rsidRPr="00933FF1">
        <w:rPr>
          <w:sz w:val="27"/>
          <w:szCs w:val="27"/>
        </w:rPr>
        <w:t>.</w:t>
      </w:r>
    </w:p>
    <w:p w:rsidR="004124C0" w:rsidRPr="00933FF1" w:rsidRDefault="004124C0" w:rsidP="004124C0">
      <w:pPr>
        <w:pStyle w:val="ae"/>
        <w:numPr>
          <w:ilvl w:val="0"/>
          <w:numId w:val="36"/>
        </w:numPr>
        <w:spacing w:before="0" w:beforeAutospacing="0" w:after="0" w:afterAutospacing="0"/>
        <w:ind w:left="0" w:firstLine="709"/>
        <w:jc w:val="both"/>
        <w:rPr>
          <w:sz w:val="27"/>
          <w:szCs w:val="27"/>
        </w:rPr>
      </w:pPr>
      <w:r w:rsidRPr="00933FF1">
        <w:rPr>
          <w:sz w:val="27"/>
          <w:szCs w:val="27"/>
        </w:rPr>
        <w:t>Шестаков, Ю. А. История : учеб</w:t>
      </w:r>
      <w:proofErr w:type="gramStart"/>
      <w:r w:rsidRPr="00933FF1">
        <w:rPr>
          <w:sz w:val="27"/>
          <w:szCs w:val="27"/>
        </w:rPr>
        <w:t>.</w:t>
      </w:r>
      <w:proofErr w:type="gramEnd"/>
      <w:r w:rsidRPr="00933FF1">
        <w:rPr>
          <w:sz w:val="27"/>
          <w:szCs w:val="27"/>
        </w:rPr>
        <w:t xml:space="preserve"> </w:t>
      </w:r>
      <w:proofErr w:type="gramStart"/>
      <w:r w:rsidRPr="00933FF1">
        <w:rPr>
          <w:sz w:val="27"/>
          <w:szCs w:val="27"/>
        </w:rPr>
        <w:t>п</w:t>
      </w:r>
      <w:proofErr w:type="gramEnd"/>
      <w:r w:rsidRPr="00933FF1">
        <w:rPr>
          <w:sz w:val="27"/>
          <w:szCs w:val="27"/>
        </w:rPr>
        <w:t>особие / Ю.А. Шестаков. — Москва</w:t>
      </w:r>
      <w:proofErr w:type="gramStart"/>
      <w:r w:rsidRPr="00933FF1">
        <w:rPr>
          <w:sz w:val="27"/>
          <w:szCs w:val="27"/>
        </w:rPr>
        <w:t xml:space="preserve"> :</w:t>
      </w:r>
      <w:proofErr w:type="gramEnd"/>
      <w:r w:rsidRPr="00933FF1">
        <w:rPr>
          <w:sz w:val="27"/>
          <w:szCs w:val="27"/>
        </w:rPr>
        <w:t xml:space="preserve"> РИОР</w:t>
      </w:r>
      <w:proofErr w:type="gramStart"/>
      <w:r w:rsidRPr="00933FF1">
        <w:rPr>
          <w:sz w:val="27"/>
          <w:szCs w:val="27"/>
        </w:rPr>
        <w:t xml:space="preserve"> :</w:t>
      </w:r>
      <w:proofErr w:type="gramEnd"/>
      <w:r w:rsidRPr="00933FF1">
        <w:rPr>
          <w:sz w:val="27"/>
          <w:szCs w:val="27"/>
        </w:rPr>
        <w:t xml:space="preserve"> ИНФРА-М, 2020. — 248 с. — (Высшее образование). — ISBN 978-5-16-105756-8. - Текст</w:t>
      </w:r>
      <w:proofErr w:type="gramStart"/>
      <w:r w:rsidRPr="00933FF1">
        <w:rPr>
          <w:sz w:val="27"/>
          <w:szCs w:val="27"/>
        </w:rPr>
        <w:t xml:space="preserve"> :</w:t>
      </w:r>
      <w:proofErr w:type="gramEnd"/>
      <w:r w:rsidRPr="00933FF1">
        <w:rPr>
          <w:sz w:val="27"/>
          <w:szCs w:val="27"/>
        </w:rPr>
        <w:t xml:space="preserve"> электронный. - URL: https://znanium.com/catalog/product/1082915</w:t>
      </w:r>
    </w:p>
    <w:p w:rsidR="004124C0" w:rsidRDefault="004124C0" w:rsidP="004124C0">
      <w:pPr>
        <w:suppressAutoHyphens/>
        <w:ind w:firstLine="709"/>
        <w:jc w:val="both"/>
        <w:rPr>
          <w:rFonts w:eastAsia="Arial Unicode MS" w:cs="Arial Unicode MS"/>
          <w:b/>
          <w:bCs/>
          <w:kern w:val="1"/>
        </w:rPr>
      </w:pPr>
    </w:p>
    <w:p w:rsidR="004124C0" w:rsidRPr="00913D0C" w:rsidRDefault="004124C0" w:rsidP="004124C0">
      <w:pPr>
        <w:suppressAutoHyphens/>
        <w:ind w:firstLine="709"/>
        <w:jc w:val="both"/>
        <w:rPr>
          <w:rFonts w:eastAsia="HelveticaNeue"/>
          <w:bCs/>
          <w:color w:val="000000"/>
          <w:sz w:val="28"/>
          <w:szCs w:val="28"/>
        </w:rPr>
      </w:pPr>
    </w:p>
    <w:p w:rsidR="004124C0" w:rsidRPr="006B3BDD" w:rsidRDefault="004124C0" w:rsidP="004124C0">
      <w:pPr>
        <w:suppressAutoHyphens/>
        <w:ind w:firstLine="709"/>
        <w:jc w:val="both"/>
        <w:rPr>
          <w:sz w:val="28"/>
          <w:szCs w:val="28"/>
        </w:rPr>
      </w:pPr>
    </w:p>
    <w:p w:rsidR="004124C0" w:rsidRDefault="004124C0" w:rsidP="004124C0">
      <w:pPr>
        <w:rPr>
          <w:b/>
          <w:bCs/>
          <w:sz w:val="28"/>
          <w:szCs w:val="28"/>
        </w:rPr>
        <w:sectPr w:rsidR="004124C0" w:rsidSect="00353CB0">
          <w:pgSz w:w="11906" w:h="16838"/>
          <w:pgMar w:top="1134" w:right="850" w:bottom="284" w:left="1701" w:header="708" w:footer="708" w:gutter="0"/>
          <w:cols w:space="720"/>
          <w:docGrid w:linePitch="299"/>
        </w:sectPr>
      </w:pPr>
    </w:p>
    <w:p w:rsidR="004124C0" w:rsidRPr="00383F0F" w:rsidRDefault="004124C0" w:rsidP="004124C0">
      <w:pPr>
        <w:pStyle w:val="ac"/>
        <w:ind w:left="0"/>
        <w:jc w:val="both"/>
        <w:rPr>
          <w:b/>
          <w:sz w:val="28"/>
          <w:szCs w:val="28"/>
        </w:rPr>
      </w:pPr>
      <w:r w:rsidRPr="00383F0F">
        <w:rPr>
          <w:b/>
          <w:sz w:val="28"/>
          <w:szCs w:val="28"/>
        </w:rPr>
        <w:t>4. КОНТРОЛЬ И ОЦЕНКА РЕЗУЛЬТАТОВ ОСВОЕНИЯ УЧЕБНОЙ ДИСЦИПЛИНЫ</w:t>
      </w:r>
      <w:r>
        <w:rPr>
          <w:b/>
          <w:sz w:val="28"/>
          <w:szCs w:val="28"/>
        </w:rPr>
        <w:t xml:space="preserve"> ОГСЭ 02 ИСТОРИЯ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64"/>
        <w:gridCol w:w="3007"/>
        <w:gridCol w:w="2941"/>
      </w:tblGrid>
      <w:tr w:rsidR="004124C0" w:rsidRPr="006B3BDD" w:rsidTr="00353CB0">
        <w:tc>
          <w:tcPr>
            <w:tcW w:w="2025" w:type="pct"/>
          </w:tcPr>
          <w:p w:rsidR="004124C0" w:rsidRDefault="004124C0" w:rsidP="00353CB0">
            <w:pPr>
              <w:jc w:val="center"/>
              <w:rPr>
                <w:b/>
                <w:bCs/>
                <w:sz w:val="28"/>
                <w:szCs w:val="28"/>
              </w:rPr>
            </w:pPr>
            <w:r w:rsidRPr="004C0BE3">
              <w:rPr>
                <w:b/>
                <w:bCs/>
                <w:sz w:val="28"/>
                <w:szCs w:val="28"/>
              </w:rPr>
              <w:t>Результаты обучения</w:t>
            </w:r>
            <w:r>
              <w:rPr>
                <w:b/>
                <w:bCs/>
                <w:sz w:val="28"/>
                <w:szCs w:val="28"/>
              </w:rPr>
              <w:t xml:space="preserve"> </w:t>
            </w:r>
          </w:p>
          <w:p w:rsidR="004124C0" w:rsidRPr="004C0BE3" w:rsidRDefault="004124C0" w:rsidP="00353CB0">
            <w:pPr>
              <w:jc w:val="center"/>
              <w:rPr>
                <w:b/>
                <w:bCs/>
                <w:sz w:val="28"/>
                <w:szCs w:val="28"/>
              </w:rPr>
            </w:pPr>
            <w:r w:rsidRPr="004C0BE3">
              <w:rPr>
                <w:b/>
                <w:bCs/>
                <w:sz w:val="28"/>
                <w:szCs w:val="28"/>
              </w:rPr>
              <w:t>(освоенные умения, усвоенные знания)</w:t>
            </w:r>
          </w:p>
        </w:tc>
        <w:tc>
          <w:tcPr>
            <w:tcW w:w="1635" w:type="pct"/>
          </w:tcPr>
          <w:p w:rsidR="004124C0" w:rsidRPr="004C0BE3" w:rsidRDefault="004124C0" w:rsidP="00353CB0">
            <w:pPr>
              <w:jc w:val="center"/>
              <w:rPr>
                <w:b/>
                <w:bCs/>
                <w:sz w:val="28"/>
                <w:szCs w:val="28"/>
              </w:rPr>
            </w:pPr>
            <w:r w:rsidRPr="004C0BE3">
              <w:rPr>
                <w:b/>
                <w:bCs/>
                <w:sz w:val="28"/>
                <w:szCs w:val="28"/>
              </w:rPr>
              <w:t>Критерии оценки</w:t>
            </w:r>
          </w:p>
        </w:tc>
        <w:tc>
          <w:tcPr>
            <w:tcW w:w="1340" w:type="pct"/>
          </w:tcPr>
          <w:p w:rsidR="004124C0" w:rsidRPr="004C0BE3" w:rsidRDefault="004124C0" w:rsidP="00353CB0">
            <w:pPr>
              <w:jc w:val="center"/>
              <w:rPr>
                <w:b/>
                <w:bCs/>
                <w:sz w:val="28"/>
                <w:szCs w:val="28"/>
              </w:rPr>
            </w:pPr>
            <w:r w:rsidRPr="004C0BE3">
              <w:rPr>
                <w:b/>
                <w:bCs/>
                <w:sz w:val="28"/>
                <w:szCs w:val="28"/>
              </w:rPr>
              <w:t>Методы оценки</w:t>
            </w:r>
          </w:p>
        </w:tc>
      </w:tr>
      <w:tr w:rsidR="004124C0" w:rsidRPr="006B3BDD" w:rsidTr="00353CB0">
        <w:trPr>
          <w:trHeight w:val="995"/>
        </w:trPr>
        <w:tc>
          <w:tcPr>
            <w:tcW w:w="2025" w:type="pct"/>
          </w:tcPr>
          <w:p w:rsidR="004124C0" w:rsidRPr="004F1CDE" w:rsidRDefault="004124C0" w:rsidP="00353CB0">
            <w:pPr>
              <w:rPr>
                <w:bCs/>
                <w:sz w:val="28"/>
                <w:szCs w:val="28"/>
              </w:rPr>
            </w:pPr>
            <w:r w:rsidRPr="004F1CDE">
              <w:rPr>
                <w:bCs/>
                <w:sz w:val="28"/>
                <w:szCs w:val="28"/>
              </w:rPr>
              <w:t xml:space="preserve">Перечень </w:t>
            </w:r>
            <w:r w:rsidRPr="004F1CDE">
              <w:rPr>
                <w:b/>
                <w:bCs/>
                <w:sz w:val="28"/>
                <w:szCs w:val="28"/>
              </w:rPr>
              <w:t>умений</w:t>
            </w:r>
            <w:r w:rsidRPr="004F1CDE">
              <w:rPr>
                <w:bCs/>
                <w:sz w:val="28"/>
                <w:szCs w:val="28"/>
              </w:rPr>
              <w:t>, осваиваемых в рамках учебной дисциплины</w:t>
            </w:r>
            <w:r>
              <w:rPr>
                <w:bCs/>
                <w:sz w:val="28"/>
                <w:szCs w:val="28"/>
              </w:rPr>
              <w:t>:</w:t>
            </w:r>
          </w:p>
          <w:p w:rsidR="004124C0" w:rsidRPr="004C0BE3" w:rsidRDefault="004124C0" w:rsidP="00353CB0">
            <w:pPr>
              <w:ind w:left="5" w:firstLine="142"/>
              <w:rPr>
                <w:sz w:val="28"/>
                <w:szCs w:val="28"/>
              </w:rPr>
            </w:pPr>
            <w:r w:rsidRPr="004C0BE3">
              <w:rPr>
                <w:sz w:val="28"/>
                <w:szCs w:val="28"/>
              </w:rPr>
              <w:t xml:space="preserve">-ориентироваться в современной экономической, </w:t>
            </w:r>
          </w:p>
          <w:p w:rsidR="004124C0" w:rsidRPr="004C0BE3" w:rsidRDefault="004124C0" w:rsidP="00353CB0">
            <w:pPr>
              <w:rPr>
                <w:sz w:val="28"/>
                <w:szCs w:val="28"/>
              </w:rPr>
            </w:pPr>
            <w:r w:rsidRPr="004C0BE3">
              <w:rPr>
                <w:sz w:val="28"/>
                <w:szCs w:val="28"/>
              </w:rPr>
              <w:t xml:space="preserve">политической и культурной ситуации в России и мире; </w:t>
            </w:r>
          </w:p>
          <w:p w:rsidR="004124C0" w:rsidRPr="004C0BE3" w:rsidRDefault="004124C0" w:rsidP="00353CB0">
            <w:pPr>
              <w:ind w:left="5" w:firstLine="142"/>
              <w:rPr>
                <w:sz w:val="28"/>
                <w:szCs w:val="28"/>
              </w:rPr>
            </w:pPr>
            <w:r w:rsidRPr="004C0BE3">
              <w:rPr>
                <w:sz w:val="28"/>
                <w:szCs w:val="28"/>
              </w:rPr>
              <w:t xml:space="preserve">- выявлять взаимосвязь отечественных, региональных, мировых социально-экономических, политических и культурных проблем; </w:t>
            </w:r>
          </w:p>
          <w:p w:rsidR="004124C0" w:rsidRPr="004C0BE3" w:rsidRDefault="004124C0" w:rsidP="00353CB0">
            <w:pPr>
              <w:ind w:left="5" w:firstLine="142"/>
              <w:rPr>
                <w:sz w:val="28"/>
                <w:szCs w:val="28"/>
              </w:rPr>
            </w:pPr>
            <w:r w:rsidRPr="004C0BE3">
              <w:rPr>
                <w:sz w:val="28"/>
                <w:szCs w:val="28"/>
              </w:rPr>
              <w:t xml:space="preserve">- определять значимость профессиональной деятельности по осваиваемой профессии (специальности) для развития экономики в историческом контексте; </w:t>
            </w:r>
          </w:p>
          <w:p w:rsidR="004124C0" w:rsidRPr="004C0BE3" w:rsidRDefault="004124C0" w:rsidP="00353CB0">
            <w:pPr>
              <w:spacing w:line="276" w:lineRule="auto"/>
              <w:rPr>
                <w:bCs/>
                <w:i/>
                <w:sz w:val="28"/>
                <w:szCs w:val="28"/>
              </w:rPr>
            </w:pPr>
            <w:r w:rsidRPr="004C0BE3">
              <w:rPr>
                <w:sz w:val="28"/>
                <w:szCs w:val="28"/>
              </w:rPr>
              <w:t>- демонстрировать гражданско-патриотическую позицию.</w:t>
            </w:r>
          </w:p>
        </w:tc>
        <w:tc>
          <w:tcPr>
            <w:tcW w:w="1635" w:type="pct"/>
          </w:tcPr>
          <w:p w:rsidR="004124C0" w:rsidRDefault="004124C0" w:rsidP="00353CB0">
            <w:pPr>
              <w:rPr>
                <w:bCs/>
                <w:sz w:val="28"/>
                <w:szCs w:val="28"/>
              </w:rPr>
            </w:pPr>
            <w:r>
              <w:rPr>
                <w:bCs/>
                <w:sz w:val="28"/>
                <w:szCs w:val="28"/>
              </w:rPr>
              <w:t>Насколько свободно студенты</w:t>
            </w:r>
            <w:r w:rsidRPr="001007EF">
              <w:rPr>
                <w:bCs/>
                <w:sz w:val="28"/>
                <w:szCs w:val="28"/>
              </w:rPr>
              <w:t xml:space="preserve"> ориентируется в истории изучаемого периода. </w:t>
            </w:r>
          </w:p>
          <w:p w:rsidR="004124C0" w:rsidRPr="001007EF" w:rsidRDefault="004124C0" w:rsidP="00353CB0">
            <w:pPr>
              <w:rPr>
                <w:bCs/>
                <w:sz w:val="28"/>
                <w:szCs w:val="28"/>
              </w:rPr>
            </w:pPr>
            <w:r w:rsidRPr="001007EF">
              <w:rPr>
                <w:bCs/>
                <w:sz w:val="28"/>
                <w:szCs w:val="28"/>
              </w:rPr>
              <w:t>Может ли верно охарактеризовать программу и деятельность того или иного политического деятеля указанного периода</w:t>
            </w:r>
            <w:r>
              <w:rPr>
                <w:bCs/>
                <w:sz w:val="28"/>
                <w:szCs w:val="28"/>
              </w:rPr>
              <w:t>.</w:t>
            </w:r>
          </w:p>
          <w:p w:rsidR="004124C0" w:rsidRPr="001007EF" w:rsidRDefault="004124C0" w:rsidP="00353CB0">
            <w:pPr>
              <w:rPr>
                <w:bCs/>
                <w:sz w:val="28"/>
                <w:szCs w:val="28"/>
              </w:rPr>
            </w:pPr>
            <w:r w:rsidRPr="001007EF">
              <w:rPr>
                <w:bCs/>
                <w:sz w:val="28"/>
                <w:szCs w:val="28"/>
              </w:rPr>
              <w:t>Насколько самостоятельно, логично и аргу</w:t>
            </w:r>
            <w:r>
              <w:rPr>
                <w:bCs/>
                <w:sz w:val="28"/>
                <w:szCs w:val="28"/>
              </w:rPr>
              <w:t>ментировано студент</w:t>
            </w:r>
            <w:r w:rsidRPr="001007EF">
              <w:rPr>
                <w:bCs/>
                <w:sz w:val="28"/>
                <w:szCs w:val="28"/>
              </w:rPr>
              <w:t xml:space="preserve"> может выдвигать и защищать свою точку зрения по важнейшим проблемам изучаемого исторического периода и современности в рефератах и дискуссиях.</w:t>
            </w:r>
          </w:p>
          <w:p w:rsidR="004124C0" w:rsidRPr="001007EF" w:rsidRDefault="004124C0" w:rsidP="00353CB0">
            <w:pPr>
              <w:rPr>
                <w:bCs/>
                <w:sz w:val="28"/>
                <w:szCs w:val="28"/>
              </w:rPr>
            </w:pPr>
            <w:r>
              <w:rPr>
                <w:bCs/>
                <w:sz w:val="28"/>
                <w:szCs w:val="28"/>
              </w:rPr>
              <w:t>Насколько успешно студент</w:t>
            </w:r>
            <w:r w:rsidRPr="001007EF">
              <w:rPr>
                <w:bCs/>
                <w:sz w:val="28"/>
                <w:szCs w:val="28"/>
              </w:rPr>
              <w:t xml:space="preserve"> может применять свои знания по курсу «История» в повседневной и профессиональной деятельности. Насколько он способен к анализу влияния событий истории и современности на свою профессию и сферу частной жизни.</w:t>
            </w:r>
          </w:p>
        </w:tc>
        <w:tc>
          <w:tcPr>
            <w:tcW w:w="1340" w:type="pct"/>
          </w:tcPr>
          <w:p w:rsidR="004124C0" w:rsidRPr="001007EF" w:rsidRDefault="004124C0" w:rsidP="00353CB0">
            <w:pPr>
              <w:rPr>
                <w:bCs/>
                <w:i/>
                <w:sz w:val="28"/>
                <w:szCs w:val="28"/>
              </w:rPr>
            </w:pPr>
            <w:r w:rsidRPr="001007EF">
              <w:rPr>
                <w:sz w:val="28"/>
                <w:szCs w:val="28"/>
              </w:rPr>
              <w:t xml:space="preserve">Выступления с рефератами, ответы на вопросы, самостоятельная и контрольная работа, сдача </w:t>
            </w:r>
            <w:r>
              <w:rPr>
                <w:sz w:val="28"/>
                <w:szCs w:val="28"/>
              </w:rPr>
              <w:t xml:space="preserve">дифференцированного </w:t>
            </w:r>
            <w:r w:rsidRPr="001007EF">
              <w:rPr>
                <w:sz w:val="28"/>
                <w:szCs w:val="28"/>
              </w:rPr>
              <w:t>зачёта</w:t>
            </w:r>
          </w:p>
        </w:tc>
      </w:tr>
      <w:tr w:rsidR="004124C0" w:rsidRPr="006B3BDD" w:rsidTr="00353CB0">
        <w:trPr>
          <w:trHeight w:val="10990"/>
        </w:trPr>
        <w:tc>
          <w:tcPr>
            <w:tcW w:w="2025" w:type="pct"/>
          </w:tcPr>
          <w:p w:rsidR="004124C0" w:rsidRPr="004F1CDE" w:rsidRDefault="004124C0" w:rsidP="00353CB0">
            <w:pPr>
              <w:pStyle w:val="Default"/>
              <w:tabs>
                <w:tab w:val="left" w:pos="599"/>
              </w:tabs>
              <w:ind w:left="32"/>
              <w:rPr>
                <w:sz w:val="28"/>
                <w:szCs w:val="28"/>
              </w:rPr>
            </w:pPr>
            <w:r w:rsidRPr="004F1CDE">
              <w:rPr>
                <w:bCs/>
                <w:sz w:val="28"/>
                <w:szCs w:val="28"/>
              </w:rPr>
              <w:t xml:space="preserve">Перечень </w:t>
            </w:r>
            <w:r w:rsidRPr="004F1CDE">
              <w:rPr>
                <w:b/>
                <w:bCs/>
                <w:sz w:val="28"/>
                <w:szCs w:val="28"/>
              </w:rPr>
              <w:t>знаний</w:t>
            </w:r>
            <w:r w:rsidRPr="004F1CDE">
              <w:rPr>
                <w:bCs/>
                <w:sz w:val="28"/>
                <w:szCs w:val="28"/>
              </w:rPr>
              <w:t xml:space="preserve">, </w:t>
            </w:r>
            <w:r w:rsidRPr="004F1CDE">
              <w:rPr>
                <w:sz w:val="28"/>
                <w:szCs w:val="28"/>
              </w:rPr>
              <w:t>осваиваемых в рамках учебной дисциплины:</w:t>
            </w:r>
          </w:p>
          <w:p w:rsidR="004124C0" w:rsidRPr="004C0BE3" w:rsidRDefault="004124C0" w:rsidP="00353CB0">
            <w:pPr>
              <w:ind w:left="5" w:hanging="5"/>
              <w:rPr>
                <w:sz w:val="28"/>
                <w:szCs w:val="28"/>
              </w:rPr>
            </w:pPr>
            <w:r w:rsidRPr="004C0BE3">
              <w:rPr>
                <w:sz w:val="28"/>
                <w:szCs w:val="28"/>
              </w:rPr>
              <w:t xml:space="preserve">- основные направления развития ключевых регионов мира на рубеже веков (XX и XXI вв.). </w:t>
            </w:r>
          </w:p>
          <w:p w:rsidR="004124C0" w:rsidRPr="004C0BE3" w:rsidRDefault="004124C0" w:rsidP="00353CB0">
            <w:pPr>
              <w:ind w:left="5" w:hanging="5"/>
              <w:rPr>
                <w:sz w:val="28"/>
                <w:szCs w:val="28"/>
              </w:rPr>
            </w:pPr>
            <w:r w:rsidRPr="004C0BE3">
              <w:rPr>
                <w:sz w:val="28"/>
                <w:szCs w:val="28"/>
              </w:rPr>
              <w:t>- сущность и причины локальных, региональных, межгосударственных конфликтов в конце XX - начале XXI вв.;</w:t>
            </w:r>
          </w:p>
          <w:p w:rsidR="004124C0" w:rsidRPr="004C0BE3" w:rsidRDefault="004124C0" w:rsidP="00353CB0">
            <w:pPr>
              <w:ind w:left="5" w:hanging="5"/>
              <w:rPr>
                <w:sz w:val="28"/>
                <w:szCs w:val="28"/>
              </w:rPr>
            </w:pPr>
            <w:r w:rsidRPr="004C0BE3">
              <w:rPr>
                <w:sz w:val="28"/>
                <w:szCs w:val="28"/>
              </w:rPr>
              <w:t xml:space="preserve">- основные процессы (интеграционные, поликультурные, миграционные и иные) политического и экономического развития ведущих государств и регионов мира; </w:t>
            </w:r>
          </w:p>
          <w:p w:rsidR="004124C0" w:rsidRPr="004C0BE3" w:rsidRDefault="004124C0" w:rsidP="00353CB0">
            <w:pPr>
              <w:ind w:left="5" w:hanging="5"/>
              <w:rPr>
                <w:sz w:val="28"/>
                <w:szCs w:val="28"/>
              </w:rPr>
            </w:pPr>
            <w:r w:rsidRPr="004C0BE3">
              <w:rPr>
                <w:sz w:val="28"/>
                <w:szCs w:val="28"/>
              </w:rPr>
              <w:t xml:space="preserve">- назначение международных организаций и основные направления их деятельности; </w:t>
            </w:r>
          </w:p>
          <w:p w:rsidR="004124C0" w:rsidRPr="004C0BE3" w:rsidRDefault="004124C0" w:rsidP="00353CB0">
            <w:pPr>
              <w:ind w:left="5" w:hanging="5"/>
              <w:rPr>
                <w:sz w:val="28"/>
                <w:szCs w:val="28"/>
              </w:rPr>
            </w:pPr>
            <w:r w:rsidRPr="004C0BE3">
              <w:rPr>
                <w:sz w:val="28"/>
                <w:szCs w:val="28"/>
              </w:rPr>
              <w:t xml:space="preserve">- о роли науки, культуры и религии в сохранении и укреплении национальных и государственных традиций; </w:t>
            </w:r>
          </w:p>
          <w:p w:rsidR="004124C0" w:rsidRPr="004C0BE3" w:rsidRDefault="004124C0" w:rsidP="00353CB0">
            <w:pPr>
              <w:ind w:left="5" w:hanging="5"/>
              <w:rPr>
                <w:sz w:val="28"/>
                <w:szCs w:val="28"/>
              </w:rPr>
            </w:pPr>
            <w:r w:rsidRPr="004C0BE3">
              <w:rPr>
                <w:sz w:val="28"/>
                <w:szCs w:val="28"/>
              </w:rPr>
              <w:t xml:space="preserve">- содержание и назначение важнейших правовых и законодательных актов мирового и регионального значения. </w:t>
            </w:r>
          </w:p>
          <w:p w:rsidR="004124C0" w:rsidRPr="004F1CDE" w:rsidRDefault="004124C0" w:rsidP="00353CB0">
            <w:pPr>
              <w:spacing w:line="276" w:lineRule="auto"/>
              <w:ind w:hanging="5"/>
              <w:rPr>
                <w:bCs/>
                <w:sz w:val="28"/>
                <w:szCs w:val="28"/>
              </w:rPr>
            </w:pPr>
            <w:r w:rsidRPr="004C0BE3">
              <w:rPr>
                <w:sz w:val="28"/>
                <w:szCs w:val="28"/>
              </w:rPr>
              <w:t>- ретроспективный анализ развития отрасли.</w:t>
            </w:r>
          </w:p>
        </w:tc>
        <w:tc>
          <w:tcPr>
            <w:tcW w:w="1635" w:type="pct"/>
          </w:tcPr>
          <w:p w:rsidR="004124C0" w:rsidRPr="001007EF" w:rsidRDefault="004124C0" w:rsidP="00353CB0">
            <w:pPr>
              <w:rPr>
                <w:bCs/>
                <w:sz w:val="28"/>
                <w:szCs w:val="28"/>
              </w:rPr>
            </w:pPr>
            <w:r w:rsidRPr="001007EF">
              <w:rPr>
                <w:bCs/>
                <w:sz w:val="28"/>
                <w:szCs w:val="28"/>
              </w:rPr>
              <w:t xml:space="preserve">Степень знания материала курса, Насколько логично и ясно излагается материал, не требует ли он дополнительных пояснений, </w:t>
            </w:r>
          </w:p>
          <w:p w:rsidR="004124C0" w:rsidRPr="001007EF" w:rsidRDefault="004124C0" w:rsidP="00353CB0">
            <w:pPr>
              <w:rPr>
                <w:bCs/>
                <w:sz w:val="28"/>
                <w:szCs w:val="28"/>
              </w:rPr>
            </w:pPr>
            <w:r w:rsidRPr="001007EF">
              <w:rPr>
                <w:bCs/>
                <w:sz w:val="28"/>
                <w:szCs w:val="28"/>
              </w:rPr>
              <w:t xml:space="preserve">Отвечает ли </w:t>
            </w:r>
            <w:r>
              <w:rPr>
                <w:bCs/>
                <w:sz w:val="28"/>
                <w:szCs w:val="28"/>
              </w:rPr>
              <w:t xml:space="preserve">студент </w:t>
            </w:r>
            <w:r w:rsidRPr="001007EF">
              <w:rPr>
                <w:bCs/>
                <w:sz w:val="28"/>
                <w:szCs w:val="28"/>
              </w:rPr>
              <w:t xml:space="preserve">на все дополнительные вопросы преподавателя. </w:t>
            </w:r>
          </w:p>
          <w:p w:rsidR="004124C0" w:rsidRPr="001007EF" w:rsidRDefault="004124C0" w:rsidP="00353CB0">
            <w:pPr>
              <w:rPr>
                <w:bCs/>
                <w:sz w:val="28"/>
                <w:szCs w:val="28"/>
              </w:rPr>
            </w:pPr>
            <w:r w:rsidRPr="001007EF">
              <w:rPr>
                <w:bCs/>
                <w:sz w:val="28"/>
                <w:szCs w:val="28"/>
              </w:rPr>
              <w:t xml:space="preserve">На каком уровне выполнены контрольные работы и рефераты самостоятельной работы. </w:t>
            </w:r>
          </w:p>
        </w:tc>
        <w:tc>
          <w:tcPr>
            <w:tcW w:w="1340" w:type="pct"/>
          </w:tcPr>
          <w:p w:rsidR="004124C0" w:rsidRPr="001007EF" w:rsidRDefault="004124C0" w:rsidP="00353CB0">
            <w:pPr>
              <w:rPr>
                <w:sz w:val="28"/>
                <w:szCs w:val="28"/>
              </w:rPr>
            </w:pPr>
            <w:r w:rsidRPr="001007EF">
              <w:rPr>
                <w:sz w:val="28"/>
                <w:szCs w:val="28"/>
              </w:rPr>
              <w:t xml:space="preserve">Экспертное наблюдение за выступлениями с рефератами, </w:t>
            </w:r>
          </w:p>
          <w:p w:rsidR="004124C0" w:rsidRPr="001007EF" w:rsidRDefault="004124C0" w:rsidP="00353CB0">
            <w:pPr>
              <w:rPr>
                <w:sz w:val="28"/>
                <w:szCs w:val="28"/>
              </w:rPr>
            </w:pPr>
            <w:r>
              <w:rPr>
                <w:sz w:val="28"/>
                <w:szCs w:val="28"/>
              </w:rPr>
              <w:t>о</w:t>
            </w:r>
            <w:r w:rsidRPr="001007EF">
              <w:rPr>
                <w:sz w:val="28"/>
                <w:szCs w:val="28"/>
              </w:rPr>
              <w:t xml:space="preserve">тветы на вопросы, </w:t>
            </w:r>
          </w:p>
          <w:p w:rsidR="004124C0" w:rsidRPr="001007EF" w:rsidRDefault="004124C0" w:rsidP="00353CB0">
            <w:pPr>
              <w:rPr>
                <w:bCs/>
                <w:sz w:val="28"/>
                <w:szCs w:val="28"/>
              </w:rPr>
            </w:pPr>
            <w:r>
              <w:rPr>
                <w:sz w:val="28"/>
                <w:szCs w:val="28"/>
              </w:rPr>
              <w:t>к</w:t>
            </w:r>
            <w:r w:rsidRPr="001007EF">
              <w:rPr>
                <w:sz w:val="28"/>
                <w:szCs w:val="28"/>
              </w:rPr>
              <w:t xml:space="preserve">онтрольная работа, сдача </w:t>
            </w:r>
            <w:r>
              <w:rPr>
                <w:sz w:val="28"/>
                <w:szCs w:val="28"/>
              </w:rPr>
              <w:t xml:space="preserve">дифференцированного </w:t>
            </w:r>
            <w:r w:rsidRPr="001007EF">
              <w:rPr>
                <w:sz w:val="28"/>
                <w:szCs w:val="28"/>
              </w:rPr>
              <w:t>зачёта</w:t>
            </w:r>
          </w:p>
        </w:tc>
      </w:tr>
    </w:tbl>
    <w:p w:rsidR="004124C0" w:rsidRPr="00BC3500" w:rsidRDefault="004124C0" w:rsidP="004124C0">
      <w:pPr>
        <w:ind w:left="360"/>
      </w:pPr>
    </w:p>
    <w:p w:rsidR="004124C0" w:rsidRPr="00374657" w:rsidRDefault="004124C0" w:rsidP="00412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4124C0" w:rsidRDefault="004124C0">
      <w:pPr>
        <w:spacing w:after="200" w:line="276" w:lineRule="auto"/>
        <w:rPr>
          <w:b/>
          <w:bCs/>
        </w:rPr>
      </w:pPr>
      <w:r>
        <w:rPr>
          <w:b/>
          <w:bCs/>
        </w:rPr>
        <w:br w:type="page"/>
      </w:r>
    </w:p>
    <w:p w:rsidR="003D56FD" w:rsidRDefault="003D56FD" w:rsidP="003D56FD">
      <w:pPr>
        <w:pStyle w:val="af3"/>
        <w:jc w:val="right"/>
        <w:rPr>
          <w:rFonts w:ascii="Times New Roman" w:hAnsi="Times New Roman"/>
          <w:b/>
          <w:bCs/>
        </w:rPr>
      </w:pPr>
      <w:bookmarkStart w:id="1" w:name="_Toc84499260"/>
    </w:p>
    <w:p w:rsidR="003D56FD" w:rsidRPr="00315F34" w:rsidRDefault="003D56FD" w:rsidP="003D56FD">
      <w:pPr>
        <w:pStyle w:val="af3"/>
        <w:jc w:val="right"/>
        <w:rPr>
          <w:rFonts w:ascii="Times New Roman" w:hAnsi="Times New Roman"/>
          <w:b/>
          <w:bCs/>
        </w:rPr>
      </w:pPr>
      <w:r w:rsidRPr="00315F34">
        <w:rPr>
          <w:rFonts w:ascii="Times New Roman" w:hAnsi="Times New Roman"/>
          <w:b/>
          <w:bCs/>
        </w:rPr>
        <w:t>Приложение</w:t>
      </w:r>
      <w:bookmarkEnd w:id="1"/>
      <w:r>
        <w:rPr>
          <w:rFonts w:ascii="Times New Roman" w:hAnsi="Times New Roman"/>
          <w:b/>
          <w:bCs/>
        </w:rPr>
        <w:t xml:space="preserve"> 3.3</w:t>
      </w:r>
    </w:p>
    <w:p w:rsidR="003D56FD" w:rsidRPr="00D331FC" w:rsidRDefault="003D56FD" w:rsidP="003D56FD">
      <w:pPr>
        <w:jc w:val="right"/>
        <w:rPr>
          <w:b/>
          <w:i/>
          <w:u w:val="single"/>
        </w:rPr>
      </w:pPr>
      <w:r w:rsidRPr="00C974DF">
        <w:rPr>
          <w:bCs/>
        </w:rPr>
        <w:t xml:space="preserve">к </w:t>
      </w:r>
      <w:r>
        <w:rPr>
          <w:bCs/>
        </w:rPr>
        <w:t>ПООП-П</w:t>
      </w:r>
      <w:r w:rsidRPr="00C974DF">
        <w:rPr>
          <w:bCs/>
        </w:rPr>
        <w:t xml:space="preserve"> по специальности</w:t>
      </w:r>
      <w:r w:rsidRPr="00C974DF">
        <w:rPr>
          <w:bCs/>
          <w:i/>
        </w:rPr>
        <w:t xml:space="preserve"> </w:t>
      </w:r>
      <w:r w:rsidRPr="00C974DF">
        <w:rPr>
          <w:bCs/>
          <w:i/>
        </w:rPr>
        <w:br/>
      </w:r>
      <w:r w:rsidRPr="00D331FC">
        <w:rPr>
          <w:b/>
          <w:i/>
          <w:u w:val="single"/>
        </w:rPr>
        <w:t xml:space="preserve">15.02.12 Монтаж, техническое обслуживание и </w:t>
      </w:r>
    </w:p>
    <w:p w:rsidR="003D56FD" w:rsidRPr="00D331FC" w:rsidRDefault="003D56FD" w:rsidP="003D56FD">
      <w:pPr>
        <w:jc w:val="right"/>
        <w:rPr>
          <w:b/>
          <w:i/>
          <w:u w:val="single"/>
        </w:rPr>
      </w:pPr>
      <w:r w:rsidRPr="00D331FC">
        <w:rPr>
          <w:b/>
          <w:i/>
          <w:u w:val="single"/>
        </w:rPr>
        <w:t>ремонт промышленного оборудования (по отраслям)</w:t>
      </w:r>
    </w:p>
    <w:p w:rsidR="003D56FD" w:rsidRPr="00315F34" w:rsidRDefault="003D56FD" w:rsidP="003D56FD">
      <w:pPr>
        <w:jc w:val="center"/>
        <w:rPr>
          <w:b/>
          <w:i/>
        </w:rPr>
      </w:pPr>
    </w:p>
    <w:p w:rsidR="003D56FD" w:rsidRPr="00315F34" w:rsidRDefault="003D56FD" w:rsidP="003D56FD">
      <w:pPr>
        <w:jc w:val="center"/>
        <w:rPr>
          <w:b/>
          <w:i/>
        </w:rPr>
      </w:pPr>
    </w:p>
    <w:p w:rsidR="003D56FD" w:rsidRDefault="003D56FD" w:rsidP="003D56FD">
      <w:pPr>
        <w:jc w:val="center"/>
        <w:rPr>
          <w:b/>
          <w:i/>
        </w:rPr>
      </w:pPr>
    </w:p>
    <w:p w:rsidR="003D56FD" w:rsidRDefault="003D56FD" w:rsidP="003D56FD">
      <w:pPr>
        <w:jc w:val="center"/>
        <w:rPr>
          <w:b/>
          <w:i/>
        </w:rPr>
      </w:pPr>
    </w:p>
    <w:p w:rsidR="003D56FD" w:rsidRPr="00315F34" w:rsidRDefault="003D56FD" w:rsidP="003D56FD">
      <w:pPr>
        <w:jc w:val="center"/>
        <w:rPr>
          <w:b/>
          <w:i/>
        </w:rPr>
      </w:pPr>
    </w:p>
    <w:p w:rsidR="003D56FD" w:rsidRPr="00315F34" w:rsidRDefault="003D56FD" w:rsidP="003D56FD">
      <w:pPr>
        <w:jc w:val="center"/>
        <w:rPr>
          <w:b/>
          <w:i/>
        </w:rPr>
      </w:pPr>
    </w:p>
    <w:p w:rsidR="003D56FD" w:rsidRPr="00315F34" w:rsidRDefault="003D56FD" w:rsidP="003D56FD">
      <w:pPr>
        <w:jc w:val="center"/>
        <w:rPr>
          <w:b/>
        </w:rPr>
      </w:pPr>
      <w:r>
        <w:rPr>
          <w:b/>
        </w:rPr>
        <w:t xml:space="preserve">ПРИМЕРНАЯ </w:t>
      </w:r>
      <w:r w:rsidRPr="00315F34">
        <w:rPr>
          <w:b/>
        </w:rPr>
        <w:t>РАБОЧАЯ ПРОГРАММА УЧЕБНОЙ ДИСЦИПЛИНЫ</w:t>
      </w:r>
    </w:p>
    <w:p w:rsidR="003D56FD" w:rsidRPr="00315F34" w:rsidRDefault="003D56FD" w:rsidP="003D56FD">
      <w:pPr>
        <w:jc w:val="center"/>
        <w:rPr>
          <w:b/>
          <w:i/>
          <w:u w:val="single"/>
        </w:rPr>
      </w:pPr>
    </w:p>
    <w:p w:rsidR="003D56FD" w:rsidRPr="00C974DF" w:rsidRDefault="003D56FD" w:rsidP="003D56FD">
      <w:pPr>
        <w:jc w:val="center"/>
        <w:rPr>
          <w:b/>
          <w:iCs/>
        </w:rPr>
      </w:pPr>
      <w:r>
        <w:rPr>
          <w:b/>
          <w:iCs/>
        </w:rPr>
        <w:t>ОГСЭ 03 «Иностранный язык в профессиональной деятельности</w:t>
      </w:r>
      <w:r w:rsidRPr="00C974DF">
        <w:rPr>
          <w:b/>
          <w:iCs/>
        </w:rPr>
        <w:t>»</w:t>
      </w:r>
    </w:p>
    <w:p w:rsidR="003D56FD" w:rsidRPr="00315F34" w:rsidRDefault="003D56FD" w:rsidP="003D56FD">
      <w:pPr>
        <w:jc w:val="center"/>
        <w:rPr>
          <w:b/>
          <w:i/>
        </w:rPr>
      </w:pPr>
    </w:p>
    <w:p w:rsidR="003D56FD" w:rsidRDefault="003D56FD" w:rsidP="003D56FD">
      <w:pPr>
        <w:rPr>
          <w:b/>
          <w:i/>
        </w:rPr>
      </w:pPr>
    </w:p>
    <w:p w:rsidR="003D56FD" w:rsidRDefault="003D56FD" w:rsidP="003D56FD">
      <w:pPr>
        <w:rPr>
          <w:b/>
          <w:i/>
        </w:rPr>
      </w:pPr>
    </w:p>
    <w:p w:rsidR="003D56FD" w:rsidRDefault="003D56FD" w:rsidP="003D56FD">
      <w:pPr>
        <w:rPr>
          <w:b/>
          <w:i/>
        </w:rPr>
      </w:pPr>
    </w:p>
    <w:p w:rsidR="003D56FD" w:rsidRDefault="003D56FD" w:rsidP="003D56FD">
      <w:pPr>
        <w:rPr>
          <w:b/>
          <w:i/>
        </w:rPr>
      </w:pPr>
    </w:p>
    <w:p w:rsidR="003D56FD" w:rsidRDefault="003D56FD" w:rsidP="003D56FD">
      <w:pPr>
        <w:rPr>
          <w:b/>
          <w:i/>
        </w:rPr>
      </w:pPr>
    </w:p>
    <w:p w:rsidR="003D56FD" w:rsidRDefault="003D56FD" w:rsidP="003D56FD">
      <w:pPr>
        <w:rPr>
          <w:b/>
          <w:i/>
        </w:rPr>
      </w:pPr>
    </w:p>
    <w:p w:rsidR="003D56FD" w:rsidRDefault="003D56FD" w:rsidP="003D56FD">
      <w:pPr>
        <w:rPr>
          <w:b/>
          <w:i/>
        </w:rPr>
      </w:pPr>
    </w:p>
    <w:p w:rsidR="003D56FD" w:rsidRPr="00315F34" w:rsidRDefault="003D56FD" w:rsidP="003D56FD">
      <w:pPr>
        <w:rPr>
          <w:b/>
          <w:i/>
        </w:rPr>
      </w:pPr>
    </w:p>
    <w:p w:rsidR="003D56FD" w:rsidRPr="00315F34" w:rsidRDefault="003D56FD" w:rsidP="003D56FD">
      <w:pPr>
        <w:rPr>
          <w:b/>
          <w:i/>
        </w:rPr>
      </w:pPr>
    </w:p>
    <w:p w:rsidR="003D56FD" w:rsidRPr="00315F34" w:rsidRDefault="003D56FD" w:rsidP="003D56FD">
      <w:pPr>
        <w:rPr>
          <w:b/>
          <w:i/>
        </w:rPr>
      </w:pPr>
    </w:p>
    <w:p w:rsidR="003D56FD" w:rsidRPr="00315F34" w:rsidRDefault="003D56FD" w:rsidP="003D56FD">
      <w:pPr>
        <w:rPr>
          <w:b/>
          <w:i/>
        </w:rPr>
      </w:pPr>
    </w:p>
    <w:p w:rsidR="003D56FD" w:rsidRPr="00315F34" w:rsidRDefault="003D56FD" w:rsidP="003D56FD">
      <w:pPr>
        <w:rPr>
          <w:b/>
          <w:i/>
        </w:rPr>
      </w:pPr>
    </w:p>
    <w:p w:rsidR="003D56FD" w:rsidRDefault="003D56FD" w:rsidP="003D56FD">
      <w:pPr>
        <w:spacing w:after="120" w:line="100" w:lineRule="atLeast"/>
        <w:jc w:val="center"/>
        <w:rPr>
          <w:b/>
          <w:sz w:val="28"/>
          <w:szCs w:val="28"/>
        </w:rPr>
      </w:pPr>
      <w:r>
        <w:rPr>
          <w:b/>
          <w:bCs/>
          <w:iCs/>
        </w:rPr>
        <w:t>2022</w:t>
      </w:r>
      <w:r w:rsidRPr="00C974DF">
        <w:rPr>
          <w:b/>
          <w:bCs/>
          <w:iCs/>
        </w:rPr>
        <w:t xml:space="preserve"> г.</w:t>
      </w:r>
      <w:r w:rsidRPr="00C974DF">
        <w:rPr>
          <w:b/>
          <w:bCs/>
          <w:iCs/>
        </w:rPr>
        <w:br w:type="page"/>
      </w:r>
      <w:r>
        <w:rPr>
          <w:b/>
          <w:sz w:val="28"/>
          <w:szCs w:val="28"/>
        </w:rPr>
        <w:t>СОДЕРЖАНИЕ</w:t>
      </w:r>
    </w:p>
    <w:p w:rsidR="003D56FD" w:rsidRDefault="003D56FD" w:rsidP="003D5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ayout w:type="fixed"/>
        <w:tblLook w:val="0000"/>
      </w:tblPr>
      <w:tblGrid>
        <w:gridCol w:w="7668"/>
        <w:gridCol w:w="1903"/>
      </w:tblGrid>
      <w:tr w:rsidR="003D56FD" w:rsidTr="00353CB0">
        <w:tc>
          <w:tcPr>
            <w:tcW w:w="7668" w:type="dxa"/>
            <w:shd w:val="clear" w:color="auto" w:fill="auto"/>
          </w:tcPr>
          <w:p w:rsidR="003D56FD" w:rsidRDefault="003D56FD" w:rsidP="00353CB0">
            <w:pPr>
              <w:keepNext/>
              <w:autoSpaceDE w:val="0"/>
              <w:snapToGrid w:val="0"/>
              <w:ind w:left="284"/>
              <w:jc w:val="both"/>
              <w:rPr>
                <w:b/>
                <w:caps/>
              </w:rPr>
            </w:pPr>
          </w:p>
        </w:tc>
        <w:tc>
          <w:tcPr>
            <w:tcW w:w="1903" w:type="dxa"/>
            <w:shd w:val="clear" w:color="auto" w:fill="auto"/>
          </w:tcPr>
          <w:p w:rsidR="003D56FD" w:rsidRDefault="003D56FD" w:rsidP="00353CB0">
            <w:pPr>
              <w:snapToGrid w:val="0"/>
              <w:jc w:val="center"/>
              <w:rPr>
                <w:sz w:val="28"/>
                <w:szCs w:val="28"/>
              </w:rPr>
            </w:pPr>
            <w:r>
              <w:rPr>
                <w:sz w:val="28"/>
                <w:szCs w:val="28"/>
              </w:rPr>
              <w:t>стр.</w:t>
            </w:r>
          </w:p>
        </w:tc>
      </w:tr>
      <w:tr w:rsidR="003D56FD" w:rsidTr="00353CB0">
        <w:tc>
          <w:tcPr>
            <w:tcW w:w="7668" w:type="dxa"/>
            <w:shd w:val="clear" w:color="auto" w:fill="auto"/>
          </w:tcPr>
          <w:p w:rsidR="003D56FD" w:rsidRDefault="003D56FD" w:rsidP="000E5034">
            <w:pPr>
              <w:keepNext/>
              <w:numPr>
                <w:ilvl w:val="0"/>
                <w:numId w:val="37"/>
              </w:numPr>
              <w:suppressAutoHyphens/>
              <w:autoSpaceDE w:val="0"/>
              <w:snapToGrid w:val="0"/>
              <w:jc w:val="both"/>
              <w:rPr>
                <w:b/>
                <w:caps/>
              </w:rPr>
            </w:pPr>
            <w:r>
              <w:rPr>
                <w:b/>
                <w:caps/>
              </w:rPr>
              <w:t>общая характеристика ПРИМЕРНОЙ рабочей ПРОГРАММЫ УЧЕБНОЙ ДИСЦИПЛИНЫ</w:t>
            </w:r>
          </w:p>
          <w:p w:rsidR="003D56FD" w:rsidRDefault="003D56FD" w:rsidP="00353CB0"/>
        </w:tc>
        <w:tc>
          <w:tcPr>
            <w:tcW w:w="1903" w:type="dxa"/>
            <w:shd w:val="clear" w:color="auto" w:fill="auto"/>
          </w:tcPr>
          <w:p w:rsidR="003D56FD" w:rsidRDefault="003D56FD" w:rsidP="00353CB0">
            <w:pPr>
              <w:snapToGrid w:val="0"/>
              <w:jc w:val="center"/>
              <w:rPr>
                <w:sz w:val="28"/>
                <w:szCs w:val="28"/>
              </w:rPr>
            </w:pPr>
            <w:r>
              <w:rPr>
                <w:sz w:val="28"/>
                <w:szCs w:val="28"/>
              </w:rPr>
              <w:t>4</w:t>
            </w:r>
          </w:p>
        </w:tc>
      </w:tr>
      <w:tr w:rsidR="003D56FD" w:rsidTr="00353CB0">
        <w:tc>
          <w:tcPr>
            <w:tcW w:w="7668" w:type="dxa"/>
            <w:shd w:val="clear" w:color="auto" w:fill="auto"/>
          </w:tcPr>
          <w:p w:rsidR="003D56FD" w:rsidRDefault="003D56FD" w:rsidP="000E5034">
            <w:pPr>
              <w:keepNext/>
              <w:numPr>
                <w:ilvl w:val="0"/>
                <w:numId w:val="37"/>
              </w:numPr>
              <w:suppressAutoHyphens/>
              <w:autoSpaceDE w:val="0"/>
              <w:snapToGrid w:val="0"/>
              <w:jc w:val="both"/>
              <w:rPr>
                <w:b/>
                <w:caps/>
              </w:rPr>
            </w:pPr>
            <w:r>
              <w:rPr>
                <w:b/>
                <w:caps/>
              </w:rPr>
              <w:t>СТРУКТУРА и содержание УЧЕБНОЙ ДИСЦИПЛИНЫ</w:t>
            </w:r>
          </w:p>
          <w:p w:rsidR="003D56FD" w:rsidRDefault="003D56FD" w:rsidP="00353CB0">
            <w:pPr>
              <w:keepNext/>
              <w:autoSpaceDE w:val="0"/>
              <w:ind w:left="284"/>
              <w:jc w:val="both"/>
              <w:rPr>
                <w:b/>
                <w:caps/>
              </w:rPr>
            </w:pPr>
          </w:p>
        </w:tc>
        <w:tc>
          <w:tcPr>
            <w:tcW w:w="1903" w:type="dxa"/>
            <w:shd w:val="clear" w:color="auto" w:fill="auto"/>
          </w:tcPr>
          <w:p w:rsidR="003D56FD" w:rsidRDefault="003D56FD" w:rsidP="00353CB0">
            <w:pPr>
              <w:snapToGrid w:val="0"/>
              <w:jc w:val="center"/>
              <w:rPr>
                <w:sz w:val="28"/>
                <w:szCs w:val="28"/>
              </w:rPr>
            </w:pPr>
            <w:r>
              <w:rPr>
                <w:sz w:val="28"/>
                <w:szCs w:val="28"/>
              </w:rPr>
              <w:t>5</w:t>
            </w:r>
          </w:p>
        </w:tc>
      </w:tr>
      <w:tr w:rsidR="003D56FD" w:rsidTr="00353CB0">
        <w:trPr>
          <w:trHeight w:val="670"/>
        </w:trPr>
        <w:tc>
          <w:tcPr>
            <w:tcW w:w="7668" w:type="dxa"/>
            <w:shd w:val="clear" w:color="auto" w:fill="auto"/>
          </w:tcPr>
          <w:p w:rsidR="003D56FD" w:rsidRDefault="003D56FD" w:rsidP="000E5034">
            <w:pPr>
              <w:keepNext/>
              <w:numPr>
                <w:ilvl w:val="0"/>
                <w:numId w:val="37"/>
              </w:numPr>
              <w:suppressAutoHyphens/>
              <w:autoSpaceDE w:val="0"/>
              <w:snapToGrid w:val="0"/>
              <w:jc w:val="both"/>
              <w:rPr>
                <w:b/>
                <w:caps/>
              </w:rPr>
            </w:pPr>
            <w:r>
              <w:rPr>
                <w:b/>
                <w:caps/>
              </w:rPr>
              <w:t>условия реализации ПРИМЕРНОЙ рабочей программы учебной дисциплины</w:t>
            </w:r>
          </w:p>
          <w:p w:rsidR="003D56FD" w:rsidRDefault="003D56FD" w:rsidP="00353CB0">
            <w:pPr>
              <w:keepNext/>
              <w:tabs>
                <w:tab w:val="left" w:pos="0"/>
              </w:tabs>
              <w:autoSpaceDE w:val="0"/>
              <w:ind w:left="284" w:firstLine="284"/>
              <w:jc w:val="both"/>
              <w:rPr>
                <w:b/>
                <w:caps/>
              </w:rPr>
            </w:pPr>
          </w:p>
        </w:tc>
        <w:tc>
          <w:tcPr>
            <w:tcW w:w="1903" w:type="dxa"/>
            <w:shd w:val="clear" w:color="auto" w:fill="auto"/>
          </w:tcPr>
          <w:p w:rsidR="003D56FD" w:rsidRDefault="003D56FD" w:rsidP="00353CB0">
            <w:pPr>
              <w:snapToGrid w:val="0"/>
              <w:jc w:val="center"/>
              <w:rPr>
                <w:sz w:val="28"/>
                <w:szCs w:val="28"/>
              </w:rPr>
            </w:pPr>
            <w:r>
              <w:rPr>
                <w:sz w:val="28"/>
                <w:szCs w:val="28"/>
              </w:rPr>
              <w:t>16</w:t>
            </w:r>
          </w:p>
        </w:tc>
      </w:tr>
      <w:tr w:rsidR="003D56FD" w:rsidTr="00353CB0">
        <w:tc>
          <w:tcPr>
            <w:tcW w:w="7668" w:type="dxa"/>
            <w:shd w:val="clear" w:color="auto" w:fill="auto"/>
          </w:tcPr>
          <w:p w:rsidR="003D56FD" w:rsidRDefault="003D56FD" w:rsidP="000E5034">
            <w:pPr>
              <w:keepNext/>
              <w:numPr>
                <w:ilvl w:val="0"/>
                <w:numId w:val="37"/>
              </w:numPr>
              <w:suppressAutoHyphens/>
              <w:autoSpaceDE w:val="0"/>
              <w:snapToGrid w:val="0"/>
              <w:jc w:val="both"/>
              <w:rPr>
                <w:b/>
                <w:caps/>
              </w:rPr>
            </w:pPr>
            <w:r>
              <w:rPr>
                <w:b/>
                <w:caps/>
              </w:rPr>
              <w:t>Контроль и оценка результатов Освоения учебной дисциплины</w:t>
            </w:r>
          </w:p>
          <w:p w:rsidR="003D56FD" w:rsidRDefault="003D56FD" w:rsidP="00353CB0">
            <w:pPr>
              <w:keepNext/>
              <w:autoSpaceDE w:val="0"/>
              <w:ind w:left="284"/>
              <w:jc w:val="both"/>
              <w:rPr>
                <w:b/>
                <w:caps/>
              </w:rPr>
            </w:pPr>
          </w:p>
        </w:tc>
        <w:tc>
          <w:tcPr>
            <w:tcW w:w="1903" w:type="dxa"/>
            <w:shd w:val="clear" w:color="auto" w:fill="auto"/>
          </w:tcPr>
          <w:p w:rsidR="003D56FD" w:rsidRDefault="003D56FD" w:rsidP="00353CB0">
            <w:pPr>
              <w:snapToGrid w:val="0"/>
              <w:jc w:val="center"/>
              <w:rPr>
                <w:sz w:val="28"/>
                <w:szCs w:val="28"/>
              </w:rPr>
            </w:pPr>
            <w:r>
              <w:rPr>
                <w:sz w:val="28"/>
                <w:szCs w:val="28"/>
              </w:rPr>
              <w:t>17</w:t>
            </w:r>
          </w:p>
        </w:tc>
      </w:tr>
    </w:tbl>
    <w:p w:rsidR="003D56FD" w:rsidRDefault="003D56FD" w:rsidP="003D56FD">
      <w:pPr>
        <w:jc w:val="center"/>
      </w:pPr>
    </w:p>
    <w:p w:rsidR="003D56FD" w:rsidRDefault="003D56FD" w:rsidP="003D56FD">
      <w:pPr>
        <w:jc w:val="center"/>
        <w:rPr>
          <w:b/>
          <w:sz w:val="28"/>
          <w:szCs w:val="28"/>
        </w:rPr>
      </w:pPr>
    </w:p>
    <w:p w:rsidR="003D56FD" w:rsidRDefault="003D56FD" w:rsidP="003D56FD">
      <w:pPr>
        <w:jc w:val="center"/>
        <w:rPr>
          <w:b/>
          <w:sz w:val="28"/>
          <w:szCs w:val="28"/>
        </w:rPr>
      </w:pPr>
    </w:p>
    <w:p w:rsidR="003D56FD" w:rsidRDefault="003D56FD" w:rsidP="003D56FD">
      <w:pPr>
        <w:jc w:val="center"/>
        <w:rPr>
          <w:b/>
          <w:sz w:val="28"/>
          <w:szCs w:val="28"/>
        </w:rPr>
      </w:pPr>
    </w:p>
    <w:p w:rsidR="003D56FD" w:rsidRDefault="003D56FD" w:rsidP="003D56FD">
      <w:pPr>
        <w:jc w:val="center"/>
        <w:rPr>
          <w:b/>
          <w:sz w:val="28"/>
          <w:szCs w:val="28"/>
        </w:rPr>
      </w:pPr>
    </w:p>
    <w:p w:rsidR="003D56FD" w:rsidRDefault="003D56FD" w:rsidP="003D56FD">
      <w:pPr>
        <w:jc w:val="center"/>
        <w:rPr>
          <w:b/>
          <w:sz w:val="28"/>
          <w:szCs w:val="28"/>
        </w:rPr>
      </w:pPr>
    </w:p>
    <w:p w:rsidR="003D56FD" w:rsidRDefault="003D56FD" w:rsidP="003D56FD">
      <w:pPr>
        <w:jc w:val="center"/>
        <w:rPr>
          <w:b/>
          <w:sz w:val="28"/>
          <w:szCs w:val="28"/>
        </w:rPr>
      </w:pPr>
    </w:p>
    <w:p w:rsidR="003D56FD" w:rsidRDefault="003D56FD" w:rsidP="003D56FD">
      <w:pPr>
        <w:jc w:val="center"/>
        <w:rPr>
          <w:b/>
          <w:sz w:val="28"/>
          <w:szCs w:val="28"/>
        </w:rPr>
      </w:pPr>
    </w:p>
    <w:p w:rsidR="003D56FD" w:rsidRDefault="003D56FD" w:rsidP="003D56FD">
      <w:pPr>
        <w:jc w:val="center"/>
        <w:rPr>
          <w:b/>
          <w:sz w:val="28"/>
          <w:szCs w:val="28"/>
        </w:rPr>
      </w:pPr>
    </w:p>
    <w:p w:rsidR="003D56FD" w:rsidRDefault="003D56FD" w:rsidP="003D56FD">
      <w:pPr>
        <w:jc w:val="center"/>
        <w:rPr>
          <w:b/>
          <w:sz w:val="28"/>
          <w:szCs w:val="28"/>
        </w:rPr>
      </w:pPr>
    </w:p>
    <w:p w:rsidR="003D56FD" w:rsidRDefault="003D56FD" w:rsidP="003D56FD">
      <w:pPr>
        <w:jc w:val="center"/>
        <w:rPr>
          <w:b/>
          <w:sz w:val="28"/>
          <w:szCs w:val="28"/>
        </w:rPr>
      </w:pPr>
    </w:p>
    <w:p w:rsidR="003D56FD" w:rsidRDefault="003D56FD" w:rsidP="003D56FD">
      <w:pPr>
        <w:jc w:val="center"/>
        <w:rPr>
          <w:b/>
          <w:sz w:val="28"/>
          <w:szCs w:val="28"/>
        </w:rPr>
      </w:pPr>
    </w:p>
    <w:p w:rsidR="003D56FD" w:rsidRDefault="003D56FD" w:rsidP="003D56FD">
      <w:pPr>
        <w:jc w:val="center"/>
        <w:rPr>
          <w:b/>
          <w:sz w:val="28"/>
          <w:szCs w:val="28"/>
        </w:rPr>
      </w:pPr>
    </w:p>
    <w:p w:rsidR="003D56FD" w:rsidRDefault="003D56FD" w:rsidP="003D56FD">
      <w:pPr>
        <w:jc w:val="center"/>
        <w:rPr>
          <w:b/>
          <w:sz w:val="28"/>
          <w:szCs w:val="28"/>
        </w:rPr>
      </w:pPr>
    </w:p>
    <w:p w:rsidR="003D56FD" w:rsidRDefault="003D56FD" w:rsidP="003D56FD">
      <w:pPr>
        <w:jc w:val="center"/>
        <w:rPr>
          <w:b/>
          <w:sz w:val="28"/>
          <w:szCs w:val="28"/>
        </w:rPr>
      </w:pPr>
    </w:p>
    <w:p w:rsidR="003D56FD" w:rsidRDefault="003D56FD" w:rsidP="003D56FD">
      <w:pPr>
        <w:jc w:val="center"/>
        <w:rPr>
          <w:b/>
          <w:sz w:val="28"/>
          <w:szCs w:val="28"/>
        </w:rPr>
      </w:pPr>
    </w:p>
    <w:p w:rsidR="003D56FD" w:rsidRDefault="003D56FD" w:rsidP="003D56FD">
      <w:pPr>
        <w:jc w:val="center"/>
        <w:rPr>
          <w:b/>
          <w:sz w:val="28"/>
          <w:szCs w:val="28"/>
        </w:rPr>
      </w:pPr>
    </w:p>
    <w:p w:rsidR="003D56FD" w:rsidRDefault="003D56FD" w:rsidP="003D56FD">
      <w:pPr>
        <w:jc w:val="center"/>
        <w:rPr>
          <w:b/>
          <w:sz w:val="28"/>
          <w:szCs w:val="28"/>
        </w:rPr>
      </w:pPr>
    </w:p>
    <w:p w:rsidR="003D56FD" w:rsidRDefault="003D56FD" w:rsidP="003D56FD">
      <w:pPr>
        <w:jc w:val="center"/>
        <w:rPr>
          <w:b/>
          <w:sz w:val="28"/>
          <w:szCs w:val="28"/>
        </w:rPr>
      </w:pPr>
    </w:p>
    <w:p w:rsidR="003D56FD" w:rsidRDefault="003D56FD" w:rsidP="003D56FD">
      <w:pPr>
        <w:jc w:val="center"/>
        <w:rPr>
          <w:b/>
          <w:sz w:val="28"/>
          <w:szCs w:val="28"/>
        </w:rPr>
      </w:pPr>
    </w:p>
    <w:p w:rsidR="003D56FD" w:rsidRDefault="003D56FD" w:rsidP="003D56FD">
      <w:pPr>
        <w:jc w:val="center"/>
        <w:rPr>
          <w:b/>
          <w:sz w:val="28"/>
          <w:szCs w:val="28"/>
        </w:rPr>
      </w:pPr>
    </w:p>
    <w:p w:rsidR="003D56FD" w:rsidRDefault="003D56FD" w:rsidP="003D56FD">
      <w:pPr>
        <w:jc w:val="center"/>
        <w:rPr>
          <w:b/>
          <w:sz w:val="28"/>
          <w:szCs w:val="28"/>
        </w:rPr>
      </w:pPr>
    </w:p>
    <w:p w:rsidR="003D56FD" w:rsidRDefault="003D56FD" w:rsidP="003D56FD">
      <w:pPr>
        <w:jc w:val="center"/>
        <w:rPr>
          <w:b/>
          <w:sz w:val="28"/>
          <w:szCs w:val="28"/>
        </w:rPr>
      </w:pPr>
    </w:p>
    <w:p w:rsidR="003D56FD" w:rsidRDefault="003D56FD" w:rsidP="003D56FD">
      <w:pPr>
        <w:jc w:val="center"/>
        <w:rPr>
          <w:b/>
          <w:sz w:val="28"/>
          <w:szCs w:val="28"/>
        </w:rPr>
      </w:pPr>
    </w:p>
    <w:p w:rsidR="003D56FD" w:rsidRDefault="003D56FD" w:rsidP="003D56FD">
      <w:pPr>
        <w:jc w:val="center"/>
        <w:rPr>
          <w:b/>
          <w:sz w:val="28"/>
          <w:szCs w:val="28"/>
        </w:rPr>
      </w:pPr>
    </w:p>
    <w:p w:rsidR="003D56FD" w:rsidRDefault="003D56FD" w:rsidP="003D56FD">
      <w:pPr>
        <w:jc w:val="center"/>
        <w:rPr>
          <w:b/>
          <w:sz w:val="28"/>
          <w:szCs w:val="28"/>
        </w:rPr>
      </w:pPr>
    </w:p>
    <w:p w:rsidR="003D56FD" w:rsidRDefault="003D56FD" w:rsidP="003D56FD">
      <w:pPr>
        <w:jc w:val="center"/>
        <w:rPr>
          <w:b/>
          <w:sz w:val="28"/>
          <w:szCs w:val="28"/>
        </w:rPr>
      </w:pPr>
    </w:p>
    <w:p w:rsidR="003D56FD" w:rsidRDefault="003D56FD" w:rsidP="003D56FD">
      <w:pPr>
        <w:jc w:val="center"/>
        <w:rPr>
          <w:b/>
          <w:sz w:val="28"/>
          <w:szCs w:val="28"/>
        </w:rPr>
      </w:pPr>
    </w:p>
    <w:p w:rsidR="003D56FD" w:rsidRDefault="003D56FD" w:rsidP="003D56FD">
      <w:pPr>
        <w:jc w:val="center"/>
        <w:rPr>
          <w:b/>
          <w:sz w:val="28"/>
          <w:szCs w:val="28"/>
        </w:rPr>
      </w:pPr>
    </w:p>
    <w:p w:rsidR="003D56FD" w:rsidRDefault="003D56FD" w:rsidP="003D56FD">
      <w:pPr>
        <w:jc w:val="center"/>
        <w:rPr>
          <w:b/>
          <w:sz w:val="28"/>
          <w:szCs w:val="28"/>
        </w:rPr>
      </w:pPr>
    </w:p>
    <w:p w:rsidR="003D56FD" w:rsidRDefault="003D56FD" w:rsidP="003D56FD">
      <w:pPr>
        <w:jc w:val="center"/>
        <w:rPr>
          <w:b/>
          <w:sz w:val="28"/>
          <w:szCs w:val="28"/>
        </w:rPr>
      </w:pPr>
    </w:p>
    <w:p w:rsidR="003D56FD" w:rsidRPr="00A856AF" w:rsidRDefault="003D56FD" w:rsidP="003D56F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jc w:val="both"/>
        <w:rPr>
          <w:b/>
          <w:caps/>
          <w:sz w:val="28"/>
          <w:szCs w:val="28"/>
        </w:rPr>
      </w:pPr>
      <w:r w:rsidRPr="00A856AF">
        <w:rPr>
          <w:b/>
          <w:caps/>
          <w:sz w:val="28"/>
          <w:szCs w:val="28"/>
        </w:rPr>
        <w:t xml:space="preserve">1 Общая характеристика </w:t>
      </w:r>
      <w:r>
        <w:rPr>
          <w:b/>
          <w:caps/>
          <w:sz w:val="28"/>
          <w:szCs w:val="28"/>
        </w:rPr>
        <w:t xml:space="preserve">ПРИМЕРНОЙ </w:t>
      </w:r>
      <w:r w:rsidRPr="00A856AF">
        <w:rPr>
          <w:b/>
          <w:caps/>
          <w:sz w:val="28"/>
          <w:szCs w:val="28"/>
        </w:rPr>
        <w:t>РАБОЧЕЙ ПРОГРАММЫ УЧЕБНОЙ ДИСЦИПЛИНЫ ОГСЭ 03 ИНОСТРАННЫЙ ЯЗЫК В ПРОФЕССИОНАЛЬНОЙ ДЕЯТЕЛЬНОСТИ</w:t>
      </w:r>
    </w:p>
    <w:p w:rsidR="003D56FD" w:rsidRPr="00A856AF" w:rsidRDefault="003D56FD" w:rsidP="003D5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rsidR="003D56FD" w:rsidRPr="00632238" w:rsidRDefault="003D56FD" w:rsidP="003D5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r w:rsidRPr="00A856AF">
        <w:rPr>
          <w:b/>
          <w:sz w:val="28"/>
          <w:szCs w:val="28"/>
        </w:rPr>
        <w:t xml:space="preserve">1.1 Место дисциплины в структуре основной образовательной программы – программы подготовки специалистов среднего звена: </w:t>
      </w:r>
      <w:r w:rsidRPr="00A856AF">
        <w:rPr>
          <w:color w:val="000000"/>
          <w:sz w:val="28"/>
          <w:szCs w:val="28"/>
        </w:rPr>
        <w:t>у</w:t>
      </w:r>
      <w:r w:rsidRPr="00A856AF">
        <w:rPr>
          <w:sz w:val="28"/>
          <w:szCs w:val="28"/>
        </w:rPr>
        <w:t>чебная дисциплина ОГСЭ 03 Иностранный язык в профессиональной деятельности принадлежит к общему гуманитарному и социально-экономическому циклу.</w:t>
      </w:r>
      <w:r>
        <w:rPr>
          <w:sz w:val="28"/>
          <w:szCs w:val="28"/>
        </w:rPr>
        <w:t xml:space="preserve"> </w:t>
      </w:r>
      <w:r w:rsidRPr="003513E0">
        <w:rPr>
          <w:sz w:val="28"/>
          <w:szCs w:val="28"/>
        </w:rPr>
        <w:t xml:space="preserve"> </w:t>
      </w:r>
    </w:p>
    <w:p w:rsidR="003D56FD" w:rsidRDefault="003D56FD" w:rsidP="003D56F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3D56FD" w:rsidRPr="002806B0" w:rsidRDefault="003D56FD" w:rsidP="003D56F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r w:rsidRPr="002806B0">
        <w:rPr>
          <w:b/>
          <w:sz w:val="28"/>
          <w:szCs w:val="28"/>
        </w:rPr>
        <w:t>1.2 Цель и планируемые результаты освоения учебной дисциплины:</w:t>
      </w:r>
    </w:p>
    <w:p w:rsidR="003D56FD" w:rsidRPr="003513E0" w:rsidRDefault="003D56FD" w:rsidP="003D56F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9"/>
        <w:gridCol w:w="4224"/>
        <w:gridCol w:w="3895"/>
      </w:tblGrid>
      <w:tr w:rsidR="003D56FD" w:rsidRPr="00DA4EDB" w:rsidTr="00353CB0">
        <w:trPr>
          <w:trHeight w:val="649"/>
        </w:trPr>
        <w:tc>
          <w:tcPr>
            <w:tcW w:w="1129" w:type="dxa"/>
            <w:hideMark/>
          </w:tcPr>
          <w:p w:rsidR="003D56FD" w:rsidRPr="00DA4EDB" w:rsidRDefault="003D56FD" w:rsidP="00353CB0">
            <w:pPr>
              <w:rPr>
                <w:b/>
                <w:sz w:val="28"/>
                <w:szCs w:val="28"/>
              </w:rPr>
            </w:pPr>
            <w:r w:rsidRPr="00DA4EDB">
              <w:rPr>
                <w:b/>
                <w:sz w:val="28"/>
                <w:szCs w:val="28"/>
              </w:rPr>
              <w:t xml:space="preserve">Код </w:t>
            </w:r>
          </w:p>
          <w:p w:rsidR="003D56FD" w:rsidRPr="00DA4EDB" w:rsidRDefault="003D56FD" w:rsidP="00353CB0">
            <w:pPr>
              <w:rPr>
                <w:b/>
                <w:sz w:val="28"/>
                <w:szCs w:val="28"/>
              </w:rPr>
            </w:pPr>
            <w:r w:rsidRPr="00DA4EDB">
              <w:rPr>
                <w:b/>
                <w:sz w:val="28"/>
                <w:szCs w:val="28"/>
              </w:rPr>
              <w:t>ПК, ОК</w:t>
            </w:r>
            <w:r>
              <w:rPr>
                <w:b/>
                <w:sz w:val="28"/>
                <w:szCs w:val="28"/>
              </w:rPr>
              <w:t>, ЛР</w:t>
            </w:r>
          </w:p>
        </w:tc>
        <w:tc>
          <w:tcPr>
            <w:tcW w:w="4224" w:type="dxa"/>
            <w:hideMark/>
          </w:tcPr>
          <w:p w:rsidR="003D56FD" w:rsidRPr="00DA4EDB" w:rsidRDefault="003D56FD" w:rsidP="00353CB0">
            <w:pPr>
              <w:rPr>
                <w:b/>
                <w:sz w:val="28"/>
                <w:szCs w:val="28"/>
              </w:rPr>
            </w:pPr>
            <w:r w:rsidRPr="00DA4EDB">
              <w:rPr>
                <w:b/>
                <w:sz w:val="28"/>
                <w:szCs w:val="28"/>
              </w:rPr>
              <w:t>Умения</w:t>
            </w:r>
          </w:p>
        </w:tc>
        <w:tc>
          <w:tcPr>
            <w:tcW w:w="3895" w:type="dxa"/>
            <w:hideMark/>
          </w:tcPr>
          <w:p w:rsidR="003D56FD" w:rsidRPr="00DA4EDB" w:rsidRDefault="003D56FD" w:rsidP="00353CB0">
            <w:pPr>
              <w:rPr>
                <w:b/>
                <w:sz w:val="28"/>
                <w:szCs w:val="28"/>
              </w:rPr>
            </w:pPr>
            <w:r w:rsidRPr="00DA4EDB">
              <w:rPr>
                <w:b/>
                <w:sz w:val="28"/>
                <w:szCs w:val="28"/>
              </w:rPr>
              <w:t>Знания</w:t>
            </w:r>
          </w:p>
        </w:tc>
      </w:tr>
      <w:tr w:rsidR="003D56FD" w:rsidRPr="00DA4EDB" w:rsidTr="00353CB0">
        <w:trPr>
          <w:trHeight w:val="212"/>
        </w:trPr>
        <w:tc>
          <w:tcPr>
            <w:tcW w:w="1129" w:type="dxa"/>
          </w:tcPr>
          <w:p w:rsidR="003D56FD" w:rsidRDefault="003D56FD" w:rsidP="00353CB0">
            <w:pPr>
              <w:rPr>
                <w:b/>
                <w:sz w:val="28"/>
                <w:szCs w:val="28"/>
              </w:rPr>
            </w:pPr>
            <w:r w:rsidRPr="00DA4EDB">
              <w:rPr>
                <w:b/>
                <w:sz w:val="28"/>
                <w:szCs w:val="28"/>
              </w:rPr>
              <w:t>ОК.01-ОК-11</w:t>
            </w:r>
          </w:p>
          <w:p w:rsidR="003D56FD" w:rsidRDefault="003D56FD" w:rsidP="00353CB0">
            <w:pPr>
              <w:jc w:val="both"/>
              <w:rPr>
                <w:b/>
                <w:sz w:val="28"/>
                <w:szCs w:val="28"/>
              </w:rPr>
            </w:pPr>
            <w:r>
              <w:rPr>
                <w:b/>
                <w:sz w:val="28"/>
                <w:szCs w:val="28"/>
              </w:rPr>
              <w:t>ЛР13</w:t>
            </w:r>
          </w:p>
          <w:p w:rsidR="003D56FD" w:rsidRDefault="003D56FD" w:rsidP="00353CB0">
            <w:pPr>
              <w:jc w:val="both"/>
              <w:rPr>
                <w:b/>
                <w:sz w:val="28"/>
                <w:szCs w:val="28"/>
              </w:rPr>
            </w:pPr>
            <w:r>
              <w:rPr>
                <w:b/>
                <w:sz w:val="28"/>
                <w:szCs w:val="28"/>
              </w:rPr>
              <w:t>ЛР15</w:t>
            </w:r>
          </w:p>
          <w:p w:rsidR="003D56FD" w:rsidRDefault="003D56FD" w:rsidP="00353CB0">
            <w:pPr>
              <w:jc w:val="both"/>
              <w:rPr>
                <w:b/>
                <w:sz w:val="28"/>
                <w:szCs w:val="28"/>
              </w:rPr>
            </w:pPr>
            <w:r>
              <w:rPr>
                <w:b/>
                <w:sz w:val="28"/>
                <w:szCs w:val="28"/>
              </w:rPr>
              <w:t>ЛР18</w:t>
            </w:r>
          </w:p>
          <w:p w:rsidR="003D56FD" w:rsidRDefault="003D56FD" w:rsidP="00353CB0">
            <w:pPr>
              <w:jc w:val="both"/>
              <w:rPr>
                <w:b/>
                <w:sz w:val="28"/>
                <w:szCs w:val="28"/>
              </w:rPr>
            </w:pPr>
            <w:r>
              <w:rPr>
                <w:b/>
                <w:sz w:val="28"/>
                <w:szCs w:val="28"/>
              </w:rPr>
              <w:t>ЛР19</w:t>
            </w:r>
          </w:p>
          <w:p w:rsidR="003D56FD" w:rsidRDefault="003D56FD" w:rsidP="00353CB0">
            <w:pPr>
              <w:jc w:val="both"/>
              <w:rPr>
                <w:b/>
                <w:sz w:val="28"/>
                <w:szCs w:val="28"/>
              </w:rPr>
            </w:pPr>
            <w:r>
              <w:rPr>
                <w:b/>
                <w:sz w:val="28"/>
                <w:szCs w:val="28"/>
              </w:rPr>
              <w:t>ЛР20</w:t>
            </w:r>
          </w:p>
          <w:p w:rsidR="003D56FD" w:rsidRDefault="003D56FD" w:rsidP="00353CB0">
            <w:pPr>
              <w:jc w:val="both"/>
              <w:rPr>
                <w:b/>
                <w:sz w:val="28"/>
                <w:szCs w:val="28"/>
              </w:rPr>
            </w:pPr>
            <w:r>
              <w:rPr>
                <w:b/>
                <w:sz w:val="28"/>
                <w:szCs w:val="28"/>
              </w:rPr>
              <w:t>ЛР23</w:t>
            </w:r>
          </w:p>
          <w:p w:rsidR="003D56FD" w:rsidRDefault="003D56FD" w:rsidP="00353CB0">
            <w:pPr>
              <w:jc w:val="both"/>
              <w:rPr>
                <w:b/>
                <w:sz w:val="28"/>
                <w:szCs w:val="28"/>
              </w:rPr>
            </w:pPr>
            <w:r>
              <w:rPr>
                <w:b/>
                <w:sz w:val="28"/>
                <w:szCs w:val="28"/>
              </w:rPr>
              <w:t>ЛР24</w:t>
            </w:r>
          </w:p>
          <w:p w:rsidR="003D56FD" w:rsidRDefault="003D56FD" w:rsidP="00353CB0">
            <w:pPr>
              <w:jc w:val="both"/>
              <w:rPr>
                <w:b/>
                <w:sz w:val="28"/>
                <w:szCs w:val="28"/>
              </w:rPr>
            </w:pPr>
            <w:r>
              <w:rPr>
                <w:b/>
                <w:sz w:val="28"/>
                <w:szCs w:val="28"/>
              </w:rPr>
              <w:t>ЛР22</w:t>
            </w:r>
          </w:p>
          <w:p w:rsidR="003D56FD" w:rsidRDefault="003D56FD" w:rsidP="00353CB0">
            <w:pPr>
              <w:jc w:val="both"/>
              <w:rPr>
                <w:b/>
                <w:sz w:val="28"/>
                <w:szCs w:val="28"/>
              </w:rPr>
            </w:pPr>
            <w:r>
              <w:rPr>
                <w:b/>
                <w:sz w:val="28"/>
                <w:szCs w:val="28"/>
              </w:rPr>
              <w:t>ЛР25</w:t>
            </w:r>
          </w:p>
          <w:p w:rsidR="003D56FD" w:rsidRDefault="003D56FD" w:rsidP="00353CB0">
            <w:pPr>
              <w:jc w:val="both"/>
              <w:rPr>
                <w:b/>
                <w:sz w:val="28"/>
                <w:szCs w:val="28"/>
              </w:rPr>
            </w:pPr>
            <w:r>
              <w:rPr>
                <w:b/>
                <w:sz w:val="28"/>
                <w:szCs w:val="28"/>
              </w:rPr>
              <w:t>ЛР27</w:t>
            </w:r>
          </w:p>
          <w:p w:rsidR="003D56FD" w:rsidRPr="00DA4EDB" w:rsidRDefault="003D56FD" w:rsidP="00353CB0">
            <w:pPr>
              <w:rPr>
                <w:b/>
                <w:sz w:val="28"/>
                <w:szCs w:val="28"/>
              </w:rPr>
            </w:pPr>
            <w:r>
              <w:rPr>
                <w:b/>
                <w:sz w:val="28"/>
                <w:szCs w:val="28"/>
              </w:rPr>
              <w:t>ЛР35</w:t>
            </w:r>
          </w:p>
        </w:tc>
        <w:tc>
          <w:tcPr>
            <w:tcW w:w="4224" w:type="dxa"/>
          </w:tcPr>
          <w:p w:rsidR="003D56FD" w:rsidRPr="00DA4EDB" w:rsidRDefault="003D56FD" w:rsidP="00353CB0">
            <w:pPr>
              <w:rPr>
                <w:sz w:val="28"/>
                <w:szCs w:val="28"/>
              </w:rPr>
            </w:pPr>
            <w:r w:rsidRPr="00DA4EDB">
              <w:rPr>
                <w:sz w:val="28"/>
                <w:szCs w:val="28"/>
              </w:rPr>
              <w:t xml:space="preserve">понимать общий смысл четко произнесенных высказываний на известные темы (профессиональные и бытовые), </w:t>
            </w:r>
          </w:p>
          <w:p w:rsidR="003D56FD" w:rsidRPr="00DA4EDB" w:rsidRDefault="003D56FD" w:rsidP="00353CB0">
            <w:pPr>
              <w:rPr>
                <w:sz w:val="28"/>
                <w:szCs w:val="28"/>
              </w:rPr>
            </w:pPr>
            <w:r w:rsidRPr="00DA4EDB">
              <w:rPr>
                <w:sz w:val="28"/>
                <w:szCs w:val="28"/>
              </w:rPr>
              <w:t>понимать тексты на базовые профессиональные темы</w:t>
            </w:r>
          </w:p>
          <w:p w:rsidR="003D56FD" w:rsidRPr="00DA4EDB" w:rsidRDefault="003D56FD" w:rsidP="00353CB0">
            <w:pPr>
              <w:rPr>
                <w:sz w:val="28"/>
                <w:szCs w:val="28"/>
              </w:rPr>
            </w:pPr>
            <w:r w:rsidRPr="00DA4EDB">
              <w:rPr>
                <w:sz w:val="28"/>
                <w:szCs w:val="28"/>
              </w:rPr>
              <w:t>участвовать в диалогах на знакомые общие и профессиональные темы</w:t>
            </w:r>
          </w:p>
          <w:p w:rsidR="003D56FD" w:rsidRPr="00DA4EDB" w:rsidRDefault="003D56FD" w:rsidP="00353CB0">
            <w:pPr>
              <w:rPr>
                <w:sz w:val="28"/>
                <w:szCs w:val="28"/>
              </w:rPr>
            </w:pPr>
            <w:r w:rsidRPr="00DA4EDB">
              <w:rPr>
                <w:sz w:val="28"/>
                <w:szCs w:val="28"/>
              </w:rPr>
              <w:t>строить простые высказывания о себе и о своей профессиональной деятельности</w:t>
            </w:r>
          </w:p>
          <w:p w:rsidR="003D56FD" w:rsidRPr="00DA4EDB" w:rsidRDefault="003D56FD" w:rsidP="00353CB0">
            <w:pPr>
              <w:rPr>
                <w:sz w:val="28"/>
                <w:szCs w:val="28"/>
              </w:rPr>
            </w:pPr>
            <w:r w:rsidRPr="00DA4EDB">
              <w:rPr>
                <w:sz w:val="28"/>
                <w:szCs w:val="28"/>
              </w:rPr>
              <w:t>кратко обосновывать и объяснить свои действия (текущие и планируемые)</w:t>
            </w:r>
          </w:p>
          <w:p w:rsidR="003D56FD" w:rsidRPr="00DA4EDB" w:rsidRDefault="003D56FD" w:rsidP="00353CB0">
            <w:pPr>
              <w:rPr>
                <w:sz w:val="28"/>
                <w:szCs w:val="28"/>
              </w:rPr>
            </w:pPr>
            <w:r w:rsidRPr="00DA4EDB">
              <w:rPr>
                <w:sz w:val="28"/>
                <w:szCs w:val="28"/>
              </w:rPr>
              <w:t>писать простые связные сообщения на знакомые или интересующие профессиональные темы</w:t>
            </w:r>
          </w:p>
        </w:tc>
        <w:tc>
          <w:tcPr>
            <w:tcW w:w="3895" w:type="dxa"/>
          </w:tcPr>
          <w:p w:rsidR="003D56FD" w:rsidRPr="00DA4EDB" w:rsidRDefault="003D56FD" w:rsidP="00353CB0">
            <w:pPr>
              <w:rPr>
                <w:sz w:val="28"/>
                <w:szCs w:val="28"/>
              </w:rPr>
            </w:pPr>
            <w:r w:rsidRPr="00DA4EDB">
              <w:rPr>
                <w:sz w:val="28"/>
                <w:szCs w:val="28"/>
              </w:rPr>
              <w:t>правила построения простых и сложных предложений на профессиональные темы</w:t>
            </w:r>
          </w:p>
          <w:p w:rsidR="003D56FD" w:rsidRPr="00DA4EDB" w:rsidRDefault="003D56FD" w:rsidP="00353CB0">
            <w:pPr>
              <w:rPr>
                <w:sz w:val="28"/>
                <w:szCs w:val="28"/>
              </w:rPr>
            </w:pPr>
            <w:r w:rsidRPr="00DA4EDB">
              <w:rPr>
                <w:sz w:val="28"/>
                <w:szCs w:val="28"/>
              </w:rPr>
              <w:t>основные общеупотребительные глаголы (бытовая и профессиональная лексика)</w:t>
            </w:r>
          </w:p>
          <w:p w:rsidR="003D56FD" w:rsidRPr="00DA4EDB" w:rsidRDefault="003D56FD" w:rsidP="00353CB0">
            <w:pPr>
              <w:rPr>
                <w:sz w:val="28"/>
                <w:szCs w:val="28"/>
              </w:rPr>
            </w:pPr>
            <w:r w:rsidRPr="00DA4EDB">
              <w:rPr>
                <w:sz w:val="28"/>
                <w:szCs w:val="28"/>
              </w:rPr>
              <w:t>лексический минимум, относящийся к описанию предметов, средств и процессов профессиональной деятельности</w:t>
            </w:r>
          </w:p>
          <w:p w:rsidR="003D56FD" w:rsidRPr="00DA4EDB" w:rsidRDefault="003D56FD" w:rsidP="00353CB0">
            <w:pPr>
              <w:rPr>
                <w:sz w:val="28"/>
                <w:szCs w:val="28"/>
              </w:rPr>
            </w:pPr>
            <w:r w:rsidRPr="00DA4EDB">
              <w:rPr>
                <w:sz w:val="28"/>
                <w:szCs w:val="28"/>
              </w:rPr>
              <w:t>особенности произношения</w:t>
            </w:r>
          </w:p>
          <w:p w:rsidR="003D56FD" w:rsidRPr="00DA4EDB" w:rsidRDefault="003D56FD" w:rsidP="00353CB0">
            <w:pPr>
              <w:rPr>
                <w:sz w:val="28"/>
                <w:szCs w:val="28"/>
              </w:rPr>
            </w:pPr>
            <w:r w:rsidRPr="00DA4EDB">
              <w:rPr>
                <w:sz w:val="28"/>
                <w:szCs w:val="28"/>
              </w:rPr>
              <w:t>правила чтения текстов профессиональной направленности</w:t>
            </w:r>
          </w:p>
          <w:p w:rsidR="003D56FD" w:rsidRPr="00DA4EDB" w:rsidRDefault="003D56FD" w:rsidP="00353CB0">
            <w:pPr>
              <w:rPr>
                <w:sz w:val="28"/>
                <w:szCs w:val="28"/>
              </w:rPr>
            </w:pPr>
          </w:p>
        </w:tc>
      </w:tr>
    </w:tbl>
    <w:p w:rsidR="003D56FD" w:rsidRDefault="003D56FD" w:rsidP="003D56FD">
      <w:pPr>
        <w:rPr>
          <w:b/>
          <w:sz w:val="28"/>
          <w:szCs w:val="28"/>
        </w:rPr>
      </w:pPr>
    </w:p>
    <w:p w:rsidR="003D56FD" w:rsidRDefault="003D56FD" w:rsidP="003D56FD">
      <w:pPr>
        <w:rPr>
          <w:b/>
          <w:sz w:val="28"/>
          <w:szCs w:val="28"/>
        </w:rPr>
      </w:pPr>
    </w:p>
    <w:p w:rsidR="003D56FD" w:rsidRDefault="003D56FD" w:rsidP="003D56FD">
      <w:pPr>
        <w:rPr>
          <w:b/>
          <w:sz w:val="28"/>
          <w:szCs w:val="28"/>
        </w:rPr>
      </w:pPr>
    </w:p>
    <w:p w:rsidR="003D56FD" w:rsidRDefault="003D56FD" w:rsidP="003D56FD">
      <w:pPr>
        <w:rPr>
          <w:b/>
          <w:sz w:val="28"/>
          <w:szCs w:val="28"/>
        </w:rPr>
      </w:pPr>
    </w:p>
    <w:p w:rsidR="003D56FD" w:rsidRDefault="003D56FD" w:rsidP="003D56FD">
      <w:pPr>
        <w:rPr>
          <w:b/>
          <w:sz w:val="28"/>
          <w:szCs w:val="28"/>
        </w:rPr>
      </w:pPr>
    </w:p>
    <w:p w:rsidR="003D56FD" w:rsidRDefault="003D56FD" w:rsidP="003D56FD">
      <w:pPr>
        <w:rPr>
          <w:b/>
          <w:sz w:val="28"/>
          <w:szCs w:val="28"/>
        </w:rPr>
      </w:pPr>
    </w:p>
    <w:p w:rsidR="003D56FD" w:rsidRDefault="003D56FD" w:rsidP="003D56FD">
      <w:pPr>
        <w:rPr>
          <w:b/>
          <w:sz w:val="28"/>
          <w:szCs w:val="28"/>
        </w:rPr>
      </w:pPr>
    </w:p>
    <w:p w:rsidR="003D56FD" w:rsidRDefault="003D56FD" w:rsidP="003D56FD">
      <w:pPr>
        <w:rPr>
          <w:b/>
          <w:sz w:val="28"/>
          <w:szCs w:val="28"/>
        </w:rPr>
      </w:pPr>
    </w:p>
    <w:p w:rsidR="003D56FD" w:rsidRDefault="003D56FD" w:rsidP="003D56FD">
      <w:pPr>
        <w:rPr>
          <w:b/>
          <w:sz w:val="28"/>
          <w:szCs w:val="28"/>
        </w:rPr>
      </w:pPr>
    </w:p>
    <w:p w:rsidR="003D56FD" w:rsidRDefault="003D56FD" w:rsidP="003D56FD">
      <w:pPr>
        <w:jc w:val="center"/>
        <w:rPr>
          <w:b/>
          <w:sz w:val="28"/>
          <w:szCs w:val="28"/>
        </w:rPr>
      </w:pPr>
      <w:r>
        <w:rPr>
          <w:b/>
          <w:sz w:val="28"/>
          <w:szCs w:val="28"/>
        </w:rPr>
        <w:t>2 СТРУКТУРА И СОДЕРЖАНИЕ УЧЕБНОЙ ДИСЦИПЛИНЫ</w:t>
      </w:r>
    </w:p>
    <w:p w:rsidR="003D56FD" w:rsidRDefault="003D56FD" w:rsidP="003D56FD">
      <w:pPr>
        <w:spacing w:before="120" w:after="120"/>
        <w:jc w:val="both"/>
        <w:rPr>
          <w:b/>
          <w:sz w:val="28"/>
          <w:szCs w:val="28"/>
        </w:rPr>
      </w:pPr>
      <w:r>
        <w:rPr>
          <w:b/>
          <w:sz w:val="28"/>
          <w:szCs w:val="28"/>
        </w:rPr>
        <w:t>2.1 Объем учебной дисциплины и виды учебной работы</w:t>
      </w:r>
    </w:p>
    <w:p w:rsidR="003D56FD" w:rsidRDefault="003D56FD" w:rsidP="003D56FD"/>
    <w:tbl>
      <w:tblPr>
        <w:tblW w:w="487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912"/>
        <w:gridCol w:w="1547"/>
      </w:tblGrid>
      <w:tr w:rsidR="003D56FD" w:rsidRPr="00F5664E" w:rsidTr="00353CB0">
        <w:trPr>
          <w:trHeight w:val="490"/>
          <w:jc w:val="center"/>
        </w:trPr>
        <w:tc>
          <w:tcPr>
            <w:tcW w:w="4182" w:type="pct"/>
            <w:vAlign w:val="center"/>
          </w:tcPr>
          <w:p w:rsidR="003D56FD" w:rsidRPr="00F5664E" w:rsidRDefault="003D56FD" w:rsidP="00353CB0">
            <w:pPr>
              <w:rPr>
                <w:b/>
                <w:sz w:val="28"/>
                <w:szCs w:val="28"/>
              </w:rPr>
            </w:pPr>
            <w:r w:rsidRPr="00F5664E">
              <w:rPr>
                <w:b/>
                <w:sz w:val="28"/>
                <w:szCs w:val="28"/>
              </w:rPr>
              <w:t>Виды учебной работы</w:t>
            </w:r>
          </w:p>
        </w:tc>
        <w:tc>
          <w:tcPr>
            <w:tcW w:w="818" w:type="pct"/>
            <w:vAlign w:val="center"/>
          </w:tcPr>
          <w:p w:rsidR="003D56FD" w:rsidRPr="00F5664E" w:rsidRDefault="003D56FD" w:rsidP="00353CB0">
            <w:pPr>
              <w:rPr>
                <w:b/>
                <w:iCs/>
                <w:sz w:val="28"/>
                <w:szCs w:val="28"/>
              </w:rPr>
            </w:pPr>
            <w:r w:rsidRPr="00F5664E">
              <w:rPr>
                <w:b/>
                <w:iCs/>
                <w:sz w:val="28"/>
                <w:szCs w:val="28"/>
              </w:rPr>
              <w:t>Объем в часах</w:t>
            </w:r>
          </w:p>
        </w:tc>
      </w:tr>
      <w:tr w:rsidR="003D56FD" w:rsidRPr="00F5664E" w:rsidTr="00353CB0">
        <w:trPr>
          <w:trHeight w:val="490"/>
          <w:jc w:val="center"/>
        </w:trPr>
        <w:tc>
          <w:tcPr>
            <w:tcW w:w="4182" w:type="pct"/>
            <w:vAlign w:val="center"/>
          </w:tcPr>
          <w:p w:rsidR="003D56FD" w:rsidRPr="00F5664E" w:rsidRDefault="003D56FD" w:rsidP="00353CB0">
            <w:pPr>
              <w:rPr>
                <w:b/>
                <w:sz w:val="28"/>
                <w:szCs w:val="28"/>
              </w:rPr>
            </w:pPr>
            <w:r w:rsidRPr="00F5664E">
              <w:rPr>
                <w:b/>
                <w:sz w:val="28"/>
                <w:szCs w:val="28"/>
              </w:rPr>
              <w:t xml:space="preserve">Объем образовательной программы </w:t>
            </w:r>
            <w:r>
              <w:rPr>
                <w:b/>
                <w:sz w:val="28"/>
                <w:szCs w:val="28"/>
              </w:rPr>
              <w:t>учебной дисциплины</w:t>
            </w:r>
          </w:p>
        </w:tc>
        <w:tc>
          <w:tcPr>
            <w:tcW w:w="818" w:type="pct"/>
            <w:vAlign w:val="center"/>
          </w:tcPr>
          <w:p w:rsidR="003D56FD" w:rsidRPr="00F5664E" w:rsidRDefault="003D56FD" w:rsidP="00353CB0">
            <w:pPr>
              <w:rPr>
                <w:b/>
                <w:iCs/>
                <w:sz w:val="28"/>
                <w:szCs w:val="28"/>
              </w:rPr>
            </w:pPr>
            <w:r>
              <w:rPr>
                <w:b/>
                <w:iCs/>
                <w:sz w:val="28"/>
                <w:szCs w:val="28"/>
              </w:rPr>
              <w:t>176</w:t>
            </w:r>
          </w:p>
        </w:tc>
      </w:tr>
      <w:tr w:rsidR="003D56FD" w:rsidRPr="00F5664E" w:rsidTr="00353CB0">
        <w:trPr>
          <w:trHeight w:val="490"/>
          <w:jc w:val="center"/>
        </w:trPr>
        <w:tc>
          <w:tcPr>
            <w:tcW w:w="4182" w:type="pct"/>
            <w:vAlign w:val="center"/>
          </w:tcPr>
          <w:p w:rsidR="003D56FD" w:rsidRPr="00F5664E" w:rsidRDefault="003D56FD" w:rsidP="00353CB0">
            <w:pPr>
              <w:rPr>
                <w:b/>
                <w:sz w:val="28"/>
                <w:szCs w:val="28"/>
              </w:rPr>
            </w:pPr>
            <w:r w:rsidRPr="0061494B">
              <w:rPr>
                <w:b/>
                <w:sz w:val="28"/>
                <w:szCs w:val="28"/>
              </w:rPr>
              <w:t>том числе в форме практической подготовки</w:t>
            </w:r>
          </w:p>
        </w:tc>
        <w:tc>
          <w:tcPr>
            <w:tcW w:w="818" w:type="pct"/>
            <w:vAlign w:val="center"/>
          </w:tcPr>
          <w:p w:rsidR="003D56FD" w:rsidRDefault="003D56FD" w:rsidP="00353CB0">
            <w:pPr>
              <w:rPr>
                <w:b/>
                <w:iCs/>
                <w:sz w:val="28"/>
                <w:szCs w:val="28"/>
              </w:rPr>
            </w:pPr>
            <w:r>
              <w:rPr>
                <w:b/>
                <w:iCs/>
                <w:sz w:val="28"/>
                <w:szCs w:val="28"/>
              </w:rPr>
              <w:t>54</w:t>
            </w:r>
          </w:p>
        </w:tc>
      </w:tr>
      <w:tr w:rsidR="003D56FD" w:rsidRPr="00F5664E" w:rsidTr="00353CB0">
        <w:trPr>
          <w:trHeight w:val="315"/>
          <w:jc w:val="center"/>
        </w:trPr>
        <w:tc>
          <w:tcPr>
            <w:tcW w:w="5000" w:type="pct"/>
            <w:gridSpan w:val="2"/>
            <w:vAlign w:val="center"/>
          </w:tcPr>
          <w:p w:rsidR="003D56FD" w:rsidRPr="00F5664E" w:rsidRDefault="003D56FD" w:rsidP="00353CB0">
            <w:pPr>
              <w:rPr>
                <w:iCs/>
                <w:sz w:val="28"/>
                <w:szCs w:val="28"/>
              </w:rPr>
            </w:pPr>
            <w:r w:rsidRPr="00F5664E">
              <w:rPr>
                <w:sz w:val="28"/>
                <w:szCs w:val="28"/>
              </w:rPr>
              <w:t>в том числе:</w:t>
            </w:r>
          </w:p>
        </w:tc>
      </w:tr>
      <w:tr w:rsidR="003D56FD" w:rsidRPr="00F5664E" w:rsidTr="00353CB0">
        <w:trPr>
          <w:trHeight w:val="490"/>
          <w:jc w:val="center"/>
        </w:trPr>
        <w:tc>
          <w:tcPr>
            <w:tcW w:w="4182" w:type="pct"/>
            <w:vAlign w:val="center"/>
          </w:tcPr>
          <w:p w:rsidR="003D56FD" w:rsidRPr="00F5664E" w:rsidRDefault="003D56FD" w:rsidP="00353CB0">
            <w:pPr>
              <w:rPr>
                <w:sz w:val="28"/>
                <w:szCs w:val="28"/>
              </w:rPr>
            </w:pPr>
            <w:r w:rsidRPr="00F5664E">
              <w:rPr>
                <w:sz w:val="28"/>
                <w:szCs w:val="28"/>
              </w:rPr>
              <w:t>- теоретическое обучение</w:t>
            </w:r>
          </w:p>
        </w:tc>
        <w:tc>
          <w:tcPr>
            <w:tcW w:w="818" w:type="pct"/>
            <w:vAlign w:val="center"/>
          </w:tcPr>
          <w:p w:rsidR="003D56FD" w:rsidRPr="00F5664E" w:rsidRDefault="003D56FD" w:rsidP="00353CB0">
            <w:pPr>
              <w:rPr>
                <w:iCs/>
                <w:sz w:val="28"/>
                <w:szCs w:val="28"/>
              </w:rPr>
            </w:pPr>
            <w:r>
              <w:rPr>
                <w:iCs/>
                <w:sz w:val="28"/>
                <w:szCs w:val="28"/>
              </w:rPr>
              <w:t>-</w:t>
            </w:r>
          </w:p>
        </w:tc>
      </w:tr>
      <w:tr w:rsidR="003D56FD" w:rsidRPr="00F5664E" w:rsidTr="00353CB0">
        <w:trPr>
          <w:trHeight w:val="490"/>
          <w:jc w:val="center"/>
        </w:trPr>
        <w:tc>
          <w:tcPr>
            <w:tcW w:w="4182" w:type="pct"/>
            <w:vAlign w:val="center"/>
          </w:tcPr>
          <w:p w:rsidR="003D56FD" w:rsidRPr="00F5664E" w:rsidRDefault="003D56FD" w:rsidP="00353CB0">
            <w:pPr>
              <w:rPr>
                <w:sz w:val="28"/>
                <w:szCs w:val="28"/>
              </w:rPr>
            </w:pPr>
            <w:r w:rsidRPr="00F5664E">
              <w:rPr>
                <w:sz w:val="28"/>
                <w:szCs w:val="28"/>
              </w:rPr>
              <w:t xml:space="preserve">- лабораторные </w:t>
            </w:r>
            <w:r>
              <w:rPr>
                <w:sz w:val="28"/>
                <w:szCs w:val="28"/>
              </w:rPr>
              <w:t>занятия</w:t>
            </w:r>
          </w:p>
        </w:tc>
        <w:tc>
          <w:tcPr>
            <w:tcW w:w="818" w:type="pct"/>
            <w:vAlign w:val="center"/>
          </w:tcPr>
          <w:p w:rsidR="003D56FD" w:rsidRPr="00F5664E" w:rsidRDefault="003D56FD" w:rsidP="00353CB0">
            <w:pPr>
              <w:rPr>
                <w:iCs/>
                <w:sz w:val="28"/>
                <w:szCs w:val="28"/>
              </w:rPr>
            </w:pPr>
            <w:r w:rsidRPr="00F5664E">
              <w:rPr>
                <w:iCs/>
                <w:sz w:val="28"/>
                <w:szCs w:val="28"/>
              </w:rPr>
              <w:t>-</w:t>
            </w:r>
          </w:p>
        </w:tc>
      </w:tr>
      <w:tr w:rsidR="003D56FD" w:rsidRPr="00F5664E" w:rsidTr="00353CB0">
        <w:trPr>
          <w:trHeight w:val="490"/>
          <w:jc w:val="center"/>
        </w:trPr>
        <w:tc>
          <w:tcPr>
            <w:tcW w:w="4182" w:type="pct"/>
            <w:vAlign w:val="center"/>
          </w:tcPr>
          <w:p w:rsidR="003D56FD" w:rsidRPr="00F5664E" w:rsidRDefault="003D56FD" w:rsidP="00353CB0">
            <w:pPr>
              <w:rPr>
                <w:sz w:val="28"/>
                <w:szCs w:val="28"/>
              </w:rPr>
            </w:pPr>
            <w:r w:rsidRPr="00F5664E">
              <w:rPr>
                <w:sz w:val="28"/>
                <w:szCs w:val="28"/>
              </w:rPr>
              <w:t xml:space="preserve">- практические занятия </w:t>
            </w:r>
          </w:p>
        </w:tc>
        <w:tc>
          <w:tcPr>
            <w:tcW w:w="818" w:type="pct"/>
            <w:vAlign w:val="center"/>
          </w:tcPr>
          <w:p w:rsidR="003D56FD" w:rsidRPr="00F5664E" w:rsidRDefault="003D56FD" w:rsidP="00353CB0">
            <w:pPr>
              <w:rPr>
                <w:iCs/>
                <w:sz w:val="28"/>
                <w:szCs w:val="28"/>
              </w:rPr>
            </w:pPr>
            <w:r>
              <w:rPr>
                <w:iCs/>
                <w:sz w:val="28"/>
                <w:szCs w:val="28"/>
              </w:rPr>
              <w:t>174</w:t>
            </w:r>
          </w:p>
        </w:tc>
      </w:tr>
      <w:tr w:rsidR="003D56FD" w:rsidRPr="00F5664E" w:rsidTr="00353CB0">
        <w:trPr>
          <w:trHeight w:val="490"/>
          <w:jc w:val="center"/>
        </w:trPr>
        <w:tc>
          <w:tcPr>
            <w:tcW w:w="4182" w:type="pct"/>
            <w:vAlign w:val="center"/>
          </w:tcPr>
          <w:p w:rsidR="003D56FD" w:rsidRPr="00F5664E" w:rsidRDefault="003D56FD" w:rsidP="00353CB0">
            <w:pPr>
              <w:rPr>
                <w:sz w:val="28"/>
                <w:szCs w:val="28"/>
              </w:rPr>
            </w:pPr>
            <w:r w:rsidRPr="00F5664E">
              <w:rPr>
                <w:sz w:val="28"/>
                <w:szCs w:val="28"/>
              </w:rPr>
              <w:t>- курсовые проекты (работы)</w:t>
            </w:r>
          </w:p>
        </w:tc>
        <w:tc>
          <w:tcPr>
            <w:tcW w:w="818" w:type="pct"/>
            <w:vAlign w:val="center"/>
          </w:tcPr>
          <w:p w:rsidR="003D56FD" w:rsidRPr="00F5664E" w:rsidRDefault="003D56FD" w:rsidP="00353CB0">
            <w:pPr>
              <w:rPr>
                <w:iCs/>
                <w:sz w:val="28"/>
                <w:szCs w:val="28"/>
              </w:rPr>
            </w:pPr>
            <w:r w:rsidRPr="00F5664E">
              <w:rPr>
                <w:iCs/>
                <w:sz w:val="28"/>
                <w:szCs w:val="28"/>
              </w:rPr>
              <w:t>-</w:t>
            </w:r>
          </w:p>
        </w:tc>
      </w:tr>
      <w:tr w:rsidR="003D56FD" w:rsidRPr="00F5664E" w:rsidTr="00353CB0">
        <w:trPr>
          <w:trHeight w:val="490"/>
          <w:jc w:val="center"/>
        </w:trPr>
        <w:tc>
          <w:tcPr>
            <w:tcW w:w="4182" w:type="pct"/>
            <w:vAlign w:val="center"/>
          </w:tcPr>
          <w:p w:rsidR="003D56FD" w:rsidRPr="00F5664E" w:rsidRDefault="003D56FD" w:rsidP="00353CB0">
            <w:pPr>
              <w:rPr>
                <w:i/>
                <w:sz w:val="28"/>
                <w:szCs w:val="28"/>
              </w:rPr>
            </w:pPr>
            <w:r w:rsidRPr="00F5664E">
              <w:rPr>
                <w:sz w:val="28"/>
                <w:szCs w:val="28"/>
              </w:rPr>
              <w:t>- самостоятельная работа</w:t>
            </w:r>
          </w:p>
        </w:tc>
        <w:tc>
          <w:tcPr>
            <w:tcW w:w="818" w:type="pct"/>
            <w:vAlign w:val="center"/>
          </w:tcPr>
          <w:p w:rsidR="003D56FD" w:rsidRPr="00F5664E" w:rsidRDefault="003D56FD" w:rsidP="00353CB0">
            <w:pPr>
              <w:rPr>
                <w:iCs/>
                <w:sz w:val="28"/>
                <w:szCs w:val="28"/>
              </w:rPr>
            </w:pPr>
            <w:r>
              <w:rPr>
                <w:iCs/>
                <w:sz w:val="28"/>
                <w:szCs w:val="28"/>
              </w:rPr>
              <w:t>-</w:t>
            </w:r>
          </w:p>
        </w:tc>
      </w:tr>
      <w:tr w:rsidR="003D56FD" w:rsidRPr="00F5664E" w:rsidTr="00353CB0">
        <w:trPr>
          <w:trHeight w:val="490"/>
          <w:jc w:val="center"/>
        </w:trPr>
        <w:tc>
          <w:tcPr>
            <w:tcW w:w="4182" w:type="pct"/>
            <w:vAlign w:val="center"/>
          </w:tcPr>
          <w:p w:rsidR="003D56FD" w:rsidRPr="00F5664E" w:rsidRDefault="003D56FD" w:rsidP="00353CB0">
            <w:pPr>
              <w:rPr>
                <w:i/>
                <w:sz w:val="28"/>
                <w:szCs w:val="28"/>
              </w:rPr>
            </w:pPr>
            <w:r w:rsidRPr="00F5664E">
              <w:rPr>
                <w:i/>
                <w:sz w:val="28"/>
                <w:szCs w:val="28"/>
              </w:rPr>
              <w:t xml:space="preserve">- </w:t>
            </w:r>
            <w:r w:rsidRPr="00F5664E">
              <w:rPr>
                <w:sz w:val="28"/>
                <w:szCs w:val="28"/>
              </w:rPr>
              <w:t>консультации</w:t>
            </w:r>
          </w:p>
        </w:tc>
        <w:tc>
          <w:tcPr>
            <w:tcW w:w="818" w:type="pct"/>
            <w:vAlign w:val="center"/>
          </w:tcPr>
          <w:p w:rsidR="003D56FD" w:rsidRPr="00F5664E" w:rsidRDefault="003D56FD" w:rsidP="00353CB0">
            <w:pPr>
              <w:rPr>
                <w:iCs/>
                <w:sz w:val="28"/>
                <w:szCs w:val="28"/>
              </w:rPr>
            </w:pPr>
            <w:r w:rsidRPr="00F5664E">
              <w:rPr>
                <w:iCs/>
                <w:sz w:val="28"/>
                <w:szCs w:val="28"/>
              </w:rPr>
              <w:t>-</w:t>
            </w:r>
          </w:p>
        </w:tc>
      </w:tr>
      <w:tr w:rsidR="003D56FD" w:rsidRPr="00F5664E" w:rsidTr="00353CB0">
        <w:trPr>
          <w:trHeight w:val="490"/>
          <w:jc w:val="center"/>
        </w:trPr>
        <w:tc>
          <w:tcPr>
            <w:tcW w:w="4182" w:type="pct"/>
            <w:vAlign w:val="center"/>
          </w:tcPr>
          <w:p w:rsidR="003D56FD" w:rsidRPr="00F5664E" w:rsidRDefault="003D56FD" w:rsidP="00353CB0">
            <w:pPr>
              <w:rPr>
                <w:i/>
                <w:sz w:val="28"/>
                <w:szCs w:val="28"/>
              </w:rPr>
            </w:pPr>
            <w:r w:rsidRPr="00F5664E">
              <w:rPr>
                <w:b/>
                <w:iCs/>
                <w:sz w:val="28"/>
                <w:szCs w:val="28"/>
              </w:rPr>
              <w:t>Промежуточная аттестация в форме дифференцированного зачета</w:t>
            </w:r>
          </w:p>
        </w:tc>
        <w:tc>
          <w:tcPr>
            <w:tcW w:w="818" w:type="pct"/>
            <w:vAlign w:val="center"/>
          </w:tcPr>
          <w:p w:rsidR="003D56FD" w:rsidRPr="00F5664E" w:rsidRDefault="003D56FD" w:rsidP="00353CB0">
            <w:pPr>
              <w:rPr>
                <w:iCs/>
                <w:sz w:val="28"/>
                <w:szCs w:val="28"/>
              </w:rPr>
            </w:pPr>
            <w:r w:rsidRPr="00F5664E">
              <w:rPr>
                <w:iCs/>
                <w:sz w:val="28"/>
                <w:szCs w:val="28"/>
              </w:rPr>
              <w:t>2</w:t>
            </w:r>
          </w:p>
        </w:tc>
      </w:tr>
    </w:tbl>
    <w:p w:rsidR="003D56FD" w:rsidRDefault="003D56FD" w:rsidP="003D56FD">
      <w:pPr>
        <w:sectPr w:rsidR="003D56FD">
          <w:pgSz w:w="11906" w:h="16838"/>
          <w:pgMar w:top="1403" w:right="850" w:bottom="1403" w:left="1560" w:header="1134" w:footer="1134" w:gutter="0"/>
          <w:cols w:space="720"/>
          <w:docGrid w:linePitch="360"/>
        </w:sectPr>
      </w:pPr>
    </w:p>
    <w:p w:rsidR="003D56FD" w:rsidRDefault="003D56FD" w:rsidP="003D56F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 xml:space="preserve">2.2 </w:t>
      </w:r>
      <w:r w:rsidRPr="00A856AF">
        <w:rPr>
          <w:b/>
        </w:rPr>
        <w:t>Тематический план и содержание учебной дисциплины ОГСЭ 03 ИНОСТРАННЫЙ ЯЗЫК В ПРОФЕССИОНАЛЬНОЙ ДЕЯТЕЛЬНОСТИ</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12"/>
        <w:gridCol w:w="24"/>
        <w:gridCol w:w="284"/>
        <w:gridCol w:w="142"/>
        <w:gridCol w:w="145"/>
        <w:gridCol w:w="9122"/>
        <w:gridCol w:w="985"/>
        <w:gridCol w:w="1875"/>
      </w:tblGrid>
      <w:tr w:rsidR="003D56FD" w:rsidRPr="00645C96" w:rsidTr="00353CB0">
        <w:trPr>
          <w:trHeight w:val="20"/>
        </w:trPr>
        <w:tc>
          <w:tcPr>
            <w:tcW w:w="748" w:type="pct"/>
          </w:tcPr>
          <w:p w:rsidR="003D56FD" w:rsidRDefault="003D56FD" w:rsidP="00353CB0">
            <w:pPr>
              <w:jc w:val="center"/>
              <w:rPr>
                <w:b/>
                <w:bCs/>
              </w:rPr>
            </w:pPr>
          </w:p>
          <w:p w:rsidR="003D56FD" w:rsidRPr="00645C96" w:rsidRDefault="003D56FD" w:rsidP="00353CB0">
            <w:pPr>
              <w:jc w:val="center"/>
              <w:rPr>
                <w:b/>
                <w:bCs/>
              </w:rPr>
            </w:pPr>
            <w:r w:rsidRPr="00645C96">
              <w:rPr>
                <w:b/>
                <w:bCs/>
              </w:rPr>
              <w:t>Наименование разделов и тем</w:t>
            </w:r>
          </w:p>
        </w:tc>
        <w:tc>
          <w:tcPr>
            <w:tcW w:w="3285" w:type="pct"/>
            <w:gridSpan w:val="5"/>
          </w:tcPr>
          <w:p w:rsidR="003D56FD" w:rsidRDefault="003D56FD" w:rsidP="00353CB0">
            <w:pPr>
              <w:jc w:val="center"/>
              <w:rPr>
                <w:b/>
                <w:bCs/>
              </w:rPr>
            </w:pPr>
          </w:p>
          <w:p w:rsidR="003D56FD" w:rsidRDefault="003D56FD" w:rsidP="00353CB0">
            <w:pPr>
              <w:jc w:val="center"/>
              <w:rPr>
                <w:b/>
                <w:bCs/>
              </w:rPr>
            </w:pPr>
          </w:p>
          <w:p w:rsidR="003D56FD" w:rsidRPr="00645C96" w:rsidRDefault="003D56FD" w:rsidP="00353CB0">
            <w:pPr>
              <w:jc w:val="center"/>
              <w:rPr>
                <w:b/>
                <w:bCs/>
              </w:rPr>
            </w:pPr>
            <w:r w:rsidRPr="00645C96">
              <w:rPr>
                <w:b/>
                <w:bCs/>
              </w:rPr>
              <w:t xml:space="preserve">Содержание учебного материала и формы организации деятельности </w:t>
            </w:r>
            <w:proofErr w:type="gramStart"/>
            <w:r w:rsidRPr="00645C96">
              <w:rPr>
                <w:b/>
                <w:bCs/>
              </w:rPr>
              <w:t>обучающихся</w:t>
            </w:r>
            <w:proofErr w:type="gramEnd"/>
          </w:p>
        </w:tc>
        <w:tc>
          <w:tcPr>
            <w:tcW w:w="333" w:type="pct"/>
          </w:tcPr>
          <w:p w:rsidR="003D56FD" w:rsidRDefault="003D56FD" w:rsidP="00353CB0">
            <w:pPr>
              <w:jc w:val="center"/>
              <w:rPr>
                <w:b/>
                <w:bCs/>
              </w:rPr>
            </w:pPr>
          </w:p>
          <w:p w:rsidR="003D56FD" w:rsidRPr="00645C96" w:rsidRDefault="003D56FD" w:rsidP="00353CB0">
            <w:pPr>
              <w:jc w:val="center"/>
              <w:rPr>
                <w:b/>
                <w:bCs/>
              </w:rPr>
            </w:pPr>
            <w:r w:rsidRPr="00645C96">
              <w:rPr>
                <w:b/>
                <w:bCs/>
              </w:rPr>
              <w:t>Объем в   часах</w:t>
            </w:r>
          </w:p>
        </w:tc>
        <w:tc>
          <w:tcPr>
            <w:tcW w:w="634" w:type="pct"/>
          </w:tcPr>
          <w:p w:rsidR="003D56FD" w:rsidRPr="00765E59" w:rsidRDefault="003D56FD" w:rsidP="00353CB0">
            <w:pPr>
              <w:rPr>
                <w:b/>
                <w:bCs/>
                <w:sz w:val="18"/>
                <w:szCs w:val="18"/>
                <w:highlight w:val="yellow"/>
              </w:rPr>
            </w:pPr>
            <w:r w:rsidRPr="00765E59">
              <w:rPr>
                <w:b/>
                <w:bCs/>
                <w:sz w:val="18"/>
                <w:szCs w:val="18"/>
              </w:rPr>
              <w:t>Коды компетенций и личностных результатов, формированию которых способствует освоение учебной дисциплины</w:t>
            </w:r>
          </w:p>
        </w:tc>
      </w:tr>
      <w:tr w:rsidR="003D56FD" w:rsidRPr="00645C96" w:rsidTr="00353CB0">
        <w:trPr>
          <w:trHeight w:val="20"/>
        </w:trPr>
        <w:tc>
          <w:tcPr>
            <w:tcW w:w="748" w:type="pct"/>
          </w:tcPr>
          <w:p w:rsidR="003D56FD" w:rsidRPr="00645C96" w:rsidRDefault="003D56FD" w:rsidP="00353CB0">
            <w:pPr>
              <w:jc w:val="center"/>
              <w:rPr>
                <w:b/>
                <w:bCs/>
              </w:rPr>
            </w:pPr>
            <w:r w:rsidRPr="00645C96">
              <w:rPr>
                <w:b/>
                <w:bCs/>
              </w:rPr>
              <w:t>1</w:t>
            </w:r>
          </w:p>
        </w:tc>
        <w:tc>
          <w:tcPr>
            <w:tcW w:w="3285" w:type="pct"/>
            <w:gridSpan w:val="5"/>
          </w:tcPr>
          <w:p w:rsidR="003D56FD" w:rsidRPr="00645C96" w:rsidRDefault="003D56FD" w:rsidP="00353CB0">
            <w:pPr>
              <w:jc w:val="center"/>
              <w:rPr>
                <w:b/>
                <w:bCs/>
              </w:rPr>
            </w:pPr>
            <w:r w:rsidRPr="00645C96">
              <w:rPr>
                <w:b/>
                <w:bCs/>
              </w:rPr>
              <w:t>2</w:t>
            </w:r>
          </w:p>
        </w:tc>
        <w:tc>
          <w:tcPr>
            <w:tcW w:w="333" w:type="pct"/>
          </w:tcPr>
          <w:p w:rsidR="003D56FD" w:rsidRPr="00645C96" w:rsidRDefault="003D56FD" w:rsidP="00353CB0">
            <w:pPr>
              <w:jc w:val="center"/>
              <w:rPr>
                <w:b/>
                <w:bCs/>
              </w:rPr>
            </w:pPr>
            <w:r w:rsidRPr="00645C96">
              <w:rPr>
                <w:b/>
                <w:bCs/>
              </w:rPr>
              <w:t>3</w:t>
            </w:r>
          </w:p>
        </w:tc>
        <w:tc>
          <w:tcPr>
            <w:tcW w:w="634" w:type="pct"/>
          </w:tcPr>
          <w:p w:rsidR="003D56FD" w:rsidRPr="00272431" w:rsidRDefault="003D56FD" w:rsidP="00353CB0">
            <w:pPr>
              <w:jc w:val="center"/>
              <w:rPr>
                <w:b/>
                <w:bCs/>
              </w:rPr>
            </w:pPr>
            <w:r>
              <w:rPr>
                <w:b/>
                <w:bCs/>
              </w:rPr>
              <w:t>4</w:t>
            </w:r>
          </w:p>
        </w:tc>
      </w:tr>
      <w:tr w:rsidR="003D56FD" w:rsidRPr="00645C96" w:rsidTr="00353CB0">
        <w:trPr>
          <w:trHeight w:val="20"/>
        </w:trPr>
        <w:tc>
          <w:tcPr>
            <w:tcW w:w="748" w:type="pct"/>
            <w:vMerge w:val="restart"/>
          </w:tcPr>
          <w:p w:rsidR="003D56FD" w:rsidRPr="00BB143B" w:rsidRDefault="003D56FD" w:rsidP="00353CB0">
            <w:pPr>
              <w:rPr>
                <w:b/>
              </w:rPr>
            </w:pPr>
            <w:r w:rsidRPr="00BB143B">
              <w:rPr>
                <w:b/>
              </w:rPr>
              <w:t xml:space="preserve">Тема 1. </w:t>
            </w:r>
          </w:p>
          <w:p w:rsidR="003D56FD" w:rsidRPr="003E2461" w:rsidRDefault="003D56FD" w:rsidP="00353CB0">
            <w:r>
              <w:t>Система образования в России и за рубежом</w:t>
            </w:r>
          </w:p>
        </w:tc>
        <w:tc>
          <w:tcPr>
            <w:tcW w:w="3285" w:type="pct"/>
            <w:gridSpan w:val="5"/>
          </w:tcPr>
          <w:p w:rsidR="003D56FD" w:rsidRPr="00B532A1" w:rsidRDefault="003D56FD" w:rsidP="00353CB0">
            <w:pPr>
              <w:rPr>
                <w:bCs/>
              </w:rPr>
            </w:pPr>
            <w:r w:rsidRPr="00B532A1">
              <w:rPr>
                <w:bCs/>
              </w:rPr>
              <w:t>Содержание учебного материала</w:t>
            </w:r>
          </w:p>
        </w:tc>
        <w:tc>
          <w:tcPr>
            <w:tcW w:w="333" w:type="pct"/>
            <w:vAlign w:val="center"/>
          </w:tcPr>
          <w:p w:rsidR="003D56FD" w:rsidRPr="00645C96" w:rsidRDefault="003D56FD" w:rsidP="00353CB0">
            <w:pPr>
              <w:jc w:val="center"/>
              <w:rPr>
                <w:b/>
                <w:bCs/>
              </w:rPr>
            </w:pPr>
          </w:p>
        </w:tc>
        <w:tc>
          <w:tcPr>
            <w:tcW w:w="634" w:type="pct"/>
            <w:vMerge w:val="restart"/>
          </w:tcPr>
          <w:p w:rsidR="003D56FD" w:rsidRDefault="003D56FD" w:rsidP="00353CB0">
            <w:pPr>
              <w:rPr>
                <w:b/>
              </w:rPr>
            </w:pPr>
            <w:r w:rsidRPr="00BB143B">
              <w:rPr>
                <w:b/>
              </w:rPr>
              <w:t>ОК 1-11</w:t>
            </w:r>
          </w:p>
          <w:p w:rsidR="003D56FD" w:rsidRPr="0061494B" w:rsidRDefault="003D56FD" w:rsidP="00353CB0">
            <w:pPr>
              <w:rPr>
                <w:b/>
              </w:rPr>
            </w:pPr>
            <w:r w:rsidRPr="0061494B">
              <w:rPr>
                <w:b/>
              </w:rPr>
              <w:t>ЛР13</w:t>
            </w:r>
          </w:p>
          <w:p w:rsidR="003D56FD" w:rsidRPr="0061494B" w:rsidRDefault="003D56FD" w:rsidP="00353CB0">
            <w:pPr>
              <w:rPr>
                <w:b/>
              </w:rPr>
            </w:pPr>
            <w:r w:rsidRPr="0061494B">
              <w:rPr>
                <w:b/>
              </w:rPr>
              <w:t>ЛР15</w:t>
            </w:r>
          </w:p>
          <w:p w:rsidR="003D56FD" w:rsidRPr="0061494B" w:rsidRDefault="003D56FD" w:rsidP="00353CB0">
            <w:pPr>
              <w:rPr>
                <w:b/>
              </w:rPr>
            </w:pPr>
            <w:r w:rsidRPr="0061494B">
              <w:rPr>
                <w:b/>
              </w:rPr>
              <w:t>ЛР18</w:t>
            </w:r>
          </w:p>
          <w:p w:rsidR="003D56FD" w:rsidRPr="0061494B" w:rsidRDefault="003D56FD" w:rsidP="00353CB0">
            <w:pPr>
              <w:rPr>
                <w:b/>
              </w:rPr>
            </w:pPr>
            <w:r w:rsidRPr="0061494B">
              <w:rPr>
                <w:b/>
              </w:rPr>
              <w:t>ЛР19</w:t>
            </w:r>
          </w:p>
          <w:p w:rsidR="003D56FD" w:rsidRPr="0061494B" w:rsidRDefault="003D56FD" w:rsidP="00353CB0">
            <w:pPr>
              <w:rPr>
                <w:b/>
              </w:rPr>
            </w:pPr>
            <w:r w:rsidRPr="0061494B">
              <w:rPr>
                <w:b/>
              </w:rPr>
              <w:t>ЛР20</w:t>
            </w:r>
          </w:p>
          <w:p w:rsidR="003D56FD" w:rsidRPr="0061494B" w:rsidRDefault="003D56FD" w:rsidP="00353CB0">
            <w:pPr>
              <w:rPr>
                <w:b/>
              </w:rPr>
            </w:pPr>
            <w:r w:rsidRPr="0061494B">
              <w:rPr>
                <w:b/>
              </w:rPr>
              <w:t>ЛР23</w:t>
            </w:r>
          </w:p>
          <w:p w:rsidR="003D56FD" w:rsidRPr="0061494B" w:rsidRDefault="003D56FD" w:rsidP="00353CB0">
            <w:pPr>
              <w:rPr>
                <w:b/>
              </w:rPr>
            </w:pPr>
            <w:r w:rsidRPr="0061494B">
              <w:rPr>
                <w:b/>
              </w:rPr>
              <w:t>ЛР24</w:t>
            </w:r>
          </w:p>
          <w:p w:rsidR="003D56FD" w:rsidRPr="0061494B" w:rsidRDefault="003D56FD" w:rsidP="00353CB0">
            <w:pPr>
              <w:rPr>
                <w:b/>
              </w:rPr>
            </w:pPr>
            <w:r w:rsidRPr="0061494B">
              <w:rPr>
                <w:b/>
              </w:rPr>
              <w:t>ЛР22</w:t>
            </w:r>
          </w:p>
          <w:p w:rsidR="003D56FD" w:rsidRPr="0061494B" w:rsidRDefault="003D56FD" w:rsidP="00353CB0">
            <w:pPr>
              <w:rPr>
                <w:b/>
              </w:rPr>
            </w:pPr>
            <w:r w:rsidRPr="0061494B">
              <w:rPr>
                <w:b/>
              </w:rPr>
              <w:t>ЛР25</w:t>
            </w:r>
          </w:p>
          <w:p w:rsidR="003D56FD" w:rsidRPr="0061494B" w:rsidRDefault="003D56FD" w:rsidP="00353CB0">
            <w:pPr>
              <w:rPr>
                <w:b/>
              </w:rPr>
            </w:pPr>
            <w:r w:rsidRPr="0061494B">
              <w:rPr>
                <w:b/>
              </w:rPr>
              <w:t>ЛР27</w:t>
            </w:r>
          </w:p>
          <w:p w:rsidR="003D56FD" w:rsidRPr="00BB143B" w:rsidRDefault="003D56FD" w:rsidP="00353CB0">
            <w:pPr>
              <w:rPr>
                <w:b/>
              </w:rPr>
            </w:pPr>
            <w:r w:rsidRPr="0061494B">
              <w:rPr>
                <w:b/>
              </w:rPr>
              <w:t>ЛР35</w:t>
            </w:r>
          </w:p>
        </w:tc>
      </w:tr>
      <w:tr w:rsidR="003D56FD" w:rsidRPr="00645C96" w:rsidTr="00353CB0">
        <w:trPr>
          <w:trHeight w:val="20"/>
        </w:trPr>
        <w:tc>
          <w:tcPr>
            <w:tcW w:w="748" w:type="pct"/>
            <w:vMerge/>
          </w:tcPr>
          <w:p w:rsidR="003D56FD" w:rsidRPr="00645C96" w:rsidRDefault="003D56FD" w:rsidP="00353CB0">
            <w:pPr>
              <w:rPr>
                <w:b/>
                <w:bCs/>
                <w:i/>
              </w:rPr>
            </w:pPr>
          </w:p>
        </w:tc>
        <w:tc>
          <w:tcPr>
            <w:tcW w:w="3285" w:type="pct"/>
            <w:gridSpan w:val="5"/>
          </w:tcPr>
          <w:p w:rsidR="003D56FD" w:rsidRPr="00645C96" w:rsidRDefault="003D56FD" w:rsidP="00353CB0">
            <w:r>
              <w:t>Лабораторные занятия</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48" w:type="pct"/>
            <w:vMerge/>
          </w:tcPr>
          <w:p w:rsidR="003D56FD" w:rsidRPr="00645C96" w:rsidRDefault="003D56FD" w:rsidP="00353CB0">
            <w:pPr>
              <w:rPr>
                <w:b/>
                <w:bCs/>
                <w:i/>
              </w:rPr>
            </w:pPr>
          </w:p>
        </w:tc>
        <w:tc>
          <w:tcPr>
            <w:tcW w:w="3285" w:type="pct"/>
            <w:gridSpan w:val="5"/>
          </w:tcPr>
          <w:p w:rsidR="003D56FD" w:rsidRPr="00645C96" w:rsidRDefault="003D56FD" w:rsidP="00353CB0">
            <w:r>
              <w:t>Практические занятия</w:t>
            </w:r>
          </w:p>
        </w:tc>
        <w:tc>
          <w:tcPr>
            <w:tcW w:w="333" w:type="pct"/>
            <w:vAlign w:val="center"/>
          </w:tcPr>
          <w:p w:rsidR="003D56FD" w:rsidRPr="00E6336C" w:rsidRDefault="003D56FD" w:rsidP="00353CB0">
            <w:pPr>
              <w:jc w:val="center"/>
              <w:rPr>
                <w:b/>
                <w:bCs/>
                <w:lang w:val="en-US"/>
              </w:rPr>
            </w:pPr>
            <w:r>
              <w:rPr>
                <w:b/>
                <w:bCs/>
              </w:rPr>
              <w:t>12</w:t>
            </w:r>
          </w:p>
        </w:tc>
        <w:tc>
          <w:tcPr>
            <w:tcW w:w="634" w:type="pct"/>
            <w:vMerge/>
          </w:tcPr>
          <w:p w:rsidR="003D56FD" w:rsidRPr="00645C96" w:rsidRDefault="003D56FD" w:rsidP="00353CB0">
            <w:pPr>
              <w:rPr>
                <w:b/>
                <w:bCs/>
                <w:i/>
              </w:rPr>
            </w:pPr>
          </w:p>
        </w:tc>
      </w:tr>
      <w:tr w:rsidR="003D56FD" w:rsidRPr="00645C96" w:rsidTr="00353CB0">
        <w:trPr>
          <w:trHeight w:val="20"/>
        </w:trPr>
        <w:tc>
          <w:tcPr>
            <w:tcW w:w="748" w:type="pct"/>
            <w:vMerge/>
          </w:tcPr>
          <w:p w:rsidR="003D56FD" w:rsidRPr="00645C96" w:rsidRDefault="003D56FD" w:rsidP="00353CB0">
            <w:pPr>
              <w:rPr>
                <w:b/>
                <w:bCs/>
                <w:i/>
              </w:rPr>
            </w:pPr>
          </w:p>
        </w:tc>
        <w:tc>
          <w:tcPr>
            <w:tcW w:w="201" w:type="pct"/>
            <w:gridSpan w:val="4"/>
          </w:tcPr>
          <w:p w:rsidR="003D56FD" w:rsidRPr="00645C96" w:rsidRDefault="003D56FD" w:rsidP="00353CB0">
            <w:r>
              <w:t>1</w:t>
            </w:r>
          </w:p>
        </w:tc>
        <w:tc>
          <w:tcPr>
            <w:tcW w:w="3084" w:type="pct"/>
          </w:tcPr>
          <w:p w:rsidR="003D56FD" w:rsidRPr="00645C96" w:rsidRDefault="003D56FD" w:rsidP="00353CB0">
            <w:r>
              <w:t>Практическое занятие № 1 Система образования в России</w:t>
            </w:r>
          </w:p>
        </w:tc>
        <w:tc>
          <w:tcPr>
            <w:tcW w:w="333" w:type="pct"/>
            <w:vMerge w:val="restar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48" w:type="pct"/>
            <w:vMerge/>
          </w:tcPr>
          <w:p w:rsidR="003D56FD" w:rsidRPr="00645C96" w:rsidRDefault="003D56FD" w:rsidP="00353CB0">
            <w:pPr>
              <w:rPr>
                <w:b/>
                <w:bCs/>
                <w:i/>
              </w:rPr>
            </w:pPr>
          </w:p>
        </w:tc>
        <w:tc>
          <w:tcPr>
            <w:tcW w:w="201" w:type="pct"/>
            <w:gridSpan w:val="4"/>
          </w:tcPr>
          <w:p w:rsidR="003D56FD" w:rsidRPr="00E50D77" w:rsidRDefault="003D56FD" w:rsidP="00353CB0">
            <w:r w:rsidRPr="00E50D77">
              <w:t>2</w:t>
            </w:r>
          </w:p>
        </w:tc>
        <w:tc>
          <w:tcPr>
            <w:tcW w:w="3084" w:type="pct"/>
          </w:tcPr>
          <w:p w:rsidR="003D56FD" w:rsidRPr="00645C96" w:rsidRDefault="003D56FD" w:rsidP="00353CB0">
            <w:pPr>
              <w:rPr>
                <w:b/>
              </w:rPr>
            </w:pPr>
            <w:r>
              <w:t>Практическое занятие № 2 Система образования в стране изучаемого языка</w:t>
            </w:r>
          </w:p>
        </w:tc>
        <w:tc>
          <w:tcPr>
            <w:tcW w:w="333" w:type="pct"/>
            <w:vMerge/>
            <w:vAlign w:val="center"/>
          </w:tcPr>
          <w:p w:rsidR="003D56FD" w:rsidRPr="00645C96" w:rsidRDefault="003D56FD" w:rsidP="00353CB0">
            <w:pPr>
              <w:jc w:val="center"/>
              <w:rPr>
                <w:b/>
              </w:rPr>
            </w:pPr>
          </w:p>
        </w:tc>
        <w:tc>
          <w:tcPr>
            <w:tcW w:w="634" w:type="pct"/>
            <w:vMerge/>
          </w:tcPr>
          <w:p w:rsidR="003D56FD" w:rsidRPr="00645C96" w:rsidRDefault="003D56FD" w:rsidP="00353CB0">
            <w:pPr>
              <w:rPr>
                <w:b/>
                <w:i/>
              </w:rPr>
            </w:pPr>
          </w:p>
        </w:tc>
      </w:tr>
      <w:tr w:rsidR="003D56FD" w:rsidRPr="00645C96" w:rsidTr="00353CB0">
        <w:trPr>
          <w:trHeight w:val="20"/>
        </w:trPr>
        <w:tc>
          <w:tcPr>
            <w:tcW w:w="748" w:type="pct"/>
            <w:vMerge/>
          </w:tcPr>
          <w:p w:rsidR="003D56FD" w:rsidRPr="00645C96" w:rsidRDefault="003D56FD" w:rsidP="00353CB0">
            <w:pPr>
              <w:rPr>
                <w:b/>
                <w:bCs/>
                <w:i/>
              </w:rPr>
            </w:pPr>
          </w:p>
        </w:tc>
        <w:tc>
          <w:tcPr>
            <w:tcW w:w="201" w:type="pct"/>
            <w:gridSpan w:val="4"/>
          </w:tcPr>
          <w:p w:rsidR="003D56FD" w:rsidRPr="00645C96" w:rsidRDefault="003D56FD" w:rsidP="00353CB0">
            <w:pPr>
              <w:rPr>
                <w:bCs/>
              </w:rPr>
            </w:pPr>
            <w:r>
              <w:rPr>
                <w:bCs/>
              </w:rPr>
              <w:t>3</w:t>
            </w:r>
          </w:p>
        </w:tc>
        <w:tc>
          <w:tcPr>
            <w:tcW w:w="3084" w:type="pct"/>
          </w:tcPr>
          <w:p w:rsidR="003D56FD" w:rsidRPr="00645C96" w:rsidRDefault="003D56FD" w:rsidP="00353CB0">
            <w:pPr>
              <w:rPr>
                <w:bCs/>
              </w:rPr>
            </w:pPr>
            <w:r>
              <w:t>Практическое занятие № 3 Профобразование</w:t>
            </w:r>
          </w:p>
        </w:tc>
        <w:tc>
          <w:tcPr>
            <w:tcW w:w="333" w:type="pct"/>
            <w:vMerge/>
            <w:vAlign w:val="center"/>
          </w:tcPr>
          <w:p w:rsidR="003D56FD" w:rsidRPr="00645C96" w:rsidRDefault="003D56FD" w:rsidP="00353CB0">
            <w:pPr>
              <w:jc w:val="center"/>
              <w:rPr>
                <w:b/>
              </w:rPr>
            </w:pPr>
          </w:p>
        </w:tc>
        <w:tc>
          <w:tcPr>
            <w:tcW w:w="634" w:type="pct"/>
            <w:vMerge/>
          </w:tcPr>
          <w:p w:rsidR="003D56FD" w:rsidRPr="00645C96" w:rsidRDefault="003D56FD" w:rsidP="00353CB0">
            <w:pPr>
              <w:rPr>
                <w:b/>
                <w:i/>
              </w:rPr>
            </w:pPr>
          </w:p>
        </w:tc>
      </w:tr>
      <w:tr w:rsidR="003D56FD" w:rsidRPr="00645C96" w:rsidTr="00353CB0">
        <w:trPr>
          <w:trHeight w:val="20"/>
        </w:trPr>
        <w:tc>
          <w:tcPr>
            <w:tcW w:w="748" w:type="pct"/>
            <w:vMerge/>
          </w:tcPr>
          <w:p w:rsidR="003D56FD" w:rsidRPr="00645C96" w:rsidRDefault="003D56FD" w:rsidP="00353CB0">
            <w:pPr>
              <w:rPr>
                <w:b/>
                <w:bCs/>
                <w:i/>
              </w:rPr>
            </w:pPr>
          </w:p>
        </w:tc>
        <w:tc>
          <w:tcPr>
            <w:tcW w:w="201" w:type="pct"/>
            <w:gridSpan w:val="4"/>
          </w:tcPr>
          <w:p w:rsidR="003D56FD" w:rsidRPr="00645C96" w:rsidRDefault="003D56FD" w:rsidP="00353CB0">
            <w:pPr>
              <w:rPr>
                <w:bCs/>
              </w:rPr>
            </w:pPr>
            <w:r>
              <w:rPr>
                <w:bCs/>
              </w:rPr>
              <w:t>4</w:t>
            </w:r>
          </w:p>
        </w:tc>
        <w:tc>
          <w:tcPr>
            <w:tcW w:w="3084" w:type="pct"/>
          </w:tcPr>
          <w:p w:rsidR="003D56FD" w:rsidRPr="00645C96" w:rsidRDefault="003D56FD" w:rsidP="00353CB0">
            <w:pPr>
              <w:rPr>
                <w:bCs/>
              </w:rPr>
            </w:pPr>
            <w:r>
              <w:t>Практическое занятие № 4 Дуальное обучение</w:t>
            </w:r>
          </w:p>
        </w:tc>
        <w:tc>
          <w:tcPr>
            <w:tcW w:w="333" w:type="pct"/>
            <w:vMerge/>
            <w:vAlign w:val="center"/>
          </w:tcPr>
          <w:p w:rsidR="003D56FD" w:rsidRPr="00645C96" w:rsidRDefault="003D56FD" w:rsidP="00353CB0">
            <w:pPr>
              <w:jc w:val="center"/>
              <w:rPr>
                <w:b/>
              </w:rPr>
            </w:pPr>
          </w:p>
        </w:tc>
        <w:tc>
          <w:tcPr>
            <w:tcW w:w="634" w:type="pct"/>
            <w:vMerge/>
          </w:tcPr>
          <w:p w:rsidR="003D56FD" w:rsidRPr="00645C96" w:rsidRDefault="003D56FD" w:rsidP="00353CB0">
            <w:pPr>
              <w:rPr>
                <w:b/>
                <w:i/>
              </w:rPr>
            </w:pPr>
          </w:p>
        </w:tc>
      </w:tr>
      <w:tr w:rsidR="003D56FD" w:rsidRPr="00645C96" w:rsidTr="00353CB0">
        <w:trPr>
          <w:trHeight w:val="20"/>
        </w:trPr>
        <w:tc>
          <w:tcPr>
            <w:tcW w:w="748" w:type="pct"/>
            <w:vMerge/>
          </w:tcPr>
          <w:p w:rsidR="003D56FD" w:rsidRPr="00645C96" w:rsidRDefault="003D56FD" w:rsidP="00353CB0">
            <w:pPr>
              <w:rPr>
                <w:b/>
                <w:bCs/>
                <w:i/>
              </w:rPr>
            </w:pPr>
          </w:p>
        </w:tc>
        <w:tc>
          <w:tcPr>
            <w:tcW w:w="201" w:type="pct"/>
            <w:gridSpan w:val="4"/>
          </w:tcPr>
          <w:p w:rsidR="003D56FD" w:rsidRDefault="003D56FD" w:rsidP="00353CB0">
            <w:pPr>
              <w:rPr>
                <w:bCs/>
              </w:rPr>
            </w:pPr>
            <w:r>
              <w:rPr>
                <w:bCs/>
              </w:rPr>
              <w:t>5</w:t>
            </w:r>
          </w:p>
        </w:tc>
        <w:tc>
          <w:tcPr>
            <w:tcW w:w="3084" w:type="pct"/>
          </w:tcPr>
          <w:p w:rsidR="003D56FD" w:rsidRDefault="003D56FD" w:rsidP="00353CB0">
            <w:r>
              <w:t>Практическое занятие № 5 Крупнейшие учебные заведения</w:t>
            </w:r>
          </w:p>
        </w:tc>
        <w:tc>
          <w:tcPr>
            <w:tcW w:w="333" w:type="pct"/>
            <w:vMerge/>
            <w:vAlign w:val="center"/>
          </w:tcPr>
          <w:p w:rsidR="003D56FD" w:rsidRPr="00645C96" w:rsidRDefault="003D56FD" w:rsidP="00353CB0">
            <w:pPr>
              <w:jc w:val="center"/>
              <w:rPr>
                <w:b/>
              </w:rPr>
            </w:pPr>
          </w:p>
        </w:tc>
        <w:tc>
          <w:tcPr>
            <w:tcW w:w="634" w:type="pct"/>
            <w:vMerge/>
          </w:tcPr>
          <w:p w:rsidR="003D56FD" w:rsidRPr="00645C96" w:rsidRDefault="003D56FD" w:rsidP="00353CB0">
            <w:pPr>
              <w:rPr>
                <w:b/>
                <w:i/>
              </w:rPr>
            </w:pPr>
          </w:p>
        </w:tc>
      </w:tr>
      <w:tr w:rsidR="003D56FD" w:rsidRPr="00645C96" w:rsidTr="00353CB0">
        <w:trPr>
          <w:trHeight w:val="20"/>
        </w:trPr>
        <w:tc>
          <w:tcPr>
            <w:tcW w:w="748" w:type="pct"/>
            <w:vMerge/>
          </w:tcPr>
          <w:p w:rsidR="003D56FD" w:rsidRPr="00645C96" w:rsidRDefault="003D56FD" w:rsidP="00353CB0">
            <w:pPr>
              <w:rPr>
                <w:b/>
                <w:bCs/>
                <w:i/>
              </w:rPr>
            </w:pPr>
          </w:p>
        </w:tc>
        <w:tc>
          <w:tcPr>
            <w:tcW w:w="201" w:type="pct"/>
            <w:gridSpan w:val="4"/>
          </w:tcPr>
          <w:p w:rsidR="003D56FD" w:rsidRDefault="003D56FD" w:rsidP="00353CB0">
            <w:pPr>
              <w:rPr>
                <w:bCs/>
              </w:rPr>
            </w:pPr>
            <w:r>
              <w:rPr>
                <w:bCs/>
              </w:rPr>
              <w:t>6</w:t>
            </w:r>
          </w:p>
        </w:tc>
        <w:tc>
          <w:tcPr>
            <w:tcW w:w="3084" w:type="pct"/>
          </w:tcPr>
          <w:p w:rsidR="003D56FD" w:rsidRDefault="003D56FD" w:rsidP="00353CB0">
            <w:r>
              <w:t xml:space="preserve">Практическое занятие № 6 </w:t>
            </w:r>
            <w:proofErr w:type="gramStart"/>
            <w:r>
              <w:t>Обучение по обмену</w:t>
            </w:r>
            <w:proofErr w:type="gramEnd"/>
          </w:p>
        </w:tc>
        <w:tc>
          <w:tcPr>
            <w:tcW w:w="333" w:type="pct"/>
            <w:vMerge/>
            <w:vAlign w:val="center"/>
          </w:tcPr>
          <w:p w:rsidR="003D56FD" w:rsidRPr="00645C96" w:rsidRDefault="003D56FD" w:rsidP="00353CB0">
            <w:pPr>
              <w:jc w:val="center"/>
              <w:rPr>
                <w:b/>
              </w:rPr>
            </w:pPr>
          </w:p>
        </w:tc>
        <w:tc>
          <w:tcPr>
            <w:tcW w:w="634" w:type="pct"/>
            <w:vMerge/>
          </w:tcPr>
          <w:p w:rsidR="003D56FD" w:rsidRPr="00645C96" w:rsidRDefault="003D56FD" w:rsidP="00353CB0">
            <w:pPr>
              <w:rPr>
                <w:b/>
                <w:i/>
              </w:rPr>
            </w:pPr>
          </w:p>
        </w:tc>
      </w:tr>
      <w:tr w:rsidR="003D56FD" w:rsidRPr="00645C96" w:rsidTr="00353CB0">
        <w:trPr>
          <w:trHeight w:val="20"/>
        </w:trPr>
        <w:tc>
          <w:tcPr>
            <w:tcW w:w="748" w:type="pct"/>
            <w:vMerge/>
          </w:tcPr>
          <w:p w:rsidR="003D56FD" w:rsidRPr="00645C96" w:rsidRDefault="003D56FD" w:rsidP="00353CB0">
            <w:pPr>
              <w:rPr>
                <w:b/>
                <w:bCs/>
                <w:i/>
              </w:rPr>
            </w:pPr>
          </w:p>
        </w:tc>
        <w:tc>
          <w:tcPr>
            <w:tcW w:w="3285" w:type="pct"/>
            <w:gridSpan w:val="5"/>
          </w:tcPr>
          <w:p w:rsidR="003D56FD" w:rsidRPr="00645C96" w:rsidRDefault="003D56FD" w:rsidP="00353CB0">
            <w:pPr>
              <w:rPr>
                <w:bCs/>
              </w:rPr>
            </w:pPr>
            <w:r w:rsidRPr="00B532A1">
              <w:rPr>
                <w:bCs/>
              </w:rPr>
              <w:t>Контрольные работы</w:t>
            </w:r>
          </w:p>
        </w:tc>
        <w:tc>
          <w:tcPr>
            <w:tcW w:w="333" w:type="pct"/>
            <w:vAlign w:val="center"/>
          </w:tcPr>
          <w:p w:rsidR="003D56FD" w:rsidRPr="00BB143B" w:rsidRDefault="003D56FD" w:rsidP="00353CB0">
            <w:pPr>
              <w:jc w:val="center"/>
              <w:rPr>
                <w:b/>
              </w:rPr>
            </w:pPr>
          </w:p>
        </w:tc>
        <w:tc>
          <w:tcPr>
            <w:tcW w:w="634" w:type="pct"/>
            <w:vMerge/>
          </w:tcPr>
          <w:p w:rsidR="003D56FD" w:rsidRPr="00645C96" w:rsidRDefault="003D56FD" w:rsidP="00353CB0">
            <w:pPr>
              <w:rPr>
                <w:b/>
                <w:i/>
              </w:rPr>
            </w:pPr>
          </w:p>
        </w:tc>
      </w:tr>
      <w:tr w:rsidR="003D56FD" w:rsidRPr="00645C96" w:rsidTr="00353CB0">
        <w:trPr>
          <w:trHeight w:val="20"/>
        </w:trPr>
        <w:tc>
          <w:tcPr>
            <w:tcW w:w="748" w:type="pct"/>
            <w:vMerge/>
          </w:tcPr>
          <w:p w:rsidR="003D56FD" w:rsidRPr="00645C96" w:rsidRDefault="003D56FD" w:rsidP="00353CB0">
            <w:pPr>
              <w:rPr>
                <w:b/>
                <w:bCs/>
                <w:i/>
              </w:rPr>
            </w:pPr>
          </w:p>
        </w:tc>
        <w:tc>
          <w:tcPr>
            <w:tcW w:w="3285" w:type="pct"/>
            <w:gridSpan w:val="5"/>
          </w:tcPr>
          <w:p w:rsidR="003D56FD" w:rsidRPr="00645C96" w:rsidRDefault="003D56FD" w:rsidP="00353CB0">
            <w:pPr>
              <w:rPr>
                <w:bCs/>
              </w:rPr>
            </w:pPr>
            <w:r>
              <w:rPr>
                <w:bCs/>
              </w:rPr>
              <w:t>Самостоятельная работа студентов</w:t>
            </w:r>
          </w:p>
        </w:tc>
        <w:tc>
          <w:tcPr>
            <w:tcW w:w="333" w:type="pct"/>
            <w:vAlign w:val="center"/>
          </w:tcPr>
          <w:p w:rsidR="003D56FD" w:rsidRPr="00645C96" w:rsidRDefault="003D56FD" w:rsidP="00353CB0">
            <w:pPr>
              <w:jc w:val="center"/>
              <w:rPr>
                <w:b/>
              </w:rPr>
            </w:pPr>
          </w:p>
        </w:tc>
        <w:tc>
          <w:tcPr>
            <w:tcW w:w="634" w:type="pct"/>
            <w:vMerge/>
          </w:tcPr>
          <w:p w:rsidR="003D56FD" w:rsidRPr="00645C96" w:rsidRDefault="003D56FD" w:rsidP="00353CB0">
            <w:pPr>
              <w:rPr>
                <w:b/>
                <w:i/>
              </w:rPr>
            </w:pPr>
          </w:p>
        </w:tc>
      </w:tr>
      <w:tr w:rsidR="003D56FD" w:rsidRPr="00645C96" w:rsidTr="00353CB0">
        <w:trPr>
          <w:trHeight w:val="20"/>
        </w:trPr>
        <w:tc>
          <w:tcPr>
            <w:tcW w:w="756" w:type="pct"/>
            <w:gridSpan w:val="2"/>
            <w:vMerge w:val="restart"/>
          </w:tcPr>
          <w:p w:rsidR="003D56FD" w:rsidRPr="00645C96" w:rsidRDefault="003D56FD" w:rsidP="00353CB0">
            <w:pPr>
              <w:rPr>
                <w:b/>
                <w:bCs/>
              </w:rPr>
            </w:pPr>
            <w:r>
              <w:rPr>
                <w:b/>
                <w:bCs/>
              </w:rPr>
              <w:t>Тема 2.</w:t>
            </w:r>
          </w:p>
          <w:p w:rsidR="003D56FD" w:rsidRPr="003E2461" w:rsidRDefault="003D56FD" w:rsidP="00353CB0">
            <w:pPr>
              <w:rPr>
                <w:bCs/>
              </w:rPr>
            </w:pPr>
            <w:r>
              <w:rPr>
                <w:bCs/>
              </w:rPr>
              <w:t>Различные виды искусств</w:t>
            </w:r>
          </w:p>
          <w:p w:rsidR="003D56FD" w:rsidRPr="00645C96" w:rsidRDefault="003D56FD" w:rsidP="00353CB0">
            <w:pPr>
              <w:rPr>
                <w:b/>
                <w:bCs/>
                <w:i/>
              </w:rPr>
            </w:pPr>
          </w:p>
          <w:p w:rsidR="003D56FD" w:rsidRPr="00645C96" w:rsidRDefault="003D56FD" w:rsidP="00353CB0">
            <w:pPr>
              <w:rPr>
                <w:b/>
                <w:bCs/>
                <w:i/>
              </w:rPr>
            </w:pPr>
          </w:p>
          <w:p w:rsidR="003D56FD" w:rsidRPr="00645C96" w:rsidRDefault="003D56FD" w:rsidP="00353CB0">
            <w:pPr>
              <w:rPr>
                <w:b/>
                <w:bCs/>
                <w:i/>
              </w:rPr>
            </w:pPr>
          </w:p>
        </w:tc>
        <w:tc>
          <w:tcPr>
            <w:tcW w:w="3277" w:type="pct"/>
            <w:gridSpan w:val="4"/>
          </w:tcPr>
          <w:p w:rsidR="003D56FD" w:rsidRPr="00B532A1" w:rsidRDefault="003D56FD" w:rsidP="00353CB0">
            <w:pPr>
              <w:rPr>
                <w:bCs/>
              </w:rPr>
            </w:pPr>
            <w:r w:rsidRPr="00B532A1">
              <w:rPr>
                <w:bCs/>
              </w:rPr>
              <w:t>Содержание учебного материала</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tc>
      </w:tr>
      <w:tr w:rsidR="003D56FD" w:rsidRPr="00645C96" w:rsidTr="00353CB0">
        <w:trPr>
          <w:trHeight w:val="20"/>
        </w:trPr>
        <w:tc>
          <w:tcPr>
            <w:tcW w:w="756" w:type="pct"/>
            <w:gridSpan w:val="2"/>
            <w:vMerge/>
          </w:tcPr>
          <w:p w:rsidR="003D56FD" w:rsidRPr="00645C96" w:rsidRDefault="003D56FD" w:rsidP="00353CB0">
            <w:pPr>
              <w:rPr>
                <w:b/>
                <w:bCs/>
                <w:i/>
              </w:rPr>
            </w:pPr>
          </w:p>
        </w:tc>
        <w:tc>
          <w:tcPr>
            <w:tcW w:w="3277" w:type="pct"/>
            <w:gridSpan w:val="4"/>
          </w:tcPr>
          <w:p w:rsidR="003D56FD" w:rsidRPr="00645C96" w:rsidRDefault="003D56FD" w:rsidP="00353CB0">
            <w:r>
              <w:t>Лабораторные занятия</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3277" w:type="pct"/>
            <w:gridSpan w:val="4"/>
          </w:tcPr>
          <w:p w:rsidR="003D56FD" w:rsidRPr="00645C96" w:rsidRDefault="003D56FD" w:rsidP="00353CB0">
            <w:r>
              <w:t>Практические занятия</w:t>
            </w:r>
          </w:p>
        </w:tc>
        <w:tc>
          <w:tcPr>
            <w:tcW w:w="333" w:type="pct"/>
            <w:vAlign w:val="center"/>
          </w:tcPr>
          <w:p w:rsidR="003D56FD" w:rsidRPr="00BB143B" w:rsidRDefault="003D56FD" w:rsidP="00353CB0">
            <w:pPr>
              <w:jc w:val="center"/>
              <w:rPr>
                <w:b/>
                <w:bCs/>
              </w:rPr>
            </w:pPr>
            <w:r>
              <w:rPr>
                <w:b/>
                <w:bCs/>
              </w:rPr>
              <w:t>12</w:t>
            </w: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96" w:type="pct"/>
          </w:tcPr>
          <w:p w:rsidR="003D56FD" w:rsidRPr="00E50D77" w:rsidRDefault="003D56FD" w:rsidP="00353CB0">
            <w:r w:rsidRPr="00E50D77">
              <w:t>1</w:t>
            </w:r>
          </w:p>
        </w:tc>
        <w:tc>
          <w:tcPr>
            <w:tcW w:w="3181" w:type="pct"/>
            <w:gridSpan w:val="3"/>
          </w:tcPr>
          <w:p w:rsidR="003D56FD" w:rsidRPr="00645C96" w:rsidRDefault="003D56FD" w:rsidP="00353CB0">
            <w:pPr>
              <w:rPr>
                <w:b/>
              </w:rPr>
            </w:pPr>
            <w:r>
              <w:t>Практическое занятие № 7 Мировая культура</w:t>
            </w:r>
          </w:p>
        </w:tc>
        <w:tc>
          <w:tcPr>
            <w:tcW w:w="333" w:type="pct"/>
            <w:vMerge w:val="restar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96" w:type="pct"/>
          </w:tcPr>
          <w:p w:rsidR="003D56FD" w:rsidRPr="00645C96" w:rsidRDefault="003D56FD" w:rsidP="00353CB0">
            <w:pPr>
              <w:rPr>
                <w:bCs/>
              </w:rPr>
            </w:pPr>
            <w:r>
              <w:rPr>
                <w:bCs/>
              </w:rPr>
              <w:t>2</w:t>
            </w:r>
          </w:p>
        </w:tc>
        <w:tc>
          <w:tcPr>
            <w:tcW w:w="3181" w:type="pct"/>
            <w:gridSpan w:val="3"/>
          </w:tcPr>
          <w:p w:rsidR="003D56FD" w:rsidRPr="00645C96" w:rsidRDefault="003D56FD" w:rsidP="00353CB0">
            <w:pPr>
              <w:rPr>
                <w:bCs/>
              </w:rPr>
            </w:pPr>
            <w:r>
              <w:t>Практическое занятие № 8 Литература</w:t>
            </w:r>
          </w:p>
        </w:tc>
        <w:tc>
          <w:tcPr>
            <w:tcW w:w="333" w:type="pct"/>
            <w:vMerge/>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96" w:type="pct"/>
          </w:tcPr>
          <w:p w:rsidR="003D56FD" w:rsidRPr="00645C96" w:rsidRDefault="003D56FD" w:rsidP="00353CB0">
            <w:pPr>
              <w:rPr>
                <w:bCs/>
              </w:rPr>
            </w:pPr>
            <w:r>
              <w:rPr>
                <w:bCs/>
              </w:rPr>
              <w:t>3</w:t>
            </w:r>
          </w:p>
        </w:tc>
        <w:tc>
          <w:tcPr>
            <w:tcW w:w="3181" w:type="pct"/>
            <w:gridSpan w:val="3"/>
          </w:tcPr>
          <w:p w:rsidR="003D56FD" w:rsidRPr="00645C96" w:rsidRDefault="003D56FD" w:rsidP="00353CB0">
            <w:pPr>
              <w:rPr>
                <w:bCs/>
              </w:rPr>
            </w:pPr>
            <w:r>
              <w:t>Практическое занятие № 9 Живопись</w:t>
            </w:r>
          </w:p>
        </w:tc>
        <w:tc>
          <w:tcPr>
            <w:tcW w:w="333" w:type="pct"/>
            <w:vMerge/>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96" w:type="pct"/>
          </w:tcPr>
          <w:p w:rsidR="003D56FD" w:rsidRPr="00645C96" w:rsidRDefault="003D56FD" w:rsidP="00353CB0">
            <w:pPr>
              <w:rPr>
                <w:bCs/>
              </w:rPr>
            </w:pPr>
            <w:r>
              <w:rPr>
                <w:bCs/>
              </w:rPr>
              <w:t>4</w:t>
            </w:r>
          </w:p>
        </w:tc>
        <w:tc>
          <w:tcPr>
            <w:tcW w:w="3181" w:type="pct"/>
            <w:gridSpan w:val="3"/>
          </w:tcPr>
          <w:p w:rsidR="003D56FD" w:rsidRPr="00645C96" w:rsidRDefault="003D56FD" w:rsidP="00353CB0">
            <w:pPr>
              <w:rPr>
                <w:bCs/>
              </w:rPr>
            </w:pPr>
            <w:r>
              <w:t>Практическое занятие № 10 Крупнейшие музеи мира</w:t>
            </w:r>
          </w:p>
        </w:tc>
        <w:tc>
          <w:tcPr>
            <w:tcW w:w="333" w:type="pct"/>
            <w:vMerge/>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96" w:type="pct"/>
          </w:tcPr>
          <w:p w:rsidR="003D56FD" w:rsidRDefault="003D56FD" w:rsidP="00353CB0">
            <w:pPr>
              <w:rPr>
                <w:bCs/>
              </w:rPr>
            </w:pPr>
            <w:r>
              <w:rPr>
                <w:bCs/>
              </w:rPr>
              <w:t>5</w:t>
            </w:r>
          </w:p>
        </w:tc>
        <w:tc>
          <w:tcPr>
            <w:tcW w:w="3181" w:type="pct"/>
            <w:gridSpan w:val="3"/>
          </w:tcPr>
          <w:p w:rsidR="003D56FD" w:rsidRDefault="003D56FD" w:rsidP="00353CB0">
            <w:r>
              <w:t>Практическое занятие № 11 Современное искусство</w:t>
            </w:r>
          </w:p>
        </w:tc>
        <w:tc>
          <w:tcPr>
            <w:tcW w:w="333" w:type="pct"/>
            <w:vMerge/>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96" w:type="pct"/>
          </w:tcPr>
          <w:p w:rsidR="003D56FD" w:rsidRDefault="003D56FD" w:rsidP="00353CB0">
            <w:pPr>
              <w:rPr>
                <w:bCs/>
              </w:rPr>
            </w:pPr>
            <w:r>
              <w:rPr>
                <w:bCs/>
              </w:rPr>
              <w:t>6</w:t>
            </w:r>
          </w:p>
        </w:tc>
        <w:tc>
          <w:tcPr>
            <w:tcW w:w="3181" w:type="pct"/>
            <w:gridSpan w:val="3"/>
          </w:tcPr>
          <w:p w:rsidR="003D56FD" w:rsidRDefault="003D56FD" w:rsidP="00353CB0">
            <w:r>
              <w:t>Практическое занятие № 12 Музыка, театр, кино</w:t>
            </w:r>
          </w:p>
        </w:tc>
        <w:tc>
          <w:tcPr>
            <w:tcW w:w="333" w:type="pct"/>
            <w:vMerge/>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3277" w:type="pct"/>
            <w:gridSpan w:val="4"/>
          </w:tcPr>
          <w:p w:rsidR="003D56FD" w:rsidRPr="00645C96" w:rsidRDefault="003D56FD" w:rsidP="00353CB0">
            <w:pPr>
              <w:rPr>
                <w:bCs/>
              </w:rPr>
            </w:pPr>
            <w:r w:rsidRPr="00B532A1">
              <w:rPr>
                <w:bCs/>
              </w:rPr>
              <w:t>Контрольные работы</w:t>
            </w:r>
          </w:p>
        </w:tc>
        <w:tc>
          <w:tcPr>
            <w:tcW w:w="333" w:type="pct"/>
            <w:vMerge/>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3277" w:type="pct"/>
            <w:gridSpan w:val="4"/>
          </w:tcPr>
          <w:p w:rsidR="003D56FD" w:rsidRPr="00645C96" w:rsidRDefault="003D56FD" w:rsidP="00353CB0">
            <w:pPr>
              <w:rPr>
                <w:bCs/>
              </w:rPr>
            </w:pPr>
            <w:r>
              <w:rPr>
                <w:bCs/>
              </w:rPr>
              <w:t>Самостоятельная работа студентов</w:t>
            </w:r>
          </w:p>
        </w:tc>
        <w:tc>
          <w:tcPr>
            <w:tcW w:w="333" w:type="pct"/>
            <w:vMerge/>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val="restart"/>
          </w:tcPr>
          <w:p w:rsidR="003D56FD" w:rsidRPr="00EB285C" w:rsidRDefault="003D56FD" w:rsidP="00353CB0">
            <w:pPr>
              <w:rPr>
                <w:bCs/>
              </w:rPr>
            </w:pPr>
            <w:r w:rsidRPr="00645C96">
              <w:rPr>
                <w:b/>
                <w:bCs/>
              </w:rPr>
              <w:t xml:space="preserve">Тема </w:t>
            </w:r>
            <w:r>
              <w:rPr>
                <w:b/>
                <w:bCs/>
              </w:rPr>
              <w:t xml:space="preserve">3. </w:t>
            </w:r>
            <w:r w:rsidRPr="00EB285C">
              <w:rPr>
                <w:bCs/>
              </w:rPr>
              <w:t>Экологические проблемы нашей планеты</w:t>
            </w:r>
          </w:p>
          <w:p w:rsidR="003D56FD" w:rsidRPr="00BB143B" w:rsidRDefault="003D56FD" w:rsidP="00353CB0">
            <w:pPr>
              <w:rPr>
                <w:bCs/>
              </w:rPr>
            </w:pPr>
          </w:p>
        </w:tc>
        <w:tc>
          <w:tcPr>
            <w:tcW w:w="3277" w:type="pct"/>
            <w:gridSpan w:val="4"/>
          </w:tcPr>
          <w:p w:rsidR="003D56FD" w:rsidRPr="00B532A1" w:rsidRDefault="003D56FD" w:rsidP="00353CB0">
            <w:pPr>
              <w:rPr>
                <w:bCs/>
              </w:rPr>
            </w:pPr>
            <w:r w:rsidRPr="00B532A1">
              <w:rPr>
                <w:bCs/>
              </w:rPr>
              <w:t>Содержание учебного материала</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tc>
      </w:tr>
      <w:tr w:rsidR="003D56FD" w:rsidRPr="00645C96" w:rsidTr="00353CB0">
        <w:trPr>
          <w:trHeight w:val="20"/>
        </w:trPr>
        <w:tc>
          <w:tcPr>
            <w:tcW w:w="756" w:type="pct"/>
            <w:gridSpan w:val="2"/>
            <w:vMerge/>
          </w:tcPr>
          <w:p w:rsidR="003D56FD" w:rsidRPr="00645C96" w:rsidRDefault="003D56FD" w:rsidP="00353CB0">
            <w:pPr>
              <w:rPr>
                <w:b/>
                <w:bCs/>
                <w:i/>
              </w:rPr>
            </w:pPr>
          </w:p>
        </w:tc>
        <w:tc>
          <w:tcPr>
            <w:tcW w:w="3277" w:type="pct"/>
            <w:gridSpan w:val="4"/>
          </w:tcPr>
          <w:p w:rsidR="003D56FD" w:rsidRPr="00645C96" w:rsidRDefault="003D56FD" w:rsidP="00353CB0">
            <w:r>
              <w:t>Лабораторные занятия</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3277" w:type="pct"/>
            <w:gridSpan w:val="4"/>
          </w:tcPr>
          <w:p w:rsidR="003D56FD" w:rsidRPr="00645C96" w:rsidRDefault="003D56FD" w:rsidP="00353CB0">
            <w:r>
              <w:t>Практические занятия</w:t>
            </w:r>
          </w:p>
        </w:tc>
        <w:tc>
          <w:tcPr>
            <w:tcW w:w="333" w:type="pct"/>
            <w:vAlign w:val="center"/>
          </w:tcPr>
          <w:p w:rsidR="003D56FD" w:rsidRPr="00645C96" w:rsidRDefault="003D56FD" w:rsidP="00353CB0">
            <w:pPr>
              <w:jc w:val="center"/>
              <w:rPr>
                <w:b/>
                <w:bCs/>
              </w:rPr>
            </w:pPr>
            <w:r>
              <w:rPr>
                <w:b/>
                <w:bCs/>
              </w:rPr>
              <w:t>10</w:t>
            </w: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96" w:type="pct"/>
          </w:tcPr>
          <w:p w:rsidR="003D56FD" w:rsidRPr="00645C96" w:rsidRDefault="003D56FD" w:rsidP="00353CB0">
            <w:pPr>
              <w:rPr>
                <w:b/>
              </w:rPr>
            </w:pPr>
            <w:r>
              <w:rPr>
                <w:b/>
              </w:rPr>
              <w:t>1</w:t>
            </w:r>
          </w:p>
        </w:tc>
        <w:tc>
          <w:tcPr>
            <w:tcW w:w="3181" w:type="pct"/>
            <w:gridSpan w:val="3"/>
          </w:tcPr>
          <w:p w:rsidR="003D56FD" w:rsidRPr="00645C96" w:rsidRDefault="003D56FD" w:rsidP="00353CB0">
            <w:pPr>
              <w:rPr>
                <w:b/>
              </w:rPr>
            </w:pPr>
            <w:r>
              <w:t>Практическое занятие № 13 Экология</w:t>
            </w:r>
          </w:p>
        </w:tc>
        <w:tc>
          <w:tcPr>
            <w:tcW w:w="333" w:type="pct"/>
            <w:vMerge w:val="restar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96" w:type="pct"/>
          </w:tcPr>
          <w:p w:rsidR="003D56FD" w:rsidRPr="00645C96" w:rsidRDefault="003D56FD" w:rsidP="00353CB0">
            <w:pPr>
              <w:rPr>
                <w:bCs/>
              </w:rPr>
            </w:pPr>
            <w:r>
              <w:rPr>
                <w:bCs/>
              </w:rPr>
              <w:t>2</w:t>
            </w:r>
          </w:p>
        </w:tc>
        <w:tc>
          <w:tcPr>
            <w:tcW w:w="3181" w:type="pct"/>
            <w:gridSpan w:val="3"/>
          </w:tcPr>
          <w:p w:rsidR="003D56FD" w:rsidRPr="00645C96" w:rsidRDefault="003D56FD" w:rsidP="00353CB0">
            <w:pPr>
              <w:rPr>
                <w:bCs/>
              </w:rPr>
            </w:pPr>
            <w:r>
              <w:t>Практическое занятие № 14 Виды загрязнений</w:t>
            </w:r>
          </w:p>
        </w:tc>
        <w:tc>
          <w:tcPr>
            <w:tcW w:w="333" w:type="pct"/>
            <w:vMerge/>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96" w:type="pct"/>
          </w:tcPr>
          <w:p w:rsidR="003D56FD" w:rsidRPr="00645C96" w:rsidRDefault="003D56FD" w:rsidP="00353CB0">
            <w:pPr>
              <w:rPr>
                <w:bCs/>
              </w:rPr>
            </w:pPr>
            <w:r>
              <w:rPr>
                <w:bCs/>
              </w:rPr>
              <w:t>3</w:t>
            </w:r>
          </w:p>
        </w:tc>
        <w:tc>
          <w:tcPr>
            <w:tcW w:w="3181" w:type="pct"/>
            <w:gridSpan w:val="3"/>
          </w:tcPr>
          <w:p w:rsidR="003D56FD" w:rsidRPr="00645C96" w:rsidRDefault="003D56FD" w:rsidP="00353CB0">
            <w:pPr>
              <w:rPr>
                <w:bCs/>
              </w:rPr>
            </w:pPr>
            <w:r>
              <w:t>Практическое занятие № 15 Экологическая ситуация в мире</w:t>
            </w:r>
          </w:p>
        </w:tc>
        <w:tc>
          <w:tcPr>
            <w:tcW w:w="333" w:type="pct"/>
            <w:vMerge/>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96" w:type="pct"/>
          </w:tcPr>
          <w:p w:rsidR="003D56FD" w:rsidRPr="00645C96" w:rsidRDefault="003D56FD" w:rsidP="00353CB0">
            <w:pPr>
              <w:rPr>
                <w:bCs/>
              </w:rPr>
            </w:pPr>
            <w:r>
              <w:rPr>
                <w:bCs/>
              </w:rPr>
              <w:t>4</w:t>
            </w:r>
          </w:p>
        </w:tc>
        <w:tc>
          <w:tcPr>
            <w:tcW w:w="3181" w:type="pct"/>
            <w:gridSpan w:val="3"/>
          </w:tcPr>
          <w:p w:rsidR="003D56FD" w:rsidRPr="00645C96" w:rsidRDefault="003D56FD" w:rsidP="00353CB0">
            <w:pPr>
              <w:rPr>
                <w:bCs/>
              </w:rPr>
            </w:pPr>
            <w:r>
              <w:t>Практическое занятие № 16 Меры по предотвращению техногенных катастроф</w:t>
            </w:r>
          </w:p>
        </w:tc>
        <w:tc>
          <w:tcPr>
            <w:tcW w:w="333" w:type="pct"/>
            <w:vMerge/>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96" w:type="pct"/>
          </w:tcPr>
          <w:p w:rsidR="003D56FD" w:rsidRPr="00645C96" w:rsidRDefault="003D56FD" w:rsidP="00353CB0">
            <w:pPr>
              <w:rPr>
                <w:bCs/>
              </w:rPr>
            </w:pPr>
            <w:r>
              <w:rPr>
                <w:bCs/>
              </w:rPr>
              <w:t>5</w:t>
            </w:r>
          </w:p>
        </w:tc>
        <w:tc>
          <w:tcPr>
            <w:tcW w:w="3181" w:type="pct"/>
            <w:gridSpan w:val="3"/>
          </w:tcPr>
          <w:p w:rsidR="003D56FD" w:rsidRPr="00645C96" w:rsidRDefault="003D56FD" w:rsidP="00353CB0">
            <w:pPr>
              <w:rPr>
                <w:bCs/>
              </w:rPr>
            </w:pPr>
            <w:r>
              <w:t>Практическое занятие № 17 Экология в Липецке</w:t>
            </w:r>
          </w:p>
        </w:tc>
        <w:tc>
          <w:tcPr>
            <w:tcW w:w="333" w:type="pct"/>
            <w:vMerge/>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3277" w:type="pct"/>
            <w:gridSpan w:val="4"/>
          </w:tcPr>
          <w:p w:rsidR="003D56FD" w:rsidRPr="00645C96" w:rsidRDefault="003D56FD" w:rsidP="00353CB0">
            <w:pPr>
              <w:rPr>
                <w:bCs/>
              </w:rPr>
            </w:pPr>
            <w:r w:rsidRPr="00B532A1">
              <w:rPr>
                <w:bCs/>
              </w:rPr>
              <w:t>Контрольные работы</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3277" w:type="pct"/>
            <w:gridSpan w:val="4"/>
          </w:tcPr>
          <w:p w:rsidR="003D56FD" w:rsidRPr="00645C96" w:rsidRDefault="003D56FD" w:rsidP="00353CB0">
            <w:pPr>
              <w:rPr>
                <w:bCs/>
              </w:rPr>
            </w:pPr>
            <w:r>
              <w:rPr>
                <w:bCs/>
              </w:rPr>
              <w:t>Самостоятельная работа студентов</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val="restart"/>
          </w:tcPr>
          <w:p w:rsidR="003D56FD" w:rsidRDefault="003D56FD" w:rsidP="00D906B6">
            <w:pPr>
              <w:spacing w:beforeLines="40" w:afterLines="40"/>
              <w:rPr>
                <w:b/>
                <w:bCs/>
              </w:rPr>
            </w:pPr>
            <w:r w:rsidRPr="00645C96">
              <w:rPr>
                <w:b/>
                <w:bCs/>
              </w:rPr>
              <w:t>Тема</w:t>
            </w:r>
            <w:r>
              <w:rPr>
                <w:b/>
                <w:bCs/>
              </w:rPr>
              <w:t xml:space="preserve"> 4.</w:t>
            </w:r>
          </w:p>
          <w:p w:rsidR="003D56FD" w:rsidRPr="00455EFE" w:rsidRDefault="003D56FD" w:rsidP="00D906B6">
            <w:pPr>
              <w:spacing w:beforeLines="40" w:afterLines="40"/>
            </w:pPr>
            <w:r>
              <w:t>Здоровье и спорт</w:t>
            </w:r>
          </w:p>
          <w:p w:rsidR="003D56FD" w:rsidRPr="00645C96" w:rsidRDefault="003D56FD" w:rsidP="00D906B6">
            <w:pPr>
              <w:spacing w:beforeLines="40" w:afterLines="40"/>
              <w:rPr>
                <w:b/>
              </w:rPr>
            </w:pPr>
          </w:p>
          <w:p w:rsidR="003D56FD" w:rsidRPr="00645C96" w:rsidRDefault="003D56FD" w:rsidP="00D906B6">
            <w:pPr>
              <w:spacing w:beforeLines="40" w:afterLines="40"/>
              <w:rPr>
                <w:b/>
              </w:rPr>
            </w:pPr>
          </w:p>
          <w:p w:rsidR="003D56FD" w:rsidRPr="00645C96" w:rsidRDefault="003D56FD" w:rsidP="00D906B6">
            <w:pPr>
              <w:spacing w:beforeLines="40" w:afterLines="40"/>
              <w:rPr>
                <w:b/>
              </w:rPr>
            </w:pPr>
          </w:p>
        </w:tc>
        <w:tc>
          <w:tcPr>
            <w:tcW w:w="3277" w:type="pct"/>
            <w:gridSpan w:val="4"/>
          </w:tcPr>
          <w:p w:rsidR="003D56FD" w:rsidRPr="00B532A1" w:rsidRDefault="003D56FD" w:rsidP="00353CB0">
            <w:pPr>
              <w:rPr>
                <w:bCs/>
              </w:rPr>
            </w:pPr>
            <w:r w:rsidRPr="00B532A1">
              <w:rPr>
                <w:bCs/>
              </w:rPr>
              <w:t>Содержание учебного материала</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tc>
      </w:tr>
      <w:tr w:rsidR="003D56FD" w:rsidRPr="00645C96" w:rsidTr="00353CB0">
        <w:trPr>
          <w:trHeight w:val="20"/>
        </w:trPr>
        <w:tc>
          <w:tcPr>
            <w:tcW w:w="756" w:type="pct"/>
            <w:gridSpan w:val="2"/>
            <w:vMerge/>
          </w:tcPr>
          <w:p w:rsidR="003D56FD" w:rsidRPr="00645C96" w:rsidRDefault="003D56FD" w:rsidP="00353CB0">
            <w:pPr>
              <w:rPr>
                <w:b/>
                <w:bCs/>
                <w:i/>
              </w:rPr>
            </w:pPr>
          </w:p>
        </w:tc>
        <w:tc>
          <w:tcPr>
            <w:tcW w:w="3277" w:type="pct"/>
            <w:gridSpan w:val="4"/>
          </w:tcPr>
          <w:p w:rsidR="003D56FD" w:rsidRPr="00645C96" w:rsidRDefault="003D56FD" w:rsidP="00353CB0">
            <w:r>
              <w:t>Лабораторные занятия</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3277" w:type="pct"/>
            <w:gridSpan w:val="4"/>
          </w:tcPr>
          <w:p w:rsidR="003D56FD" w:rsidRPr="00645C96" w:rsidRDefault="003D56FD" w:rsidP="00353CB0">
            <w:r>
              <w:t>Практические занятия</w:t>
            </w:r>
          </w:p>
        </w:tc>
        <w:tc>
          <w:tcPr>
            <w:tcW w:w="333" w:type="pct"/>
            <w:vAlign w:val="center"/>
          </w:tcPr>
          <w:p w:rsidR="003D56FD" w:rsidRPr="00455EFE" w:rsidRDefault="003D56FD" w:rsidP="00353CB0">
            <w:pPr>
              <w:jc w:val="center"/>
              <w:rPr>
                <w:b/>
                <w:bCs/>
              </w:rPr>
            </w:pPr>
            <w:r w:rsidRPr="00455EFE">
              <w:rPr>
                <w:b/>
                <w:bCs/>
              </w:rPr>
              <w:t>1</w:t>
            </w:r>
            <w:r>
              <w:rPr>
                <w:b/>
                <w:bCs/>
              </w:rPr>
              <w:t>0</w:t>
            </w: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96" w:type="pct"/>
          </w:tcPr>
          <w:p w:rsidR="003D56FD" w:rsidRPr="00853305" w:rsidRDefault="003D56FD" w:rsidP="00353CB0">
            <w:r w:rsidRPr="00853305">
              <w:t>1</w:t>
            </w:r>
          </w:p>
        </w:tc>
        <w:tc>
          <w:tcPr>
            <w:tcW w:w="3181" w:type="pct"/>
            <w:gridSpan w:val="3"/>
          </w:tcPr>
          <w:p w:rsidR="003D56FD" w:rsidRPr="00645C96" w:rsidRDefault="003D56FD" w:rsidP="00353CB0">
            <w:pPr>
              <w:rPr>
                <w:b/>
              </w:rPr>
            </w:pPr>
            <w:r>
              <w:t>Практическое занятие № 18 ЗОЖ</w:t>
            </w:r>
          </w:p>
        </w:tc>
        <w:tc>
          <w:tcPr>
            <w:tcW w:w="333" w:type="pct"/>
            <w:vMerge w:val="restar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96" w:type="pct"/>
          </w:tcPr>
          <w:p w:rsidR="003D56FD" w:rsidRPr="00645C96" w:rsidRDefault="003D56FD" w:rsidP="00353CB0">
            <w:pPr>
              <w:rPr>
                <w:bCs/>
              </w:rPr>
            </w:pPr>
            <w:r>
              <w:rPr>
                <w:bCs/>
              </w:rPr>
              <w:t>2</w:t>
            </w:r>
          </w:p>
        </w:tc>
        <w:tc>
          <w:tcPr>
            <w:tcW w:w="3181" w:type="pct"/>
            <w:gridSpan w:val="3"/>
          </w:tcPr>
          <w:p w:rsidR="003D56FD" w:rsidRPr="00645C96" w:rsidRDefault="003D56FD" w:rsidP="00353CB0">
            <w:pPr>
              <w:rPr>
                <w:bCs/>
              </w:rPr>
            </w:pPr>
            <w:r>
              <w:t>Практическое занятие № 19 Правильное питание</w:t>
            </w:r>
          </w:p>
        </w:tc>
        <w:tc>
          <w:tcPr>
            <w:tcW w:w="333" w:type="pct"/>
            <w:vMerge/>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96" w:type="pct"/>
          </w:tcPr>
          <w:p w:rsidR="003D56FD" w:rsidRPr="00645C96" w:rsidRDefault="003D56FD" w:rsidP="00353CB0">
            <w:pPr>
              <w:rPr>
                <w:bCs/>
              </w:rPr>
            </w:pPr>
            <w:r>
              <w:rPr>
                <w:bCs/>
              </w:rPr>
              <w:t>3</w:t>
            </w:r>
          </w:p>
        </w:tc>
        <w:tc>
          <w:tcPr>
            <w:tcW w:w="3181" w:type="pct"/>
            <w:gridSpan w:val="3"/>
          </w:tcPr>
          <w:p w:rsidR="003D56FD" w:rsidRPr="00645C96" w:rsidRDefault="003D56FD" w:rsidP="00353CB0">
            <w:pPr>
              <w:rPr>
                <w:bCs/>
              </w:rPr>
            </w:pPr>
            <w:r>
              <w:t>Практическое занятие № 20 Активные виды отдыха</w:t>
            </w:r>
          </w:p>
        </w:tc>
        <w:tc>
          <w:tcPr>
            <w:tcW w:w="333" w:type="pct"/>
            <w:vMerge/>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96" w:type="pct"/>
          </w:tcPr>
          <w:p w:rsidR="003D56FD" w:rsidRPr="00645C96" w:rsidRDefault="003D56FD" w:rsidP="00353CB0">
            <w:pPr>
              <w:rPr>
                <w:bCs/>
              </w:rPr>
            </w:pPr>
            <w:r>
              <w:rPr>
                <w:bCs/>
              </w:rPr>
              <w:t>4</w:t>
            </w:r>
          </w:p>
        </w:tc>
        <w:tc>
          <w:tcPr>
            <w:tcW w:w="3181" w:type="pct"/>
            <w:gridSpan w:val="3"/>
          </w:tcPr>
          <w:p w:rsidR="003D56FD" w:rsidRPr="00645C96" w:rsidRDefault="003D56FD" w:rsidP="00353CB0">
            <w:pPr>
              <w:rPr>
                <w:bCs/>
              </w:rPr>
            </w:pPr>
            <w:r>
              <w:t>Практическое занятие № 21 Отказ от вредных привычек</w:t>
            </w:r>
          </w:p>
        </w:tc>
        <w:tc>
          <w:tcPr>
            <w:tcW w:w="333" w:type="pct"/>
            <w:vMerge/>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96" w:type="pct"/>
          </w:tcPr>
          <w:p w:rsidR="003D56FD" w:rsidRPr="00645C96" w:rsidRDefault="003D56FD" w:rsidP="00353CB0">
            <w:pPr>
              <w:rPr>
                <w:bCs/>
              </w:rPr>
            </w:pPr>
            <w:r>
              <w:rPr>
                <w:bCs/>
              </w:rPr>
              <w:t>5</w:t>
            </w:r>
          </w:p>
        </w:tc>
        <w:tc>
          <w:tcPr>
            <w:tcW w:w="3181" w:type="pct"/>
            <w:gridSpan w:val="3"/>
          </w:tcPr>
          <w:p w:rsidR="003D56FD" w:rsidRPr="00645C96" w:rsidRDefault="003D56FD" w:rsidP="00353CB0">
            <w:pPr>
              <w:rPr>
                <w:bCs/>
              </w:rPr>
            </w:pPr>
            <w:r>
              <w:t>Практическое занятие № 22 Экстремальные виды спорта</w:t>
            </w:r>
          </w:p>
        </w:tc>
        <w:tc>
          <w:tcPr>
            <w:tcW w:w="333" w:type="pct"/>
            <w:vMerge/>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3277" w:type="pct"/>
            <w:gridSpan w:val="4"/>
          </w:tcPr>
          <w:p w:rsidR="003D56FD" w:rsidRPr="00645C96" w:rsidRDefault="003D56FD" w:rsidP="00353CB0">
            <w:pPr>
              <w:rPr>
                <w:bCs/>
              </w:rPr>
            </w:pPr>
            <w:r w:rsidRPr="00B532A1">
              <w:rPr>
                <w:bCs/>
              </w:rPr>
              <w:t>Контрольные работы</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3277" w:type="pct"/>
            <w:gridSpan w:val="4"/>
          </w:tcPr>
          <w:p w:rsidR="003D56FD" w:rsidRPr="00645C96" w:rsidRDefault="003D56FD" w:rsidP="00353CB0">
            <w:pPr>
              <w:rPr>
                <w:bCs/>
              </w:rPr>
            </w:pPr>
            <w:r>
              <w:rPr>
                <w:bCs/>
              </w:rPr>
              <w:t>Самостоятельная работа студентов</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val="restart"/>
          </w:tcPr>
          <w:p w:rsidR="003D56FD" w:rsidRPr="00B65795" w:rsidRDefault="003D56FD" w:rsidP="00353CB0">
            <w:r w:rsidRPr="00645C96">
              <w:rPr>
                <w:b/>
                <w:bCs/>
              </w:rPr>
              <w:t xml:space="preserve"> Тема </w:t>
            </w:r>
            <w:r>
              <w:rPr>
                <w:b/>
                <w:bCs/>
              </w:rPr>
              <w:t>5.</w:t>
            </w:r>
          </w:p>
          <w:p w:rsidR="003D56FD" w:rsidRPr="00D82A39" w:rsidRDefault="003D56FD" w:rsidP="00353CB0">
            <w:pPr>
              <w:rPr>
                <w:bCs/>
              </w:rPr>
            </w:pPr>
            <w:r>
              <w:t>Путешествие. Поездка за границу</w:t>
            </w:r>
          </w:p>
        </w:tc>
        <w:tc>
          <w:tcPr>
            <w:tcW w:w="3277" w:type="pct"/>
            <w:gridSpan w:val="4"/>
          </w:tcPr>
          <w:p w:rsidR="003D56FD" w:rsidRPr="00B532A1" w:rsidRDefault="003D56FD" w:rsidP="00353CB0">
            <w:pPr>
              <w:rPr>
                <w:bCs/>
              </w:rPr>
            </w:pPr>
            <w:r w:rsidRPr="00B532A1">
              <w:rPr>
                <w:bCs/>
              </w:rPr>
              <w:t>Содержание учебного материала</w:t>
            </w:r>
          </w:p>
        </w:tc>
        <w:tc>
          <w:tcPr>
            <w:tcW w:w="333" w:type="pct"/>
            <w:vAlign w:val="center"/>
          </w:tcPr>
          <w:p w:rsidR="003D56FD" w:rsidRPr="00645C96" w:rsidRDefault="003D56FD" w:rsidP="00353CB0">
            <w:pPr>
              <w:jc w:val="center"/>
              <w:rPr>
                <w:b/>
              </w:rPr>
            </w:pPr>
          </w:p>
        </w:tc>
        <w:tc>
          <w:tcPr>
            <w:tcW w:w="634" w:type="pct"/>
            <w:vMerge/>
          </w:tcPr>
          <w:p w:rsidR="003D56FD" w:rsidRPr="00645C96" w:rsidRDefault="003D56FD" w:rsidP="00353CB0"/>
        </w:tc>
      </w:tr>
      <w:tr w:rsidR="003D56FD" w:rsidRPr="00645C96" w:rsidTr="00353CB0">
        <w:trPr>
          <w:trHeight w:val="20"/>
        </w:trPr>
        <w:tc>
          <w:tcPr>
            <w:tcW w:w="756" w:type="pct"/>
            <w:gridSpan w:val="2"/>
            <w:vMerge/>
          </w:tcPr>
          <w:p w:rsidR="003D56FD" w:rsidRPr="00645C96" w:rsidRDefault="003D56FD" w:rsidP="00353CB0">
            <w:pPr>
              <w:rPr>
                <w:b/>
                <w:bCs/>
                <w:i/>
              </w:rPr>
            </w:pPr>
          </w:p>
        </w:tc>
        <w:tc>
          <w:tcPr>
            <w:tcW w:w="3277" w:type="pct"/>
            <w:gridSpan w:val="4"/>
          </w:tcPr>
          <w:p w:rsidR="003D56FD" w:rsidRPr="00645C96" w:rsidRDefault="003D56FD" w:rsidP="00353CB0">
            <w:r>
              <w:t>Лабораторные занятия</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3277" w:type="pct"/>
            <w:gridSpan w:val="4"/>
          </w:tcPr>
          <w:p w:rsidR="003D56FD" w:rsidRPr="00645C96" w:rsidRDefault="003D56FD" w:rsidP="00353CB0">
            <w:r>
              <w:t>Практические занятия</w:t>
            </w:r>
          </w:p>
        </w:tc>
        <w:tc>
          <w:tcPr>
            <w:tcW w:w="333" w:type="pct"/>
            <w:vAlign w:val="center"/>
          </w:tcPr>
          <w:p w:rsidR="003D56FD" w:rsidRPr="00455EFE" w:rsidRDefault="003D56FD" w:rsidP="00353CB0">
            <w:pPr>
              <w:jc w:val="center"/>
              <w:rPr>
                <w:b/>
                <w:bCs/>
              </w:rPr>
            </w:pPr>
            <w:r w:rsidRPr="00EB285C">
              <w:rPr>
                <w:b/>
                <w:bCs/>
              </w:rPr>
              <w:t>1</w:t>
            </w:r>
            <w:r>
              <w:rPr>
                <w:b/>
                <w:bCs/>
              </w:rPr>
              <w:t>0</w:t>
            </w: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96" w:type="pct"/>
          </w:tcPr>
          <w:p w:rsidR="003D56FD" w:rsidRPr="0079677D" w:rsidRDefault="003D56FD" w:rsidP="00353CB0">
            <w:r w:rsidRPr="0079677D">
              <w:t>1</w:t>
            </w:r>
          </w:p>
        </w:tc>
        <w:tc>
          <w:tcPr>
            <w:tcW w:w="3181" w:type="pct"/>
            <w:gridSpan w:val="3"/>
          </w:tcPr>
          <w:p w:rsidR="003D56FD" w:rsidRPr="00645C96" w:rsidRDefault="003D56FD" w:rsidP="00353CB0">
            <w:pPr>
              <w:rPr>
                <w:b/>
              </w:rPr>
            </w:pPr>
            <w:r>
              <w:t>Практическое занятие № 23 Путешествие. Виды путешествий</w:t>
            </w:r>
          </w:p>
        </w:tc>
        <w:tc>
          <w:tcPr>
            <w:tcW w:w="333" w:type="pct"/>
            <w:vMerge w:val="restar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96" w:type="pct"/>
          </w:tcPr>
          <w:p w:rsidR="003D56FD" w:rsidRPr="00645C96" w:rsidRDefault="003D56FD" w:rsidP="00353CB0">
            <w:pPr>
              <w:rPr>
                <w:bCs/>
              </w:rPr>
            </w:pPr>
            <w:r>
              <w:rPr>
                <w:bCs/>
              </w:rPr>
              <w:t>2</w:t>
            </w:r>
          </w:p>
        </w:tc>
        <w:tc>
          <w:tcPr>
            <w:tcW w:w="3181" w:type="pct"/>
            <w:gridSpan w:val="3"/>
          </w:tcPr>
          <w:p w:rsidR="003D56FD" w:rsidRPr="00645C96" w:rsidRDefault="003D56FD" w:rsidP="00353CB0">
            <w:pPr>
              <w:rPr>
                <w:bCs/>
              </w:rPr>
            </w:pPr>
            <w:r>
              <w:t>Практическое занятие № 24 Плюсы и минусы различных видов путешествий</w:t>
            </w:r>
          </w:p>
        </w:tc>
        <w:tc>
          <w:tcPr>
            <w:tcW w:w="333" w:type="pct"/>
            <w:vMerge/>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96" w:type="pct"/>
          </w:tcPr>
          <w:p w:rsidR="003D56FD" w:rsidRPr="00645C96" w:rsidRDefault="003D56FD" w:rsidP="00353CB0">
            <w:pPr>
              <w:rPr>
                <w:bCs/>
              </w:rPr>
            </w:pPr>
            <w:r>
              <w:rPr>
                <w:bCs/>
              </w:rPr>
              <w:t>3</w:t>
            </w:r>
          </w:p>
        </w:tc>
        <w:tc>
          <w:tcPr>
            <w:tcW w:w="3181" w:type="pct"/>
            <w:gridSpan w:val="3"/>
          </w:tcPr>
          <w:p w:rsidR="003D56FD" w:rsidRPr="00645C96" w:rsidRDefault="003D56FD" w:rsidP="00353CB0">
            <w:pPr>
              <w:rPr>
                <w:bCs/>
              </w:rPr>
            </w:pPr>
            <w:r>
              <w:t>Практическое занятие № 25 Событийный туризм</w:t>
            </w:r>
          </w:p>
        </w:tc>
        <w:tc>
          <w:tcPr>
            <w:tcW w:w="333" w:type="pct"/>
            <w:vMerge/>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96" w:type="pct"/>
          </w:tcPr>
          <w:p w:rsidR="003D56FD" w:rsidRPr="00645C96" w:rsidRDefault="003D56FD" w:rsidP="00353CB0">
            <w:pPr>
              <w:rPr>
                <w:bCs/>
              </w:rPr>
            </w:pPr>
            <w:r>
              <w:rPr>
                <w:bCs/>
              </w:rPr>
              <w:t>4</w:t>
            </w:r>
          </w:p>
        </w:tc>
        <w:tc>
          <w:tcPr>
            <w:tcW w:w="3181" w:type="pct"/>
            <w:gridSpan w:val="3"/>
          </w:tcPr>
          <w:p w:rsidR="003D56FD" w:rsidRPr="00645C96" w:rsidRDefault="003D56FD" w:rsidP="00353CB0">
            <w:pPr>
              <w:rPr>
                <w:bCs/>
              </w:rPr>
            </w:pPr>
            <w:r>
              <w:t>Практическое занятие № 26 Виза. Документы</w:t>
            </w:r>
          </w:p>
        </w:tc>
        <w:tc>
          <w:tcPr>
            <w:tcW w:w="333" w:type="pct"/>
            <w:vMerge/>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96" w:type="pct"/>
          </w:tcPr>
          <w:p w:rsidR="003D56FD" w:rsidRDefault="003D56FD" w:rsidP="00353CB0">
            <w:pPr>
              <w:rPr>
                <w:bCs/>
              </w:rPr>
            </w:pPr>
            <w:r>
              <w:rPr>
                <w:bCs/>
              </w:rPr>
              <w:t>5</w:t>
            </w:r>
          </w:p>
        </w:tc>
        <w:tc>
          <w:tcPr>
            <w:tcW w:w="3181" w:type="pct"/>
            <w:gridSpan w:val="3"/>
          </w:tcPr>
          <w:p w:rsidR="003D56FD" w:rsidRDefault="003D56FD" w:rsidP="00353CB0">
            <w:r>
              <w:t>Практическое занятие № 27 Бронирование билетов, отеля, тура</w:t>
            </w:r>
          </w:p>
        </w:tc>
        <w:tc>
          <w:tcPr>
            <w:tcW w:w="333" w:type="pct"/>
            <w:vMerge/>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3277" w:type="pct"/>
            <w:gridSpan w:val="4"/>
          </w:tcPr>
          <w:p w:rsidR="003D56FD" w:rsidRPr="00645C96" w:rsidRDefault="003D56FD" w:rsidP="00353CB0">
            <w:pPr>
              <w:rPr>
                <w:bCs/>
              </w:rPr>
            </w:pPr>
            <w:r w:rsidRPr="00B532A1">
              <w:rPr>
                <w:bCs/>
              </w:rPr>
              <w:t>Контрольные работы</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3277" w:type="pct"/>
            <w:gridSpan w:val="4"/>
          </w:tcPr>
          <w:p w:rsidR="003D56FD" w:rsidRPr="00645C96" w:rsidRDefault="003D56FD" w:rsidP="00353CB0">
            <w:pPr>
              <w:rPr>
                <w:bCs/>
              </w:rPr>
            </w:pPr>
            <w:r>
              <w:rPr>
                <w:bCs/>
              </w:rPr>
              <w:t>Самостоятельная работа студентов</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val="restart"/>
          </w:tcPr>
          <w:p w:rsidR="003D56FD" w:rsidRDefault="003D56FD" w:rsidP="00353CB0">
            <w:r w:rsidRPr="00645C96">
              <w:rPr>
                <w:b/>
                <w:bCs/>
              </w:rPr>
              <w:t xml:space="preserve">Тема </w:t>
            </w:r>
            <w:r>
              <w:rPr>
                <w:b/>
                <w:bCs/>
              </w:rPr>
              <w:t>6.</w:t>
            </w:r>
            <w:r w:rsidRPr="00576989">
              <w:rPr>
                <w:b/>
                <w:i/>
              </w:rPr>
              <w:t xml:space="preserve"> </w:t>
            </w:r>
          </w:p>
          <w:p w:rsidR="003D56FD" w:rsidRPr="00E6336C" w:rsidRDefault="003D56FD" w:rsidP="00353CB0">
            <w:pPr>
              <w:rPr>
                <w:b/>
                <w:bCs/>
              </w:rPr>
            </w:pPr>
            <w:r>
              <w:t>Моя будущая профессия, карьера</w:t>
            </w:r>
          </w:p>
        </w:tc>
        <w:tc>
          <w:tcPr>
            <w:tcW w:w="3277" w:type="pct"/>
            <w:gridSpan w:val="4"/>
          </w:tcPr>
          <w:p w:rsidR="003D56FD" w:rsidRPr="00B532A1" w:rsidRDefault="003D56FD" w:rsidP="00353CB0">
            <w:pPr>
              <w:rPr>
                <w:bCs/>
              </w:rPr>
            </w:pPr>
            <w:r w:rsidRPr="00B532A1">
              <w:rPr>
                <w:bCs/>
              </w:rPr>
              <w:t>Содержание учебного материала</w:t>
            </w:r>
          </w:p>
        </w:tc>
        <w:tc>
          <w:tcPr>
            <w:tcW w:w="333" w:type="pct"/>
            <w:vAlign w:val="center"/>
          </w:tcPr>
          <w:p w:rsidR="003D56FD" w:rsidRPr="00645C96" w:rsidRDefault="003D56FD" w:rsidP="00353CB0">
            <w:pPr>
              <w:jc w:val="center"/>
              <w:rPr>
                <w:b/>
                <w:bCs/>
              </w:rPr>
            </w:pPr>
          </w:p>
        </w:tc>
        <w:tc>
          <w:tcPr>
            <w:tcW w:w="634" w:type="pct"/>
            <w:vMerge/>
          </w:tcPr>
          <w:p w:rsidR="003D56FD" w:rsidRPr="00C72E38" w:rsidRDefault="003D56FD" w:rsidP="00353CB0"/>
        </w:tc>
      </w:tr>
      <w:tr w:rsidR="003D56FD" w:rsidRPr="00645C96" w:rsidTr="00353CB0">
        <w:trPr>
          <w:trHeight w:val="20"/>
        </w:trPr>
        <w:tc>
          <w:tcPr>
            <w:tcW w:w="756" w:type="pct"/>
            <w:gridSpan w:val="2"/>
            <w:vMerge/>
          </w:tcPr>
          <w:p w:rsidR="003D56FD" w:rsidRPr="00645C96" w:rsidRDefault="003D56FD" w:rsidP="00353CB0">
            <w:pPr>
              <w:rPr>
                <w:b/>
                <w:bCs/>
                <w:i/>
              </w:rPr>
            </w:pPr>
          </w:p>
        </w:tc>
        <w:tc>
          <w:tcPr>
            <w:tcW w:w="3277" w:type="pct"/>
            <w:gridSpan w:val="4"/>
          </w:tcPr>
          <w:p w:rsidR="003D56FD" w:rsidRPr="00645C96" w:rsidRDefault="003D56FD" w:rsidP="00353CB0">
            <w:r>
              <w:t>Лабораторные занятия</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3277" w:type="pct"/>
            <w:gridSpan w:val="4"/>
          </w:tcPr>
          <w:p w:rsidR="003D56FD" w:rsidRPr="00645C96" w:rsidRDefault="003D56FD" w:rsidP="00353CB0">
            <w:r>
              <w:t>Практические занятия</w:t>
            </w:r>
          </w:p>
        </w:tc>
        <w:tc>
          <w:tcPr>
            <w:tcW w:w="333" w:type="pct"/>
            <w:vAlign w:val="center"/>
          </w:tcPr>
          <w:p w:rsidR="003D56FD" w:rsidRPr="00645C96" w:rsidRDefault="003D56FD" w:rsidP="00353CB0">
            <w:pPr>
              <w:jc w:val="center"/>
              <w:rPr>
                <w:b/>
                <w:bCs/>
              </w:rPr>
            </w:pPr>
            <w:r>
              <w:rPr>
                <w:b/>
                <w:bCs/>
              </w:rPr>
              <w:t>18</w:t>
            </w: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96" w:type="pct"/>
          </w:tcPr>
          <w:p w:rsidR="003D56FD" w:rsidRPr="00B65795" w:rsidRDefault="003D56FD" w:rsidP="00353CB0">
            <w:r w:rsidRPr="00B65795">
              <w:t>1</w:t>
            </w:r>
          </w:p>
        </w:tc>
        <w:tc>
          <w:tcPr>
            <w:tcW w:w="3181" w:type="pct"/>
            <w:gridSpan w:val="3"/>
          </w:tcPr>
          <w:p w:rsidR="003D56FD" w:rsidRPr="00C72E38" w:rsidRDefault="003D56FD" w:rsidP="00353CB0">
            <w:pPr>
              <w:rPr>
                <w:b/>
              </w:rPr>
            </w:pPr>
            <w:r>
              <w:t>Практическое занятие № 28 Профессиональная ориентация</w:t>
            </w:r>
          </w:p>
        </w:tc>
        <w:tc>
          <w:tcPr>
            <w:tcW w:w="333" w:type="pct"/>
            <w:vMerge w:val="restar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96" w:type="pct"/>
          </w:tcPr>
          <w:p w:rsidR="003D56FD" w:rsidRPr="00B65795" w:rsidRDefault="003D56FD" w:rsidP="00353CB0">
            <w:pPr>
              <w:rPr>
                <w:bCs/>
              </w:rPr>
            </w:pPr>
            <w:r w:rsidRPr="00B65795">
              <w:rPr>
                <w:bCs/>
              </w:rPr>
              <w:t>2</w:t>
            </w:r>
          </w:p>
        </w:tc>
        <w:tc>
          <w:tcPr>
            <w:tcW w:w="3181" w:type="pct"/>
            <w:gridSpan w:val="3"/>
          </w:tcPr>
          <w:p w:rsidR="003D56FD" w:rsidRPr="00645C96" w:rsidRDefault="003D56FD" w:rsidP="00353CB0">
            <w:pPr>
              <w:rPr>
                <w:bCs/>
              </w:rPr>
            </w:pPr>
            <w:r>
              <w:t>Практическое занятие № 29</w:t>
            </w:r>
            <w:proofErr w:type="gramStart"/>
            <w:r>
              <w:t xml:space="preserve"> С</w:t>
            </w:r>
            <w:proofErr w:type="gramEnd"/>
            <w:r>
              <w:t>амые популярные профессии</w:t>
            </w:r>
          </w:p>
        </w:tc>
        <w:tc>
          <w:tcPr>
            <w:tcW w:w="333" w:type="pct"/>
            <w:vMerge/>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96" w:type="pct"/>
          </w:tcPr>
          <w:p w:rsidR="003D56FD" w:rsidRPr="00B65795" w:rsidRDefault="003D56FD" w:rsidP="00353CB0">
            <w:pPr>
              <w:rPr>
                <w:bCs/>
              </w:rPr>
            </w:pPr>
            <w:r w:rsidRPr="00B65795">
              <w:rPr>
                <w:bCs/>
              </w:rPr>
              <w:t>3</w:t>
            </w:r>
          </w:p>
        </w:tc>
        <w:tc>
          <w:tcPr>
            <w:tcW w:w="3181" w:type="pct"/>
            <w:gridSpan w:val="3"/>
          </w:tcPr>
          <w:p w:rsidR="003D56FD" w:rsidRPr="00645C96" w:rsidRDefault="003D56FD" w:rsidP="00353CB0">
            <w:pPr>
              <w:rPr>
                <w:bCs/>
              </w:rPr>
            </w:pPr>
            <w:r>
              <w:t>Практическое занятие № 30 Моя профессия</w:t>
            </w:r>
          </w:p>
        </w:tc>
        <w:tc>
          <w:tcPr>
            <w:tcW w:w="333" w:type="pct"/>
            <w:vMerge/>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96" w:type="pct"/>
          </w:tcPr>
          <w:p w:rsidR="003D56FD" w:rsidRPr="00B65795" w:rsidRDefault="003D56FD" w:rsidP="00353CB0">
            <w:pPr>
              <w:rPr>
                <w:bCs/>
              </w:rPr>
            </w:pPr>
            <w:r w:rsidRPr="00B65795">
              <w:rPr>
                <w:bCs/>
              </w:rPr>
              <w:t>4</w:t>
            </w:r>
          </w:p>
        </w:tc>
        <w:tc>
          <w:tcPr>
            <w:tcW w:w="3181" w:type="pct"/>
            <w:gridSpan w:val="3"/>
          </w:tcPr>
          <w:p w:rsidR="003D56FD" w:rsidRPr="00645C96" w:rsidRDefault="003D56FD" w:rsidP="00353CB0">
            <w:pPr>
              <w:rPr>
                <w:bCs/>
              </w:rPr>
            </w:pPr>
            <w:r>
              <w:t>Практическое занятие № 31 Карьерный рост</w:t>
            </w:r>
          </w:p>
        </w:tc>
        <w:tc>
          <w:tcPr>
            <w:tcW w:w="333" w:type="pct"/>
            <w:vMerge/>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96" w:type="pct"/>
          </w:tcPr>
          <w:p w:rsidR="003D56FD" w:rsidRPr="00B65795" w:rsidRDefault="003D56FD" w:rsidP="00353CB0">
            <w:pPr>
              <w:rPr>
                <w:bCs/>
              </w:rPr>
            </w:pPr>
            <w:r w:rsidRPr="00B65795">
              <w:rPr>
                <w:bCs/>
              </w:rPr>
              <w:t>5</w:t>
            </w:r>
          </w:p>
        </w:tc>
        <w:tc>
          <w:tcPr>
            <w:tcW w:w="3181" w:type="pct"/>
            <w:gridSpan w:val="3"/>
          </w:tcPr>
          <w:p w:rsidR="003D56FD" w:rsidRPr="00645C96" w:rsidRDefault="003D56FD" w:rsidP="00353CB0">
            <w:pPr>
              <w:rPr>
                <w:bCs/>
              </w:rPr>
            </w:pPr>
            <w:r>
              <w:t>Практическое занятие № 32 Роль рабочего в производственном процессе</w:t>
            </w:r>
          </w:p>
        </w:tc>
        <w:tc>
          <w:tcPr>
            <w:tcW w:w="333" w:type="pct"/>
            <w:vMerge/>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96" w:type="pct"/>
          </w:tcPr>
          <w:p w:rsidR="003D56FD" w:rsidRPr="00B65795" w:rsidRDefault="003D56FD" w:rsidP="00353CB0">
            <w:pPr>
              <w:rPr>
                <w:bCs/>
              </w:rPr>
            </w:pPr>
            <w:r>
              <w:rPr>
                <w:bCs/>
              </w:rPr>
              <w:t>6</w:t>
            </w:r>
          </w:p>
        </w:tc>
        <w:tc>
          <w:tcPr>
            <w:tcW w:w="3181" w:type="pct"/>
            <w:gridSpan w:val="3"/>
          </w:tcPr>
          <w:p w:rsidR="003D56FD" w:rsidRDefault="003D56FD" w:rsidP="00353CB0">
            <w:r>
              <w:t>Практическое занятие № 33 Характеристика и контроль рабочего места</w:t>
            </w:r>
          </w:p>
        </w:tc>
        <w:tc>
          <w:tcPr>
            <w:tcW w:w="333" w:type="pct"/>
            <w:vMerge/>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96" w:type="pct"/>
          </w:tcPr>
          <w:p w:rsidR="003D56FD" w:rsidRPr="00B65795" w:rsidRDefault="003D56FD" w:rsidP="00353CB0">
            <w:pPr>
              <w:rPr>
                <w:bCs/>
              </w:rPr>
            </w:pPr>
            <w:r>
              <w:rPr>
                <w:bCs/>
              </w:rPr>
              <w:t>7</w:t>
            </w:r>
          </w:p>
        </w:tc>
        <w:tc>
          <w:tcPr>
            <w:tcW w:w="3181" w:type="pct"/>
            <w:gridSpan w:val="3"/>
          </w:tcPr>
          <w:p w:rsidR="003D56FD" w:rsidRDefault="003D56FD" w:rsidP="00353CB0">
            <w:r>
              <w:t>Практическое занятие № 34 Устройство, принцип действия и основные технические характеристики промышленного оборудования</w:t>
            </w:r>
          </w:p>
        </w:tc>
        <w:tc>
          <w:tcPr>
            <w:tcW w:w="333" w:type="pct"/>
            <w:vMerge/>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96" w:type="pct"/>
          </w:tcPr>
          <w:p w:rsidR="003D56FD" w:rsidRPr="00B65795" w:rsidRDefault="003D56FD" w:rsidP="00353CB0">
            <w:pPr>
              <w:rPr>
                <w:bCs/>
              </w:rPr>
            </w:pPr>
            <w:r>
              <w:rPr>
                <w:bCs/>
              </w:rPr>
              <w:t>8</w:t>
            </w:r>
          </w:p>
        </w:tc>
        <w:tc>
          <w:tcPr>
            <w:tcW w:w="3181" w:type="pct"/>
            <w:gridSpan w:val="3"/>
          </w:tcPr>
          <w:p w:rsidR="003D56FD" w:rsidRDefault="003D56FD" w:rsidP="00353CB0">
            <w:r>
              <w:t>Практическое занятие № 35 Слесарные работы. Основные приемы и порядок выполнения</w:t>
            </w:r>
          </w:p>
        </w:tc>
        <w:tc>
          <w:tcPr>
            <w:tcW w:w="333" w:type="pct"/>
            <w:vMerge/>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96" w:type="pct"/>
          </w:tcPr>
          <w:p w:rsidR="003D56FD" w:rsidRPr="00B65795" w:rsidRDefault="003D56FD" w:rsidP="00353CB0">
            <w:pPr>
              <w:rPr>
                <w:bCs/>
              </w:rPr>
            </w:pPr>
            <w:r>
              <w:rPr>
                <w:bCs/>
              </w:rPr>
              <w:t>9</w:t>
            </w:r>
          </w:p>
        </w:tc>
        <w:tc>
          <w:tcPr>
            <w:tcW w:w="3181" w:type="pct"/>
            <w:gridSpan w:val="3"/>
          </w:tcPr>
          <w:p w:rsidR="003D56FD" w:rsidRDefault="003D56FD" w:rsidP="00353CB0">
            <w:r>
              <w:t>Практическое занятие № 36 Чтение чертежей</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3277" w:type="pct"/>
            <w:gridSpan w:val="4"/>
          </w:tcPr>
          <w:p w:rsidR="003D56FD" w:rsidRPr="00645C96" w:rsidRDefault="003D56FD" w:rsidP="00353CB0">
            <w:pPr>
              <w:rPr>
                <w:bCs/>
              </w:rPr>
            </w:pPr>
            <w:r w:rsidRPr="00B532A1">
              <w:rPr>
                <w:bCs/>
              </w:rPr>
              <w:t>Контрольные работы</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3277" w:type="pct"/>
            <w:gridSpan w:val="4"/>
          </w:tcPr>
          <w:p w:rsidR="003D56FD" w:rsidRPr="00645C96" w:rsidRDefault="003D56FD" w:rsidP="00353CB0">
            <w:pPr>
              <w:rPr>
                <w:bCs/>
              </w:rPr>
            </w:pPr>
            <w:r>
              <w:rPr>
                <w:bCs/>
              </w:rPr>
              <w:t>Самостоятельная работа студентов</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val="restart"/>
          </w:tcPr>
          <w:p w:rsidR="003D56FD" w:rsidRPr="00645C96" w:rsidRDefault="003D56FD" w:rsidP="00353CB0">
            <w:r w:rsidRPr="00645C96">
              <w:rPr>
                <w:b/>
                <w:bCs/>
              </w:rPr>
              <w:t xml:space="preserve">Тема </w:t>
            </w:r>
            <w:r>
              <w:rPr>
                <w:b/>
                <w:bCs/>
              </w:rPr>
              <w:t>7.</w:t>
            </w:r>
          </w:p>
          <w:p w:rsidR="003D56FD" w:rsidRPr="00E61E4A" w:rsidRDefault="003D56FD" w:rsidP="00353CB0">
            <w:r>
              <w:t>Метрическая система</w:t>
            </w:r>
          </w:p>
          <w:p w:rsidR="003D56FD" w:rsidRPr="00645C96" w:rsidRDefault="003D56FD" w:rsidP="00353CB0">
            <w:pPr>
              <w:rPr>
                <w:b/>
                <w:bCs/>
                <w:i/>
              </w:rPr>
            </w:pPr>
          </w:p>
        </w:tc>
        <w:tc>
          <w:tcPr>
            <w:tcW w:w="3277" w:type="pct"/>
            <w:gridSpan w:val="4"/>
          </w:tcPr>
          <w:p w:rsidR="003D56FD" w:rsidRPr="00B532A1" w:rsidRDefault="003D56FD" w:rsidP="00353CB0">
            <w:pPr>
              <w:rPr>
                <w:bCs/>
              </w:rPr>
            </w:pPr>
            <w:r w:rsidRPr="00B532A1">
              <w:rPr>
                <w:bCs/>
              </w:rPr>
              <w:t>Содержание учебного материала</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rFonts w:ascii="Constantia" w:hAnsi="Constantia"/>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3277" w:type="pct"/>
            <w:gridSpan w:val="4"/>
          </w:tcPr>
          <w:p w:rsidR="003D56FD" w:rsidRPr="00645C96" w:rsidRDefault="003D56FD" w:rsidP="00353CB0">
            <w:r>
              <w:t>Лабораторные занятия</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3277" w:type="pct"/>
            <w:gridSpan w:val="4"/>
          </w:tcPr>
          <w:p w:rsidR="003D56FD" w:rsidRPr="00645C96" w:rsidRDefault="003D56FD" w:rsidP="00353CB0">
            <w:r>
              <w:t>Практические занятия</w:t>
            </w:r>
          </w:p>
        </w:tc>
        <w:tc>
          <w:tcPr>
            <w:tcW w:w="333" w:type="pct"/>
            <w:vAlign w:val="center"/>
          </w:tcPr>
          <w:p w:rsidR="003D56FD" w:rsidRPr="00645C96" w:rsidRDefault="003D56FD" w:rsidP="00353CB0">
            <w:pPr>
              <w:jc w:val="center"/>
              <w:rPr>
                <w:b/>
                <w:bCs/>
              </w:rPr>
            </w:pPr>
            <w:r>
              <w:rPr>
                <w:b/>
                <w:bCs/>
              </w:rPr>
              <w:t>18</w:t>
            </w: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96" w:type="pct"/>
          </w:tcPr>
          <w:p w:rsidR="003D56FD" w:rsidRPr="00B65795" w:rsidRDefault="003D56FD" w:rsidP="00353CB0">
            <w:r w:rsidRPr="00B65795">
              <w:t>1</w:t>
            </w:r>
          </w:p>
        </w:tc>
        <w:tc>
          <w:tcPr>
            <w:tcW w:w="3181" w:type="pct"/>
            <w:gridSpan w:val="3"/>
          </w:tcPr>
          <w:p w:rsidR="003D56FD" w:rsidRPr="00B65795" w:rsidRDefault="003D56FD" w:rsidP="00353CB0">
            <w:r>
              <w:t>Практическое занятие № 37 Метрическая система. Основные величины</w:t>
            </w:r>
          </w:p>
        </w:tc>
        <w:tc>
          <w:tcPr>
            <w:tcW w:w="333" w:type="pct"/>
            <w:vMerge w:val="restar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96" w:type="pct"/>
          </w:tcPr>
          <w:p w:rsidR="003D56FD" w:rsidRPr="00645C96" w:rsidRDefault="003D56FD" w:rsidP="00353CB0">
            <w:pPr>
              <w:rPr>
                <w:bCs/>
              </w:rPr>
            </w:pPr>
            <w:r>
              <w:rPr>
                <w:bCs/>
              </w:rPr>
              <w:t>2</w:t>
            </w:r>
          </w:p>
        </w:tc>
        <w:tc>
          <w:tcPr>
            <w:tcW w:w="3181" w:type="pct"/>
            <w:gridSpan w:val="3"/>
          </w:tcPr>
          <w:p w:rsidR="003D56FD" w:rsidRPr="00645C96" w:rsidRDefault="003D56FD" w:rsidP="00353CB0">
            <w:pPr>
              <w:rPr>
                <w:bCs/>
              </w:rPr>
            </w:pPr>
            <w:r>
              <w:t>Практическое занятие № 38 Единицы измерения</w:t>
            </w:r>
          </w:p>
        </w:tc>
        <w:tc>
          <w:tcPr>
            <w:tcW w:w="333" w:type="pct"/>
            <w:vMerge/>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96" w:type="pct"/>
          </w:tcPr>
          <w:p w:rsidR="003D56FD" w:rsidRDefault="003D56FD" w:rsidP="00353CB0">
            <w:pPr>
              <w:rPr>
                <w:bCs/>
              </w:rPr>
            </w:pPr>
            <w:r>
              <w:rPr>
                <w:bCs/>
              </w:rPr>
              <w:t>3</w:t>
            </w:r>
          </w:p>
        </w:tc>
        <w:tc>
          <w:tcPr>
            <w:tcW w:w="3181" w:type="pct"/>
            <w:gridSpan w:val="3"/>
          </w:tcPr>
          <w:p w:rsidR="003D56FD" w:rsidRDefault="003D56FD" w:rsidP="00353CB0">
            <w:r>
              <w:t>Практическое занятие № 39 Виды, назначение и правила применения контрольно-измерительных инструментов</w:t>
            </w:r>
          </w:p>
        </w:tc>
        <w:tc>
          <w:tcPr>
            <w:tcW w:w="333" w:type="pct"/>
            <w:vMerge/>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96" w:type="pct"/>
          </w:tcPr>
          <w:p w:rsidR="003D56FD" w:rsidRDefault="003D56FD" w:rsidP="00353CB0">
            <w:pPr>
              <w:rPr>
                <w:bCs/>
              </w:rPr>
            </w:pPr>
            <w:r>
              <w:rPr>
                <w:bCs/>
              </w:rPr>
              <w:t>4</w:t>
            </w:r>
          </w:p>
        </w:tc>
        <w:tc>
          <w:tcPr>
            <w:tcW w:w="3181" w:type="pct"/>
            <w:gridSpan w:val="3"/>
          </w:tcPr>
          <w:p w:rsidR="003D56FD" w:rsidRDefault="003D56FD" w:rsidP="00353CB0">
            <w:r>
              <w:t>Практическое занятие № 40 Правила и последовательность проведения измерений</w:t>
            </w:r>
          </w:p>
        </w:tc>
        <w:tc>
          <w:tcPr>
            <w:tcW w:w="333" w:type="pct"/>
            <w:vMerge/>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96" w:type="pct"/>
          </w:tcPr>
          <w:p w:rsidR="003D56FD" w:rsidRDefault="003D56FD" w:rsidP="00353CB0">
            <w:pPr>
              <w:rPr>
                <w:bCs/>
              </w:rPr>
            </w:pPr>
            <w:r>
              <w:rPr>
                <w:bCs/>
              </w:rPr>
              <w:t>5</w:t>
            </w:r>
          </w:p>
        </w:tc>
        <w:tc>
          <w:tcPr>
            <w:tcW w:w="3181" w:type="pct"/>
            <w:gridSpan w:val="3"/>
          </w:tcPr>
          <w:p w:rsidR="003D56FD" w:rsidRDefault="003D56FD" w:rsidP="00353CB0">
            <w:r>
              <w:t>Практическое занятие № 41 Пределы и точность измерения</w:t>
            </w:r>
          </w:p>
        </w:tc>
        <w:tc>
          <w:tcPr>
            <w:tcW w:w="333" w:type="pct"/>
            <w:vMerge/>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96" w:type="pct"/>
          </w:tcPr>
          <w:p w:rsidR="003D56FD" w:rsidRDefault="003D56FD" w:rsidP="00353CB0">
            <w:pPr>
              <w:rPr>
                <w:bCs/>
              </w:rPr>
            </w:pPr>
            <w:r>
              <w:rPr>
                <w:bCs/>
              </w:rPr>
              <w:t>6</w:t>
            </w:r>
          </w:p>
        </w:tc>
        <w:tc>
          <w:tcPr>
            <w:tcW w:w="3181" w:type="pct"/>
            <w:gridSpan w:val="3"/>
          </w:tcPr>
          <w:p w:rsidR="003D56FD" w:rsidRDefault="003D56FD" w:rsidP="00353CB0">
            <w:r>
              <w:t>Практическое занятие № 42 Виды и назначение чертежей и эскизов</w:t>
            </w:r>
          </w:p>
        </w:tc>
        <w:tc>
          <w:tcPr>
            <w:tcW w:w="333" w:type="pct"/>
            <w:vMerge/>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96" w:type="pct"/>
          </w:tcPr>
          <w:p w:rsidR="003D56FD" w:rsidRDefault="003D56FD" w:rsidP="00353CB0">
            <w:pPr>
              <w:rPr>
                <w:bCs/>
              </w:rPr>
            </w:pPr>
            <w:r>
              <w:rPr>
                <w:bCs/>
              </w:rPr>
              <w:t>7</w:t>
            </w:r>
          </w:p>
        </w:tc>
        <w:tc>
          <w:tcPr>
            <w:tcW w:w="3181" w:type="pct"/>
            <w:gridSpan w:val="3"/>
          </w:tcPr>
          <w:p w:rsidR="003D56FD" w:rsidRDefault="003D56FD" w:rsidP="00353CB0">
            <w:r>
              <w:t>Практическое занятие № 43 Изображения, условные обозначения на чертежах и эскизах</w:t>
            </w:r>
          </w:p>
        </w:tc>
        <w:tc>
          <w:tcPr>
            <w:tcW w:w="333" w:type="pct"/>
            <w:vMerge/>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96" w:type="pct"/>
          </w:tcPr>
          <w:p w:rsidR="003D56FD" w:rsidRDefault="003D56FD" w:rsidP="00353CB0">
            <w:pPr>
              <w:rPr>
                <w:bCs/>
              </w:rPr>
            </w:pPr>
            <w:r>
              <w:rPr>
                <w:bCs/>
              </w:rPr>
              <w:t>8</w:t>
            </w:r>
          </w:p>
        </w:tc>
        <w:tc>
          <w:tcPr>
            <w:tcW w:w="3181" w:type="pct"/>
            <w:gridSpan w:val="3"/>
          </w:tcPr>
          <w:p w:rsidR="003D56FD" w:rsidRDefault="003D56FD" w:rsidP="00353CB0">
            <w:r>
              <w:t>Практическое занятие №  44 Понятие и определения физических величин: масса, площадь, давление, расход</w:t>
            </w:r>
          </w:p>
        </w:tc>
        <w:tc>
          <w:tcPr>
            <w:tcW w:w="333" w:type="pct"/>
            <w:vMerge/>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96" w:type="pct"/>
          </w:tcPr>
          <w:p w:rsidR="003D56FD" w:rsidRDefault="003D56FD" w:rsidP="00353CB0">
            <w:pPr>
              <w:rPr>
                <w:bCs/>
              </w:rPr>
            </w:pPr>
            <w:r>
              <w:rPr>
                <w:bCs/>
              </w:rPr>
              <w:t>9</w:t>
            </w:r>
          </w:p>
        </w:tc>
        <w:tc>
          <w:tcPr>
            <w:tcW w:w="3181" w:type="pct"/>
            <w:gridSpan w:val="3"/>
          </w:tcPr>
          <w:p w:rsidR="003D56FD" w:rsidRDefault="003D56FD" w:rsidP="00353CB0">
            <w:r>
              <w:t>Практическое занятие № 45 Формулы для расчета. Чтение формул</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3277" w:type="pct"/>
            <w:gridSpan w:val="4"/>
          </w:tcPr>
          <w:p w:rsidR="003D56FD" w:rsidRPr="00645C96" w:rsidRDefault="003D56FD" w:rsidP="00353CB0">
            <w:pPr>
              <w:rPr>
                <w:bCs/>
              </w:rPr>
            </w:pPr>
            <w:r w:rsidRPr="00B532A1">
              <w:rPr>
                <w:bCs/>
              </w:rPr>
              <w:t>Контрольные работы</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3277" w:type="pct"/>
            <w:gridSpan w:val="4"/>
          </w:tcPr>
          <w:p w:rsidR="003D56FD" w:rsidRPr="00645C96" w:rsidRDefault="003D56FD" w:rsidP="00353CB0">
            <w:pPr>
              <w:rPr>
                <w:bCs/>
              </w:rPr>
            </w:pPr>
            <w:r>
              <w:rPr>
                <w:bCs/>
              </w:rPr>
              <w:t>Самостоятельная работа студентов</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val="restart"/>
          </w:tcPr>
          <w:p w:rsidR="003D56FD" w:rsidRPr="00645C96" w:rsidRDefault="003D56FD" w:rsidP="00353CB0">
            <w:pPr>
              <w:rPr>
                <w:b/>
                <w:bCs/>
              </w:rPr>
            </w:pPr>
            <w:r w:rsidRPr="00645C96">
              <w:rPr>
                <w:b/>
                <w:bCs/>
              </w:rPr>
              <w:t xml:space="preserve">Тема </w:t>
            </w:r>
            <w:r>
              <w:rPr>
                <w:b/>
                <w:bCs/>
              </w:rPr>
              <w:t>8.</w:t>
            </w:r>
          </w:p>
          <w:p w:rsidR="003D56FD" w:rsidRPr="0079677D" w:rsidRDefault="003D56FD" w:rsidP="00353CB0">
            <w:pPr>
              <w:rPr>
                <w:bCs/>
              </w:rPr>
            </w:pPr>
            <w:r>
              <w:t>Компьютеры и их функции</w:t>
            </w:r>
          </w:p>
        </w:tc>
        <w:tc>
          <w:tcPr>
            <w:tcW w:w="3277" w:type="pct"/>
            <w:gridSpan w:val="4"/>
          </w:tcPr>
          <w:p w:rsidR="003D56FD" w:rsidRPr="00B532A1" w:rsidRDefault="003D56FD" w:rsidP="00353CB0">
            <w:pPr>
              <w:rPr>
                <w:bCs/>
              </w:rPr>
            </w:pPr>
            <w:r w:rsidRPr="00B532A1">
              <w:rPr>
                <w:bCs/>
              </w:rPr>
              <w:t>Содержание учебного материала</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rFonts w:ascii="Constantia" w:hAnsi="Constantia"/>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3277" w:type="pct"/>
            <w:gridSpan w:val="4"/>
          </w:tcPr>
          <w:p w:rsidR="003D56FD" w:rsidRPr="00645C96" w:rsidRDefault="003D56FD" w:rsidP="00353CB0">
            <w:r>
              <w:t>Лабораторные занятия</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3277" w:type="pct"/>
            <w:gridSpan w:val="4"/>
          </w:tcPr>
          <w:p w:rsidR="003D56FD" w:rsidRPr="00645C96" w:rsidRDefault="003D56FD" w:rsidP="00353CB0">
            <w:r>
              <w:t>Практические занятия</w:t>
            </w:r>
          </w:p>
        </w:tc>
        <w:tc>
          <w:tcPr>
            <w:tcW w:w="333" w:type="pct"/>
            <w:vAlign w:val="center"/>
          </w:tcPr>
          <w:p w:rsidR="003D56FD" w:rsidRPr="00645C96" w:rsidRDefault="003D56FD" w:rsidP="00353CB0">
            <w:pPr>
              <w:jc w:val="center"/>
              <w:rPr>
                <w:b/>
                <w:bCs/>
              </w:rPr>
            </w:pPr>
            <w:r>
              <w:rPr>
                <w:b/>
                <w:bCs/>
              </w:rPr>
              <w:t>8</w:t>
            </w:r>
          </w:p>
        </w:tc>
        <w:tc>
          <w:tcPr>
            <w:tcW w:w="634" w:type="pct"/>
            <w:vMerge/>
          </w:tcPr>
          <w:p w:rsidR="003D56FD" w:rsidRPr="00645C96" w:rsidRDefault="003D56FD" w:rsidP="00353CB0">
            <w:pPr>
              <w:rPr>
                <w:b/>
                <w:bCs/>
                <w:i/>
              </w:rPr>
            </w:pPr>
          </w:p>
        </w:tc>
      </w:tr>
      <w:tr w:rsidR="003D56FD" w:rsidRPr="00645C96" w:rsidTr="00353CB0">
        <w:trPr>
          <w:trHeight w:val="285"/>
        </w:trPr>
        <w:tc>
          <w:tcPr>
            <w:tcW w:w="756" w:type="pct"/>
            <w:gridSpan w:val="2"/>
            <w:vMerge/>
          </w:tcPr>
          <w:p w:rsidR="003D56FD" w:rsidRPr="00645C96" w:rsidRDefault="003D56FD" w:rsidP="00353CB0">
            <w:pPr>
              <w:rPr>
                <w:b/>
                <w:bCs/>
                <w:i/>
              </w:rPr>
            </w:pPr>
          </w:p>
        </w:tc>
        <w:tc>
          <w:tcPr>
            <w:tcW w:w="96" w:type="pct"/>
          </w:tcPr>
          <w:p w:rsidR="003D56FD" w:rsidRPr="003F430C" w:rsidRDefault="003D56FD" w:rsidP="00353CB0">
            <w:r w:rsidRPr="003F430C">
              <w:t>1</w:t>
            </w:r>
          </w:p>
        </w:tc>
        <w:tc>
          <w:tcPr>
            <w:tcW w:w="3181" w:type="pct"/>
            <w:gridSpan w:val="3"/>
          </w:tcPr>
          <w:p w:rsidR="003D56FD" w:rsidRPr="00645C96" w:rsidRDefault="003D56FD" w:rsidP="00353CB0">
            <w:pPr>
              <w:rPr>
                <w:b/>
              </w:rPr>
            </w:pPr>
            <w:r>
              <w:t>Практическое занятие № 46 Компьютер</w:t>
            </w:r>
          </w:p>
        </w:tc>
        <w:tc>
          <w:tcPr>
            <w:tcW w:w="333" w:type="pct"/>
            <w:vMerge w:val="restar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85"/>
        </w:trPr>
        <w:tc>
          <w:tcPr>
            <w:tcW w:w="756" w:type="pct"/>
            <w:gridSpan w:val="2"/>
            <w:vMerge/>
          </w:tcPr>
          <w:p w:rsidR="003D56FD" w:rsidRPr="00645C96" w:rsidRDefault="003D56FD" w:rsidP="00353CB0">
            <w:pPr>
              <w:rPr>
                <w:b/>
                <w:bCs/>
                <w:i/>
              </w:rPr>
            </w:pPr>
          </w:p>
        </w:tc>
        <w:tc>
          <w:tcPr>
            <w:tcW w:w="96" w:type="pct"/>
          </w:tcPr>
          <w:p w:rsidR="003D56FD" w:rsidRPr="003F430C" w:rsidRDefault="003D56FD" w:rsidP="00353CB0">
            <w:r w:rsidRPr="003F430C">
              <w:t>2</w:t>
            </w:r>
          </w:p>
        </w:tc>
        <w:tc>
          <w:tcPr>
            <w:tcW w:w="3181" w:type="pct"/>
            <w:gridSpan w:val="3"/>
          </w:tcPr>
          <w:p w:rsidR="003D56FD" w:rsidRPr="00645C96" w:rsidRDefault="003D56FD" w:rsidP="00353CB0">
            <w:pPr>
              <w:rPr>
                <w:b/>
              </w:rPr>
            </w:pPr>
            <w:r>
              <w:t>Практическое занятие № 47 Интернет</w:t>
            </w:r>
          </w:p>
        </w:tc>
        <w:tc>
          <w:tcPr>
            <w:tcW w:w="333" w:type="pct"/>
            <w:vMerge/>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85"/>
        </w:trPr>
        <w:tc>
          <w:tcPr>
            <w:tcW w:w="756" w:type="pct"/>
            <w:gridSpan w:val="2"/>
            <w:vMerge/>
          </w:tcPr>
          <w:p w:rsidR="003D56FD" w:rsidRPr="00645C96" w:rsidRDefault="003D56FD" w:rsidP="00353CB0">
            <w:pPr>
              <w:rPr>
                <w:b/>
                <w:bCs/>
                <w:i/>
              </w:rPr>
            </w:pPr>
          </w:p>
        </w:tc>
        <w:tc>
          <w:tcPr>
            <w:tcW w:w="96" w:type="pct"/>
          </w:tcPr>
          <w:p w:rsidR="003D56FD" w:rsidRPr="003F430C" w:rsidRDefault="003D56FD" w:rsidP="00353CB0">
            <w:r w:rsidRPr="003F430C">
              <w:t>3</w:t>
            </w:r>
          </w:p>
        </w:tc>
        <w:tc>
          <w:tcPr>
            <w:tcW w:w="3181" w:type="pct"/>
            <w:gridSpan w:val="3"/>
          </w:tcPr>
          <w:p w:rsidR="003D56FD" w:rsidRPr="00645C96" w:rsidRDefault="003D56FD" w:rsidP="00353CB0">
            <w:pPr>
              <w:rPr>
                <w:b/>
              </w:rPr>
            </w:pPr>
            <w:r>
              <w:t>Практическое занятие № 48 Категории оборудования</w:t>
            </w:r>
          </w:p>
        </w:tc>
        <w:tc>
          <w:tcPr>
            <w:tcW w:w="333" w:type="pct"/>
            <w:vMerge/>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85"/>
        </w:trPr>
        <w:tc>
          <w:tcPr>
            <w:tcW w:w="756" w:type="pct"/>
            <w:gridSpan w:val="2"/>
            <w:vMerge/>
          </w:tcPr>
          <w:p w:rsidR="003D56FD" w:rsidRPr="00645C96" w:rsidRDefault="003D56FD" w:rsidP="00353CB0">
            <w:pPr>
              <w:rPr>
                <w:b/>
                <w:bCs/>
                <w:i/>
              </w:rPr>
            </w:pPr>
          </w:p>
        </w:tc>
        <w:tc>
          <w:tcPr>
            <w:tcW w:w="96" w:type="pct"/>
          </w:tcPr>
          <w:p w:rsidR="003D56FD" w:rsidRPr="003F430C" w:rsidRDefault="003D56FD" w:rsidP="00353CB0">
            <w:r w:rsidRPr="003F430C">
              <w:t>4</w:t>
            </w:r>
          </w:p>
        </w:tc>
        <w:tc>
          <w:tcPr>
            <w:tcW w:w="3181" w:type="pct"/>
            <w:gridSpan w:val="3"/>
          </w:tcPr>
          <w:p w:rsidR="003D56FD" w:rsidRPr="00645C96" w:rsidRDefault="003D56FD" w:rsidP="00353CB0">
            <w:pPr>
              <w:rPr>
                <w:b/>
              </w:rPr>
            </w:pPr>
            <w:r>
              <w:t>Практическое занятие № 49 Прикладные программы</w:t>
            </w:r>
          </w:p>
        </w:tc>
        <w:tc>
          <w:tcPr>
            <w:tcW w:w="333" w:type="pct"/>
            <w:vMerge/>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3277" w:type="pct"/>
            <w:gridSpan w:val="4"/>
          </w:tcPr>
          <w:p w:rsidR="003D56FD" w:rsidRPr="00645C96" w:rsidRDefault="003D56FD" w:rsidP="00353CB0">
            <w:pPr>
              <w:rPr>
                <w:bCs/>
              </w:rPr>
            </w:pPr>
            <w:r w:rsidRPr="00B532A1">
              <w:rPr>
                <w:bCs/>
              </w:rPr>
              <w:t>Контрольные работы</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3277" w:type="pct"/>
            <w:gridSpan w:val="4"/>
          </w:tcPr>
          <w:p w:rsidR="003D56FD" w:rsidRPr="00645C96" w:rsidRDefault="003D56FD" w:rsidP="00353CB0">
            <w:pPr>
              <w:rPr>
                <w:bCs/>
              </w:rPr>
            </w:pPr>
            <w:r>
              <w:rPr>
                <w:bCs/>
              </w:rPr>
              <w:t>Самостоятельная работа студентов</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val="restart"/>
          </w:tcPr>
          <w:p w:rsidR="003D56FD" w:rsidRPr="00645C96" w:rsidRDefault="003D56FD" w:rsidP="00353CB0">
            <w:pPr>
              <w:rPr>
                <w:bCs/>
              </w:rPr>
            </w:pPr>
            <w:r w:rsidRPr="00645C96">
              <w:rPr>
                <w:b/>
                <w:bCs/>
              </w:rPr>
              <w:t xml:space="preserve">Тема </w:t>
            </w:r>
            <w:r>
              <w:rPr>
                <w:b/>
                <w:bCs/>
              </w:rPr>
              <w:t>9.</w:t>
            </w:r>
          </w:p>
          <w:p w:rsidR="003D56FD" w:rsidRPr="00765E59" w:rsidRDefault="003D56FD" w:rsidP="00353CB0">
            <w:pPr>
              <w:rPr>
                <w:bCs/>
              </w:rPr>
            </w:pPr>
            <w:r>
              <w:rPr>
                <w:bCs/>
              </w:rPr>
              <w:t>Урал – центр Российской промышленности</w:t>
            </w:r>
          </w:p>
        </w:tc>
        <w:tc>
          <w:tcPr>
            <w:tcW w:w="3277" w:type="pct"/>
            <w:gridSpan w:val="4"/>
          </w:tcPr>
          <w:p w:rsidR="003D56FD" w:rsidRPr="00B532A1" w:rsidRDefault="003D56FD" w:rsidP="00353CB0">
            <w:pPr>
              <w:rPr>
                <w:bCs/>
              </w:rPr>
            </w:pPr>
            <w:r w:rsidRPr="00B532A1">
              <w:rPr>
                <w:bCs/>
              </w:rPr>
              <w:t>Содержание учебного материала</w:t>
            </w:r>
          </w:p>
        </w:tc>
        <w:tc>
          <w:tcPr>
            <w:tcW w:w="333" w:type="pct"/>
            <w:vAlign w:val="center"/>
          </w:tcPr>
          <w:p w:rsidR="003D56FD" w:rsidRPr="00645C96" w:rsidRDefault="003D56FD" w:rsidP="00353CB0">
            <w:pPr>
              <w:jc w:val="center"/>
              <w:rPr>
                <w:b/>
              </w:rPr>
            </w:pPr>
          </w:p>
        </w:tc>
        <w:tc>
          <w:tcPr>
            <w:tcW w:w="634" w:type="pct"/>
            <w:vMerge/>
          </w:tcPr>
          <w:p w:rsidR="003D56FD" w:rsidRPr="00645C96" w:rsidRDefault="003D56FD" w:rsidP="00353CB0">
            <w:pPr>
              <w:jc w:val="both"/>
              <w:rPr>
                <w:rFonts w:ascii="Constantia" w:hAnsi="Constantia"/>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3277" w:type="pct"/>
            <w:gridSpan w:val="4"/>
          </w:tcPr>
          <w:p w:rsidR="003D56FD" w:rsidRPr="00645C96" w:rsidRDefault="003D56FD" w:rsidP="00353CB0">
            <w:r>
              <w:t>Лабораторные занятия</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3277" w:type="pct"/>
            <w:gridSpan w:val="4"/>
          </w:tcPr>
          <w:p w:rsidR="003D56FD" w:rsidRPr="00645C96" w:rsidRDefault="003D56FD" w:rsidP="00353CB0">
            <w:r>
              <w:t>Практические занятия</w:t>
            </w:r>
          </w:p>
        </w:tc>
        <w:tc>
          <w:tcPr>
            <w:tcW w:w="333" w:type="pct"/>
            <w:vAlign w:val="center"/>
          </w:tcPr>
          <w:p w:rsidR="003D56FD" w:rsidRPr="00645C96" w:rsidRDefault="003D56FD" w:rsidP="00353CB0">
            <w:pPr>
              <w:jc w:val="center"/>
              <w:rPr>
                <w:b/>
                <w:bCs/>
              </w:rPr>
            </w:pPr>
            <w:r>
              <w:rPr>
                <w:b/>
                <w:bCs/>
              </w:rPr>
              <w:t>2</w:t>
            </w: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96" w:type="pct"/>
          </w:tcPr>
          <w:p w:rsidR="003D56FD" w:rsidRPr="00C30473" w:rsidRDefault="003D56FD" w:rsidP="00353CB0">
            <w:r w:rsidRPr="00C30473">
              <w:t>1</w:t>
            </w:r>
          </w:p>
        </w:tc>
        <w:tc>
          <w:tcPr>
            <w:tcW w:w="3181" w:type="pct"/>
            <w:gridSpan w:val="3"/>
          </w:tcPr>
          <w:p w:rsidR="003D56FD" w:rsidRPr="00645C96" w:rsidRDefault="003D56FD" w:rsidP="00353CB0">
            <w:pPr>
              <w:rPr>
                <w:b/>
              </w:rPr>
            </w:pPr>
            <w:r>
              <w:t>Практическое занятие № 50 Промышленность Урала</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0"/>
        </w:trPr>
        <w:tc>
          <w:tcPr>
            <w:tcW w:w="756" w:type="pct"/>
            <w:gridSpan w:val="2"/>
            <w:vMerge/>
          </w:tcPr>
          <w:p w:rsidR="003D56FD" w:rsidRPr="00645C96" w:rsidRDefault="003D56FD" w:rsidP="00353CB0">
            <w:pPr>
              <w:rPr>
                <w:b/>
                <w:bCs/>
                <w:i/>
              </w:rPr>
            </w:pPr>
          </w:p>
        </w:tc>
        <w:tc>
          <w:tcPr>
            <w:tcW w:w="3277" w:type="pct"/>
            <w:gridSpan w:val="4"/>
          </w:tcPr>
          <w:p w:rsidR="003D56FD" w:rsidRPr="00645C96" w:rsidRDefault="003D56FD" w:rsidP="00353CB0">
            <w:pPr>
              <w:rPr>
                <w:bCs/>
              </w:rPr>
            </w:pPr>
            <w:r w:rsidRPr="00B532A1">
              <w:rPr>
                <w:bCs/>
              </w:rPr>
              <w:t>Контрольные работы</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537"/>
        </w:trPr>
        <w:tc>
          <w:tcPr>
            <w:tcW w:w="756" w:type="pct"/>
            <w:gridSpan w:val="2"/>
            <w:vMerge/>
          </w:tcPr>
          <w:p w:rsidR="003D56FD" w:rsidRPr="00645C96" w:rsidRDefault="003D56FD" w:rsidP="00353CB0">
            <w:pPr>
              <w:rPr>
                <w:b/>
                <w:bCs/>
                <w:i/>
              </w:rPr>
            </w:pPr>
          </w:p>
        </w:tc>
        <w:tc>
          <w:tcPr>
            <w:tcW w:w="3277" w:type="pct"/>
            <w:gridSpan w:val="4"/>
          </w:tcPr>
          <w:p w:rsidR="003D56FD" w:rsidRPr="00645C96" w:rsidRDefault="003D56FD" w:rsidP="00353CB0">
            <w:pPr>
              <w:rPr>
                <w:bCs/>
              </w:rPr>
            </w:pPr>
            <w:r>
              <w:rPr>
                <w:bCs/>
              </w:rPr>
              <w:t>Самостоятельная работа студентов</w:t>
            </w:r>
          </w:p>
        </w:tc>
        <w:tc>
          <w:tcPr>
            <w:tcW w:w="333" w:type="pct"/>
            <w:vAlign w:val="center"/>
          </w:tcPr>
          <w:p w:rsidR="003D56FD" w:rsidRPr="00645C96" w:rsidRDefault="003D56FD" w:rsidP="00353CB0">
            <w:pPr>
              <w:rPr>
                <w:b/>
                <w:bCs/>
              </w:rPr>
            </w:pPr>
          </w:p>
        </w:tc>
        <w:tc>
          <w:tcPr>
            <w:tcW w:w="634" w:type="pct"/>
            <w:vMerge/>
          </w:tcPr>
          <w:p w:rsidR="003D56FD" w:rsidRPr="00645C96" w:rsidRDefault="003D56FD" w:rsidP="00353CB0">
            <w:pPr>
              <w:rPr>
                <w:b/>
                <w:bCs/>
                <w:i/>
              </w:rPr>
            </w:pPr>
          </w:p>
        </w:tc>
      </w:tr>
      <w:tr w:rsidR="003D56FD" w:rsidRPr="00645C96" w:rsidTr="00353CB0">
        <w:trPr>
          <w:trHeight w:val="62"/>
        </w:trPr>
        <w:tc>
          <w:tcPr>
            <w:tcW w:w="756" w:type="pct"/>
            <w:gridSpan w:val="2"/>
            <w:vMerge w:val="restart"/>
          </w:tcPr>
          <w:p w:rsidR="003D56FD" w:rsidRDefault="003D56FD" w:rsidP="00353CB0">
            <w:pPr>
              <w:rPr>
                <w:b/>
                <w:bCs/>
              </w:rPr>
            </w:pPr>
            <w:r>
              <w:rPr>
                <w:b/>
                <w:bCs/>
              </w:rPr>
              <w:t>Тема 10.</w:t>
            </w:r>
          </w:p>
          <w:p w:rsidR="003D56FD" w:rsidRPr="00E25C06" w:rsidRDefault="003D56FD" w:rsidP="00353CB0">
            <w:pPr>
              <w:rPr>
                <w:bCs/>
              </w:rPr>
            </w:pPr>
            <w:r>
              <w:rPr>
                <w:bCs/>
              </w:rPr>
              <w:t>Промышленная электроника</w:t>
            </w:r>
          </w:p>
        </w:tc>
        <w:tc>
          <w:tcPr>
            <w:tcW w:w="3277" w:type="pct"/>
            <w:gridSpan w:val="4"/>
          </w:tcPr>
          <w:p w:rsidR="003D56FD" w:rsidRPr="00B532A1" w:rsidRDefault="003D56FD" w:rsidP="00353CB0">
            <w:pPr>
              <w:rPr>
                <w:bCs/>
              </w:rPr>
            </w:pPr>
            <w:r w:rsidRPr="00B532A1">
              <w:rPr>
                <w:bCs/>
              </w:rPr>
              <w:t>Содержание учебного материала</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56"/>
        </w:trPr>
        <w:tc>
          <w:tcPr>
            <w:tcW w:w="756" w:type="pct"/>
            <w:gridSpan w:val="2"/>
            <w:vMerge/>
          </w:tcPr>
          <w:p w:rsidR="003D56FD" w:rsidRPr="00645C96" w:rsidRDefault="003D56FD" w:rsidP="00353CB0">
            <w:pPr>
              <w:rPr>
                <w:b/>
                <w:bCs/>
                <w:i/>
              </w:rPr>
            </w:pPr>
          </w:p>
        </w:tc>
        <w:tc>
          <w:tcPr>
            <w:tcW w:w="3277" w:type="pct"/>
            <w:gridSpan w:val="4"/>
          </w:tcPr>
          <w:p w:rsidR="003D56FD" w:rsidRPr="00645C96" w:rsidRDefault="003D56FD" w:rsidP="00353CB0">
            <w:r>
              <w:t>Лабораторные занятия</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56"/>
        </w:trPr>
        <w:tc>
          <w:tcPr>
            <w:tcW w:w="756" w:type="pct"/>
            <w:gridSpan w:val="2"/>
            <w:vMerge/>
          </w:tcPr>
          <w:p w:rsidR="003D56FD" w:rsidRPr="00645C96" w:rsidRDefault="003D56FD" w:rsidP="00353CB0">
            <w:pPr>
              <w:rPr>
                <w:b/>
                <w:bCs/>
                <w:i/>
              </w:rPr>
            </w:pPr>
          </w:p>
        </w:tc>
        <w:tc>
          <w:tcPr>
            <w:tcW w:w="3277" w:type="pct"/>
            <w:gridSpan w:val="4"/>
          </w:tcPr>
          <w:p w:rsidR="003D56FD" w:rsidRPr="00645C96" w:rsidRDefault="003D56FD" w:rsidP="00353CB0">
            <w:r>
              <w:t>Практические занятия</w:t>
            </w:r>
          </w:p>
        </w:tc>
        <w:tc>
          <w:tcPr>
            <w:tcW w:w="333" w:type="pct"/>
            <w:vAlign w:val="center"/>
          </w:tcPr>
          <w:p w:rsidR="003D56FD" w:rsidRPr="00645C96" w:rsidRDefault="003D56FD" w:rsidP="00353CB0">
            <w:pPr>
              <w:jc w:val="center"/>
              <w:rPr>
                <w:b/>
                <w:bCs/>
              </w:rPr>
            </w:pPr>
            <w:r>
              <w:rPr>
                <w:b/>
                <w:bCs/>
              </w:rPr>
              <w:t>16</w:t>
            </w:r>
          </w:p>
        </w:tc>
        <w:tc>
          <w:tcPr>
            <w:tcW w:w="634" w:type="pct"/>
            <w:vMerge/>
          </w:tcPr>
          <w:p w:rsidR="003D56FD" w:rsidRPr="00645C96" w:rsidRDefault="003D56FD" w:rsidP="00353CB0">
            <w:pPr>
              <w:rPr>
                <w:b/>
                <w:bCs/>
                <w:i/>
              </w:rPr>
            </w:pPr>
          </w:p>
        </w:tc>
      </w:tr>
      <w:tr w:rsidR="003D56FD" w:rsidRPr="00645C96" w:rsidTr="00353CB0">
        <w:trPr>
          <w:trHeight w:val="56"/>
        </w:trPr>
        <w:tc>
          <w:tcPr>
            <w:tcW w:w="756" w:type="pct"/>
            <w:gridSpan w:val="2"/>
            <w:vMerge/>
          </w:tcPr>
          <w:p w:rsidR="003D56FD" w:rsidRPr="00645C96" w:rsidRDefault="003D56FD" w:rsidP="00353CB0">
            <w:pPr>
              <w:rPr>
                <w:b/>
                <w:bCs/>
                <w:i/>
              </w:rPr>
            </w:pPr>
          </w:p>
        </w:tc>
        <w:tc>
          <w:tcPr>
            <w:tcW w:w="96" w:type="pct"/>
          </w:tcPr>
          <w:p w:rsidR="003D56FD" w:rsidRDefault="003D56FD" w:rsidP="00353CB0">
            <w:pPr>
              <w:rPr>
                <w:bCs/>
              </w:rPr>
            </w:pPr>
            <w:r>
              <w:rPr>
                <w:bCs/>
              </w:rPr>
              <w:t>1</w:t>
            </w:r>
          </w:p>
        </w:tc>
        <w:tc>
          <w:tcPr>
            <w:tcW w:w="3181" w:type="pct"/>
            <w:gridSpan w:val="3"/>
          </w:tcPr>
          <w:p w:rsidR="003D56FD" w:rsidRDefault="003D56FD" w:rsidP="00353CB0">
            <w:pPr>
              <w:rPr>
                <w:bCs/>
              </w:rPr>
            </w:pPr>
            <w:r>
              <w:t>Практическое занятие № 51 Промышленное оборудование</w:t>
            </w:r>
          </w:p>
        </w:tc>
        <w:tc>
          <w:tcPr>
            <w:tcW w:w="333" w:type="pct"/>
            <w:vMerge w:val="restart"/>
          </w:tcPr>
          <w:p w:rsidR="003D56FD" w:rsidRPr="00645C96" w:rsidRDefault="003D56FD" w:rsidP="00353CB0">
            <w:pPr>
              <w:rPr>
                <w:b/>
                <w:bCs/>
                <w:i/>
              </w:rPr>
            </w:pPr>
          </w:p>
        </w:tc>
        <w:tc>
          <w:tcPr>
            <w:tcW w:w="634" w:type="pct"/>
            <w:vMerge/>
          </w:tcPr>
          <w:p w:rsidR="003D56FD" w:rsidRPr="00645C96" w:rsidRDefault="003D56FD" w:rsidP="00353CB0">
            <w:pPr>
              <w:rPr>
                <w:b/>
                <w:bCs/>
                <w:i/>
              </w:rPr>
            </w:pPr>
          </w:p>
        </w:tc>
      </w:tr>
      <w:tr w:rsidR="003D56FD" w:rsidRPr="00645C96" w:rsidTr="00353CB0">
        <w:trPr>
          <w:trHeight w:val="56"/>
        </w:trPr>
        <w:tc>
          <w:tcPr>
            <w:tcW w:w="756" w:type="pct"/>
            <w:gridSpan w:val="2"/>
            <w:vMerge/>
          </w:tcPr>
          <w:p w:rsidR="003D56FD" w:rsidRPr="00645C96" w:rsidRDefault="003D56FD" w:rsidP="00353CB0">
            <w:pPr>
              <w:rPr>
                <w:b/>
                <w:bCs/>
                <w:i/>
              </w:rPr>
            </w:pPr>
          </w:p>
        </w:tc>
        <w:tc>
          <w:tcPr>
            <w:tcW w:w="96" w:type="pct"/>
          </w:tcPr>
          <w:p w:rsidR="003D56FD" w:rsidRDefault="003D56FD" w:rsidP="00353CB0">
            <w:pPr>
              <w:rPr>
                <w:bCs/>
              </w:rPr>
            </w:pPr>
            <w:r>
              <w:rPr>
                <w:bCs/>
              </w:rPr>
              <w:t>2</w:t>
            </w:r>
          </w:p>
        </w:tc>
        <w:tc>
          <w:tcPr>
            <w:tcW w:w="3181" w:type="pct"/>
            <w:gridSpan w:val="3"/>
          </w:tcPr>
          <w:p w:rsidR="003D56FD" w:rsidRDefault="003D56FD" w:rsidP="00353CB0">
            <w:pPr>
              <w:rPr>
                <w:bCs/>
              </w:rPr>
            </w:pPr>
            <w:r>
              <w:t>Практическое занятие № 52 Пускорегулирующая аппаратура</w:t>
            </w:r>
          </w:p>
        </w:tc>
        <w:tc>
          <w:tcPr>
            <w:tcW w:w="333" w:type="pct"/>
            <w:vMerge/>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56"/>
        </w:trPr>
        <w:tc>
          <w:tcPr>
            <w:tcW w:w="756" w:type="pct"/>
            <w:gridSpan w:val="2"/>
            <w:vMerge/>
          </w:tcPr>
          <w:p w:rsidR="003D56FD" w:rsidRPr="00645C96" w:rsidRDefault="003D56FD" w:rsidP="00353CB0">
            <w:pPr>
              <w:rPr>
                <w:b/>
                <w:bCs/>
                <w:i/>
              </w:rPr>
            </w:pPr>
          </w:p>
        </w:tc>
        <w:tc>
          <w:tcPr>
            <w:tcW w:w="96" w:type="pct"/>
          </w:tcPr>
          <w:p w:rsidR="003D56FD" w:rsidRDefault="003D56FD" w:rsidP="00353CB0">
            <w:pPr>
              <w:rPr>
                <w:bCs/>
              </w:rPr>
            </w:pPr>
            <w:r>
              <w:rPr>
                <w:bCs/>
              </w:rPr>
              <w:t>3</w:t>
            </w:r>
          </w:p>
        </w:tc>
        <w:tc>
          <w:tcPr>
            <w:tcW w:w="3181" w:type="pct"/>
            <w:gridSpan w:val="3"/>
          </w:tcPr>
          <w:p w:rsidR="003D56FD" w:rsidRDefault="003D56FD" w:rsidP="00353CB0">
            <w:pPr>
              <w:rPr>
                <w:bCs/>
              </w:rPr>
            </w:pPr>
            <w:r>
              <w:t>Практическое занятие № 53 Рубильники</w:t>
            </w:r>
          </w:p>
        </w:tc>
        <w:tc>
          <w:tcPr>
            <w:tcW w:w="333" w:type="pct"/>
            <w:vMerge/>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56"/>
        </w:trPr>
        <w:tc>
          <w:tcPr>
            <w:tcW w:w="756" w:type="pct"/>
            <w:gridSpan w:val="2"/>
            <w:vMerge/>
          </w:tcPr>
          <w:p w:rsidR="003D56FD" w:rsidRPr="00645C96" w:rsidRDefault="003D56FD" w:rsidP="00353CB0">
            <w:pPr>
              <w:rPr>
                <w:b/>
                <w:bCs/>
                <w:i/>
              </w:rPr>
            </w:pPr>
          </w:p>
        </w:tc>
        <w:tc>
          <w:tcPr>
            <w:tcW w:w="96" w:type="pct"/>
          </w:tcPr>
          <w:p w:rsidR="003D56FD" w:rsidRDefault="003D56FD" w:rsidP="00353CB0">
            <w:pPr>
              <w:rPr>
                <w:bCs/>
              </w:rPr>
            </w:pPr>
            <w:r>
              <w:rPr>
                <w:bCs/>
              </w:rPr>
              <w:t>4</w:t>
            </w:r>
          </w:p>
        </w:tc>
        <w:tc>
          <w:tcPr>
            <w:tcW w:w="3181" w:type="pct"/>
            <w:gridSpan w:val="3"/>
          </w:tcPr>
          <w:p w:rsidR="003D56FD" w:rsidRDefault="003D56FD" w:rsidP="00353CB0">
            <w:r>
              <w:t>Практическое занятие № 54 Выключатели, переключатели</w:t>
            </w:r>
          </w:p>
        </w:tc>
        <w:tc>
          <w:tcPr>
            <w:tcW w:w="333" w:type="pct"/>
            <w:vMerge/>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56"/>
        </w:trPr>
        <w:tc>
          <w:tcPr>
            <w:tcW w:w="756" w:type="pct"/>
            <w:gridSpan w:val="2"/>
            <w:vMerge/>
          </w:tcPr>
          <w:p w:rsidR="003D56FD" w:rsidRPr="00645C96" w:rsidRDefault="003D56FD" w:rsidP="00353CB0">
            <w:pPr>
              <w:rPr>
                <w:b/>
                <w:bCs/>
                <w:i/>
              </w:rPr>
            </w:pPr>
          </w:p>
        </w:tc>
        <w:tc>
          <w:tcPr>
            <w:tcW w:w="96" w:type="pct"/>
          </w:tcPr>
          <w:p w:rsidR="003D56FD" w:rsidRDefault="003D56FD" w:rsidP="00353CB0">
            <w:pPr>
              <w:rPr>
                <w:bCs/>
              </w:rPr>
            </w:pPr>
            <w:r>
              <w:rPr>
                <w:bCs/>
              </w:rPr>
              <w:t>5</w:t>
            </w:r>
          </w:p>
        </w:tc>
        <w:tc>
          <w:tcPr>
            <w:tcW w:w="3181" w:type="pct"/>
            <w:gridSpan w:val="3"/>
          </w:tcPr>
          <w:p w:rsidR="003D56FD" w:rsidRDefault="003D56FD" w:rsidP="00353CB0">
            <w:r>
              <w:t>Практическое занятие № 55 Защитная аппаратура: предохранители, реле</w:t>
            </w:r>
          </w:p>
        </w:tc>
        <w:tc>
          <w:tcPr>
            <w:tcW w:w="333" w:type="pct"/>
            <w:vMerge/>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56"/>
        </w:trPr>
        <w:tc>
          <w:tcPr>
            <w:tcW w:w="756" w:type="pct"/>
            <w:gridSpan w:val="2"/>
            <w:vMerge/>
          </w:tcPr>
          <w:p w:rsidR="003D56FD" w:rsidRPr="00645C96" w:rsidRDefault="003D56FD" w:rsidP="00353CB0">
            <w:pPr>
              <w:rPr>
                <w:b/>
                <w:bCs/>
                <w:i/>
              </w:rPr>
            </w:pPr>
          </w:p>
        </w:tc>
        <w:tc>
          <w:tcPr>
            <w:tcW w:w="96" w:type="pct"/>
          </w:tcPr>
          <w:p w:rsidR="003D56FD" w:rsidRDefault="003D56FD" w:rsidP="00353CB0">
            <w:pPr>
              <w:rPr>
                <w:bCs/>
              </w:rPr>
            </w:pPr>
            <w:r>
              <w:rPr>
                <w:bCs/>
              </w:rPr>
              <w:t>6</w:t>
            </w:r>
          </w:p>
        </w:tc>
        <w:tc>
          <w:tcPr>
            <w:tcW w:w="3181" w:type="pct"/>
            <w:gridSpan w:val="3"/>
          </w:tcPr>
          <w:p w:rsidR="003D56FD" w:rsidRDefault="003D56FD" w:rsidP="00353CB0">
            <w:r>
              <w:t>Практическое занятие № 56 Общие сведения об аппаратуре дистанционного и ручного управления</w:t>
            </w:r>
          </w:p>
        </w:tc>
        <w:tc>
          <w:tcPr>
            <w:tcW w:w="333" w:type="pct"/>
            <w:vMerge/>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56"/>
        </w:trPr>
        <w:tc>
          <w:tcPr>
            <w:tcW w:w="756" w:type="pct"/>
            <w:gridSpan w:val="2"/>
            <w:vMerge/>
          </w:tcPr>
          <w:p w:rsidR="003D56FD" w:rsidRPr="00645C96" w:rsidRDefault="003D56FD" w:rsidP="00353CB0">
            <w:pPr>
              <w:rPr>
                <w:b/>
                <w:bCs/>
                <w:i/>
              </w:rPr>
            </w:pPr>
          </w:p>
        </w:tc>
        <w:tc>
          <w:tcPr>
            <w:tcW w:w="96" w:type="pct"/>
          </w:tcPr>
          <w:p w:rsidR="003D56FD" w:rsidRDefault="003D56FD" w:rsidP="00353CB0">
            <w:pPr>
              <w:rPr>
                <w:bCs/>
              </w:rPr>
            </w:pPr>
            <w:r>
              <w:rPr>
                <w:bCs/>
              </w:rPr>
              <w:t>7</w:t>
            </w:r>
          </w:p>
        </w:tc>
        <w:tc>
          <w:tcPr>
            <w:tcW w:w="3181" w:type="pct"/>
            <w:gridSpan w:val="3"/>
          </w:tcPr>
          <w:p w:rsidR="003D56FD" w:rsidRDefault="003D56FD" w:rsidP="00353CB0">
            <w:r>
              <w:t>Практическое занятие № 57 Инструкции по эксплуатации оборудования</w:t>
            </w:r>
          </w:p>
        </w:tc>
        <w:tc>
          <w:tcPr>
            <w:tcW w:w="333" w:type="pct"/>
            <w:vMerge/>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56"/>
        </w:trPr>
        <w:tc>
          <w:tcPr>
            <w:tcW w:w="756" w:type="pct"/>
            <w:gridSpan w:val="2"/>
            <w:vMerge/>
          </w:tcPr>
          <w:p w:rsidR="003D56FD" w:rsidRPr="00645C96" w:rsidRDefault="003D56FD" w:rsidP="00353CB0">
            <w:pPr>
              <w:rPr>
                <w:b/>
                <w:bCs/>
                <w:i/>
              </w:rPr>
            </w:pPr>
          </w:p>
        </w:tc>
        <w:tc>
          <w:tcPr>
            <w:tcW w:w="96" w:type="pct"/>
          </w:tcPr>
          <w:p w:rsidR="003D56FD" w:rsidRDefault="003D56FD" w:rsidP="00353CB0">
            <w:pPr>
              <w:rPr>
                <w:bCs/>
              </w:rPr>
            </w:pPr>
            <w:r>
              <w:rPr>
                <w:bCs/>
              </w:rPr>
              <w:t>8</w:t>
            </w:r>
          </w:p>
        </w:tc>
        <w:tc>
          <w:tcPr>
            <w:tcW w:w="3181" w:type="pct"/>
            <w:gridSpan w:val="3"/>
          </w:tcPr>
          <w:p w:rsidR="003D56FD" w:rsidRDefault="003D56FD" w:rsidP="00353CB0">
            <w:r>
              <w:t>Практическое занятие № 58 Ремонт и техническое обслуживание оборудования</w:t>
            </w:r>
          </w:p>
        </w:tc>
        <w:tc>
          <w:tcPr>
            <w:tcW w:w="333" w:type="pct"/>
            <w:vMerge/>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56"/>
        </w:trPr>
        <w:tc>
          <w:tcPr>
            <w:tcW w:w="756" w:type="pct"/>
            <w:gridSpan w:val="2"/>
            <w:vMerge/>
          </w:tcPr>
          <w:p w:rsidR="003D56FD" w:rsidRPr="00645C96" w:rsidRDefault="003D56FD" w:rsidP="00353CB0">
            <w:pPr>
              <w:rPr>
                <w:b/>
                <w:bCs/>
                <w:i/>
              </w:rPr>
            </w:pPr>
          </w:p>
        </w:tc>
        <w:tc>
          <w:tcPr>
            <w:tcW w:w="3277" w:type="pct"/>
            <w:gridSpan w:val="4"/>
          </w:tcPr>
          <w:p w:rsidR="003D56FD" w:rsidRPr="00645C96" w:rsidRDefault="003D56FD" w:rsidP="00353CB0">
            <w:pPr>
              <w:rPr>
                <w:bCs/>
              </w:rPr>
            </w:pPr>
            <w:r w:rsidRPr="00B532A1">
              <w:rPr>
                <w:bCs/>
              </w:rPr>
              <w:t>Контрольные работы</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56"/>
        </w:trPr>
        <w:tc>
          <w:tcPr>
            <w:tcW w:w="756" w:type="pct"/>
            <w:gridSpan w:val="2"/>
            <w:vMerge/>
          </w:tcPr>
          <w:p w:rsidR="003D56FD" w:rsidRPr="00645C96" w:rsidRDefault="003D56FD" w:rsidP="00353CB0">
            <w:pPr>
              <w:rPr>
                <w:b/>
                <w:bCs/>
                <w:i/>
              </w:rPr>
            </w:pPr>
          </w:p>
        </w:tc>
        <w:tc>
          <w:tcPr>
            <w:tcW w:w="3277" w:type="pct"/>
            <w:gridSpan w:val="4"/>
          </w:tcPr>
          <w:p w:rsidR="003D56FD" w:rsidRPr="00645C96" w:rsidRDefault="003D56FD" w:rsidP="00353CB0">
            <w:pPr>
              <w:rPr>
                <w:bCs/>
              </w:rPr>
            </w:pPr>
            <w:r>
              <w:rPr>
                <w:bCs/>
              </w:rPr>
              <w:t>Самостоятельная работа студентов</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56"/>
        </w:trPr>
        <w:tc>
          <w:tcPr>
            <w:tcW w:w="756" w:type="pct"/>
            <w:gridSpan w:val="2"/>
            <w:vMerge w:val="restart"/>
          </w:tcPr>
          <w:p w:rsidR="003D56FD" w:rsidRDefault="003D56FD" w:rsidP="00353CB0">
            <w:pPr>
              <w:rPr>
                <w:b/>
                <w:bCs/>
              </w:rPr>
            </w:pPr>
            <w:r>
              <w:rPr>
                <w:b/>
                <w:bCs/>
              </w:rPr>
              <w:t>Тема 11</w:t>
            </w:r>
          </w:p>
          <w:p w:rsidR="003D56FD" w:rsidRPr="00E25C06" w:rsidRDefault="003D56FD" w:rsidP="00353CB0">
            <w:pPr>
              <w:rPr>
                <w:bCs/>
              </w:rPr>
            </w:pPr>
            <w:r>
              <w:rPr>
                <w:bCs/>
              </w:rPr>
              <w:t>История строительства</w:t>
            </w:r>
          </w:p>
        </w:tc>
        <w:tc>
          <w:tcPr>
            <w:tcW w:w="3277" w:type="pct"/>
            <w:gridSpan w:val="4"/>
          </w:tcPr>
          <w:p w:rsidR="003D56FD" w:rsidRPr="00B532A1" w:rsidRDefault="003D56FD" w:rsidP="00353CB0">
            <w:pPr>
              <w:rPr>
                <w:bCs/>
              </w:rPr>
            </w:pPr>
            <w:r w:rsidRPr="00B532A1">
              <w:rPr>
                <w:bCs/>
              </w:rPr>
              <w:t>Содержание учебного материала</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56"/>
        </w:trPr>
        <w:tc>
          <w:tcPr>
            <w:tcW w:w="756" w:type="pct"/>
            <w:gridSpan w:val="2"/>
            <w:vMerge/>
          </w:tcPr>
          <w:p w:rsidR="003D56FD" w:rsidRPr="00645C96" w:rsidRDefault="003D56FD" w:rsidP="00353CB0">
            <w:pPr>
              <w:rPr>
                <w:b/>
                <w:bCs/>
                <w:i/>
              </w:rPr>
            </w:pPr>
          </w:p>
        </w:tc>
        <w:tc>
          <w:tcPr>
            <w:tcW w:w="3277" w:type="pct"/>
            <w:gridSpan w:val="4"/>
          </w:tcPr>
          <w:p w:rsidR="003D56FD" w:rsidRPr="00645C96" w:rsidRDefault="003D56FD" w:rsidP="00353CB0">
            <w:r>
              <w:t>Лабораторные занятия</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56"/>
        </w:trPr>
        <w:tc>
          <w:tcPr>
            <w:tcW w:w="756" w:type="pct"/>
            <w:gridSpan w:val="2"/>
            <w:vMerge/>
          </w:tcPr>
          <w:p w:rsidR="003D56FD" w:rsidRPr="00645C96" w:rsidRDefault="003D56FD" w:rsidP="00353CB0">
            <w:pPr>
              <w:rPr>
                <w:b/>
                <w:bCs/>
                <w:i/>
              </w:rPr>
            </w:pPr>
          </w:p>
        </w:tc>
        <w:tc>
          <w:tcPr>
            <w:tcW w:w="3277" w:type="pct"/>
            <w:gridSpan w:val="4"/>
          </w:tcPr>
          <w:p w:rsidR="003D56FD" w:rsidRPr="00645C96" w:rsidRDefault="003D56FD" w:rsidP="00353CB0">
            <w:r>
              <w:t>Практические занятия</w:t>
            </w:r>
          </w:p>
        </w:tc>
        <w:tc>
          <w:tcPr>
            <w:tcW w:w="333" w:type="pct"/>
            <w:vAlign w:val="center"/>
          </w:tcPr>
          <w:p w:rsidR="003D56FD" w:rsidRPr="00645C96" w:rsidRDefault="003D56FD" w:rsidP="00353CB0">
            <w:pPr>
              <w:jc w:val="center"/>
              <w:rPr>
                <w:b/>
                <w:bCs/>
              </w:rPr>
            </w:pPr>
            <w:r>
              <w:rPr>
                <w:b/>
                <w:bCs/>
              </w:rPr>
              <w:t>4</w:t>
            </w:r>
          </w:p>
        </w:tc>
        <w:tc>
          <w:tcPr>
            <w:tcW w:w="634" w:type="pct"/>
            <w:vMerge/>
          </w:tcPr>
          <w:p w:rsidR="003D56FD" w:rsidRPr="00645C96" w:rsidRDefault="003D56FD" w:rsidP="00353CB0">
            <w:pPr>
              <w:rPr>
                <w:b/>
                <w:bCs/>
                <w:i/>
              </w:rPr>
            </w:pPr>
          </w:p>
        </w:tc>
      </w:tr>
      <w:tr w:rsidR="003D56FD" w:rsidRPr="00645C96" w:rsidTr="00353CB0">
        <w:trPr>
          <w:trHeight w:val="56"/>
        </w:trPr>
        <w:tc>
          <w:tcPr>
            <w:tcW w:w="756" w:type="pct"/>
            <w:gridSpan w:val="2"/>
            <w:vMerge/>
          </w:tcPr>
          <w:p w:rsidR="003D56FD" w:rsidRPr="00645C96" w:rsidRDefault="003D56FD" w:rsidP="00353CB0">
            <w:pPr>
              <w:rPr>
                <w:b/>
                <w:bCs/>
                <w:i/>
              </w:rPr>
            </w:pPr>
          </w:p>
        </w:tc>
        <w:tc>
          <w:tcPr>
            <w:tcW w:w="96" w:type="pct"/>
          </w:tcPr>
          <w:p w:rsidR="003D56FD" w:rsidRDefault="003D56FD" w:rsidP="00353CB0">
            <w:r>
              <w:t>1</w:t>
            </w:r>
          </w:p>
        </w:tc>
        <w:tc>
          <w:tcPr>
            <w:tcW w:w="3181" w:type="pct"/>
            <w:gridSpan w:val="3"/>
          </w:tcPr>
          <w:p w:rsidR="003D56FD" w:rsidRDefault="003D56FD" w:rsidP="00353CB0">
            <w:r>
              <w:t>Практическое занятие № 59 История развития ПАО «НЛМК»</w:t>
            </w:r>
          </w:p>
        </w:tc>
        <w:tc>
          <w:tcPr>
            <w:tcW w:w="333" w:type="pct"/>
            <w:vMerge w:val="restart"/>
          </w:tcPr>
          <w:p w:rsidR="003D56FD" w:rsidRPr="00645C96" w:rsidRDefault="003D56FD" w:rsidP="00353CB0">
            <w:pPr>
              <w:rPr>
                <w:b/>
                <w:bCs/>
                <w:i/>
              </w:rPr>
            </w:pPr>
          </w:p>
        </w:tc>
        <w:tc>
          <w:tcPr>
            <w:tcW w:w="634" w:type="pct"/>
            <w:vMerge/>
          </w:tcPr>
          <w:p w:rsidR="003D56FD" w:rsidRPr="00645C96" w:rsidRDefault="003D56FD" w:rsidP="00353CB0">
            <w:pPr>
              <w:rPr>
                <w:b/>
                <w:bCs/>
                <w:i/>
              </w:rPr>
            </w:pPr>
          </w:p>
        </w:tc>
      </w:tr>
      <w:tr w:rsidR="003D56FD" w:rsidRPr="00645C96" w:rsidTr="00353CB0">
        <w:trPr>
          <w:trHeight w:val="56"/>
        </w:trPr>
        <w:tc>
          <w:tcPr>
            <w:tcW w:w="756" w:type="pct"/>
            <w:gridSpan w:val="2"/>
            <w:vMerge/>
          </w:tcPr>
          <w:p w:rsidR="003D56FD" w:rsidRPr="00645C96" w:rsidRDefault="003D56FD" w:rsidP="00353CB0">
            <w:pPr>
              <w:rPr>
                <w:b/>
                <w:bCs/>
                <w:i/>
              </w:rPr>
            </w:pPr>
          </w:p>
        </w:tc>
        <w:tc>
          <w:tcPr>
            <w:tcW w:w="96" w:type="pct"/>
          </w:tcPr>
          <w:p w:rsidR="003D56FD" w:rsidRDefault="003D56FD" w:rsidP="00353CB0">
            <w:r>
              <w:t>2</w:t>
            </w:r>
          </w:p>
        </w:tc>
        <w:tc>
          <w:tcPr>
            <w:tcW w:w="3181" w:type="pct"/>
            <w:gridSpan w:val="3"/>
          </w:tcPr>
          <w:p w:rsidR="003D56FD" w:rsidRDefault="003D56FD" w:rsidP="00353CB0">
            <w:r>
              <w:t>Практическое занятие № 60 Материалы, используемые в строительстве доменных печей</w:t>
            </w:r>
          </w:p>
        </w:tc>
        <w:tc>
          <w:tcPr>
            <w:tcW w:w="333" w:type="pct"/>
            <w:vMerge/>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56"/>
        </w:trPr>
        <w:tc>
          <w:tcPr>
            <w:tcW w:w="756" w:type="pct"/>
            <w:gridSpan w:val="2"/>
            <w:vMerge/>
          </w:tcPr>
          <w:p w:rsidR="003D56FD" w:rsidRPr="00645C96" w:rsidRDefault="003D56FD" w:rsidP="00353CB0">
            <w:pPr>
              <w:rPr>
                <w:b/>
                <w:bCs/>
                <w:i/>
              </w:rPr>
            </w:pPr>
          </w:p>
        </w:tc>
        <w:tc>
          <w:tcPr>
            <w:tcW w:w="3277" w:type="pct"/>
            <w:gridSpan w:val="4"/>
          </w:tcPr>
          <w:p w:rsidR="003D56FD" w:rsidRPr="00645C96" w:rsidRDefault="003D56FD" w:rsidP="00353CB0">
            <w:pPr>
              <w:rPr>
                <w:bCs/>
              </w:rPr>
            </w:pPr>
            <w:r w:rsidRPr="00B532A1">
              <w:rPr>
                <w:bCs/>
              </w:rPr>
              <w:t>Контрольные работы</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56"/>
        </w:trPr>
        <w:tc>
          <w:tcPr>
            <w:tcW w:w="756" w:type="pct"/>
            <w:gridSpan w:val="2"/>
            <w:vMerge/>
          </w:tcPr>
          <w:p w:rsidR="003D56FD" w:rsidRPr="00645C96" w:rsidRDefault="003D56FD" w:rsidP="00353CB0">
            <w:pPr>
              <w:rPr>
                <w:b/>
                <w:bCs/>
                <w:i/>
              </w:rPr>
            </w:pPr>
          </w:p>
        </w:tc>
        <w:tc>
          <w:tcPr>
            <w:tcW w:w="3277" w:type="pct"/>
            <w:gridSpan w:val="4"/>
          </w:tcPr>
          <w:p w:rsidR="003D56FD" w:rsidRPr="00645C96" w:rsidRDefault="003D56FD" w:rsidP="00353CB0">
            <w:pPr>
              <w:rPr>
                <w:bCs/>
              </w:rPr>
            </w:pPr>
            <w:r>
              <w:rPr>
                <w:bCs/>
              </w:rPr>
              <w:t>Самостоятельная работа студентов</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75"/>
        </w:trPr>
        <w:tc>
          <w:tcPr>
            <w:tcW w:w="756" w:type="pct"/>
            <w:gridSpan w:val="2"/>
            <w:vMerge w:val="restart"/>
          </w:tcPr>
          <w:p w:rsidR="003D56FD" w:rsidRDefault="003D56FD" w:rsidP="00353CB0">
            <w:pPr>
              <w:rPr>
                <w:b/>
                <w:bCs/>
              </w:rPr>
            </w:pPr>
            <w:r>
              <w:rPr>
                <w:b/>
                <w:bCs/>
              </w:rPr>
              <w:t xml:space="preserve">Тема 12. </w:t>
            </w:r>
          </w:p>
          <w:p w:rsidR="003D56FD" w:rsidRPr="009C5EAF" w:rsidRDefault="003D56FD" w:rsidP="00353CB0">
            <w:pPr>
              <w:rPr>
                <w:bCs/>
              </w:rPr>
            </w:pPr>
            <w:r>
              <w:rPr>
                <w:bCs/>
              </w:rPr>
              <w:t>Роль научно-технического прогресса в науке и технике</w:t>
            </w:r>
          </w:p>
        </w:tc>
        <w:tc>
          <w:tcPr>
            <w:tcW w:w="3277" w:type="pct"/>
            <w:gridSpan w:val="4"/>
          </w:tcPr>
          <w:p w:rsidR="003D56FD" w:rsidRPr="00B532A1" w:rsidRDefault="003D56FD" w:rsidP="00353CB0">
            <w:pPr>
              <w:rPr>
                <w:bCs/>
              </w:rPr>
            </w:pPr>
            <w:r w:rsidRPr="00B532A1">
              <w:rPr>
                <w:bCs/>
              </w:rPr>
              <w:t>Содержание учебного материала</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75"/>
        </w:trPr>
        <w:tc>
          <w:tcPr>
            <w:tcW w:w="756" w:type="pct"/>
            <w:gridSpan w:val="2"/>
            <w:vMerge/>
          </w:tcPr>
          <w:p w:rsidR="003D56FD" w:rsidRDefault="003D56FD" w:rsidP="00353CB0">
            <w:pPr>
              <w:rPr>
                <w:b/>
                <w:bCs/>
              </w:rPr>
            </w:pPr>
          </w:p>
        </w:tc>
        <w:tc>
          <w:tcPr>
            <w:tcW w:w="3277" w:type="pct"/>
            <w:gridSpan w:val="4"/>
          </w:tcPr>
          <w:p w:rsidR="003D56FD" w:rsidRPr="00645C96" w:rsidRDefault="003D56FD" w:rsidP="00353CB0">
            <w:r>
              <w:t>Лабораторные занятия</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75"/>
        </w:trPr>
        <w:tc>
          <w:tcPr>
            <w:tcW w:w="756" w:type="pct"/>
            <w:gridSpan w:val="2"/>
            <w:vMerge/>
          </w:tcPr>
          <w:p w:rsidR="003D56FD" w:rsidRDefault="003D56FD" w:rsidP="00353CB0">
            <w:pPr>
              <w:rPr>
                <w:b/>
                <w:bCs/>
              </w:rPr>
            </w:pPr>
          </w:p>
        </w:tc>
        <w:tc>
          <w:tcPr>
            <w:tcW w:w="3277" w:type="pct"/>
            <w:gridSpan w:val="4"/>
          </w:tcPr>
          <w:p w:rsidR="003D56FD" w:rsidRPr="00645C96" w:rsidRDefault="003D56FD" w:rsidP="00353CB0">
            <w:r>
              <w:t>Практические занятия</w:t>
            </w:r>
          </w:p>
        </w:tc>
        <w:tc>
          <w:tcPr>
            <w:tcW w:w="333" w:type="pct"/>
            <w:vAlign w:val="center"/>
          </w:tcPr>
          <w:p w:rsidR="003D56FD" w:rsidRPr="00645C96" w:rsidRDefault="003D56FD" w:rsidP="00353CB0">
            <w:pPr>
              <w:jc w:val="center"/>
              <w:rPr>
                <w:b/>
                <w:bCs/>
              </w:rPr>
            </w:pPr>
            <w:r>
              <w:rPr>
                <w:b/>
                <w:bCs/>
              </w:rPr>
              <w:t>10</w:t>
            </w:r>
          </w:p>
        </w:tc>
        <w:tc>
          <w:tcPr>
            <w:tcW w:w="634" w:type="pct"/>
            <w:vMerge/>
          </w:tcPr>
          <w:p w:rsidR="003D56FD" w:rsidRPr="00645C96" w:rsidRDefault="003D56FD" w:rsidP="00353CB0">
            <w:pPr>
              <w:rPr>
                <w:b/>
                <w:bCs/>
                <w:i/>
              </w:rPr>
            </w:pPr>
          </w:p>
        </w:tc>
      </w:tr>
      <w:tr w:rsidR="003D56FD" w:rsidRPr="00645C96" w:rsidTr="00353CB0">
        <w:trPr>
          <w:trHeight w:val="75"/>
        </w:trPr>
        <w:tc>
          <w:tcPr>
            <w:tcW w:w="756" w:type="pct"/>
            <w:gridSpan w:val="2"/>
            <w:vMerge/>
          </w:tcPr>
          <w:p w:rsidR="003D56FD" w:rsidRDefault="003D56FD" w:rsidP="00353CB0">
            <w:pPr>
              <w:rPr>
                <w:b/>
                <w:bCs/>
              </w:rPr>
            </w:pPr>
          </w:p>
        </w:tc>
        <w:tc>
          <w:tcPr>
            <w:tcW w:w="96" w:type="pct"/>
          </w:tcPr>
          <w:p w:rsidR="003D56FD" w:rsidRDefault="003D56FD" w:rsidP="00353CB0">
            <w:pPr>
              <w:rPr>
                <w:bCs/>
              </w:rPr>
            </w:pPr>
            <w:r>
              <w:rPr>
                <w:bCs/>
              </w:rPr>
              <w:t>1</w:t>
            </w:r>
          </w:p>
        </w:tc>
        <w:tc>
          <w:tcPr>
            <w:tcW w:w="3181" w:type="pct"/>
            <w:gridSpan w:val="3"/>
          </w:tcPr>
          <w:p w:rsidR="003D56FD" w:rsidRDefault="003D56FD" w:rsidP="00353CB0">
            <w:pPr>
              <w:rPr>
                <w:bCs/>
              </w:rPr>
            </w:pPr>
            <w:r>
              <w:t>Практическое занятие № 61 Возможно ли научное предвидение будущего?</w:t>
            </w:r>
          </w:p>
        </w:tc>
        <w:tc>
          <w:tcPr>
            <w:tcW w:w="333" w:type="pct"/>
            <w:vMerge w:val="restart"/>
          </w:tcPr>
          <w:p w:rsidR="003D56FD" w:rsidRPr="00645C96" w:rsidRDefault="003D56FD" w:rsidP="00353CB0">
            <w:pPr>
              <w:rPr>
                <w:b/>
                <w:bCs/>
                <w:i/>
              </w:rPr>
            </w:pPr>
          </w:p>
        </w:tc>
        <w:tc>
          <w:tcPr>
            <w:tcW w:w="634" w:type="pct"/>
            <w:vMerge/>
          </w:tcPr>
          <w:p w:rsidR="003D56FD" w:rsidRPr="00645C96" w:rsidRDefault="003D56FD" w:rsidP="00353CB0">
            <w:pPr>
              <w:rPr>
                <w:b/>
                <w:bCs/>
                <w:i/>
              </w:rPr>
            </w:pPr>
          </w:p>
        </w:tc>
      </w:tr>
      <w:tr w:rsidR="003D56FD" w:rsidRPr="00645C96" w:rsidTr="00353CB0">
        <w:trPr>
          <w:trHeight w:val="75"/>
        </w:trPr>
        <w:tc>
          <w:tcPr>
            <w:tcW w:w="756" w:type="pct"/>
            <w:gridSpan w:val="2"/>
            <w:vMerge/>
          </w:tcPr>
          <w:p w:rsidR="003D56FD" w:rsidRDefault="003D56FD" w:rsidP="00353CB0">
            <w:pPr>
              <w:rPr>
                <w:b/>
                <w:bCs/>
              </w:rPr>
            </w:pPr>
          </w:p>
        </w:tc>
        <w:tc>
          <w:tcPr>
            <w:tcW w:w="96" w:type="pct"/>
          </w:tcPr>
          <w:p w:rsidR="003D56FD" w:rsidRDefault="003D56FD" w:rsidP="00353CB0">
            <w:pPr>
              <w:rPr>
                <w:bCs/>
              </w:rPr>
            </w:pPr>
            <w:r>
              <w:rPr>
                <w:bCs/>
              </w:rPr>
              <w:t>2</w:t>
            </w:r>
          </w:p>
        </w:tc>
        <w:tc>
          <w:tcPr>
            <w:tcW w:w="3181" w:type="pct"/>
            <w:gridSpan w:val="3"/>
          </w:tcPr>
          <w:p w:rsidR="003D56FD" w:rsidRDefault="003D56FD" w:rsidP="00353CB0">
            <w:pPr>
              <w:rPr>
                <w:bCs/>
              </w:rPr>
            </w:pPr>
            <w:r>
              <w:t>Практическое занятие № 62 Научные проблемы настоящего (нанотехнологии)</w:t>
            </w:r>
          </w:p>
        </w:tc>
        <w:tc>
          <w:tcPr>
            <w:tcW w:w="333" w:type="pct"/>
            <w:vMerge/>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75"/>
        </w:trPr>
        <w:tc>
          <w:tcPr>
            <w:tcW w:w="756" w:type="pct"/>
            <w:gridSpan w:val="2"/>
            <w:vMerge/>
          </w:tcPr>
          <w:p w:rsidR="003D56FD" w:rsidRDefault="003D56FD" w:rsidP="00353CB0">
            <w:pPr>
              <w:rPr>
                <w:b/>
                <w:bCs/>
              </w:rPr>
            </w:pPr>
          </w:p>
        </w:tc>
        <w:tc>
          <w:tcPr>
            <w:tcW w:w="96" w:type="pct"/>
          </w:tcPr>
          <w:p w:rsidR="003D56FD" w:rsidRDefault="003D56FD" w:rsidP="00353CB0">
            <w:pPr>
              <w:rPr>
                <w:bCs/>
              </w:rPr>
            </w:pPr>
            <w:r>
              <w:rPr>
                <w:bCs/>
              </w:rPr>
              <w:t>3</w:t>
            </w:r>
          </w:p>
        </w:tc>
        <w:tc>
          <w:tcPr>
            <w:tcW w:w="3181" w:type="pct"/>
            <w:gridSpan w:val="3"/>
          </w:tcPr>
          <w:p w:rsidR="003D56FD" w:rsidRDefault="003D56FD" w:rsidP="00353CB0">
            <w:pPr>
              <w:rPr>
                <w:bCs/>
              </w:rPr>
            </w:pPr>
            <w:r>
              <w:t>Практическое занятие № 63 Современные инновационные технологии</w:t>
            </w:r>
          </w:p>
        </w:tc>
        <w:tc>
          <w:tcPr>
            <w:tcW w:w="333" w:type="pct"/>
            <w:vMerge/>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75"/>
        </w:trPr>
        <w:tc>
          <w:tcPr>
            <w:tcW w:w="756" w:type="pct"/>
            <w:gridSpan w:val="2"/>
            <w:vMerge/>
          </w:tcPr>
          <w:p w:rsidR="003D56FD" w:rsidRDefault="003D56FD" w:rsidP="00353CB0">
            <w:pPr>
              <w:rPr>
                <w:b/>
                <w:bCs/>
              </w:rPr>
            </w:pPr>
          </w:p>
        </w:tc>
        <w:tc>
          <w:tcPr>
            <w:tcW w:w="96" w:type="pct"/>
          </w:tcPr>
          <w:p w:rsidR="003D56FD" w:rsidRDefault="003D56FD" w:rsidP="00353CB0">
            <w:pPr>
              <w:rPr>
                <w:bCs/>
              </w:rPr>
            </w:pPr>
            <w:r>
              <w:rPr>
                <w:bCs/>
              </w:rPr>
              <w:t>4</w:t>
            </w:r>
          </w:p>
        </w:tc>
        <w:tc>
          <w:tcPr>
            <w:tcW w:w="3181" w:type="pct"/>
            <w:gridSpan w:val="3"/>
          </w:tcPr>
          <w:p w:rsidR="003D56FD" w:rsidRDefault="003D56FD" w:rsidP="00353CB0">
            <w:pPr>
              <w:rPr>
                <w:bCs/>
              </w:rPr>
            </w:pPr>
            <w:r>
              <w:t>Практическое занятие № 64 Научные открытия всех времен</w:t>
            </w:r>
          </w:p>
        </w:tc>
        <w:tc>
          <w:tcPr>
            <w:tcW w:w="333" w:type="pct"/>
            <w:vMerge/>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75"/>
        </w:trPr>
        <w:tc>
          <w:tcPr>
            <w:tcW w:w="756" w:type="pct"/>
            <w:gridSpan w:val="2"/>
            <w:vMerge/>
          </w:tcPr>
          <w:p w:rsidR="003D56FD" w:rsidRDefault="003D56FD" w:rsidP="00353CB0">
            <w:pPr>
              <w:rPr>
                <w:b/>
                <w:bCs/>
              </w:rPr>
            </w:pPr>
          </w:p>
        </w:tc>
        <w:tc>
          <w:tcPr>
            <w:tcW w:w="96" w:type="pct"/>
          </w:tcPr>
          <w:p w:rsidR="003D56FD" w:rsidRDefault="003D56FD" w:rsidP="00353CB0">
            <w:pPr>
              <w:rPr>
                <w:bCs/>
              </w:rPr>
            </w:pPr>
            <w:r>
              <w:rPr>
                <w:bCs/>
              </w:rPr>
              <w:t>5</w:t>
            </w:r>
          </w:p>
        </w:tc>
        <w:tc>
          <w:tcPr>
            <w:tcW w:w="3181" w:type="pct"/>
            <w:gridSpan w:val="3"/>
          </w:tcPr>
          <w:p w:rsidR="003D56FD" w:rsidRDefault="003D56FD" w:rsidP="00353CB0">
            <w:pPr>
              <w:rPr>
                <w:bCs/>
              </w:rPr>
            </w:pPr>
            <w:r>
              <w:t>Практическое занятие № 65 Робототехника</w:t>
            </w:r>
          </w:p>
        </w:tc>
        <w:tc>
          <w:tcPr>
            <w:tcW w:w="333" w:type="pct"/>
            <w:vMerge/>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75"/>
        </w:trPr>
        <w:tc>
          <w:tcPr>
            <w:tcW w:w="756" w:type="pct"/>
            <w:gridSpan w:val="2"/>
            <w:vMerge/>
          </w:tcPr>
          <w:p w:rsidR="003D56FD" w:rsidRDefault="003D56FD" w:rsidP="00353CB0">
            <w:pPr>
              <w:rPr>
                <w:b/>
                <w:bCs/>
              </w:rPr>
            </w:pPr>
          </w:p>
        </w:tc>
        <w:tc>
          <w:tcPr>
            <w:tcW w:w="3277" w:type="pct"/>
            <w:gridSpan w:val="4"/>
          </w:tcPr>
          <w:p w:rsidR="003D56FD" w:rsidRPr="00645C96" w:rsidRDefault="003D56FD" w:rsidP="00353CB0">
            <w:pPr>
              <w:rPr>
                <w:bCs/>
              </w:rPr>
            </w:pPr>
            <w:r w:rsidRPr="00B532A1">
              <w:rPr>
                <w:bCs/>
              </w:rPr>
              <w:t>Контрольные работы</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75"/>
        </w:trPr>
        <w:tc>
          <w:tcPr>
            <w:tcW w:w="756" w:type="pct"/>
            <w:gridSpan w:val="2"/>
            <w:vMerge/>
          </w:tcPr>
          <w:p w:rsidR="003D56FD" w:rsidRDefault="003D56FD" w:rsidP="00353CB0">
            <w:pPr>
              <w:rPr>
                <w:b/>
                <w:bCs/>
              </w:rPr>
            </w:pPr>
          </w:p>
        </w:tc>
        <w:tc>
          <w:tcPr>
            <w:tcW w:w="3277" w:type="pct"/>
            <w:gridSpan w:val="4"/>
          </w:tcPr>
          <w:p w:rsidR="003D56FD" w:rsidRPr="00645C96" w:rsidRDefault="003D56FD" w:rsidP="00353CB0">
            <w:pPr>
              <w:rPr>
                <w:bCs/>
              </w:rPr>
            </w:pPr>
            <w:r>
              <w:rPr>
                <w:bCs/>
              </w:rPr>
              <w:t>Самостоятельная работа студентов</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75"/>
        </w:trPr>
        <w:tc>
          <w:tcPr>
            <w:tcW w:w="756" w:type="pct"/>
            <w:gridSpan w:val="2"/>
            <w:vMerge w:val="restart"/>
          </w:tcPr>
          <w:p w:rsidR="003D56FD" w:rsidRDefault="003D56FD" w:rsidP="00353CB0">
            <w:pPr>
              <w:rPr>
                <w:b/>
                <w:bCs/>
              </w:rPr>
            </w:pPr>
            <w:r>
              <w:rPr>
                <w:b/>
                <w:bCs/>
              </w:rPr>
              <w:t>Тема 13.</w:t>
            </w:r>
          </w:p>
          <w:p w:rsidR="003D56FD" w:rsidRPr="002310EC" w:rsidRDefault="003D56FD" w:rsidP="00353CB0">
            <w:pPr>
              <w:rPr>
                <w:bCs/>
              </w:rPr>
            </w:pPr>
            <w:r>
              <w:rPr>
                <w:bCs/>
              </w:rPr>
              <w:t>Роль леса в промышленности</w:t>
            </w:r>
          </w:p>
        </w:tc>
        <w:tc>
          <w:tcPr>
            <w:tcW w:w="3277" w:type="pct"/>
            <w:gridSpan w:val="4"/>
          </w:tcPr>
          <w:p w:rsidR="003D56FD" w:rsidRPr="00B532A1" w:rsidRDefault="003D56FD" w:rsidP="00353CB0">
            <w:pPr>
              <w:rPr>
                <w:bCs/>
              </w:rPr>
            </w:pPr>
            <w:r w:rsidRPr="00B532A1">
              <w:rPr>
                <w:bCs/>
              </w:rPr>
              <w:t>Содержание учебного материала</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75"/>
        </w:trPr>
        <w:tc>
          <w:tcPr>
            <w:tcW w:w="756" w:type="pct"/>
            <w:gridSpan w:val="2"/>
            <w:vMerge/>
          </w:tcPr>
          <w:p w:rsidR="003D56FD" w:rsidRDefault="003D56FD" w:rsidP="00353CB0">
            <w:pPr>
              <w:rPr>
                <w:b/>
                <w:bCs/>
              </w:rPr>
            </w:pPr>
          </w:p>
        </w:tc>
        <w:tc>
          <w:tcPr>
            <w:tcW w:w="3277" w:type="pct"/>
            <w:gridSpan w:val="4"/>
          </w:tcPr>
          <w:p w:rsidR="003D56FD" w:rsidRPr="00645C96" w:rsidRDefault="003D56FD" w:rsidP="00353CB0">
            <w:r>
              <w:t>Лабораторные занятия</w:t>
            </w:r>
          </w:p>
        </w:tc>
        <w:tc>
          <w:tcPr>
            <w:tcW w:w="333" w:type="pct"/>
            <w:vAlign w:val="center"/>
          </w:tcPr>
          <w:p w:rsidR="003D56FD" w:rsidRPr="00645C96" w:rsidRDefault="003D56FD" w:rsidP="00353CB0">
            <w:pPr>
              <w:jc w:val="center"/>
              <w:rPr>
                <w:b/>
                <w:bCs/>
              </w:rPr>
            </w:pPr>
          </w:p>
        </w:tc>
        <w:tc>
          <w:tcPr>
            <w:tcW w:w="634" w:type="pct"/>
            <w:vMerge/>
          </w:tcPr>
          <w:p w:rsidR="003D56FD" w:rsidRDefault="003D56FD" w:rsidP="00353CB0">
            <w:pPr>
              <w:rPr>
                <w:b/>
                <w:bCs/>
              </w:rPr>
            </w:pPr>
          </w:p>
        </w:tc>
      </w:tr>
      <w:tr w:rsidR="003D56FD" w:rsidRPr="00645C96" w:rsidTr="00353CB0">
        <w:trPr>
          <w:trHeight w:val="275"/>
        </w:trPr>
        <w:tc>
          <w:tcPr>
            <w:tcW w:w="756" w:type="pct"/>
            <w:gridSpan w:val="2"/>
            <w:vMerge/>
          </w:tcPr>
          <w:p w:rsidR="003D56FD" w:rsidRDefault="003D56FD" w:rsidP="00353CB0">
            <w:pPr>
              <w:rPr>
                <w:b/>
                <w:bCs/>
              </w:rPr>
            </w:pPr>
          </w:p>
        </w:tc>
        <w:tc>
          <w:tcPr>
            <w:tcW w:w="3277" w:type="pct"/>
            <w:gridSpan w:val="4"/>
          </w:tcPr>
          <w:p w:rsidR="003D56FD" w:rsidRPr="00645C96" w:rsidRDefault="003D56FD" w:rsidP="00353CB0">
            <w:r>
              <w:t>Практические занятия</w:t>
            </w:r>
          </w:p>
        </w:tc>
        <w:tc>
          <w:tcPr>
            <w:tcW w:w="333" w:type="pct"/>
            <w:vAlign w:val="center"/>
          </w:tcPr>
          <w:p w:rsidR="003D56FD" w:rsidRPr="00645C96" w:rsidRDefault="003D56FD" w:rsidP="00353CB0">
            <w:pPr>
              <w:jc w:val="center"/>
              <w:rPr>
                <w:b/>
                <w:bCs/>
              </w:rPr>
            </w:pPr>
            <w:r>
              <w:rPr>
                <w:b/>
                <w:bCs/>
              </w:rPr>
              <w:t>4</w:t>
            </w:r>
          </w:p>
        </w:tc>
        <w:tc>
          <w:tcPr>
            <w:tcW w:w="634" w:type="pct"/>
            <w:vMerge/>
          </w:tcPr>
          <w:p w:rsidR="003D56FD" w:rsidRDefault="003D56FD" w:rsidP="00353CB0">
            <w:pPr>
              <w:rPr>
                <w:b/>
                <w:bCs/>
              </w:rPr>
            </w:pPr>
          </w:p>
        </w:tc>
      </w:tr>
      <w:tr w:rsidR="003D56FD" w:rsidRPr="00645C96" w:rsidTr="00353CB0">
        <w:trPr>
          <w:trHeight w:val="275"/>
        </w:trPr>
        <w:tc>
          <w:tcPr>
            <w:tcW w:w="756" w:type="pct"/>
            <w:gridSpan w:val="2"/>
            <w:vMerge/>
          </w:tcPr>
          <w:p w:rsidR="003D56FD" w:rsidRDefault="003D56FD" w:rsidP="00353CB0">
            <w:pPr>
              <w:rPr>
                <w:b/>
                <w:bCs/>
              </w:rPr>
            </w:pPr>
          </w:p>
        </w:tc>
        <w:tc>
          <w:tcPr>
            <w:tcW w:w="144" w:type="pct"/>
            <w:gridSpan w:val="2"/>
          </w:tcPr>
          <w:p w:rsidR="003D56FD" w:rsidRDefault="003D56FD" w:rsidP="00353CB0">
            <w:pPr>
              <w:rPr>
                <w:bCs/>
              </w:rPr>
            </w:pPr>
            <w:r>
              <w:rPr>
                <w:bCs/>
              </w:rPr>
              <w:t>1</w:t>
            </w:r>
          </w:p>
        </w:tc>
        <w:tc>
          <w:tcPr>
            <w:tcW w:w="3133" w:type="pct"/>
            <w:gridSpan w:val="2"/>
          </w:tcPr>
          <w:p w:rsidR="003D56FD" w:rsidRDefault="003D56FD" w:rsidP="00353CB0">
            <w:pPr>
              <w:rPr>
                <w:bCs/>
              </w:rPr>
            </w:pPr>
            <w:r>
              <w:t>Практическое занятие № 66 Лес – основное богатство</w:t>
            </w:r>
          </w:p>
        </w:tc>
        <w:tc>
          <w:tcPr>
            <w:tcW w:w="333" w:type="pct"/>
            <w:vMerge w:val="restart"/>
          </w:tcPr>
          <w:p w:rsidR="003D56FD" w:rsidRPr="00645C96" w:rsidRDefault="003D56FD" w:rsidP="00353CB0">
            <w:pPr>
              <w:rPr>
                <w:b/>
                <w:bCs/>
                <w:i/>
              </w:rPr>
            </w:pPr>
          </w:p>
        </w:tc>
        <w:tc>
          <w:tcPr>
            <w:tcW w:w="634" w:type="pct"/>
            <w:vMerge/>
          </w:tcPr>
          <w:p w:rsidR="003D56FD" w:rsidRDefault="003D56FD" w:rsidP="00353CB0">
            <w:pPr>
              <w:rPr>
                <w:b/>
                <w:bCs/>
              </w:rPr>
            </w:pPr>
          </w:p>
        </w:tc>
      </w:tr>
      <w:tr w:rsidR="003D56FD" w:rsidRPr="00645C96" w:rsidTr="00353CB0">
        <w:trPr>
          <w:trHeight w:val="275"/>
        </w:trPr>
        <w:tc>
          <w:tcPr>
            <w:tcW w:w="756" w:type="pct"/>
            <w:gridSpan w:val="2"/>
            <w:vMerge/>
          </w:tcPr>
          <w:p w:rsidR="003D56FD" w:rsidRDefault="003D56FD" w:rsidP="00353CB0">
            <w:pPr>
              <w:rPr>
                <w:b/>
                <w:bCs/>
              </w:rPr>
            </w:pPr>
          </w:p>
        </w:tc>
        <w:tc>
          <w:tcPr>
            <w:tcW w:w="144" w:type="pct"/>
            <w:gridSpan w:val="2"/>
          </w:tcPr>
          <w:p w:rsidR="003D56FD" w:rsidRDefault="003D56FD" w:rsidP="00353CB0">
            <w:pPr>
              <w:rPr>
                <w:bCs/>
              </w:rPr>
            </w:pPr>
            <w:r>
              <w:rPr>
                <w:bCs/>
              </w:rPr>
              <w:t>2</w:t>
            </w:r>
          </w:p>
        </w:tc>
        <w:tc>
          <w:tcPr>
            <w:tcW w:w="3133" w:type="pct"/>
            <w:gridSpan w:val="2"/>
          </w:tcPr>
          <w:p w:rsidR="003D56FD" w:rsidRDefault="003D56FD" w:rsidP="00353CB0">
            <w:pPr>
              <w:rPr>
                <w:bCs/>
              </w:rPr>
            </w:pPr>
            <w:r>
              <w:t>Практическое занятие № 67 Роль леса в промышленности</w:t>
            </w:r>
          </w:p>
        </w:tc>
        <w:tc>
          <w:tcPr>
            <w:tcW w:w="333" w:type="pct"/>
            <w:vMerge/>
          </w:tcPr>
          <w:p w:rsidR="003D56FD" w:rsidRPr="00645C96" w:rsidRDefault="003D56FD" w:rsidP="00353CB0">
            <w:pPr>
              <w:jc w:val="center"/>
              <w:rPr>
                <w:b/>
                <w:bCs/>
              </w:rPr>
            </w:pPr>
          </w:p>
        </w:tc>
        <w:tc>
          <w:tcPr>
            <w:tcW w:w="634" w:type="pct"/>
            <w:vMerge/>
          </w:tcPr>
          <w:p w:rsidR="003D56FD" w:rsidRDefault="003D56FD" w:rsidP="00353CB0">
            <w:pPr>
              <w:rPr>
                <w:b/>
                <w:bCs/>
              </w:rPr>
            </w:pPr>
          </w:p>
        </w:tc>
      </w:tr>
      <w:tr w:rsidR="003D56FD" w:rsidRPr="00645C96" w:rsidTr="00353CB0">
        <w:trPr>
          <w:trHeight w:val="275"/>
        </w:trPr>
        <w:tc>
          <w:tcPr>
            <w:tcW w:w="756" w:type="pct"/>
            <w:gridSpan w:val="2"/>
            <w:vMerge/>
          </w:tcPr>
          <w:p w:rsidR="003D56FD" w:rsidRDefault="003D56FD" w:rsidP="00353CB0">
            <w:pPr>
              <w:rPr>
                <w:b/>
                <w:bCs/>
              </w:rPr>
            </w:pPr>
          </w:p>
        </w:tc>
        <w:tc>
          <w:tcPr>
            <w:tcW w:w="3277" w:type="pct"/>
            <w:gridSpan w:val="4"/>
          </w:tcPr>
          <w:p w:rsidR="003D56FD" w:rsidRPr="00645C96" w:rsidRDefault="003D56FD" w:rsidP="00353CB0">
            <w:pPr>
              <w:rPr>
                <w:bCs/>
              </w:rPr>
            </w:pPr>
            <w:r w:rsidRPr="00B532A1">
              <w:rPr>
                <w:bCs/>
              </w:rPr>
              <w:t>Контрольные работы</w:t>
            </w:r>
          </w:p>
        </w:tc>
        <w:tc>
          <w:tcPr>
            <w:tcW w:w="333" w:type="pct"/>
            <w:vAlign w:val="center"/>
          </w:tcPr>
          <w:p w:rsidR="003D56FD" w:rsidRPr="00645C96" w:rsidRDefault="003D56FD" w:rsidP="00353CB0">
            <w:pPr>
              <w:jc w:val="center"/>
              <w:rPr>
                <w:b/>
                <w:bCs/>
              </w:rPr>
            </w:pPr>
          </w:p>
        </w:tc>
        <w:tc>
          <w:tcPr>
            <w:tcW w:w="634" w:type="pct"/>
            <w:vMerge/>
          </w:tcPr>
          <w:p w:rsidR="003D56FD" w:rsidRDefault="003D56FD" w:rsidP="00353CB0">
            <w:pPr>
              <w:rPr>
                <w:b/>
                <w:bCs/>
              </w:rPr>
            </w:pPr>
          </w:p>
        </w:tc>
      </w:tr>
      <w:tr w:rsidR="003D56FD" w:rsidRPr="00645C96" w:rsidTr="00353CB0">
        <w:trPr>
          <w:trHeight w:val="275"/>
        </w:trPr>
        <w:tc>
          <w:tcPr>
            <w:tcW w:w="756" w:type="pct"/>
            <w:gridSpan w:val="2"/>
            <w:vMerge/>
          </w:tcPr>
          <w:p w:rsidR="003D56FD" w:rsidRDefault="003D56FD" w:rsidP="00353CB0">
            <w:pPr>
              <w:rPr>
                <w:b/>
                <w:bCs/>
              </w:rPr>
            </w:pPr>
          </w:p>
        </w:tc>
        <w:tc>
          <w:tcPr>
            <w:tcW w:w="3277" w:type="pct"/>
            <w:gridSpan w:val="4"/>
          </w:tcPr>
          <w:p w:rsidR="003D56FD" w:rsidRPr="00645C96" w:rsidRDefault="003D56FD" w:rsidP="00353CB0">
            <w:pPr>
              <w:rPr>
                <w:bCs/>
              </w:rPr>
            </w:pPr>
            <w:r>
              <w:rPr>
                <w:bCs/>
              </w:rPr>
              <w:t>Самостоятельная работа студентов</w:t>
            </w:r>
          </w:p>
        </w:tc>
        <w:tc>
          <w:tcPr>
            <w:tcW w:w="333" w:type="pct"/>
            <w:vAlign w:val="center"/>
          </w:tcPr>
          <w:p w:rsidR="003D56FD" w:rsidRPr="00645C96" w:rsidRDefault="003D56FD" w:rsidP="00353CB0">
            <w:pPr>
              <w:jc w:val="center"/>
              <w:rPr>
                <w:b/>
                <w:bCs/>
              </w:rPr>
            </w:pPr>
          </w:p>
        </w:tc>
        <w:tc>
          <w:tcPr>
            <w:tcW w:w="634" w:type="pct"/>
            <w:vMerge/>
          </w:tcPr>
          <w:p w:rsidR="003D56FD" w:rsidRDefault="003D56FD" w:rsidP="00353CB0">
            <w:pPr>
              <w:rPr>
                <w:b/>
                <w:bCs/>
              </w:rPr>
            </w:pPr>
          </w:p>
        </w:tc>
      </w:tr>
      <w:tr w:rsidR="003D56FD" w:rsidRPr="00645C96" w:rsidTr="00353CB0">
        <w:trPr>
          <w:trHeight w:val="230"/>
        </w:trPr>
        <w:tc>
          <w:tcPr>
            <w:tcW w:w="756" w:type="pct"/>
            <w:gridSpan w:val="2"/>
            <w:vMerge w:val="restart"/>
          </w:tcPr>
          <w:p w:rsidR="003D56FD" w:rsidRDefault="003D56FD" w:rsidP="00353CB0">
            <w:pPr>
              <w:rPr>
                <w:b/>
                <w:bCs/>
              </w:rPr>
            </w:pPr>
            <w:r>
              <w:rPr>
                <w:b/>
                <w:bCs/>
              </w:rPr>
              <w:t>Тема 14.</w:t>
            </w:r>
          </w:p>
          <w:p w:rsidR="003D56FD" w:rsidRDefault="003D56FD" w:rsidP="00353CB0">
            <w:pPr>
              <w:rPr>
                <w:bCs/>
              </w:rPr>
            </w:pPr>
            <w:r>
              <w:rPr>
                <w:bCs/>
              </w:rPr>
              <w:t>Человечество и металлы</w:t>
            </w:r>
          </w:p>
          <w:p w:rsidR="003D56FD" w:rsidRPr="008A231A" w:rsidRDefault="003D56FD" w:rsidP="00353CB0">
            <w:pPr>
              <w:rPr>
                <w:bCs/>
              </w:rPr>
            </w:pPr>
          </w:p>
        </w:tc>
        <w:tc>
          <w:tcPr>
            <w:tcW w:w="3277" w:type="pct"/>
            <w:gridSpan w:val="4"/>
          </w:tcPr>
          <w:p w:rsidR="003D56FD" w:rsidRPr="00B532A1" w:rsidRDefault="003D56FD" w:rsidP="00353CB0">
            <w:pPr>
              <w:rPr>
                <w:bCs/>
              </w:rPr>
            </w:pPr>
            <w:r w:rsidRPr="00B532A1">
              <w:rPr>
                <w:bCs/>
              </w:rPr>
              <w:t>Содержание учебного материала</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230"/>
        </w:trPr>
        <w:tc>
          <w:tcPr>
            <w:tcW w:w="756" w:type="pct"/>
            <w:gridSpan w:val="2"/>
            <w:vMerge/>
          </w:tcPr>
          <w:p w:rsidR="003D56FD" w:rsidRDefault="003D56FD" w:rsidP="00353CB0">
            <w:pPr>
              <w:rPr>
                <w:b/>
                <w:bCs/>
              </w:rPr>
            </w:pPr>
          </w:p>
        </w:tc>
        <w:tc>
          <w:tcPr>
            <w:tcW w:w="3277" w:type="pct"/>
            <w:gridSpan w:val="4"/>
          </w:tcPr>
          <w:p w:rsidR="003D56FD" w:rsidRPr="00645C96" w:rsidRDefault="003D56FD" w:rsidP="00353CB0">
            <w:r>
              <w:t>Лабораторные занятия</w:t>
            </w:r>
          </w:p>
        </w:tc>
        <w:tc>
          <w:tcPr>
            <w:tcW w:w="333" w:type="pct"/>
            <w:vAlign w:val="center"/>
          </w:tcPr>
          <w:p w:rsidR="003D56FD" w:rsidRPr="00645C96" w:rsidRDefault="003D56FD" w:rsidP="00353CB0">
            <w:pPr>
              <w:jc w:val="center"/>
              <w:rPr>
                <w:b/>
                <w:bCs/>
              </w:rPr>
            </w:pPr>
          </w:p>
        </w:tc>
        <w:tc>
          <w:tcPr>
            <w:tcW w:w="634" w:type="pct"/>
            <w:vMerge/>
          </w:tcPr>
          <w:p w:rsidR="003D56FD" w:rsidRDefault="003D56FD" w:rsidP="00353CB0">
            <w:pPr>
              <w:rPr>
                <w:b/>
                <w:bCs/>
              </w:rPr>
            </w:pPr>
          </w:p>
        </w:tc>
      </w:tr>
      <w:tr w:rsidR="003D56FD" w:rsidRPr="00645C96" w:rsidTr="00353CB0">
        <w:trPr>
          <w:trHeight w:val="230"/>
        </w:trPr>
        <w:tc>
          <w:tcPr>
            <w:tcW w:w="756" w:type="pct"/>
            <w:gridSpan w:val="2"/>
            <w:vMerge/>
          </w:tcPr>
          <w:p w:rsidR="003D56FD" w:rsidRDefault="003D56FD" w:rsidP="00353CB0">
            <w:pPr>
              <w:rPr>
                <w:b/>
                <w:bCs/>
              </w:rPr>
            </w:pPr>
          </w:p>
        </w:tc>
        <w:tc>
          <w:tcPr>
            <w:tcW w:w="3277" w:type="pct"/>
            <w:gridSpan w:val="4"/>
          </w:tcPr>
          <w:p w:rsidR="003D56FD" w:rsidRPr="00645C96" w:rsidRDefault="003D56FD" w:rsidP="00353CB0">
            <w:r>
              <w:t>Практические занятия</w:t>
            </w:r>
          </w:p>
        </w:tc>
        <w:tc>
          <w:tcPr>
            <w:tcW w:w="333" w:type="pct"/>
            <w:vAlign w:val="center"/>
          </w:tcPr>
          <w:p w:rsidR="003D56FD" w:rsidRPr="00645C96" w:rsidRDefault="003D56FD" w:rsidP="00353CB0">
            <w:pPr>
              <w:jc w:val="center"/>
              <w:rPr>
                <w:b/>
                <w:bCs/>
              </w:rPr>
            </w:pPr>
            <w:r>
              <w:rPr>
                <w:b/>
                <w:bCs/>
              </w:rPr>
              <w:t>20</w:t>
            </w:r>
          </w:p>
        </w:tc>
        <w:tc>
          <w:tcPr>
            <w:tcW w:w="634" w:type="pct"/>
            <w:vMerge/>
          </w:tcPr>
          <w:p w:rsidR="003D56FD" w:rsidRDefault="003D56FD" w:rsidP="00353CB0">
            <w:pPr>
              <w:rPr>
                <w:b/>
                <w:bCs/>
              </w:rPr>
            </w:pPr>
          </w:p>
        </w:tc>
      </w:tr>
      <w:tr w:rsidR="003D56FD" w:rsidRPr="00645C96" w:rsidTr="00353CB0">
        <w:trPr>
          <w:trHeight w:val="230"/>
        </w:trPr>
        <w:tc>
          <w:tcPr>
            <w:tcW w:w="756" w:type="pct"/>
            <w:gridSpan w:val="2"/>
            <w:vMerge/>
          </w:tcPr>
          <w:p w:rsidR="003D56FD" w:rsidRDefault="003D56FD" w:rsidP="00353CB0">
            <w:pPr>
              <w:rPr>
                <w:b/>
                <w:bCs/>
              </w:rPr>
            </w:pPr>
          </w:p>
        </w:tc>
        <w:tc>
          <w:tcPr>
            <w:tcW w:w="193" w:type="pct"/>
            <w:gridSpan w:val="3"/>
          </w:tcPr>
          <w:p w:rsidR="003D56FD" w:rsidRDefault="003D56FD" w:rsidP="00353CB0">
            <w:pPr>
              <w:rPr>
                <w:bCs/>
              </w:rPr>
            </w:pPr>
            <w:r>
              <w:rPr>
                <w:bCs/>
              </w:rPr>
              <w:t>1</w:t>
            </w:r>
          </w:p>
        </w:tc>
        <w:tc>
          <w:tcPr>
            <w:tcW w:w="3084" w:type="pct"/>
          </w:tcPr>
          <w:p w:rsidR="003D56FD" w:rsidRDefault="003D56FD" w:rsidP="00353CB0">
            <w:pPr>
              <w:rPr>
                <w:bCs/>
              </w:rPr>
            </w:pPr>
            <w:r>
              <w:t>Практическое занятие № 68 Металлургическая промышленность</w:t>
            </w:r>
          </w:p>
        </w:tc>
        <w:tc>
          <w:tcPr>
            <w:tcW w:w="333" w:type="pct"/>
            <w:vMerge w:val="restart"/>
          </w:tcPr>
          <w:p w:rsidR="003D56FD" w:rsidRPr="00645C96" w:rsidRDefault="003D56FD" w:rsidP="00353CB0">
            <w:pPr>
              <w:rPr>
                <w:b/>
                <w:bCs/>
                <w:i/>
              </w:rPr>
            </w:pPr>
          </w:p>
        </w:tc>
        <w:tc>
          <w:tcPr>
            <w:tcW w:w="634" w:type="pct"/>
            <w:vMerge/>
          </w:tcPr>
          <w:p w:rsidR="003D56FD" w:rsidRDefault="003D56FD" w:rsidP="00353CB0">
            <w:pPr>
              <w:rPr>
                <w:b/>
                <w:bCs/>
              </w:rPr>
            </w:pPr>
          </w:p>
        </w:tc>
      </w:tr>
      <w:tr w:rsidR="003D56FD" w:rsidRPr="00645C96" w:rsidTr="00353CB0">
        <w:trPr>
          <w:trHeight w:val="230"/>
        </w:trPr>
        <w:tc>
          <w:tcPr>
            <w:tcW w:w="756" w:type="pct"/>
            <w:gridSpan w:val="2"/>
            <w:vMerge/>
          </w:tcPr>
          <w:p w:rsidR="003D56FD" w:rsidRDefault="003D56FD" w:rsidP="00353CB0">
            <w:pPr>
              <w:rPr>
                <w:b/>
                <w:bCs/>
              </w:rPr>
            </w:pPr>
          </w:p>
        </w:tc>
        <w:tc>
          <w:tcPr>
            <w:tcW w:w="193" w:type="pct"/>
            <w:gridSpan w:val="3"/>
          </w:tcPr>
          <w:p w:rsidR="003D56FD" w:rsidRDefault="003D56FD" w:rsidP="00353CB0">
            <w:pPr>
              <w:rPr>
                <w:bCs/>
              </w:rPr>
            </w:pPr>
            <w:r>
              <w:rPr>
                <w:bCs/>
              </w:rPr>
              <w:t>2</w:t>
            </w:r>
          </w:p>
        </w:tc>
        <w:tc>
          <w:tcPr>
            <w:tcW w:w="3084" w:type="pct"/>
          </w:tcPr>
          <w:p w:rsidR="003D56FD" w:rsidRDefault="003D56FD" w:rsidP="00353CB0">
            <w:pPr>
              <w:rPr>
                <w:bCs/>
              </w:rPr>
            </w:pPr>
            <w:r>
              <w:t>Практическое занятие № 69 Сырье и ресурсы</w:t>
            </w:r>
          </w:p>
        </w:tc>
        <w:tc>
          <w:tcPr>
            <w:tcW w:w="333" w:type="pct"/>
            <w:vMerge/>
          </w:tcPr>
          <w:p w:rsidR="003D56FD" w:rsidRPr="00645C96" w:rsidRDefault="003D56FD" w:rsidP="00353CB0">
            <w:pPr>
              <w:jc w:val="center"/>
              <w:rPr>
                <w:b/>
                <w:bCs/>
              </w:rPr>
            </w:pPr>
          </w:p>
        </w:tc>
        <w:tc>
          <w:tcPr>
            <w:tcW w:w="634" w:type="pct"/>
            <w:vMerge/>
          </w:tcPr>
          <w:p w:rsidR="003D56FD" w:rsidRDefault="003D56FD" w:rsidP="00353CB0">
            <w:pPr>
              <w:rPr>
                <w:b/>
                <w:bCs/>
              </w:rPr>
            </w:pPr>
          </w:p>
        </w:tc>
      </w:tr>
      <w:tr w:rsidR="003D56FD" w:rsidRPr="00645C96" w:rsidTr="00353CB0">
        <w:trPr>
          <w:trHeight w:val="230"/>
        </w:trPr>
        <w:tc>
          <w:tcPr>
            <w:tcW w:w="756" w:type="pct"/>
            <w:gridSpan w:val="2"/>
            <w:vMerge/>
          </w:tcPr>
          <w:p w:rsidR="003D56FD" w:rsidRDefault="003D56FD" w:rsidP="00353CB0">
            <w:pPr>
              <w:rPr>
                <w:b/>
                <w:bCs/>
              </w:rPr>
            </w:pPr>
          </w:p>
        </w:tc>
        <w:tc>
          <w:tcPr>
            <w:tcW w:w="193" w:type="pct"/>
            <w:gridSpan w:val="3"/>
          </w:tcPr>
          <w:p w:rsidR="003D56FD" w:rsidRDefault="003D56FD" w:rsidP="00353CB0">
            <w:pPr>
              <w:rPr>
                <w:bCs/>
              </w:rPr>
            </w:pPr>
            <w:r>
              <w:rPr>
                <w:bCs/>
              </w:rPr>
              <w:t>3</w:t>
            </w:r>
          </w:p>
        </w:tc>
        <w:tc>
          <w:tcPr>
            <w:tcW w:w="3084" w:type="pct"/>
          </w:tcPr>
          <w:p w:rsidR="003D56FD" w:rsidRDefault="003D56FD" w:rsidP="00353CB0">
            <w:pPr>
              <w:rPr>
                <w:bCs/>
              </w:rPr>
            </w:pPr>
            <w:r>
              <w:t>Практическое занятие № 70 Металлы</w:t>
            </w:r>
          </w:p>
        </w:tc>
        <w:tc>
          <w:tcPr>
            <w:tcW w:w="333" w:type="pct"/>
            <w:vMerge/>
          </w:tcPr>
          <w:p w:rsidR="003D56FD" w:rsidRPr="00645C96" w:rsidRDefault="003D56FD" w:rsidP="00353CB0">
            <w:pPr>
              <w:jc w:val="center"/>
              <w:rPr>
                <w:b/>
                <w:bCs/>
              </w:rPr>
            </w:pPr>
          </w:p>
        </w:tc>
        <w:tc>
          <w:tcPr>
            <w:tcW w:w="634" w:type="pct"/>
            <w:vMerge/>
          </w:tcPr>
          <w:p w:rsidR="003D56FD" w:rsidRDefault="003D56FD" w:rsidP="00353CB0">
            <w:pPr>
              <w:rPr>
                <w:b/>
                <w:bCs/>
              </w:rPr>
            </w:pPr>
          </w:p>
        </w:tc>
      </w:tr>
      <w:tr w:rsidR="003D56FD" w:rsidRPr="00645C96" w:rsidTr="00353CB0">
        <w:trPr>
          <w:trHeight w:val="230"/>
        </w:trPr>
        <w:tc>
          <w:tcPr>
            <w:tcW w:w="756" w:type="pct"/>
            <w:gridSpan w:val="2"/>
            <w:vMerge/>
          </w:tcPr>
          <w:p w:rsidR="003D56FD" w:rsidRDefault="003D56FD" w:rsidP="00353CB0">
            <w:pPr>
              <w:rPr>
                <w:b/>
                <w:bCs/>
              </w:rPr>
            </w:pPr>
          </w:p>
        </w:tc>
        <w:tc>
          <w:tcPr>
            <w:tcW w:w="193" w:type="pct"/>
            <w:gridSpan w:val="3"/>
          </w:tcPr>
          <w:p w:rsidR="003D56FD" w:rsidRDefault="003D56FD" w:rsidP="00353CB0">
            <w:pPr>
              <w:rPr>
                <w:bCs/>
              </w:rPr>
            </w:pPr>
            <w:r>
              <w:rPr>
                <w:bCs/>
              </w:rPr>
              <w:t>4</w:t>
            </w:r>
          </w:p>
        </w:tc>
        <w:tc>
          <w:tcPr>
            <w:tcW w:w="3084" w:type="pct"/>
          </w:tcPr>
          <w:p w:rsidR="003D56FD" w:rsidRDefault="003D56FD" w:rsidP="00353CB0">
            <w:pPr>
              <w:rPr>
                <w:bCs/>
              </w:rPr>
            </w:pPr>
            <w:r>
              <w:t>Практическое занятие № 71 Цветные металлы</w:t>
            </w:r>
          </w:p>
        </w:tc>
        <w:tc>
          <w:tcPr>
            <w:tcW w:w="333" w:type="pct"/>
            <w:vMerge/>
          </w:tcPr>
          <w:p w:rsidR="003D56FD" w:rsidRPr="00645C96" w:rsidRDefault="003D56FD" w:rsidP="00353CB0">
            <w:pPr>
              <w:jc w:val="center"/>
              <w:rPr>
                <w:b/>
                <w:bCs/>
              </w:rPr>
            </w:pPr>
          </w:p>
        </w:tc>
        <w:tc>
          <w:tcPr>
            <w:tcW w:w="634" w:type="pct"/>
            <w:vMerge/>
          </w:tcPr>
          <w:p w:rsidR="003D56FD" w:rsidRDefault="003D56FD" w:rsidP="00353CB0">
            <w:pPr>
              <w:rPr>
                <w:b/>
                <w:bCs/>
              </w:rPr>
            </w:pPr>
          </w:p>
        </w:tc>
      </w:tr>
      <w:tr w:rsidR="003D56FD" w:rsidRPr="00645C96" w:rsidTr="00353CB0">
        <w:trPr>
          <w:trHeight w:val="230"/>
        </w:trPr>
        <w:tc>
          <w:tcPr>
            <w:tcW w:w="756" w:type="pct"/>
            <w:gridSpan w:val="2"/>
            <w:vMerge/>
          </w:tcPr>
          <w:p w:rsidR="003D56FD" w:rsidRDefault="003D56FD" w:rsidP="00353CB0">
            <w:pPr>
              <w:rPr>
                <w:b/>
                <w:bCs/>
              </w:rPr>
            </w:pPr>
          </w:p>
        </w:tc>
        <w:tc>
          <w:tcPr>
            <w:tcW w:w="193" w:type="pct"/>
            <w:gridSpan w:val="3"/>
          </w:tcPr>
          <w:p w:rsidR="003D56FD" w:rsidRDefault="003D56FD" w:rsidP="00353CB0">
            <w:pPr>
              <w:rPr>
                <w:bCs/>
              </w:rPr>
            </w:pPr>
            <w:r>
              <w:rPr>
                <w:bCs/>
              </w:rPr>
              <w:t>5</w:t>
            </w:r>
          </w:p>
        </w:tc>
        <w:tc>
          <w:tcPr>
            <w:tcW w:w="3084" w:type="pct"/>
          </w:tcPr>
          <w:p w:rsidR="003D56FD" w:rsidRDefault="003D56FD" w:rsidP="00353CB0">
            <w:pPr>
              <w:rPr>
                <w:bCs/>
              </w:rPr>
            </w:pPr>
            <w:r>
              <w:t>Практическое занятие № 72 Медь и соединения меди</w:t>
            </w:r>
          </w:p>
        </w:tc>
        <w:tc>
          <w:tcPr>
            <w:tcW w:w="333" w:type="pct"/>
            <w:vMerge/>
          </w:tcPr>
          <w:p w:rsidR="003D56FD" w:rsidRPr="00645C96" w:rsidRDefault="003D56FD" w:rsidP="00353CB0">
            <w:pPr>
              <w:jc w:val="center"/>
              <w:rPr>
                <w:b/>
                <w:bCs/>
              </w:rPr>
            </w:pPr>
          </w:p>
        </w:tc>
        <w:tc>
          <w:tcPr>
            <w:tcW w:w="634" w:type="pct"/>
            <w:vMerge/>
          </w:tcPr>
          <w:p w:rsidR="003D56FD" w:rsidRDefault="003D56FD" w:rsidP="00353CB0">
            <w:pPr>
              <w:rPr>
                <w:b/>
                <w:bCs/>
              </w:rPr>
            </w:pPr>
          </w:p>
        </w:tc>
      </w:tr>
      <w:tr w:rsidR="003D56FD" w:rsidRPr="00645C96" w:rsidTr="00353CB0">
        <w:trPr>
          <w:trHeight w:val="230"/>
        </w:trPr>
        <w:tc>
          <w:tcPr>
            <w:tcW w:w="756" w:type="pct"/>
            <w:gridSpan w:val="2"/>
            <w:vMerge/>
          </w:tcPr>
          <w:p w:rsidR="003D56FD" w:rsidRDefault="003D56FD" w:rsidP="00353CB0">
            <w:pPr>
              <w:rPr>
                <w:b/>
                <w:bCs/>
              </w:rPr>
            </w:pPr>
          </w:p>
        </w:tc>
        <w:tc>
          <w:tcPr>
            <w:tcW w:w="193" w:type="pct"/>
            <w:gridSpan w:val="3"/>
          </w:tcPr>
          <w:p w:rsidR="003D56FD" w:rsidRDefault="003D56FD" w:rsidP="00353CB0">
            <w:pPr>
              <w:rPr>
                <w:bCs/>
              </w:rPr>
            </w:pPr>
            <w:r>
              <w:rPr>
                <w:bCs/>
              </w:rPr>
              <w:t>6</w:t>
            </w:r>
          </w:p>
        </w:tc>
        <w:tc>
          <w:tcPr>
            <w:tcW w:w="3084" w:type="pct"/>
          </w:tcPr>
          <w:p w:rsidR="003D56FD" w:rsidRDefault="003D56FD" w:rsidP="00353CB0">
            <w:pPr>
              <w:rPr>
                <w:bCs/>
              </w:rPr>
            </w:pPr>
            <w:r>
              <w:t>Практическое занятие № 73 Алюминий</w:t>
            </w:r>
          </w:p>
        </w:tc>
        <w:tc>
          <w:tcPr>
            <w:tcW w:w="333" w:type="pct"/>
            <w:vMerge/>
          </w:tcPr>
          <w:p w:rsidR="003D56FD" w:rsidRPr="00645C96" w:rsidRDefault="003D56FD" w:rsidP="00353CB0">
            <w:pPr>
              <w:jc w:val="center"/>
              <w:rPr>
                <w:b/>
                <w:bCs/>
              </w:rPr>
            </w:pPr>
          </w:p>
        </w:tc>
        <w:tc>
          <w:tcPr>
            <w:tcW w:w="634" w:type="pct"/>
            <w:vMerge/>
          </w:tcPr>
          <w:p w:rsidR="003D56FD" w:rsidRDefault="003D56FD" w:rsidP="00353CB0">
            <w:pPr>
              <w:rPr>
                <w:b/>
                <w:bCs/>
              </w:rPr>
            </w:pPr>
          </w:p>
        </w:tc>
      </w:tr>
      <w:tr w:rsidR="003D56FD" w:rsidRPr="00645C96" w:rsidTr="00353CB0">
        <w:trPr>
          <w:trHeight w:val="230"/>
        </w:trPr>
        <w:tc>
          <w:tcPr>
            <w:tcW w:w="756" w:type="pct"/>
            <w:gridSpan w:val="2"/>
            <w:vMerge/>
          </w:tcPr>
          <w:p w:rsidR="003D56FD" w:rsidRDefault="003D56FD" w:rsidP="00353CB0">
            <w:pPr>
              <w:rPr>
                <w:b/>
                <w:bCs/>
              </w:rPr>
            </w:pPr>
          </w:p>
        </w:tc>
        <w:tc>
          <w:tcPr>
            <w:tcW w:w="193" w:type="pct"/>
            <w:gridSpan w:val="3"/>
          </w:tcPr>
          <w:p w:rsidR="003D56FD" w:rsidRDefault="003D56FD" w:rsidP="00353CB0">
            <w:pPr>
              <w:rPr>
                <w:bCs/>
              </w:rPr>
            </w:pPr>
            <w:r>
              <w:rPr>
                <w:bCs/>
              </w:rPr>
              <w:t>7</w:t>
            </w:r>
          </w:p>
        </w:tc>
        <w:tc>
          <w:tcPr>
            <w:tcW w:w="3084" w:type="pct"/>
          </w:tcPr>
          <w:p w:rsidR="003D56FD" w:rsidRDefault="003D56FD" w:rsidP="00353CB0">
            <w:r>
              <w:t>Практическое занятие № 74 Железо и соединения железа</w:t>
            </w:r>
          </w:p>
        </w:tc>
        <w:tc>
          <w:tcPr>
            <w:tcW w:w="333" w:type="pct"/>
          </w:tcPr>
          <w:p w:rsidR="003D56FD" w:rsidRPr="00645C96" w:rsidRDefault="003D56FD" w:rsidP="00353CB0">
            <w:pPr>
              <w:jc w:val="center"/>
              <w:rPr>
                <w:b/>
                <w:bCs/>
              </w:rPr>
            </w:pPr>
          </w:p>
        </w:tc>
        <w:tc>
          <w:tcPr>
            <w:tcW w:w="634" w:type="pct"/>
            <w:vMerge/>
          </w:tcPr>
          <w:p w:rsidR="003D56FD" w:rsidRDefault="003D56FD" w:rsidP="00353CB0">
            <w:pPr>
              <w:rPr>
                <w:b/>
                <w:bCs/>
              </w:rPr>
            </w:pPr>
          </w:p>
        </w:tc>
      </w:tr>
      <w:tr w:rsidR="003D56FD" w:rsidRPr="00645C96" w:rsidTr="00353CB0">
        <w:trPr>
          <w:trHeight w:val="230"/>
        </w:trPr>
        <w:tc>
          <w:tcPr>
            <w:tcW w:w="756" w:type="pct"/>
            <w:gridSpan w:val="2"/>
            <w:vMerge/>
          </w:tcPr>
          <w:p w:rsidR="003D56FD" w:rsidRDefault="003D56FD" w:rsidP="00353CB0">
            <w:pPr>
              <w:rPr>
                <w:b/>
                <w:bCs/>
              </w:rPr>
            </w:pPr>
          </w:p>
        </w:tc>
        <w:tc>
          <w:tcPr>
            <w:tcW w:w="193" w:type="pct"/>
            <w:gridSpan w:val="3"/>
          </w:tcPr>
          <w:p w:rsidR="003D56FD" w:rsidRDefault="003D56FD" w:rsidP="00353CB0">
            <w:pPr>
              <w:rPr>
                <w:bCs/>
              </w:rPr>
            </w:pPr>
            <w:r>
              <w:rPr>
                <w:bCs/>
              </w:rPr>
              <w:t>8</w:t>
            </w:r>
          </w:p>
        </w:tc>
        <w:tc>
          <w:tcPr>
            <w:tcW w:w="3084" w:type="pct"/>
          </w:tcPr>
          <w:p w:rsidR="003D56FD" w:rsidRDefault="003D56FD" w:rsidP="00353CB0">
            <w:r>
              <w:t>Практическое занятие № 75 Коррозия металла</w:t>
            </w:r>
          </w:p>
        </w:tc>
        <w:tc>
          <w:tcPr>
            <w:tcW w:w="333" w:type="pct"/>
          </w:tcPr>
          <w:p w:rsidR="003D56FD" w:rsidRPr="00645C96" w:rsidRDefault="003D56FD" w:rsidP="00353CB0">
            <w:pPr>
              <w:jc w:val="center"/>
              <w:rPr>
                <w:b/>
                <w:bCs/>
              </w:rPr>
            </w:pPr>
          </w:p>
        </w:tc>
        <w:tc>
          <w:tcPr>
            <w:tcW w:w="634" w:type="pct"/>
            <w:vMerge/>
          </w:tcPr>
          <w:p w:rsidR="003D56FD" w:rsidRDefault="003D56FD" w:rsidP="00353CB0">
            <w:pPr>
              <w:rPr>
                <w:b/>
                <w:bCs/>
              </w:rPr>
            </w:pPr>
          </w:p>
        </w:tc>
      </w:tr>
      <w:tr w:rsidR="003D56FD" w:rsidRPr="00645C96" w:rsidTr="00353CB0">
        <w:trPr>
          <w:trHeight w:val="230"/>
        </w:trPr>
        <w:tc>
          <w:tcPr>
            <w:tcW w:w="756" w:type="pct"/>
            <w:gridSpan w:val="2"/>
            <w:vMerge/>
          </w:tcPr>
          <w:p w:rsidR="003D56FD" w:rsidRDefault="003D56FD" w:rsidP="00353CB0">
            <w:pPr>
              <w:rPr>
                <w:b/>
                <w:bCs/>
              </w:rPr>
            </w:pPr>
          </w:p>
        </w:tc>
        <w:tc>
          <w:tcPr>
            <w:tcW w:w="193" w:type="pct"/>
            <w:gridSpan w:val="3"/>
          </w:tcPr>
          <w:p w:rsidR="003D56FD" w:rsidRDefault="003D56FD" w:rsidP="00353CB0">
            <w:pPr>
              <w:rPr>
                <w:bCs/>
              </w:rPr>
            </w:pPr>
            <w:r>
              <w:rPr>
                <w:bCs/>
              </w:rPr>
              <w:t>9</w:t>
            </w:r>
          </w:p>
        </w:tc>
        <w:tc>
          <w:tcPr>
            <w:tcW w:w="3084" w:type="pct"/>
          </w:tcPr>
          <w:p w:rsidR="003D56FD" w:rsidRDefault="003D56FD" w:rsidP="00353CB0">
            <w:r>
              <w:t>Практическое занятие № 76 Полезные ископаемые</w:t>
            </w:r>
          </w:p>
        </w:tc>
        <w:tc>
          <w:tcPr>
            <w:tcW w:w="333" w:type="pct"/>
          </w:tcPr>
          <w:p w:rsidR="003D56FD" w:rsidRPr="00645C96" w:rsidRDefault="003D56FD" w:rsidP="00353CB0">
            <w:pPr>
              <w:jc w:val="center"/>
              <w:rPr>
                <w:b/>
                <w:bCs/>
              </w:rPr>
            </w:pPr>
          </w:p>
        </w:tc>
        <w:tc>
          <w:tcPr>
            <w:tcW w:w="634" w:type="pct"/>
            <w:vMerge/>
          </w:tcPr>
          <w:p w:rsidR="003D56FD" w:rsidRDefault="003D56FD" w:rsidP="00353CB0">
            <w:pPr>
              <w:rPr>
                <w:b/>
                <w:bCs/>
              </w:rPr>
            </w:pPr>
          </w:p>
        </w:tc>
      </w:tr>
      <w:tr w:rsidR="003D56FD" w:rsidRPr="00645C96" w:rsidTr="00353CB0">
        <w:trPr>
          <w:trHeight w:val="230"/>
        </w:trPr>
        <w:tc>
          <w:tcPr>
            <w:tcW w:w="756" w:type="pct"/>
            <w:gridSpan w:val="2"/>
            <w:vMerge/>
          </w:tcPr>
          <w:p w:rsidR="003D56FD" w:rsidRDefault="003D56FD" w:rsidP="00353CB0">
            <w:pPr>
              <w:rPr>
                <w:b/>
                <w:bCs/>
              </w:rPr>
            </w:pPr>
          </w:p>
        </w:tc>
        <w:tc>
          <w:tcPr>
            <w:tcW w:w="193" w:type="pct"/>
            <w:gridSpan w:val="3"/>
          </w:tcPr>
          <w:p w:rsidR="003D56FD" w:rsidRDefault="003D56FD" w:rsidP="00353CB0">
            <w:pPr>
              <w:rPr>
                <w:bCs/>
              </w:rPr>
            </w:pPr>
            <w:r>
              <w:rPr>
                <w:bCs/>
              </w:rPr>
              <w:t>10</w:t>
            </w:r>
          </w:p>
        </w:tc>
        <w:tc>
          <w:tcPr>
            <w:tcW w:w="3084" w:type="pct"/>
          </w:tcPr>
          <w:p w:rsidR="003D56FD" w:rsidRDefault="003D56FD" w:rsidP="00353CB0">
            <w:r>
              <w:t>Практическое занятие № 77 Железная руда</w:t>
            </w:r>
          </w:p>
        </w:tc>
        <w:tc>
          <w:tcPr>
            <w:tcW w:w="333" w:type="pct"/>
          </w:tcPr>
          <w:p w:rsidR="003D56FD" w:rsidRPr="00645C96" w:rsidRDefault="003D56FD" w:rsidP="00353CB0">
            <w:pPr>
              <w:jc w:val="center"/>
              <w:rPr>
                <w:b/>
                <w:bCs/>
              </w:rPr>
            </w:pPr>
          </w:p>
        </w:tc>
        <w:tc>
          <w:tcPr>
            <w:tcW w:w="634" w:type="pct"/>
            <w:vMerge/>
          </w:tcPr>
          <w:p w:rsidR="003D56FD" w:rsidRDefault="003D56FD" w:rsidP="00353CB0">
            <w:pPr>
              <w:rPr>
                <w:b/>
                <w:bCs/>
              </w:rPr>
            </w:pPr>
          </w:p>
        </w:tc>
      </w:tr>
      <w:tr w:rsidR="003D56FD" w:rsidRPr="00645C96" w:rsidTr="00353CB0">
        <w:trPr>
          <w:trHeight w:val="230"/>
        </w:trPr>
        <w:tc>
          <w:tcPr>
            <w:tcW w:w="756" w:type="pct"/>
            <w:gridSpan w:val="2"/>
            <w:vMerge/>
          </w:tcPr>
          <w:p w:rsidR="003D56FD" w:rsidRDefault="003D56FD" w:rsidP="00353CB0">
            <w:pPr>
              <w:rPr>
                <w:b/>
                <w:bCs/>
              </w:rPr>
            </w:pPr>
          </w:p>
        </w:tc>
        <w:tc>
          <w:tcPr>
            <w:tcW w:w="3277" w:type="pct"/>
            <w:gridSpan w:val="4"/>
          </w:tcPr>
          <w:p w:rsidR="003D56FD" w:rsidRPr="00645C96" w:rsidRDefault="003D56FD" w:rsidP="00353CB0">
            <w:pPr>
              <w:rPr>
                <w:bCs/>
              </w:rPr>
            </w:pPr>
            <w:r w:rsidRPr="00B532A1">
              <w:rPr>
                <w:bCs/>
              </w:rPr>
              <w:t>Контрольные работы</w:t>
            </w:r>
          </w:p>
        </w:tc>
        <w:tc>
          <w:tcPr>
            <w:tcW w:w="333" w:type="pct"/>
            <w:vAlign w:val="center"/>
          </w:tcPr>
          <w:p w:rsidR="003D56FD" w:rsidRPr="00645C96" w:rsidRDefault="003D56FD" w:rsidP="00353CB0">
            <w:pPr>
              <w:jc w:val="center"/>
              <w:rPr>
                <w:b/>
                <w:bCs/>
              </w:rPr>
            </w:pPr>
          </w:p>
        </w:tc>
        <w:tc>
          <w:tcPr>
            <w:tcW w:w="634" w:type="pct"/>
            <w:vMerge/>
          </w:tcPr>
          <w:p w:rsidR="003D56FD" w:rsidRDefault="003D56FD" w:rsidP="00353CB0">
            <w:pPr>
              <w:rPr>
                <w:b/>
                <w:bCs/>
              </w:rPr>
            </w:pPr>
          </w:p>
        </w:tc>
      </w:tr>
      <w:tr w:rsidR="003D56FD" w:rsidRPr="00645C96" w:rsidTr="00353CB0">
        <w:trPr>
          <w:trHeight w:val="230"/>
        </w:trPr>
        <w:tc>
          <w:tcPr>
            <w:tcW w:w="756" w:type="pct"/>
            <w:gridSpan w:val="2"/>
            <w:vMerge/>
          </w:tcPr>
          <w:p w:rsidR="003D56FD" w:rsidRDefault="003D56FD" w:rsidP="00353CB0">
            <w:pPr>
              <w:rPr>
                <w:b/>
                <w:bCs/>
              </w:rPr>
            </w:pPr>
          </w:p>
        </w:tc>
        <w:tc>
          <w:tcPr>
            <w:tcW w:w="3277" w:type="pct"/>
            <w:gridSpan w:val="4"/>
          </w:tcPr>
          <w:p w:rsidR="003D56FD" w:rsidRPr="00645C96" w:rsidRDefault="003D56FD" w:rsidP="00353CB0">
            <w:pPr>
              <w:rPr>
                <w:bCs/>
              </w:rPr>
            </w:pPr>
            <w:r>
              <w:rPr>
                <w:bCs/>
              </w:rPr>
              <w:t>Самостоятельная работа студентов</w:t>
            </w:r>
          </w:p>
        </w:tc>
        <w:tc>
          <w:tcPr>
            <w:tcW w:w="333" w:type="pct"/>
            <w:vAlign w:val="center"/>
          </w:tcPr>
          <w:p w:rsidR="003D56FD" w:rsidRPr="00645C96" w:rsidRDefault="003D56FD" w:rsidP="00353CB0">
            <w:pPr>
              <w:jc w:val="center"/>
              <w:rPr>
                <w:b/>
                <w:bCs/>
              </w:rPr>
            </w:pPr>
          </w:p>
        </w:tc>
        <w:tc>
          <w:tcPr>
            <w:tcW w:w="634" w:type="pct"/>
            <w:vMerge/>
          </w:tcPr>
          <w:p w:rsidR="003D56FD" w:rsidRDefault="003D56FD" w:rsidP="00353CB0">
            <w:pPr>
              <w:rPr>
                <w:b/>
                <w:bCs/>
              </w:rPr>
            </w:pPr>
          </w:p>
        </w:tc>
      </w:tr>
      <w:tr w:rsidR="003D56FD" w:rsidRPr="00645C96" w:rsidTr="00353CB0">
        <w:trPr>
          <w:trHeight w:val="185"/>
        </w:trPr>
        <w:tc>
          <w:tcPr>
            <w:tcW w:w="756" w:type="pct"/>
            <w:gridSpan w:val="2"/>
            <w:vMerge w:val="restart"/>
          </w:tcPr>
          <w:p w:rsidR="003D56FD" w:rsidRDefault="003D56FD" w:rsidP="00353CB0">
            <w:pPr>
              <w:rPr>
                <w:b/>
                <w:bCs/>
              </w:rPr>
            </w:pPr>
            <w:r>
              <w:rPr>
                <w:b/>
                <w:bCs/>
              </w:rPr>
              <w:t xml:space="preserve">Тема 15. </w:t>
            </w:r>
          </w:p>
          <w:p w:rsidR="003D56FD" w:rsidRPr="008A231A" w:rsidRDefault="003D56FD" w:rsidP="00353CB0">
            <w:pPr>
              <w:rPr>
                <w:bCs/>
              </w:rPr>
            </w:pPr>
            <w:r>
              <w:rPr>
                <w:bCs/>
              </w:rPr>
              <w:t>Металлы и их использование в промышленности</w:t>
            </w:r>
          </w:p>
        </w:tc>
        <w:tc>
          <w:tcPr>
            <w:tcW w:w="3277" w:type="pct"/>
            <w:gridSpan w:val="4"/>
          </w:tcPr>
          <w:p w:rsidR="003D56FD" w:rsidRPr="00B532A1" w:rsidRDefault="003D56FD" w:rsidP="00353CB0">
            <w:pPr>
              <w:rPr>
                <w:bCs/>
              </w:rPr>
            </w:pPr>
            <w:r w:rsidRPr="00B532A1">
              <w:rPr>
                <w:bCs/>
              </w:rPr>
              <w:t>Содержание учебного материала</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185"/>
        </w:trPr>
        <w:tc>
          <w:tcPr>
            <w:tcW w:w="756" w:type="pct"/>
            <w:gridSpan w:val="2"/>
            <w:vMerge/>
          </w:tcPr>
          <w:p w:rsidR="003D56FD" w:rsidRDefault="003D56FD" w:rsidP="00353CB0">
            <w:pPr>
              <w:rPr>
                <w:b/>
                <w:bCs/>
              </w:rPr>
            </w:pPr>
          </w:p>
        </w:tc>
        <w:tc>
          <w:tcPr>
            <w:tcW w:w="3277" w:type="pct"/>
            <w:gridSpan w:val="4"/>
          </w:tcPr>
          <w:p w:rsidR="003D56FD" w:rsidRPr="00645C96" w:rsidRDefault="003D56FD" w:rsidP="00353CB0">
            <w:r>
              <w:t>Лабораторные занятия</w:t>
            </w:r>
          </w:p>
        </w:tc>
        <w:tc>
          <w:tcPr>
            <w:tcW w:w="333" w:type="pct"/>
            <w:vAlign w:val="center"/>
          </w:tcPr>
          <w:p w:rsidR="003D56FD" w:rsidRPr="00645C96" w:rsidRDefault="003D56FD" w:rsidP="00353CB0">
            <w:pPr>
              <w:jc w:val="center"/>
              <w:rPr>
                <w:b/>
                <w:bCs/>
              </w:rPr>
            </w:pPr>
          </w:p>
        </w:tc>
        <w:tc>
          <w:tcPr>
            <w:tcW w:w="634" w:type="pct"/>
            <w:vMerge/>
          </w:tcPr>
          <w:p w:rsidR="003D56FD" w:rsidRDefault="003D56FD" w:rsidP="00353CB0">
            <w:pPr>
              <w:rPr>
                <w:b/>
                <w:bCs/>
              </w:rPr>
            </w:pPr>
          </w:p>
        </w:tc>
      </w:tr>
      <w:tr w:rsidR="003D56FD" w:rsidRPr="00645C96" w:rsidTr="00353CB0">
        <w:trPr>
          <w:trHeight w:val="185"/>
        </w:trPr>
        <w:tc>
          <w:tcPr>
            <w:tcW w:w="756" w:type="pct"/>
            <w:gridSpan w:val="2"/>
            <w:vMerge/>
          </w:tcPr>
          <w:p w:rsidR="003D56FD" w:rsidRDefault="003D56FD" w:rsidP="00353CB0">
            <w:pPr>
              <w:rPr>
                <w:b/>
                <w:bCs/>
              </w:rPr>
            </w:pPr>
          </w:p>
        </w:tc>
        <w:tc>
          <w:tcPr>
            <w:tcW w:w="3277" w:type="pct"/>
            <w:gridSpan w:val="4"/>
          </w:tcPr>
          <w:p w:rsidR="003D56FD" w:rsidRPr="00645C96" w:rsidRDefault="003D56FD" w:rsidP="00353CB0">
            <w:r>
              <w:t>Практические занятия</w:t>
            </w:r>
          </w:p>
        </w:tc>
        <w:tc>
          <w:tcPr>
            <w:tcW w:w="333" w:type="pct"/>
            <w:vAlign w:val="center"/>
          </w:tcPr>
          <w:p w:rsidR="003D56FD" w:rsidRPr="00645C96" w:rsidRDefault="003D56FD" w:rsidP="00353CB0">
            <w:pPr>
              <w:jc w:val="center"/>
              <w:rPr>
                <w:b/>
                <w:bCs/>
              </w:rPr>
            </w:pPr>
            <w:r>
              <w:rPr>
                <w:b/>
                <w:bCs/>
              </w:rPr>
              <w:t>4</w:t>
            </w:r>
          </w:p>
        </w:tc>
        <w:tc>
          <w:tcPr>
            <w:tcW w:w="634" w:type="pct"/>
            <w:vMerge/>
          </w:tcPr>
          <w:p w:rsidR="003D56FD" w:rsidRDefault="003D56FD" w:rsidP="00353CB0">
            <w:pPr>
              <w:rPr>
                <w:b/>
                <w:bCs/>
              </w:rPr>
            </w:pPr>
          </w:p>
        </w:tc>
      </w:tr>
      <w:tr w:rsidR="003D56FD" w:rsidRPr="00645C96" w:rsidTr="00353CB0">
        <w:trPr>
          <w:trHeight w:val="185"/>
        </w:trPr>
        <w:tc>
          <w:tcPr>
            <w:tcW w:w="756" w:type="pct"/>
            <w:gridSpan w:val="2"/>
            <w:vMerge/>
          </w:tcPr>
          <w:p w:rsidR="003D56FD" w:rsidRDefault="003D56FD" w:rsidP="00353CB0">
            <w:pPr>
              <w:rPr>
                <w:b/>
                <w:bCs/>
              </w:rPr>
            </w:pPr>
          </w:p>
        </w:tc>
        <w:tc>
          <w:tcPr>
            <w:tcW w:w="96" w:type="pct"/>
          </w:tcPr>
          <w:p w:rsidR="003D56FD" w:rsidRDefault="003D56FD" w:rsidP="00353CB0">
            <w:pPr>
              <w:rPr>
                <w:bCs/>
              </w:rPr>
            </w:pPr>
            <w:r>
              <w:rPr>
                <w:bCs/>
              </w:rPr>
              <w:t>1</w:t>
            </w:r>
          </w:p>
        </w:tc>
        <w:tc>
          <w:tcPr>
            <w:tcW w:w="3181" w:type="pct"/>
            <w:gridSpan w:val="3"/>
          </w:tcPr>
          <w:p w:rsidR="003D56FD" w:rsidRDefault="003D56FD" w:rsidP="00353CB0">
            <w:pPr>
              <w:rPr>
                <w:bCs/>
              </w:rPr>
            </w:pPr>
            <w:r>
              <w:t>Практическое занятие № 78 Применение цветных металлов в промышленности</w:t>
            </w:r>
          </w:p>
        </w:tc>
        <w:tc>
          <w:tcPr>
            <w:tcW w:w="333" w:type="pct"/>
            <w:vMerge w:val="restart"/>
          </w:tcPr>
          <w:p w:rsidR="003D56FD" w:rsidRPr="00645C96" w:rsidRDefault="003D56FD" w:rsidP="00353CB0">
            <w:pPr>
              <w:rPr>
                <w:b/>
                <w:bCs/>
                <w:i/>
              </w:rPr>
            </w:pPr>
          </w:p>
        </w:tc>
        <w:tc>
          <w:tcPr>
            <w:tcW w:w="634" w:type="pct"/>
            <w:vMerge/>
          </w:tcPr>
          <w:p w:rsidR="003D56FD" w:rsidRDefault="003D56FD" w:rsidP="00353CB0">
            <w:pPr>
              <w:rPr>
                <w:b/>
                <w:bCs/>
              </w:rPr>
            </w:pPr>
          </w:p>
        </w:tc>
      </w:tr>
      <w:tr w:rsidR="003D56FD" w:rsidRPr="00645C96" w:rsidTr="00353CB0">
        <w:trPr>
          <w:trHeight w:val="185"/>
        </w:trPr>
        <w:tc>
          <w:tcPr>
            <w:tcW w:w="756" w:type="pct"/>
            <w:gridSpan w:val="2"/>
            <w:vMerge/>
          </w:tcPr>
          <w:p w:rsidR="003D56FD" w:rsidRDefault="003D56FD" w:rsidP="00353CB0">
            <w:pPr>
              <w:rPr>
                <w:b/>
                <w:bCs/>
              </w:rPr>
            </w:pPr>
          </w:p>
        </w:tc>
        <w:tc>
          <w:tcPr>
            <w:tcW w:w="96" w:type="pct"/>
          </w:tcPr>
          <w:p w:rsidR="003D56FD" w:rsidRDefault="003D56FD" w:rsidP="00353CB0">
            <w:pPr>
              <w:rPr>
                <w:bCs/>
              </w:rPr>
            </w:pPr>
            <w:r>
              <w:rPr>
                <w:bCs/>
              </w:rPr>
              <w:t>2</w:t>
            </w:r>
          </w:p>
        </w:tc>
        <w:tc>
          <w:tcPr>
            <w:tcW w:w="3181" w:type="pct"/>
            <w:gridSpan w:val="3"/>
          </w:tcPr>
          <w:p w:rsidR="003D56FD" w:rsidRDefault="003D56FD" w:rsidP="00353CB0">
            <w:pPr>
              <w:rPr>
                <w:bCs/>
              </w:rPr>
            </w:pPr>
            <w:r>
              <w:t>Практическое занятие № 79 Применение черных металлов в промышленности</w:t>
            </w:r>
          </w:p>
        </w:tc>
        <w:tc>
          <w:tcPr>
            <w:tcW w:w="333" w:type="pct"/>
            <w:vMerge/>
          </w:tcPr>
          <w:p w:rsidR="003D56FD" w:rsidRPr="00645C96" w:rsidRDefault="003D56FD" w:rsidP="00353CB0">
            <w:pPr>
              <w:jc w:val="center"/>
              <w:rPr>
                <w:b/>
                <w:bCs/>
              </w:rPr>
            </w:pPr>
          </w:p>
        </w:tc>
        <w:tc>
          <w:tcPr>
            <w:tcW w:w="634" w:type="pct"/>
            <w:vMerge/>
          </w:tcPr>
          <w:p w:rsidR="003D56FD" w:rsidRDefault="003D56FD" w:rsidP="00353CB0">
            <w:pPr>
              <w:rPr>
                <w:b/>
                <w:bCs/>
              </w:rPr>
            </w:pPr>
          </w:p>
        </w:tc>
      </w:tr>
      <w:tr w:rsidR="003D56FD" w:rsidRPr="00645C96" w:rsidTr="00353CB0">
        <w:trPr>
          <w:trHeight w:val="185"/>
        </w:trPr>
        <w:tc>
          <w:tcPr>
            <w:tcW w:w="756" w:type="pct"/>
            <w:gridSpan w:val="2"/>
            <w:vMerge/>
          </w:tcPr>
          <w:p w:rsidR="003D56FD" w:rsidRDefault="003D56FD" w:rsidP="00353CB0">
            <w:pPr>
              <w:rPr>
                <w:b/>
                <w:bCs/>
              </w:rPr>
            </w:pPr>
          </w:p>
        </w:tc>
        <w:tc>
          <w:tcPr>
            <w:tcW w:w="3277" w:type="pct"/>
            <w:gridSpan w:val="4"/>
          </w:tcPr>
          <w:p w:rsidR="003D56FD" w:rsidRPr="00645C96" w:rsidRDefault="003D56FD" w:rsidP="00353CB0">
            <w:pPr>
              <w:rPr>
                <w:bCs/>
              </w:rPr>
            </w:pPr>
            <w:r w:rsidRPr="00B532A1">
              <w:rPr>
                <w:bCs/>
              </w:rPr>
              <w:t>Контрольные работы</w:t>
            </w:r>
          </w:p>
        </w:tc>
        <w:tc>
          <w:tcPr>
            <w:tcW w:w="333" w:type="pct"/>
            <w:vAlign w:val="center"/>
          </w:tcPr>
          <w:p w:rsidR="003D56FD" w:rsidRPr="00645C96" w:rsidRDefault="003D56FD" w:rsidP="00353CB0">
            <w:pPr>
              <w:jc w:val="center"/>
              <w:rPr>
                <w:b/>
                <w:bCs/>
              </w:rPr>
            </w:pPr>
          </w:p>
        </w:tc>
        <w:tc>
          <w:tcPr>
            <w:tcW w:w="634" w:type="pct"/>
            <w:vMerge/>
          </w:tcPr>
          <w:p w:rsidR="003D56FD" w:rsidRDefault="003D56FD" w:rsidP="00353CB0">
            <w:pPr>
              <w:rPr>
                <w:b/>
                <w:bCs/>
              </w:rPr>
            </w:pPr>
          </w:p>
        </w:tc>
      </w:tr>
      <w:tr w:rsidR="003D56FD" w:rsidRPr="00645C96" w:rsidTr="00353CB0">
        <w:trPr>
          <w:trHeight w:val="185"/>
        </w:trPr>
        <w:tc>
          <w:tcPr>
            <w:tcW w:w="756" w:type="pct"/>
            <w:gridSpan w:val="2"/>
            <w:vMerge/>
          </w:tcPr>
          <w:p w:rsidR="003D56FD" w:rsidRDefault="003D56FD" w:rsidP="00353CB0">
            <w:pPr>
              <w:rPr>
                <w:b/>
                <w:bCs/>
              </w:rPr>
            </w:pPr>
          </w:p>
        </w:tc>
        <w:tc>
          <w:tcPr>
            <w:tcW w:w="3277" w:type="pct"/>
            <w:gridSpan w:val="4"/>
          </w:tcPr>
          <w:p w:rsidR="003D56FD" w:rsidRPr="00645C96" w:rsidRDefault="003D56FD" w:rsidP="00353CB0">
            <w:pPr>
              <w:rPr>
                <w:bCs/>
              </w:rPr>
            </w:pPr>
            <w:r>
              <w:rPr>
                <w:bCs/>
              </w:rPr>
              <w:t>Самостоятельная работа студентов</w:t>
            </w:r>
          </w:p>
        </w:tc>
        <w:tc>
          <w:tcPr>
            <w:tcW w:w="333" w:type="pct"/>
            <w:vAlign w:val="center"/>
          </w:tcPr>
          <w:p w:rsidR="003D56FD" w:rsidRPr="00645C96" w:rsidRDefault="003D56FD" w:rsidP="00353CB0">
            <w:pPr>
              <w:jc w:val="center"/>
              <w:rPr>
                <w:b/>
                <w:bCs/>
              </w:rPr>
            </w:pPr>
          </w:p>
        </w:tc>
        <w:tc>
          <w:tcPr>
            <w:tcW w:w="634" w:type="pct"/>
            <w:vMerge/>
          </w:tcPr>
          <w:p w:rsidR="003D56FD" w:rsidRDefault="003D56FD" w:rsidP="00353CB0">
            <w:pPr>
              <w:rPr>
                <w:b/>
                <w:bCs/>
              </w:rPr>
            </w:pPr>
          </w:p>
        </w:tc>
      </w:tr>
      <w:tr w:rsidR="003D56FD" w:rsidRPr="00645C96" w:rsidTr="00353CB0">
        <w:trPr>
          <w:trHeight w:val="140"/>
        </w:trPr>
        <w:tc>
          <w:tcPr>
            <w:tcW w:w="756" w:type="pct"/>
            <w:gridSpan w:val="2"/>
            <w:vMerge w:val="restart"/>
          </w:tcPr>
          <w:p w:rsidR="003D56FD" w:rsidRDefault="003D56FD" w:rsidP="00353CB0">
            <w:pPr>
              <w:rPr>
                <w:b/>
                <w:bCs/>
              </w:rPr>
            </w:pPr>
            <w:r>
              <w:rPr>
                <w:b/>
                <w:bCs/>
              </w:rPr>
              <w:t>Тема 16</w:t>
            </w:r>
          </w:p>
          <w:p w:rsidR="003D56FD" w:rsidRPr="00232391" w:rsidRDefault="003D56FD" w:rsidP="00353CB0">
            <w:pPr>
              <w:rPr>
                <w:bCs/>
              </w:rPr>
            </w:pPr>
            <w:r>
              <w:rPr>
                <w:bCs/>
              </w:rPr>
              <w:t>Виды сплавов</w:t>
            </w:r>
          </w:p>
        </w:tc>
        <w:tc>
          <w:tcPr>
            <w:tcW w:w="3277" w:type="pct"/>
            <w:gridSpan w:val="4"/>
          </w:tcPr>
          <w:p w:rsidR="003D56FD" w:rsidRPr="00B532A1" w:rsidRDefault="003D56FD" w:rsidP="00353CB0">
            <w:pPr>
              <w:rPr>
                <w:bCs/>
              </w:rPr>
            </w:pPr>
            <w:r w:rsidRPr="00B532A1">
              <w:rPr>
                <w:bCs/>
              </w:rPr>
              <w:t>Содержание учебного материала</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137"/>
        </w:trPr>
        <w:tc>
          <w:tcPr>
            <w:tcW w:w="756" w:type="pct"/>
            <w:gridSpan w:val="2"/>
            <w:vMerge/>
          </w:tcPr>
          <w:p w:rsidR="003D56FD" w:rsidRDefault="003D56FD" w:rsidP="00353CB0">
            <w:pPr>
              <w:rPr>
                <w:b/>
                <w:bCs/>
              </w:rPr>
            </w:pPr>
          </w:p>
        </w:tc>
        <w:tc>
          <w:tcPr>
            <w:tcW w:w="3277" w:type="pct"/>
            <w:gridSpan w:val="4"/>
          </w:tcPr>
          <w:p w:rsidR="003D56FD" w:rsidRPr="00645C96" w:rsidRDefault="005F18BB" w:rsidP="00353CB0">
            <w:r>
              <w:t>Лабораторные занятия</w:t>
            </w:r>
          </w:p>
        </w:tc>
        <w:tc>
          <w:tcPr>
            <w:tcW w:w="333" w:type="pct"/>
            <w:vAlign w:val="center"/>
          </w:tcPr>
          <w:p w:rsidR="003D56FD" w:rsidRPr="00645C96" w:rsidRDefault="003D56FD" w:rsidP="00353CB0">
            <w:pPr>
              <w:jc w:val="center"/>
              <w:rPr>
                <w:b/>
                <w:bCs/>
              </w:rPr>
            </w:pPr>
          </w:p>
        </w:tc>
        <w:tc>
          <w:tcPr>
            <w:tcW w:w="634" w:type="pct"/>
            <w:vMerge/>
          </w:tcPr>
          <w:p w:rsidR="003D56FD" w:rsidRDefault="003D56FD" w:rsidP="00353CB0">
            <w:pPr>
              <w:rPr>
                <w:b/>
                <w:bCs/>
              </w:rPr>
            </w:pPr>
          </w:p>
        </w:tc>
      </w:tr>
      <w:tr w:rsidR="003D56FD" w:rsidRPr="00645C96" w:rsidTr="00353CB0">
        <w:trPr>
          <w:trHeight w:val="137"/>
        </w:trPr>
        <w:tc>
          <w:tcPr>
            <w:tcW w:w="756" w:type="pct"/>
            <w:gridSpan w:val="2"/>
            <w:vMerge/>
          </w:tcPr>
          <w:p w:rsidR="003D56FD" w:rsidRDefault="003D56FD" w:rsidP="00353CB0">
            <w:pPr>
              <w:rPr>
                <w:b/>
                <w:bCs/>
              </w:rPr>
            </w:pPr>
          </w:p>
        </w:tc>
        <w:tc>
          <w:tcPr>
            <w:tcW w:w="3277" w:type="pct"/>
            <w:gridSpan w:val="4"/>
          </w:tcPr>
          <w:p w:rsidR="003D56FD" w:rsidRPr="00645C96" w:rsidRDefault="003D56FD" w:rsidP="00353CB0">
            <w:r>
              <w:t>Практические занятия</w:t>
            </w:r>
          </w:p>
        </w:tc>
        <w:tc>
          <w:tcPr>
            <w:tcW w:w="333" w:type="pct"/>
            <w:vAlign w:val="center"/>
          </w:tcPr>
          <w:p w:rsidR="003D56FD" w:rsidRPr="00645C96" w:rsidRDefault="003D56FD" w:rsidP="00353CB0">
            <w:pPr>
              <w:jc w:val="center"/>
              <w:rPr>
                <w:b/>
                <w:bCs/>
              </w:rPr>
            </w:pPr>
            <w:r>
              <w:rPr>
                <w:b/>
                <w:bCs/>
              </w:rPr>
              <w:t>8</w:t>
            </w:r>
          </w:p>
        </w:tc>
        <w:tc>
          <w:tcPr>
            <w:tcW w:w="634" w:type="pct"/>
            <w:vMerge/>
          </w:tcPr>
          <w:p w:rsidR="003D56FD" w:rsidRDefault="003D56FD" w:rsidP="00353CB0">
            <w:pPr>
              <w:rPr>
                <w:b/>
                <w:bCs/>
              </w:rPr>
            </w:pPr>
          </w:p>
        </w:tc>
      </w:tr>
      <w:tr w:rsidR="003D56FD" w:rsidRPr="00645C96" w:rsidTr="00353CB0">
        <w:trPr>
          <w:trHeight w:val="137"/>
        </w:trPr>
        <w:tc>
          <w:tcPr>
            <w:tcW w:w="756" w:type="pct"/>
            <w:gridSpan w:val="2"/>
            <w:vMerge/>
          </w:tcPr>
          <w:p w:rsidR="003D56FD" w:rsidRDefault="003D56FD" w:rsidP="00353CB0">
            <w:pPr>
              <w:rPr>
                <w:b/>
                <w:bCs/>
              </w:rPr>
            </w:pPr>
          </w:p>
        </w:tc>
        <w:tc>
          <w:tcPr>
            <w:tcW w:w="96" w:type="pct"/>
          </w:tcPr>
          <w:p w:rsidR="003D56FD" w:rsidRDefault="003D56FD" w:rsidP="00353CB0">
            <w:pPr>
              <w:rPr>
                <w:bCs/>
              </w:rPr>
            </w:pPr>
            <w:r>
              <w:rPr>
                <w:bCs/>
              </w:rPr>
              <w:t>1</w:t>
            </w:r>
          </w:p>
        </w:tc>
        <w:tc>
          <w:tcPr>
            <w:tcW w:w="3181" w:type="pct"/>
            <w:gridSpan w:val="3"/>
          </w:tcPr>
          <w:p w:rsidR="003D56FD" w:rsidRDefault="003D56FD" w:rsidP="00353CB0">
            <w:pPr>
              <w:rPr>
                <w:bCs/>
              </w:rPr>
            </w:pPr>
            <w:r>
              <w:t>Практическое занятие № 80 Сталь. Виды стали</w:t>
            </w:r>
          </w:p>
        </w:tc>
        <w:tc>
          <w:tcPr>
            <w:tcW w:w="333" w:type="pct"/>
            <w:vMerge w:val="restart"/>
          </w:tcPr>
          <w:p w:rsidR="003D56FD" w:rsidRPr="00645C96" w:rsidRDefault="003D56FD" w:rsidP="00353CB0">
            <w:pPr>
              <w:rPr>
                <w:b/>
                <w:bCs/>
                <w:i/>
              </w:rPr>
            </w:pPr>
          </w:p>
        </w:tc>
        <w:tc>
          <w:tcPr>
            <w:tcW w:w="634" w:type="pct"/>
            <w:vMerge/>
          </w:tcPr>
          <w:p w:rsidR="003D56FD" w:rsidRDefault="003D56FD" w:rsidP="00353CB0">
            <w:pPr>
              <w:rPr>
                <w:b/>
                <w:bCs/>
              </w:rPr>
            </w:pPr>
          </w:p>
        </w:tc>
      </w:tr>
      <w:tr w:rsidR="003D56FD" w:rsidRPr="00645C96" w:rsidTr="00353CB0">
        <w:trPr>
          <w:trHeight w:val="137"/>
        </w:trPr>
        <w:tc>
          <w:tcPr>
            <w:tcW w:w="756" w:type="pct"/>
            <w:gridSpan w:val="2"/>
            <w:vMerge/>
          </w:tcPr>
          <w:p w:rsidR="003D56FD" w:rsidRDefault="003D56FD" w:rsidP="00353CB0">
            <w:pPr>
              <w:rPr>
                <w:b/>
                <w:bCs/>
              </w:rPr>
            </w:pPr>
          </w:p>
        </w:tc>
        <w:tc>
          <w:tcPr>
            <w:tcW w:w="96" w:type="pct"/>
          </w:tcPr>
          <w:p w:rsidR="003D56FD" w:rsidRDefault="003D56FD" w:rsidP="00353CB0">
            <w:pPr>
              <w:rPr>
                <w:bCs/>
              </w:rPr>
            </w:pPr>
            <w:r>
              <w:rPr>
                <w:bCs/>
              </w:rPr>
              <w:t>2</w:t>
            </w:r>
          </w:p>
        </w:tc>
        <w:tc>
          <w:tcPr>
            <w:tcW w:w="3181" w:type="pct"/>
            <w:gridSpan w:val="3"/>
          </w:tcPr>
          <w:p w:rsidR="003D56FD" w:rsidRDefault="003D56FD" w:rsidP="00353CB0">
            <w:pPr>
              <w:rPr>
                <w:bCs/>
              </w:rPr>
            </w:pPr>
            <w:r>
              <w:t>Практическое занятие № 81 Чугун. Виды чугуна</w:t>
            </w:r>
          </w:p>
        </w:tc>
        <w:tc>
          <w:tcPr>
            <w:tcW w:w="333" w:type="pct"/>
            <w:vMerge/>
          </w:tcPr>
          <w:p w:rsidR="003D56FD" w:rsidRPr="00645C96" w:rsidRDefault="003D56FD" w:rsidP="00353CB0">
            <w:pPr>
              <w:jc w:val="center"/>
              <w:rPr>
                <w:b/>
                <w:bCs/>
              </w:rPr>
            </w:pPr>
          </w:p>
        </w:tc>
        <w:tc>
          <w:tcPr>
            <w:tcW w:w="634" w:type="pct"/>
            <w:vMerge/>
          </w:tcPr>
          <w:p w:rsidR="003D56FD" w:rsidRDefault="003D56FD" w:rsidP="00353CB0">
            <w:pPr>
              <w:rPr>
                <w:b/>
                <w:bCs/>
              </w:rPr>
            </w:pPr>
          </w:p>
        </w:tc>
      </w:tr>
      <w:tr w:rsidR="003D56FD" w:rsidRPr="00645C96" w:rsidTr="00353CB0">
        <w:trPr>
          <w:trHeight w:val="137"/>
        </w:trPr>
        <w:tc>
          <w:tcPr>
            <w:tcW w:w="756" w:type="pct"/>
            <w:gridSpan w:val="2"/>
            <w:vMerge/>
          </w:tcPr>
          <w:p w:rsidR="003D56FD" w:rsidRDefault="003D56FD" w:rsidP="00353CB0">
            <w:pPr>
              <w:rPr>
                <w:b/>
                <w:bCs/>
              </w:rPr>
            </w:pPr>
          </w:p>
        </w:tc>
        <w:tc>
          <w:tcPr>
            <w:tcW w:w="96" w:type="pct"/>
          </w:tcPr>
          <w:p w:rsidR="003D56FD" w:rsidRDefault="003D56FD" w:rsidP="00353CB0">
            <w:pPr>
              <w:rPr>
                <w:bCs/>
              </w:rPr>
            </w:pPr>
            <w:r>
              <w:rPr>
                <w:bCs/>
              </w:rPr>
              <w:t>3</w:t>
            </w:r>
          </w:p>
        </w:tc>
        <w:tc>
          <w:tcPr>
            <w:tcW w:w="3181" w:type="pct"/>
            <w:gridSpan w:val="3"/>
          </w:tcPr>
          <w:p w:rsidR="003D56FD" w:rsidRDefault="003D56FD" w:rsidP="00353CB0">
            <w:pPr>
              <w:rPr>
                <w:bCs/>
              </w:rPr>
            </w:pPr>
            <w:r>
              <w:t>Практическое занятие № 82 Виды сплавов</w:t>
            </w:r>
          </w:p>
        </w:tc>
        <w:tc>
          <w:tcPr>
            <w:tcW w:w="333" w:type="pct"/>
            <w:vMerge/>
          </w:tcPr>
          <w:p w:rsidR="003D56FD" w:rsidRPr="00645C96" w:rsidRDefault="003D56FD" w:rsidP="00353CB0">
            <w:pPr>
              <w:jc w:val="center"/>
              <w:rPr>
                <w:b/>
                <w:bCs/>
              </w:rPr>
            </w:pPr>
          </w:p>
        </w:tc>
        <w:tc>
          <w:tcPr>
            <w:tcW w:w="634" w:type="pct"/>
            <w:vMerge/>
          </w:tcPr>
          <w:p w:rsidR="003D56FD" w:rsidRDefault="003D56FD" w:rsidP="00353CB0">
            <w:pPr>
              <w:rPr>
                <w:b/>
                <w:bCs/>
              </w:rPr>
            </w:pPr>
          </w:p>
        </w:tc>
      </w:tr>
      <w:tr w:rsidR="003D56FD" w:rsidRPr="00645C96" w:rsidTr="00353CB0">
        <w:trPr>
          <w:trHeight w:val="137"/>
        </w:trPr>
        <w:tc>
          <w:tcPr>
            <w:tcW w:w="756" w:type="pct"/>
            <w:gridSpan w:val="2"/>
            <w:vMerge/>
          </w:tcPr>
          <w:p w:rsidR="003D56FD" w:rsidRDefault="003D56FD" w:rsidP="00353CB0">
            <w:pPr>
              <w:rPr>
                <w:b/>
                <w:bCs/>
              </w:rPr>
            </w:pPr>
          </w:p>
        </w:tc>
        <w:tc>
          <w:tcPr>
            <w:tcW w:w="96" w:type="pct"/>
          </w:tcPr>
          <w:p w:rsidR="003D56FD" w:rsidRDefault="003D56FD" w:rsidP="00353CB0">
            <w:pPr>
              <w:rPr>
                <w:bCs/>
              </w:rPr>
            </w:pPr>
            <w:r>
              <w:rPr>
                <w:bCs/>
              </w:rPr>
              <w:t>4</w:t>
            </w:r>
          </w:p>
        </w:tc>
        <w:tc>
          <w:tcPr>
            <w:tcW w:w="3181" w:type="pct"/>
            <w:gridSpan w:val="3"/>
          </w:tcPr>
          <w:p w:rsidR="003D56FD" w:rsidRPr="00232391" w:rsidRDefault="003D56FD" w:rsidP="00353CB0">
            <w:pPr>
              <w:rPr>
                <w:bCs/>
              </w:rPr>
            </w:pPr>
            <w:r>
              <w:t>Практическое занятие № 83 Применение сплавов в различных отраслях промышленности</w:t>
            </w:r>
          </w:p>
        </w:tc>
        <w:tc>
          <w:tcPr>
            <w:tcW w:w="333" w:type="pct"/>
            <w:vMerge/>
          </w:tcPr>
          <w:p w:rsidR="003D56FD" w:rsidRPr="00645C96" w:rsidRDefault="003D56FD" w:rsidP="00353CB0">
            <w:pPr>
              <w:jc w:val="center"/>
              <w:rPr>
                <w:b/>
                <w:bCs/>
              </w:rPr>
            </w:pPr>
          </w:p>
        </w:tc>
        <w:tc>
          <w:tcPr>
            <w:tcW w:w="634" w:type="pct"/>
            <w:vMerge/>
          </w:tcPr>
          <w:p w:rsidR="003D56FD" w:rsidRDefault="003D56FD" w:rsidP="00353CB0">
            <w:pPr>
              <w:rPr>
                <w:b/>
                <w:bCs/>
              </w:rPr>
            </w:pPr>
          </w:p>
        </w:tc>
      </w:tr>
      <w:tr w:rsidR="003D56FD" w:rsidRPr="00645C96" w:rsidTr="00353CB0">
        <w:trPr>
          <w:trHeight w:val="137"/>
        </w:trPr>
        <w:tc>
          <w:tcPr>
            <w:tcW w:w="756" w:type="pct"/>
            <w:gridSpan w:val="2"/>
            <w:vMerge/>
          </w:tcPr>
          <w:p w:rsidR="003D56FD" w:rsidRDefault="003D56FD" w:rsidP="00353CB0">
            <w:pPr>
              <w:rPr>
                <w:b/>
                <w:bCs/>
              </w:rPr>
            </w:pPr>
          </w:p>
        </w:tc>
        <w:tc>
          <w:tcPr>
            <w:tcW w:w="3277" w:type="pct"/>
            <w:gridSpan w:val="4"/>
          </w:tcPr>
          <w:p w:rsidR="003D56FD" w:rsidRPr="00645C96" w:rsidRDefault="003D56FD" w:rsidP="00353CB0">
            <w:pPr>
              <w:rPr>
                <w:bCs/>
              </w:rPr>
            </w:pPr>
            <w:r w:rsidRPr="00B532A1">
              <w:rPr>
                <w:bCs/>
              </w:rPr>
              <w:t>Контрольные работы</w:t>
            </w:r>
          </w:p>
        </w:tc>
        <w:tc>
          <w:tcPr>
            <w:tcW w:w="333" w:type="pct"/>
            <w:vAlign w:val="center"/>
          </w:tcPr>
          <w:p w:rsidR="003D56FD" w:rsidRPr="00645C96" w:rsidRDefault="003D56FD" w:rsidP="00353CB0">
            <w:pPr>
              <w:jc w:val="center"/>
              <w:rPr>
                <w:b/>
                <w:bCs/>
              </w:rPr>
            </w:pPr>
          </w:p>
        </w:tc>
        <w:tc>
          <w:tcPr>
            <w:tcW w:w="634" w:type="pct"/>
            <w:vMerge/>
          </w:tcPr>
          <w:p w:rsidR="003D56FD" w:rsidRDefault="003D56FD" w:rsidP="00353CB0">
            <w:pPr>
              <w:rPr>
                <w:b/>
                <w:bCs/>
              </w:rPr>
            </w:pPr>
          </w:p>
        </w:tc>
      </w:tr>
      <w:tr w:rsidR="003D56FD" w:rsidRPr="00645C96" w:rsidTr="00353CB0">
        <w:trPr>
          <w:trHeight w:val="137"/>
        </w:trPr>
        <w:tc>
          <w:tcPr>
            <w:tcW w:w="756" w:type="pct"/>
            <w:gridSpan w:val="2"/>
            <w:vMerge/>
          </w:tcPr>
          <w:p w:rsidR="003D56FD" w:rsidRDefault="003D56FD" w:rsidP="00353CB0">
            <w:pPr>
              <w:rPr>
                <w:b/>
                <w:bCs/>
              </w:rPr>
            </w:pPr>
          </w:p>
        </w:tc>
        <w:tc>
          <w:tcPr>
            <w:tcW w:w="3277" w:type="pct"/>
            <w:gridSpan w:val="4"/>
          </w:tcPr>
          <w:p w:rsidR="003D56FD" w:rsidRPr="00645C96" w:rsidRDefault="003D56FD" w:rsidP="00353CB0">
            <w:pPr>
              <w:rPr>
                <w:bCs/>
              </w:rPr>
            </w:pPr>
            <w:r>
              <w:rPr>
                <w:bCs/>
              </w:rPr>
              <w:t>Самостоятельная работа студентов</w:t>
            </w:r>
          </w:p>
        </w:tc>
        <w:tc>
          <w:tcPr>
            <w:tcW w:w="333" w:type="pct"/>
            <w:vAlign w:val="center"/>
          </w:tcPr>
          <w:p w:rsidR="003D56FD" w:rsidRPr="00645C96" w:rsidRDefault="003D56FD" w:rsidP="00353CB0">
            <w:pPr>
              <w:jc w:val="center"/>
              <w:rPr>
                <w:b/>
                <w:bCs/>
              </w:rPr>
            </w:pPr>
          </w:p>
        </w:tc>
        <w:tc>
          <w:tcPr>
            <w:tcW w:w="634" w:type="pct"/>
            <w:vMerge/>
          </w:tcPr>
          <w:p w:rsidR="003D56FD" w:rsidRDefault="003D56FD" w:rsidP="00353CB0">
            <w:pPr>
              <w:rPr>
                <w:b/>
                <w:bCs/>
              </w:rPr>
            </w:pPr>
          </w:p>
        </w:tc>
      </w:tr>
      <w:tr w:rsidR="003D56FD" w:rsidRPr="00645C96" w:rsidTr="00353CB0">
        <w:trPr>
          <w:trHeight w:val="198"/>
        </w:trPr>
        <w:tc>
          <w:tcPr>
            <w:tcW w:w="756" w:type="pct"/>
            <w:gridSpan w:val="2"/>
            <w:vMerge w:val="restart"/>
          </w:tcPr>
          <w:p w:rsidR="003D56FD" w:rsidRDefault="003D56FD" w:rsidP="00353CB0">
            <w:pPr>
              <w:rPr>
                <w:b/>
                <w:bCs/>
              </w:rPr>
            </w:pPr>
            <w:r>
              <w:rPr>
                <w:b/>
                <w:bCs/>
              </w:rPr>
              <w:t xml:space="preserve">Тема 17. </w:t>
            </w:r>
          </w:p>
          <w:p w:rsidR="003D56FD" w:rsidRPr="009E6592" w:rsidRDefault="003D56FD" w:rsidP="00353CB0">
            <w:pPr>
              <w:rPr>
                <w:bCs/>
              </w:rPr>
            </w:pPr>
            <w:r>
              <w:rPr>
                <w:bCs/>
              </w:rPr>
              <w:t>Физические и механические свойства металлов и сплавов</w:t>
            </w:r>
          </w:p>
        </w:tc>
        <w:tc>
          <w:tcPr>
            <w:tcW w:w="3277" w:type="pct"/>
            <w:gridSpan w:val="4"/>
          </w:tcPr>
          <w:p w:rsidR="003D56FD" w:rsidRPr="00B532A1" w:rsidRDefault="003D56FD" w:rsidP="00353CB0">
            <w:pPr>
              <w:rPr>
                <w:bCs/>
              </w:rPr>
            </w:pPr>
            <w:r w:rsidRPr="00B532A1">
              <w:rPr>
                <w:bCs/>
              </w:rPr>
              <w:t>Содержание учебного материала</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197"/>
        </w:trPr>
        <w:tc>
          <w:tcPr>
            <w:tcW w:w="756" w:type="pct"/>
            <w:gridSpan w:val="2"/>
            <w:vMerge/>
          </w:tcPr>
          <w:p w:rsidR="003D56FD" w:rsidRDefault="003D56FD" w:rsidP="00353CB0">
            <w:pPr>
              <w:rPr>
                <w:b/>
                <w:bCs/>
              </w:rPr>
            </w:pPr>
          </w:p>
        </w:tc>
        <w:tc>
          <w:tcPr>
            <w:tcW w:w="3277" w:type="pct"/>
            <w:gridSpan w:val="4"/>
          </w:tcPr>
          <w:p w:rsidR="003D56FD" w:rsidRPr="00645C96" w:rsidRDefault="003D56FD" w:rsidP="00353CB0">
            <w:r>
              <w:t>Лабораторные занятия</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197"/>
        </w:trPr>
        <w:tc>
          <w:tcPr>
            <w:tcW w:w="756" w:type="pct"/>
            <w:gridSpan w:val="2"/>
            <w:vMerge/>
          </w:tcPr>
          <w:p w:rsidR="003D56FD" w:rsidRDefault="003D56FD" w:rsidP="00353CB0">
            <w:pPr>
              <w:rPr>
                <w:b/>
                <w:bCs/>
              </w:rPr>
            </w:pPr>
          </w:p>
        </w:tc>
        <w:tc>
          <w:tcPr>
            <w:tcW w:w="3277" w:type="pct"/>
            <w:gridSpan w:val="4"/>
          </w:tcPr>
          <w:p w:rsidR="003D56FD" w:rsidRPr="00645C96" w:rsidRDefault="003D56FD" w:rsidP="00353CB0">
            <w:r>
              <w:t>Практические занятия</w:t>
            </w:r>
          </w:p>
        </w:tc>
        <w:tc>
          <w:tcPr>
            <w:tcW w:w="333" w:type="pct"/>
            <w:vAlign w:val="center"/>
          </w:tcPr>
          <w:p w:rsidR="003D56FD" w:rsidRPr="00645C96" w:rsidRDefault="003D56FD" w:rsidP="00353CB0">
            <w:pPr>
              <w:jc w:val="center"/>
              <w:rPr>
                <w:b/>
                <w:bCs/>
              </w:rPr>
            </w:pPr>
            <w:r>
              <w:rPr>
                <w:b/>
                <w:bCs/>
              </w:rPr>
              <w:t>4</w:t>
            </w:r>
          </w:p>
        </w:tc>
        <w:tc>
          <w:tcPr>
            <w:tcW w:w="634" w:type="pct"/>
            <w:vMerge/>
          </w:tcPr>
          <w:p w:rsidR="003D56FD" w:rsidRPr="00645C96" w:rsidRDefault="003D56FD" w:rsidP="00353CB0">
            <w:pPr>
              <w:rPr>
                <w:b/>
                <w:bCs/>
                <w:i/>
              </w:rPr>
            </w:pPr>
          </w:p>
        </w:tc>
      </w:tr>
      <w:tr w:rsidR="003D56FD" w:rsidRPr="00645C96" w:rsidTr="00353CB0">
        <w:trPr>
          <w:trHeight w:val="197"/>
        </w:trPr>
        <w:tc>
          <w:tcPr>
            <w:tcW w:w="756" w:type="pct"/>
            <w:gridSpan w:val="2"/>
            <w:vMerge/>
          </w:tcPr>
          <w:p w:rsidR="003D56FD" w:rsidRDefault="003D56FD" w:rsidP="00353CB0">
            <w:pPr>
              <w:rPr>
                <w:b/>
                <w:bCs/>
              </w:rPr>
            </w:pPr>
          </w:p>
        </w:tc>
        <w:tc>
          <w:tcPr>
            <w:tcW w:w="96" w:type="pct"/>
          </w:tcPr>
          <w:p w:rsidR="003D56FD" w:rsidRDefault="003D56FD" w:rsidP="00353CB0">
            <w:pPr>
              <w:rPr>
                <w:bCs/>
              </w:rPr>
            </w:pPr>
            <w:r>
              <w:rPr>
                <w:bCs/>
              </w:rPr>
              <w:t>1</w:t>
            </w:r>
          </w:p>
        </w:tc>
        <w:tc>
          <w:tcPr>
            <w:tcW w:w="3181" w:type="pct"/>
            <w:gridSpan w:val="3"/>
          </w:tcPr>
          <w:p w:rsidR="003D56FD" w:rsidRDefault="003D56FD" w:rsidP="00353CB0">
            <w:pPr>
              <w:rPr>
                <w:bCs/>
              </w:rPr>
            </w:pPr>
            <w:r>
              <w:rPr>
                <w:bCs/>
              </w:rPr>
              <w:t>Практическое занятие № 84 Физические свойства металлов</w:t>
            </w:r>
          </w:p>
        </w:tc>
        <w:tc>
          <w:tcPr>
            <w:tcW w:w="333" w:type="pct"/>
            <w:vMerge w:val="restar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197"/>
        </w:trPr>
        <w:tc>
          <w:tcPr>
            <w:tcW w:w="756" w:type="pct"/>
            <w:gridSpan w:val="2"/>
            <w:vMerge/>
          </w:tcPr>
          <w:p w:rsidR="003D56FD" w:rsidRDefault="003D56FD" w:rsidP="00353CB0">
            <w:pPr>
              <w:rPr>
                <w:b/>
                <w:bCs/>
              </w:rPr>
            </w:pPr>
          </w:p>
        </w:tc>
        <w:tc>
          <w:tcPr>
            <w:tcW w:w="96" w:type="pct"/>
          </w:tcPr>
          <w:p w:rsidR="003D56FD" w:rsidRDefault="003D56FD" w:rsidP="00353CB0">
            <w:pPr>
              <w:rPr>
                <w:bCs/>
              </w:rPr>
            </w:pPr>
            <w:r>
              <w:rPr>
                <w:bCs/>
              </w:rPr>
              <w:t>2</w:t>
            </w:r>
          </w:p>
        </w:tc>
        <w:tc>
          <w:tcPr>
            <w:tcW w:w="3181" w:type="pct"/>
            <w:gridSpan w:val="3"/>
          </w:tcPr>
          <w:p w:rsidR="003D56FD" w:rsidRDefault="003D56FD" w:rsidP="00353CB0">
            <w:pPr>
              <w:rPr>
                <w:bCs/>
              </w:rPr>
            </w:pPr>
            <w:r>
              <w:rPr>
                <w:bCs/>
              </w:rPr>
              <w:t>Практическое занятие № 85 Механические свойства металлов</w:t>
            </w:r>
          </w:p>
        </w:tc>
        <w:tc>
          <w:tcPr>
            <w:tcW w:w="333" w:type="pct"/>
            <w:vMerge/>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197"/>
        </w:trPr>
        <w:tc>
          <w:tcPr>
            <w:tcW w:w="756" w:type="pct"/>
            <w:gridSpan w:val="2"/>
            <w:vMerge/>
          </w:tcPr>
          <w:p w:rsidR="003D56FD" w:rsidRDefault="003D56FD" w:rsidP="00353CB0">
            <w:pPr>
              <w:rPr>
                <w:b/>
                <w:bCs/>
              </w:rPr>
            </w:pPr>
          </w:p>
        </w:tc>
        <w:tc>
          <w:tcPr>
            <w:tcW w:w="3277" w:type="pct"/>
            <w:gridSpan w:val="4"/>
          </w:tcPr>
          <w:p w:rsidR="003D56FD" w:rsidRPr="00645C96" w:rsidRDefault="003D56FD" w:rsidP="00353CB0">
            <w:pPr>
              <w:rPr>
                <w:bCs/>
              </w:rPr>
            </w:pPr>
            <w:r w:rsidRPr="00B532A1">
              <w:rPr>
                <w:bCs/>
              </w:rPr>
              <w:t>Контрольные работы</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197"/>
        </w:trPr>
        <w:tc>
          <w:tcPr>
            <w:tcW w:w="756" w:type="pct"/>
            <w:gridSpan w:val="2"/>
            <w:vMerge/>
          </w:tcPr>
          <w:p w:rsidR="003D56FD" w:rsidRDefault="003D56FD" w:rsidP="00353CB0">
            <w:pPr>
              <w:rPr>
                <w:b/>
                <w:bCs/>
              </w:rPr>
            </w:pPr>
          </w:p>
        </w:tc>
        <w:tc>
          <w:tcPr>
            <w:tcW w:w="3277" w:type="pct"/>
            <w:gridSpan w:val="4"/>
          </w:tcPr>
          <w:p w:rsidR="003D56FD" w:rsidRPr="00645C96" w:rsidRDefault="003D56FD" w:rsidP="00353CB0">
            <w:pPr>
              <w:rPr>
                <w:bCs/>
              </w:rPr>
            </w:pPr>
            <w:r>
              <w:rPr>
                <w:bCs/>
              </w:rPr>
              <w:t>Самостоятельная работа студентов</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123"/>
        </w:trPr>
        <w:tc>
          <w:tcPr>
            <w:tcW w:w="756" w:type="pct"/>
            <w:gridSpan w:val="2"/>
            <w:vMerge w:val="restart"/>
          </w:tcPr>
          <w:p w:rsidR="003D56FD" w:rsidRDefault="003D56FD" w:rsidP="00353CB0">
            <w:pPr>
              <w:rPr>
                <w:b/>
                <w:bCs/>
              </w:rPr>
            </w:pPr>
            <w:r>
              <w:rPr>
                <w:b/>
                <w:bCs/>
              </w:rPr>
              <w:t xml:space="preserve">Тема 18. </w:t>
            </w:r>
          </w:p>
          <w:p w:rsidR="003D56FD" w:rsidRPr="002E08F8" w:rsidRDefault="003D56FD" w:rsidP="00353CB0">
            <w:pPr>
              <w:rPr>
                <w:bCs/>
              </w:rPr>
            </w:pPr>
            <w:r>
              <w:rPr>
                <w:bCs/>
              </w:rPr>
              <w:t>Процессы металлообработки</w:t>
            </w:r>
          </w:p>
        </w:tc>
        <w:tc>
          <w:tcPr>
            <w:tcW w:w="3277" w:type="pct"/>
            <w:gridSpan w:val="4"/>
          </w:tcPr>
          <w:p w:rsidR="003D56FD" w:rsidRPr="00B532A1" w:rsidRDefault="003D56FD" w:rsidP="00353CB0">
            <w:pPr>
              <w:rPr>
                <w:bCs/>
              </w:rPr>
            </w:pPr>
            <w:r w:rsidRPr="00B532A1">
              <w:rPr>
                <w:bCs/>
              </w:rPr>
              <w:t>Содержание учебного материала</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117"/>
        </w:trPr>
        <w:tc>
          <w:tcPr>
            <w:tcW w:w="756" w:type="pct"/>
            <w:gridSpan w:val="2"/>
            <w:vMerge/>
          </w:tcPr>
          <w:p w:rsidR="003D56FD" w:rsidRDefault="003D56FD" w:rsidP="00353CB0">
            <w:pPr>
              <w:rPr>
                <w:b/>
                <w:bCs/>
              </w:rPr>
            </w:pPr>
          </w:p>
        </w:tc>
        <w:tc>
          <w:tcPr>
            <w:tcW w:w="3277" w:type="pct"/>
            <w:gridSpan w:val="4"/>
          </w:tcPr>
          <w:p w:rsidR="003D56FD" w:rsidRPr="00645C96" w:rsidRDefault="003D56FD" w:rsidP="00353CB0">
            <w:r>
              <w:t>Лабораторные занятия</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117"/>
        </w:trPr>
        <w:tc>
          <w:tcPr>
            <w:tcW w:w="756" w:type="pct"/>
            <w:gridSpan w:val="2"/>
            <w:vMerge/>
          </w:tcPr>
          <w:p w:rsidR="003D56FD" w:rsidRDefault="003D56FD" w:rsidP="00353CB0">
            <w:pPr>
              <w:rPr>
                <w:b/>
                <w:bCs/>
              </w:rPr>
            </w:pPr>
          </w:p>
        </w:tc>
        <w:tc>
          <w:tcPr>
            <w:tcW w:w="3277" w:type="pct"/>
            <w:gridSpan w:val="4"/>
          </w:tcPr>
          <w:p w:rsidR="003D56FD" w:rsidRPr="00645C96" w:rsidRDefault="003D56FD" w:rsidP="00353CB0">
            <w:r>
              <w:t>Практические занятия</w:t>
            </w:r>
          </w:p>
        </w:tc>
        <w:tc>
          <w:tcPr>
            <w:tcW w:w="333" w:type="pct"/>
            <w:vAlign w:val="center"/>
          </w:tcPr>
          <w:p w:rsidR="003D56FD" w:rsidRPr="00645C96" w:rsidRDefault="003D56FD" w:rsidP="00353CB0">
            <w:pPr>
              <w:jc w:val="center"/>
              <w:rPr>
                <w:b/>
                <w:bCs/>
              </w:rPr>
            </w:pPr>
            <w:r>
              <w:rPr>
                <w:b/>
                <w:bCs/>
              </w:rPr>
              <w:t>4</w:t>
            </w:r>
          </w:p>
        </w:tc>
        <w:tc>
          <w:tcPr>
            <w:tcW w:w="634" w:type="pct"/>
            <w:vMerge/>
          </w:tcPr>
          <w:p w:rsidR="003D56FD" w:rsidRPr="00645C96" w:rsidRDefault="003D56FD" w:rsidP="00353CB0">
            <w:pPr>
              <w:rPr>
                <w:b/>
                <w:bCs/>
                <w:i/>
              </w:rPr>
            </w:pPr>
          </w:p>
        </w:tc>
      </w:tr>
      <w:tr w:rsidR="003D56FD" w:rsidRPr="00645C96" w:rsidTr="00353CB0">
        <w:trPr>
          <w:trHeight w:val="117"/>
        </w:trPr>
        <w:tc>
          <w:tcPr>
            <w:tcW w:w="756" w:type="pct"/>
            <w:gridSpan w:val="2"/>
            <w:vMerge/>
          </w:tcPr>
          <w:p w:rsidR="003D56FD" w:rsidRDefault="003D56FD" w:rsidP="00353CB0">
            <w:pPr>
              <w:rPr>
                <w:b/>
                <w:bCs/>
              </w:rPr>
            </w:pPr>
          </w:p>
        </w:tc>
        <w:tc>
          <w:tcPr>
            <w:tcW w:w="96" w:type="pct"/>
          </w:tcPr>
          <w:p w:rsidR="003D56FD" w:rsidRDefault="003D56FD" w:rsidP="00353CB0">
            <w:pPr>
              <w:rPr>
                <w:bCs/>
              </w:rPr>
            </w:pPr>
            <w:r>
              <w:rPr>
                <w:bCs/>
              </w:rPr>
              <w:t>1</w:t>
            </w:r>
          </w:p>
        </w:tc>
        <w:tc>
          <w:tcPr>
            <w:tcW w:w="3181" w:type="pct"/>
            <w:gridSpan w:val="3"/>
          </w:tcPr>
          <w:p w:rsidR="003D56FD" w:rsidRDefault="003D56FD" w:rsidP="00353CB0">
            <w:pPr>
              <w:rPr>
                <w:bCs/>
              </w:rPr>
            </w:pPr>
            <w:r>
              <w:rPr>
                <w:bCs/>
              </w:rPr>
              <w:t>Практическое занятие № 85 Литье. Обработка давлением</w:t>
            </w:r>
          </w:p>
        </w:tc>
        <w:tc>
          <w:tcPr>
            <w:tcW w:w="333" w:type="pct"/>
            <w:vMerge w:val="restar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117"/>
        </w:trPr>
        <w:tc>
          <w:tcPr>
            <w:tcW w:w="756" w:type="pct"/>
            <w:gridSpan w:val="2"/>
            <w:vMerge/>
          </w:tcPr>
          <w:p w:rsidR="003D56FD" w:rsidRDefault="003D56FD" w:rsidP="00353CB0">
            <w:pPr>
              <w:rPr>
                <w:b/>
                <w:bCs/>
              </w:rPr>
            </w:pPr>
          </w:p>
        </w:tc>
        <w:tc>
          <w:tcPr>
            <w:tcW w:w="96" w:type="pct"/>
          </w:tcPr>
          <w:p w:rsidR="003D56FD" w:rsidRDefault="003D56FD" w:rsidP="00353CB0">
            <w:pPr>
              <w:rPr>
                <w:bCs/>
              </w:rPr>
            </w:pPr>
            <w:r>
              <w:rPr>
                <w:bCs/>
              </w:rPr>
              <w:t>2</w:t>
            </w:r>
          </w:p>
        </w:tc>
        <w:tc>
          <w:tcPr>
            <w:tcW w:w="3181" w:type="pct"/>
            <w:gridSpan w:val="3"/>
          </w:tcPr>
          <w:p w:rsidR="003D56FD" w:rsidRDefault="003D56FD" w:rsidP="00353CB0">
            <w:pPr>
              <w:rPr>
                <w:bCs/>
              </w:rPr>
            </w:pPr>
            <w:r>
              <w:rPr>
                <w:bCs/>
              </w:rPr>
              <w:t>Практическое занятие № 86 Сваривание. Механическая обработка</w:t>
            </w:r>
          </w:p>
        </w:tc>
        <w:tc>
          <w:tcPr>
            <w:tcW w:w="333" w:type="pct"/>
            <w:vMerge/>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117"/>
        </w:trPr>
        <w:tc>
          <w:tcPr>
            <w:tcW w:w="756" w:type="pct"/>
            <w:gridSpan w:val="2"/>
            <w:vMerge/>
          </w:tcPr>
          <w:p w:rsidR="003D56FD" w:rsidRDefault="003D56FD" w:rsidP="00353CB0">
            <w:pPr>
              <w:rPr>
                <w:b/>
                <w:bCs/>
              </w:rPr>
            </w:pPr>
          </w:p>
        </w:tc>
        <w:tc>
          <w:tcPr>
            <w:tcW w:w="3277" w:type="pct"/>
            <w:gridSpan w:val="4"/>
          </w:tcPr>
          <w:p w:rsidR="003D56FD" w:rsidRPr="00645C96" w:rsidRDefault="003D56FD" w:rsidP="00353CB0">
            <w:pPr>
              <w:rPr>
                <w:bCs/>
              </w:rPr>
            </w:pPr>
            <w:r w:rsidRPr="00B532A1">
              <w:rPr>
                <w:bCs/>
              </w:rPr>
              <w:t>Контрольные работы</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117"/>
        </w:trPr>
        <w:tc>
          <w:tcPr>
            <w:tcW w:w="756" w:type="pct"/>
            <w:gridSpan w:val="2"/>
            <w:vMerge/>
          </w:tcPr>
          <w:p w:rsidR="003D56FD" w:rsidRDefault="003D56FD" w:rsidP="00353CB0">
            <w:pPr>
              <w:rPr>
                <w:b/>
                <w:bCs/>
              </w:rPr>
            </w:pPr>
          </w:p>
        </w:tc>
        <w:tc>
          <w:tcPr>
            <w:tcW w:w="3277" w:type="pct"/>
            <w:gridSpan w:val="4"/>
          </w:tcPr>
          <w:p w:rsidR="003D56FD" w:rsidRPr="00645C96" w:rsidRDefault="003D56FD" w:rsidP="00353CB0">
            <w:pPr>
              <w:rPr>
                <w:bCs/>
              </w:rPr>
            </w:pPr>
            <w:r>
              <w:rPr>
                <w:bCs/>
              </w:rPr>
              <w:t>Самостоятельная работа студентов</w:t>
            </w:r>
          </w:p>
        </w:tc>
        <w:tc>
          <w:tcPr>
            <w:tcW w:w="333" w:type="pct"/>
            <w:vAlign w:val="center"/>
          </w:tcPr>
          <w:p w:rsidR="003D56FD" w:rsidRPr="00645C96" w:rsidRDefault="003D56FD" w:rsidP="00353CB0">
            <w:pPr>
              <w:jc w:val="center"/>
              <w:rPr>
                <w:b/>
                <w:bCs/>
              </w:rPr>
            </w:pPr>
          </w:p>
        </w:tc>
        <w:tc>
          <w:tcPr>
            <w:tcW w:w="634" w:type="pct"/>
            <w:vMerge/>
          </w:tcPr>
          <w:p w:rsidR="003D56FD" w:rsidRPr="00645C96" w:rsidRDefault="003D56FD" w:rsidP="00353CB0">
            <w:pPr>
              <w:rPr>
                <w:b/>
                <w:bCs/>
                <w:i/>
              </w:rPr>
            </w:pPr>
          </w:p>
        </w:tc>
      </w:tr>
      <w:tr w:rsidR="003D56FD" w:rsidRPr="00645C96" w:rsidTr="00353CB0">
        <w:trPr>
          <w:trHeight w:val="137"/>
        </w:trPr>
        <w:tc>
          <w:tcPr>
            <w:tcW w:w="756" w:type="pct"/>
            <w:gridSpan w:val="2"/>
          </w:tcPr>
          <w:p w:rsidR="003D56FD" w:rsidRDefault="003D56FD" w:rsidP="00353CB0">
            <w:pPr>
              <w:rPr>
                <w:b/>
                <w:bCs/>
              </w:rPr>
            </w:pPr>
          </w:p>
        </w:tc>
        <w:tc>
          <w:tcPr>
            <w:tcW w:w="3277" w:type="pct"/>
            <w:gridSpan w:val="4"/>
          </w:tcPr>
          <w:p w:rsidR="003D56FD" w:rsidRPr="00BA215C" w:rsidRDefault="003D56FD" w:rsidP="00353CB0">
            <w:pPr>
              <w:jc w:val="right"/>
              <w:rPr>
                <w:b/>
                <w:bCs/>
              </w:rPr>
            </w:pPr>
            <w:r w:rsidRPr="00BA215C">
              <w:rPr>
                <w:b/>
                <w:bCs/>
              </w:rPr>
              <w:t>Промежуточная аттестация в форме дифференцированного зачета</w:t>
            </w:r>
          </w:p>
        </w:tc>
        <w:tc>
          <w:tcPr>
            <w:tcW w:w="333" w:type="pct"/>
            <w:vAlign w:val="center"/>
          </w:tcPr>
          <w:p w:rsidR="003D56FD" w:rsidRPr="00645C96" w:rsidRDefault="003D56FD" w:rsidP="00353CB0">
            <w:pPr>
              <w:jc w:val="center"/>
              <w:rPr>
                <w:b/>
                <w:bCs/>
              </w:rPr>
            </w:pPr>
            <w:r>
              <w:rPr>
                <w:b/>
                <w:bCs/>
              </w:rPr>
              <w:t>2</w:t>
            </w:r>
          </w:p>
        </w:tc>
        <w:tc>
          <w:tcPr>
            <w:tcW w:w="634" w:type="pct"/>
          </w:tcPr>
          <w:p w:rsidR="003D56FD" w:rsidRPr="00645C96" w:rsidRDefault="003D56FD" w:rsidP="00353CB0">
            <w:pPr>
              <w:rPr>
                <w:b/>
                <w:bCs/>
                <w:i/>
              </w:rPr>
            </w:pPr>
          </w:p>
        </w:tc>
      </w:tr>
      <w:tr w:rsidR="003D56FD" w:rsidRPr="00645C96" w:rsidTr="00353CB0">
        <w:trPr>
          <w:trHeight w:val="137"/>
        </w:trPr>
        <w:tc>
          <w:tcPr>
            <w:tcW w:w="756" w:type="pct"/>
            <w:gridSpan w:val="2"/>
          </w:tcPr>
          <w:p w:rsidR="003D56FD" w:rsidRDefault="003D56FD" w:rsidP="00353CB0">
            <w:pPr>
              <w:rPr>
                <w:b/>
                <w:bCs/>
              </w:rPr>
            </w:pPr>
          </w:p>
        </w:tc>
        <w:tc>
          <w:tcPr>
            <w:tcW w:w="3277" w:type="pct"/>
            <w:gridSpan w:val="4"/>
          </w:tcPr>
          <w:p w:rsidR="003D56FD" w:rsidRPr="00BA215C" w:rsidRDefault="003D56FD" w:rsidP="00353CB0">
            <w:pPr>
              <w:jc w:val="right"/>
              <w:rPr>
                <w:b/>
                <w:bCs/>
              </w:rPr>
            </w:pPr>
            <w:r>
              <w:rPr>
                <w:b/>
                <w:bCs/>
              </w:rPr>
              <w:t>Всего:</w:t>
            </w:r>
          </w:p>
        </w:tc>
        <w:tc>
          <w:tcPr>
            <w:tcW w:w="333" w:type="pct"/>
            <w:vAlign w:val="center"/>
          </w:tcPr>
          <w:p w:rsidR="003D56FD" w:rsidRDefault="003D56FD" w:rsidP="00353CB0">
            <w:pPr>
              <w:jc w:val="center"/>
              <w:rPr>
                <w:b/>
                <w:bCs/>
              </w:rPr>
            </w:pPr>
            <w:r>
              <w:rPr>
                <w:b/>
                <w:bCs/>
              </w:rPr>
              <w:t>176</w:t>
            </w:r>
          </w:p>
        </w:tc>
        <w:tc>
          <w:tcPr>
            <w:tcW w:w="634" w:type="pct"/>
          </w:tcPr>
          <w:p w:rsidR="003D56FD" w:rsidRPr="00645C96" w:rsidRDefault="003D56FD" w:rsidP="00353CB0">
            <w:pPr>
              <w:rPr>
                <w:b/>
                <w:bCs/>
                <w:i/>
              </w:rPr>
            </w:pPr>
          </w:p>
        </w:tc>
      </w:tr>
    </w:tbl>
    <w:p w:rsidR="003D56FD" w:rsidRDefault="003D56FD" w:rsidP="003D56F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3D56FD" w:rsidRDefault="003D56FD" w:rsidP="003D56F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3D56FD" w:rsidRDefault="003D56FD" w:rsidP="003D56F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Для характеристики уровня освоения учебного материала используются следующие обозначения:</w:t>
      </w:r>
    </w:p>
    <w:p w:rsidR="003D56FD" w:rsidRDefault="003D56FD" w:rsidP="003D56F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1 – </w:t>
      </w:r>
      <w:proofErr w:type="gramStart"/>
      <w:r>
        <w:t>ознакомительный</w:t>
      </w:r>
      <w:proofErr w:type="gramEnd"/>
      <w:r>
        <w:t xml:space="preserve">  (узнавание ранее изученных объектов, свойств); </w:t>
      </w:r>
    </w:p>
    <w:p w:rsidR="003D56FD" w:rsidRDefault="003D56FD" w:rsidP="003D56F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2 – </w:t>
      </w:r>
      <w:proofErr w:type="gramStart"/>
      <w:r>
        <w:t>репродуктивный</w:t>
      </w:r>
      <w:proofErr w:type="gramEnd"/>
      <w:r>
        <w:t xml:space="preserve">  (выполнение деятельности по образцу, инструкции или под руководством)</w:t>
      </w:r>
    </w:p>
    <w:p w:rsidR="003D56FD" w:rsidRDefault="003D56FD" w:rsidP="003D56FD">
      <w:pPr>
        <w:widowControl w:val="0"/>
        <w:jc w:val="both"/>
        <w:sectPr w:rsidR="003D56FD">
          <w:headerReference w:type="even" r:id="rId25"/>
          <w:headerReference w:type="default" r:id="rId26"/>
          <w:footerReference w:type="even" r:id="rId27"/>
          <w:footerReference w:type="default" r:id="rId28"/>
          <w:headerReference w:type="first" r:id="rId29"/>
          <w:footerReference w:type="first" r:id="rId30"/>
          <w:pgSz w:w="16838" w:h="11906" w:orient="landscape"/>
          <w:pgMar w:top="851" w:right="1134" w:bottom="1559" w:left="1134" w:header="720" w:footer="709" w:gutter="0"/>
          <w:cols w:space="720"/>
          <w:docGrid w:linePitch="360"/>
        </w:sectPr>
      </w:pPr>
      <w:r>
        <w:t xml:space="preserve">3 – </w:t>
      </w:r>
      <w:proofErr w:type="gramStart"/>
      <w:r>
        <w:t>продуктивный</w:t>
      </w:r>
      <w:proofErr w:type="gramEnd"/>
      <w:r>
        <w:t xml:space="preserve">  (планирование и самостоятельное выполнение деятельности, решение проблемных задач)</w:t>
      </w:r>
    </w:p>
    <w:p w:rsidR="003D56FD" w:rsidRPr="00ED7A27" w:rsidRDefault="003D56FD" w:rsidP="003D56FD">
      <w:pPr>
        <w:pStyle w:val="ac"/>
        <w:ind w:left="0"/>
        <w:jc w:val="both"/>
        <w:rPr>
          <w:b/>
          <w:sz w:val="28"/>
          <w:szCs w:val="28"/>
        </w:rPr>
      </w:pPr>
      <w:r>
        <w:rPr>
          <w:b/>
          <w:sz w:val="28"/>
          <w:szCs w:val="28"/>
        </w:rPr>
        <w:t xml:space="preserve">3 УСЛОВИЯ </w:t>
      </w:r>
      <w:r w:rsidRPr="00A856AF">
        <w:rPr>
          <w:b/>
          <w:sz w:val="28"/>
          <w:szCs w:val="28"/>
        </w:rPr>
        <w:t xml:space="preserve">РЕАЛИЗАЦИИ </w:t>
      </w:r>
      <w:r>
        <w:rPr>
          <w:b/>
          <w:sz w:val="28"/>
          <w:szCs w:val="28"/>
        </w:rPr>
        <w:t xml:space="preserve">ПРИМЕРНОЙ </w:t>
      </w:r>
      <w:r w:rsidRPr="00A856AF">
        <w:rPr>
          <w:b/>
          <w:sz w:val="28"/>
          <w:szCs w:val="28"/>
        </w:rPr>
        <w:t>РАБОЧЕЙ ПРОГРАММЫ УЧЕБНОЙ ДИСЦИПЛИНЫ ОГСЭ 03 ИНОСТРАННЫЙ ЯЗЫК</w:t>
      </w:r>
    </w:p>
    <w:p w:rsidR="003D56FD" w:rsidRPr="00D114BD" w:rsidRDefault="003D56FD" w:rsidP="003D56FD">
      <w:pPr>
        <w:widowControl w:val="0"/>
        <w:tabs>
          <w:tab w:val="left" w:pos="142"/>
        </w:tabs>
        <w:jc w:val="both"/>
        <w:rPr>
          <w:b/>
          <w:bCs/>
          <w:sz w:val="28"/>
          <w:szCs w:val="28"/>
        </w:rPr>
      </w:pPr>
      <w:r w:rsidRPr="00D114BD">
        <w:rPr>
          <w:b/>
          <w:bCs/>
          <w:sz w:val="28"/>
          <w:szCs w:val="28"/>
        </w:rPr>
        <w:t>3.1</w:t>
      </w:r>
      <w:proofErr w:type="gramStart"/>
      <w:r>
        <w:rPr>
          <w:b/>
          <w:bCs/>
          <w:sz w:val="28"/>
          <w:szCs w:val="28"/>
        </w:rPr>
        <w:t> </w:t>
      </w:r>
      <w:r w:rsidRPr="00D114BD">
        <w:rPr>
          <w:b/>
          <w:bCs/>
          <w:sz w:val="28"/>
          <w:szCs w:val="28"/>
        </w:rPr>
        <w:t>Д</w:t>
      </w:r>
      <w:proofErr w:type="gramEnd"/>
      <w:r w:rsidRPr="00D114BD">
        <w:rPr>
          <w:b/>
          <w:bCs/>
          <w:sz w:val="28"/>
          <w:szCs w:val="28"/>
        </w:rPr>
        <w:t xml:space="preserve">ля реализации </w:t>
      </w:r>
      <w:r>
        <w:rPr>
          <w:b/>
          <w:bCs/>
          <w:sz w:val="28"/>
          <w:szCs w:val="28"/>
        </w:rPr>
        <w:t xml:space="preserve">примерной </w:t>
      </w:r>
      <w:r w:rsidRPr="00D114BD">
        <w:rPr>
          <w:b/>
          <w:bCs/>
          <w:sz w:val="28"/>
          <w:szCs w:val="28"/>
        </w:rPr>
        <w:t>рабочей программы учебной дисциплины предусмотрены следующие специальные помещения:</w:t>
      </w:r>
    </w:p>
    <w:p w:rsidR="003D56FD" w:rsidRDefault="003D56FD" w:rsidP="003D56FD">
      <w:pPr>
        <w:widowControl w:val="0"/>
        <w:ind w:firstLine="709"/>
        <w:jc w:val="both"/>
        <w:rPr>
          <w:bCs/>
          <w:sz w:val="28"/>
          <w:szCs w:val="28"/>
        </w:rPr>
      </w:pPr>
      <w:r>
        <w:rPr>
          <w:bCs/>
          <w:sz w:val="28"/>
          <w:szCs w:val="28"/>
        </w:rPr>
        <w:t>Учебный кабинет «Иностранный язык в профессиональной деятельности», оснащенный необходимым для реализации рабочей программы учебной дисциплины оборудованием:</w:t>
      </w:r>
    </w:p>
    <w:p w:rsidR="003D56FD" w:rsidRPr="00132911" w:rsidRDefault="003D56FD" w:rsidP="003D56FD">
      <w:pPr>
        <w:widowControl w:val="0"/>
        <w:ind w:firstLine="709"/>
        <w:jc w:val="both"/>
        <w:rPr>
          <w:bCs/>
          <w:sz w:val="28"/>
          <w:szCs w:val="28"/>
        </w:rPr>
      </w:pPr>
      <w:r w:rsidRPr="00132911">
        <w:rPr>
          <w:bCs/>
          <w:sz w:val="28"/>
          <w:szCs w:val="28"/>
        </w:rPr>
        <w:t>- комплект учебно-методической документации.</w:t>
      </w:r>
    </w:p>
    <w:p w:rsidR="003D56FD" w:rsidRPr="00132911" w:rsidRDefault="003D56FD" w:rsidP="003D56FD">
      <w:pPr>
        <w:widowControl w:val="0"/>
        <w:ind w:firstLine="709"/>
        <w:jc w:val="both"/>
        <w:rPr>
          <w:bCs/>
          <w:sz w:val="28"/>
          <w:szCs w:val="28"/>
        </w:rPr>
      </w:pPr>
      <w:r w:rsidRPr="00132911">
        <w:rPr>
          <w:bCs/>
          <w:sz w:val="28"/>
          <w:szCs w:val="28"/>
        </w:rPr>
        <w:t xml:space="preserve">- интерактивная доска с лицензионным программным обеспечением и мультимедийный проектор. </w:t>
      </w:r>
    </w:p>
    <w:p w:rsidR="003D56FD" w:rsidRDefault="003D56FD" w:rsidP="003D56FD">
      <w:pPr>
        <w:pStyle w:val="ac"/>
        <w:ind w:left="0"/>
        <w:rPr>
          <w:sz w:val="28"/>
          <w:szCs w:val="28"/>
        </w:rPr>
      </w:pPr>
    </w:p>
    <w:p w:rsidR="003D56FD" w:rsidRPr="00A856AF" w:rsidRDefault="003D56FD" w:rsidP="003D56FD">
      <w:pPr>
        <w:pStyle w:val="ac"/>
        <w:spacing w:after="0"/>
        <w:ind w:left="0"/>
        <w:jc w:val="both"/>
        <w:rPr>
          <w:b/>
          <w:bCs/>
          <w:sz w:val="28"/>
          <w:szCs w:val="28"/>
        </w:rPr>
      </w:pPr>
      <w:r w:rsidRPr="00A856AF">
        <w:rPr>
          <w:b/>
          <w:bCs/>
          <w:sz w:val="28"/>
          <w:szCs w:val="28"/>
        </w:rPr>
        <w:t>3.2 Информационное обеспечение реализации рабочей программы учебной дисциплины</w:t>
      </w:r>
    </w:p>
    <w:p w:rsidR="003D56FD" w:rsidRPr="00305DDE" w:rsidRDefault="003D56FD" w:rsidP="003D56FD">
      <w:pPr>
        <w:pStyle w:val="ac"/>
        <w:spacing w:after="0"/>
        <w:ind w:left="0"/>
        <w:jc w:val="both"/>
        <w:rPr>
          <w:bCs/>
          <w:sz w:val="28"/>
          <w:szCs w:val="28"/>
        </w:rPr>
      </w:pPr>
      <w:r w:rsidRPr="00A856AF">
        <w:rPr>
          <w:bCs/>
          <w:sz w:val="28"/>
          <w:szCs w:val="28"/>
        </w:rPr>
        <w:t>Основная литература:</w:t>
      </w:r>
    </w:p>
    <w:p w:rsidR="003D56FD" w:rsidRPr="00570655" w:rsidRDefault="003D56FD" w:rsidP="003D56FD">
      <w:pPr>
        <w:pStyle w:val="ac"/>
        <w:ind w:left="0"/>
        <w:jc w:val="both"/>
        <w:rPr>
          <w:sz w:val="28"/>
          <w:szCs w:val="28"/>
        </w:rPr>
      </w:pPr>
      <w:r>
        <w:rPr>
          <w:sz w:val="28"/>
          <w:szCs w:val="28"/>
        </w:rPr>
        <w:t xml:space="preserve">1. </w:t>
      </w:r>
      <w:r w:rsidRPr="00570655">
        <w:rPr>
          <w:sz w:val="28"/>
          <w:szCs w:val="28"/>
        </w:rPr>
        <w:t>Голубев, А. П. Немецкий язык</w:t>
      </w:r>
      <w:proofErr w:type="gramStart"/>
      <w:r w:rsidRPr="00570655">
        <w:rPr>
          <w:sz w:val="28"/>
          <w:szCs w:val="28"/>
        </w:rPr>
        <w:t xml:space="preserve"> :</w:t>
      </w:r>
      <w:proofErr w:type="gramEnd"/>
      <w:r w:rsidRPr="00570655">
        <w:rPr>
          <w:sz w:val="28"/>
          <w:szCs w:val="28"/>
        </w:rPr>
        <w:t xml:space="preserve"> для техн. специальностей : учебник / А.П. Голубев. – Москва</w:t>
      </w:r>
      <w:proofErr w:type="gramStart"/>
      <w:r w:rsidRPr="00570655">
        <w:rPr>
          <w:sz w:val="28"/>
          <w:szCs w:val="28"/>
        </w:rPr>
        <w:t xml:space="preserve"> :</w:t>
      </w:r>
      <w:proofErr w:type="gramEnd"/>
      <w:r w:rsidRPr="00570655">
        <w:rPr>
          <w:sz w:val="28"/>
          <w:szCs w:val="28"/>
        </w:rPr>
        <w:t xml:space="preserve"> Кнорус, 2018.</w:t>
      </w:r>
    </w:p>
    <w:p w:rsidR="003D56FD" w:rsidRPr="00570655" w:rsidRDefault="003D56FD" w:rsidP="003D56FD">
      <w:pPr>
        <w:pStyle w:val="ac"/>
        <w:ind w:left="0"/>
        <w:jc w:val="both"/>
        <w:rPr>
          <w:sz w:val="28"/>
          <w:szCs w:val="28"/>
        </w:rPr>
      </w:pPr>
      <w:r>
        <w:rPr>
          <w:sz w:val="28"/>
          <w:szCs w:val="28"/>
        </w:rPr>
        <w:t xml:space="preserve">2. </w:t>
      </w:r>
      <w:r w:rsidRPr="00570655">
        <w:rPr>
          <w:sz w:val="28"/>
          <w:szCs w:val="28"/>
        </w:rPr>
        <w:t xml:space="preserve">Маньковская, З. В. </w:t>
      </w:r>
      <w:r w:rsidRPr="00570655">
        <w:rPr>
          <w:bCs/>
          <w:sz w:val="28"/>
          <w:szCs w:val="28"/>
        </w:rPr>
        <w:t>Английский язык : учеб</w:t>
      </w:r>
      <w:proofErr w:type="gramStart"/>
      <w:r w:rsidRPr="00570655">
        <w:rPr>
          <w:bCs/>
          <w:sz w:val="28"/>
          <w:szCs w:val="28"/>
        </w:rPr>
        <w:t>.</w:t>
      </w:r>
      <w:proofErr w:type="gramEnd"/>
      <w:r w:rsidRPr="00570655">
        <w:rPr>
          <w:bCs/>
          <w:sz w:val="28"/>
          <w:szCs w:val="28"/>
        </w:rPr>
        <w:t xml:space="preserve"> </w:t>
      </w:r>
      <w:proofErr w:type="gramStart"/>
      <w:r w:rsidRPr="00570655">
        <w:rPr>
          <w:bCs/>
          <w:sz w:val="28"/>
          <w:szCs w:val="28"/>
        </w:rPr>
        <w:t>п</w:t>
      </w:r>
      <w:proofErr w:type="gramEnd"/>
      <w:r w:rsidRPr="00570655">
        <w:rPr>
          <w:bCs/>
          <w:sz w:val="28"/>
          <w:szCs w:val="28"/>
        </w:rPr>
        <w:t>особие / З. В. Маньковская. – Москва</w:t>
      </w:r>
      <w:proofErr w:type="gramStart"/>
      <w:r w:rsidRPr="00570655">
        <w:rPr>
          <w:bCs/>
          <w:sz w:val="28"/>
          <w:szCs w:val="28"/>
        </w:rPr>
        <w:t xml:space="preserve"> :</w:t>
      </w:r>
      <w:proofErr w:type="gramEnd"/>
      <w:r w:rsidRPr="00570655">
        <w:rPr>
          <w:bCs/>
          <w:sz w:val="28"/>
          <w:szCs w:val="28"/>
        </w:rPr>
        <w:t xml:space="preserve"> ИНФРА-М, 2019. – ЭОР.</w:t>
      </w:r>
    </w:p>
    <w:p w:rsidR="003D56FD" w:rsidRPr="00570655" w:rsidRDefault="003D56FD" w:rsidP="003D56FD">
      <w:pPr>
        <w:pStyle w:val="ac"/>
        <w:ind w:left="0"/>
        <w:jc w:val="both"/>
        <w:rPr>
          <w:sz w:val="28"/>
          <w:szCs w:val="28"/>
        </w:rPr>
      </w:pPr>
      <w:r>
        <w:rPr>
          <w:sz w:val="28"/>
          <w:szCs w:val="28"/>
        </w:rPr>
        <w:t xml:space="preserve">3. </w:t>
      </w:r>
      <w:r w:rsidRPr="00570655">
        <w:rPr>
          <w:sz w:val="28"/>
          <w:szCs w:val="28"/>
        </w:rPr>
        <w:t>Фишман, Л. М. Professional English : учеб. пособие / Л. М. Фишман. – Москва : ИНФРА-М, 2019. – ЭОР.</w:t>
      </w:r>
    </w:p>
    <w:p w:rsidR="003D56FD" w:rsidRDefault="003D56FD" w:rsidP="003D56FD">
      <w:pPr>
        <w:pStyle w:val="ac"/>
        <w:ind w:left="0"/>
        <w:jc w:val="both"/>
        <w:rPr>
          <w:sz w:val="28"/>
          <w:szCs w:val="28"/>
        </w:rPr>
      </w:pPr>
      <w:r>
        <w:rPr>
          <w:sz w:val="28"/>
          <w:szCs w:val="28"/>
        </w:rPr>
        <w:t>Дополнительная литература</w:t>
      </w:r>
    </w:p>
    <w:p w:rsidR="003D56FD" w:rsidRPr="00570655" w:rsidRDefault="003D56FD" w:rsidP="003D56FD">
      <w:pPr>
        <w:jc w:val="both"/>
        <w:rPr>
          <w:sz w:val="28"/>
          <w:szCs w:val="28"/>
        </w:rPr>
      </w:pPr>
      <w:r>
        <w:rPr>
          <w:sz w:val="28"/>
          <w:szCs w:val="28"/>
        </w:rPr>
        <w:t xml:space="preserve">1. </w:t>
      </w:r>
      <w:r w:rsidRPr="00570655">
        <w:rPr>
          <w:sz w:val="28"/>
          <w:szCs w:val="28"/>
        </w:rPr>
        <w:t>Караванов, А. А. Времена английского глагола. Система, правила, упражнения, тесты : учеб</w:t>
      </w:r>
      <w:proofErr w:type="gramStart"/>
      <w:r w:rsidRPr="00570655">
        <w:rPr>
          <w:sz w:val="28"/>
          <w:szCs w:val="28"/>
        </w:rPr>
        <w:t>.</w:t>
      </w:r>
      <w:proofErr w:type="gramEnd"/>
      <w:r w:rsidRPr="00570655">
        <w:rPr>
          <w:sz w:val="28"/>
          <w:szCs w:val="28"/>
        </w:rPr>
        <w:t xml:space="preserve"> </w:t>
      </w:r>
      <w:proofErr w:type="gramStart"/>
      <w:r w:rsidRPr="00570655">
        <w:rPr>
          <w:sz w:val="28"/>
          <w:szCs w:val="28"/>
        </w:rPr>
        <w:t>п</w:t>
      </w:r>
      <w:proofErr w:type="gramEnd"/>
      <w:r w:rsidRPr="00570655">
        <w:rPr>
          <w:sz w:val="28"/>
          <w:szCs w:val="28"/>
        </w:rPr>
        <w:t>особие / А. А. Караванов. – Москва: ИНФРА-М, 2019. – ЭОР.</w:t>
      </w:r>
    </w:p>
    <w:p w:rsidR="003D56FD" w:rsidRPr="00570655" w:rsidRDefault="003D56FD" w:rsidP="003D56FD">
      <w:pPr>
        <w:jc w:val="both"/>
        <w:rPr>
          <w:sz w:val="28"/>
          <w:szCs w:val="28"/>
        </w:rPr>
      </w:pPr>
      <w:r>
        <w:rPr>
          <w:sz w:val="28"/>
          <w:szCs w:val="28"/>
        </w:rPr>
        <w:t xml:space="preserve">2. </w:t>
      </w:r>
      <w:r w:rsidRPr="00570655">
        <w:rPr>
          <w:sz w:val="28"/>
          <w:szCs w:val="28"/>
        </w:rPr>
        <w:t>Радовель, В. А. Английский для технических вузов : учеб</w:t>
      </w:r>
      <w:proofErr w:type="gramStart"/>
      <w:r w:rsidRPr="00570655">
        <w:rPr>
          <w:sz w:val="28"/>
          <w:szCs w:val="28"/>
        </w:rPr>
        <w:t>.</w:t>
      </w:r>
      <w:proofErr w:type="gramEnd"/>
      <w:r w:rsidRPr="00570655">
        <w:rPr>
          <w:sz w:val="28"/>
          <w:szCs w:val="28"/>
        </w:rPr>
        <w:t xml:space="preserve"> </w:t>
      </w:r>
      <w:proofErr w:type="gramStart"/>
      <w:r w:rsidRPr="00570655">
        <w:rPr>
          <w:sz w:val="28"/>
          <w:szCs w:val="28"/>
        </w:rPr>
        <w:t>п</w:t>
      </w:r>
      <w:proofErr w:type="gramEnd"/>
      <w:r w:rsidRPr="00570655">
        <w:rPr>
          <w:sz w:val="28"/>
          <w:szCs w:val="28"/>
        </w:rPr>
        <w:t>особие / В. А. Радовель. - Москва: РИОР</w:t>
      </w:r>
      <w:proofErr w:type="gramStart"/>
      <w:r w:rsidRPr="00570655">
        <w:rPr>
          <w:sz w:val="28"/>
          <w:szCs w:val="28"/>
        </w:rPr>
        <w:t xml:space="preserve"> :</w:t>
      </w:r>
      <w:proofErr w:type="gramEnd"/>
      <w:r w:rsidRPr="00570655">
        <w:rPr>
          <w:sz w:val="28"/>
          <w:szCs w:val="28"/>
        </w:rPr>
        <w:t xml:space="preserve"> ИНФРА-М, 2019. – ЭОР.</w:t>
      </w:r>
    </w:p>
    <w:p w:rsidR="003D56FD" w:rsidRDefault="003D56FD" w:rsidP="003D56FD">
      <w:pPr>
        <w:pStyle w:val="ac"/>
        <w:ind w:left="-24"/>
        <w:jc w:val="both"/>
        <w:rPr>
          <w:sz w:val="28"/>
          <w:szCs w:val="28"/>
        </w:rPr>
      </w:pPr>
      <w:r>
        <w:rPr>
          <w:sz w:val="28"/>
          <w:szCs w:val="28"/>
        </w:rPr>
        <w:t xml:space="preserve">3. </w:t>
      </w:r>
      <w:hyperlink r:id="rId31" w:history="1">
        <w:r w:rsidRPr="002424D9">
          <w:rPr>
            <w:rStyle w:val="a5"/>
            <w:sz w:val="28"/>
            <w:szCs w:val="28"/>
          </w:rPr>
          <w:t>www.de-online.ru</w:t>
        </w:r>
      </w:hyperlink>
    </w:p>
    <w:p w:rsidR="003D56FD" w:rsidRPr="002424D9" w:rsidRDefault="003D56FD" w:rsidP="003D56FD">
      <w:pPr>
        <w:pStyle w:val="ac"/>
        <w:ind w:left="-24"/>
        <w:jc w:val="both"/>
        <w:rPr>
          <w:sz w:val="28"/>
          <w:szCs w:val="28"/>
        </w:rPr>
      </w:pPr>
      <w:r>
        <w:rPr>
          <w:sz w:val="28"/>
          <w:szCs w:val="28"/>
        </w:rPr>
        <w:t xml:space="preserve">4. </w:t>
      </w:r>
      <w:hyperlink r:id="rId32" w:history="1">
        <w:r w:rsidRPr="002424D9">
          <w:rPr>
            <w:rStyle w:val="a5"/>
            <w:sz w:val="28"/>
            <w:szCs w:val="28"/>
          </w:rPr>
          <w:t>www.startdeutsch.ru</w:t>
        </w:r>
      </w:hyperlink>
    </w:p>
    <w:p w:rsidR="003D56FD" w:rsidRPr="002424D9" w:rsidRDefault="003D56FD" w:rsidP="003D56FD">
      <w:pPr>
        <w:pStyle w:val="ac"/>
        <w:ind w:left="-24"/>
        <w:jc w:val="both"/>
        <w:rPr>
          <w:sz w:val="28"/>
          <w:szCs w:val="28"/>
        </w:rPr>
      </w:pPr>
      <w:r>
        <w:rPr>
          <w:sz w:val="28"/>
          <w:szCs w:val="28"/>
        </w:rPr>
        <w:t xml:space="preserve">5. </w:t>
      </w:r>
      <w:hyperlink r:id="rId33" w:history="1">
        <w:r w:rsidRPr="002424D9">
          <w:rPr>
            <w:rStyle w:val="a5"/>
            <w:sz w:val="28"/>
            <w:szCs w:val="28"/>
          </w:rPr>
          <w:t>www.Deutsch-Sprechen.ru</w:t>
        </w:r>
      </w:hyperlink>
    </w:p>
    <w:p w:rsidR="003D56FD" w:rsidRPr="002424D9" w:rsidRDefault="003D56FD" w:rsidP="003D56FD">
      <w:pPr>
        <w:pStyle w:val="ac"/>
        <w:ind w:left="-24"/>
        <w:jc w:val="both"/>
        <w:rPr>
          <w:sz w:val="28"/>
          <w:szCs w:val="28"/>
        </w:rPr>
      </w:pPr>
      <w:r>
        <w:rPr>
          <w:sz w:val="28"/>
          <w:szCs w:val="28"/>
        </w:rPr>
        <w:t xml:space="preserve">6. </w:t>
      </w:r>
      <w:hyperlink r:id="rId34" w:history="1">
        <w:r w:rsidRPr="002424D9">
          <w:rPr>
            <w:rStyle w:val="a5"/>
            <w:sz w:val="28"/>
            <w:szCs w:val="28"/>
          </w:rPr>
          <w:t>www.English-test.net</w:t>
        </w:r>
      </w:hyperlink>
    </w:p>
    <w:p w:rsidR="003D56FD" w:rsidRPr="002424D9" w:rsidRDefault="003D56FD" w:rsidP="003D56FD">
      <w:pPr>
        <w:pStyle w:val="ac"/>
        <w:ind w:left="-24"/>
        <w:jc w:val="both"/>
        <w:rPr>
          <w:sz w:val="28"/>
          <w:szCs w:val="28"/>
        </w:rPr>
      </w:pPr>
      <w:r>
        <w:rPr>
          <w:sz w:val="28"/>
          <w:szCs w:val="28"/>
        </w:rPr>
        <w:t xml:space="preserve">7. </w:t>
      </w:r>
      <w:hyperlink r:id="rId35" w:history="1">
        <w:r w:rsidRPr="002424D9">
          <w:rPr>
            <w:rStyle w:val="a5"/>
            <w:sz w:val="28"/>
            <w:szCs w:val="28"/>
          </w:rPr>
          <w:t>www.Grammar-quizzes.com</w:t>
        </w:r>
      </w:hyperlink>
    </w:p>
    <w:p w:rsidR="003D56FD" w:rsidRPr="002424D9" w:rsidRDefault="003D56FD" w:rsidP="003D56FD">
      <w:pPr>
        <w:pStyle w:val="ac"/>
        <w:ind w:left="-24"/>
        <w:jc w:val="both"/>
        <w:rPr>
          <w:sz w:val="28"/>
          <w:szCs w:val="28"/>
        </w:rPr>
      </w:pPr>
      <w:r>
        <w:rPr>
          <w:sz w:val="28"/>
          <w:szCs w:val="28"/>
        </w:rPr>
        <w:t xml:space="preserve">8. </w:t>
      </w:r>
      <w:hyperlink r:id="rId36" w:history="1">
        <w:r w:rsidRPr="002424D9">
          <w:rPr>
            <w:rStyle w:val="a5"/>
            <w:sz w:val="28"/>
            <w:szCs w:val="28"/>
          </w:rPr>
          <w:t>www.dictionary.cambridge.org</w:t>
        </w:r>
      </w:hyperlink>
    </w:p>
    <w:p w:rsidR="003D56FD" w:rsidRDefault="003D56FD" w:rsidP="003D56FD">
      <w:pPr>
        <w:jc w:val="both"/>
        <w:rPr>
          <w:b/>
          <w:sz w:val="28"/>
          <w:szCs w:val="28"/>
        </w:rPr>
      </w:pPr>
      <w:r>
        <w:rPr>
          <w:b/>
          <w:sz w:val="28"/>
          <w:szCs w:val="28"/>
        </w:rPr>
        <w:t xml:space="preserve">4 КОНТРОЛЬ И ОЦЕНКА РЕЗУЛЬТАТОВ ОСВОЕНИЯ УЧЕБНОЙ </w:t>
      </w:r>
      <w:r w:rsidRPr="00A856AF">
        <w:rPr>
          <w:b/>
          <w:sz w:val="28"/>
          <w:szCs w:val="28"/>
        </w:rPr>
        <w:t>ДИСЦИПЛИНЫ ОГСЭ 03 ИНОСТРАННЫЙ ЯЗЫК В ПРОФЕССИОНАЛЬНОЙ ДЕЯТЕЛЬНОСТИ</w:t>
      </w:r>
      <w:r>
        <w:rPr>
          <w:b/>
          <w:sz w:val="28"/>
          <w:szCs w:val="28"/>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96"/>
        <w:gridCol w:w="4575"/>
      </w:tblGrid>
      <w:tr w:rsidR="003D56FD" w:rsidRPr="00232391" w:rsidTr="00353CB0">
        <w:tc>
          <w:tcPr>
            <w:tcW w:w="2610" w:type="pct"/>
            <w:tcBorders>
              <w:top w:val="single" w:sz="4" w:space="0" w:color="auto"/>
              <w:left w:val="single" w:sz="4" w:space="0" w:color="auto"/>
              <w:bottom w:val="single" w:sz="4" w:space="0" w:color="auto"/>
              <w:right w:val="single" w:sz="4" w:space="0" w:color="auto"/>
            </w:tcBorders>
            <w:vAlign w:val="center"/>
            <w:hideMark/>
          </w:tcPr>
          <w:p w:rsidR="003D56FD" w:rsidRPr="00A97A17" w:rsidRDefault="003D56FD" w:rsidP="00353CB0">
            <w:pPr>
              <w:snapToGrid w:val="0"/>
              <w:jc w:val="center"/>
              <w:rPr>
                <w:b/>
                <w:bCs/>
                <w:sz w:val="28"/>
                <w:szCs w:val="28"/>
              </w:rPr>
            </w:pPr>
            <w:r w:rsidRPr="00A97A17">
              <w:rPr>
                <w:b/>
                <w:bCs/>
                <w:sz w:val="28"/>
                <w:szCs w:val="28"/>
              </w:rPr>
              <w:t>Результаты обучения</w:t>
            </w:r>
          </w:p>
          <w:p w:rsidR="003D56FD" w:rsidRPr="00A97A17" w:rsidRDefault="003D56FD" w:rsidP="00353CB0">
            <w:pPr>
              <w:jc w:val="center"/>
              <w:rPr>
                <w:b/>
                <w:bCs/>
                <w:sz w:val="28"/>
                <w:szCs w:val="28"/>
              </w:rPr>
            </w:pPr>
            <w:r w:rsidRPr="00A97A17">
              <w:rPr>
                <w:b/>
                <w:bCs/>
                <w:sz w:val="28"/>
                <w:szCs w:val="28"/>
              </w:rPr>
              <w:t>(освоенные умения, усвоенные знания)</w:t>
            </w:r>
          </w:p>
        </w:tc>
        <w:tc>
          <w:tcPr>
            <w:tcW w:w="2390" w:type="pct"/>
            <w:tcBorders>
              <w:top w:val="single" w:sz="4" w:space="0" w:color="auto"/>
              <w:left w:val="single" w:sz="4" w:space="0" w:color="auto"/>
              <w:bottom w:val="single" w:sz="4" w:space="0" w:color="auto"/>
              <w:right w:val="single" w:sz="4" w:space="0" w:color="auto"/>
            </w:tcBorders>
            <w:vAlign w:val="center"/>
            <w:hideMark/>
          </w:tcPr>
          <w:p w:rsidR="003D56FD" w:rsidRPr="00A97A17" w:rsidRDefault="003D56FD" w:rsidP="00353CB0">
            <w:pPr>
              <w:snapToGrid w:val="0"/>
              <w:jc w:val="center"/>
              <w:rPr>
                <w:b/>
                <w:sz w:val="28"/>
                <w:szCs w:val="28"/>
              </w:rPr>
            </w:pPr>
            <w:r w:rsidRPr="00A97A17">
              <w:rPr>
                <w:b/>
                <w:sz w:val="28"/>
                <w:szCs w:val="28"/>
              </w:rPr>
              <w:t xml:space="preserve">Формы и методы контроля и оценки результатов обучения </w:t>
            </w:r>
          </w:p>
        </w:tc>
      </w:tr>
      <w:tr w:rsidR="003D56FD" w:rsidRPr="00232391" w:rsidTr="00353CB0">
        <w:tc>
          <w:tcPr>
            <w:tcW w:w="2610" w:type="pct"/>
            <w:tcBorders>
              <w:top w:val="single" w:sz="4" w:space="0" w:color="auto"/>
              <w:left w:val="single" w:sz="4" w:space="0" w:color="auto"/>
              <w:bottom w:val="single" w:sz="4" w:space="0" w:color="auto"/>
              <w:right w:val="single" w:sz="4" w:space="0" w:color="auto"/>
            </w:tcBorders>
            <w:vAlign w:val="center"/>
            <w:hideMark/>
          </w:tcPr>
          <w:p w:rsidR="003D56FD" w:rsidRDefault="003D56FD" w:rsidP="00353CB0">
            <w:pPr>
              <w:snapToGrid w:val="0"/>
              <w:jc w:val="center"/>
              <w:rPr>
                <w:b/>
                <w:bCs/>
                <w:sz w:val="28"/>
                <w:szCs w:val="28"/>
              </w:rPr>
            </w:pPr>
          </w:p>
          <w:p w:rsidR="003D56FD" w:rsidRPr="00A97A17" w:rsidRDefault="003D56FD" w:rsidP="00353CB0">
            <w:pPr>
              <w:snapToGrid w:val="0"/>
              <w:jc w:val="center"/>
              <w:rPr>
                <w:b/>
                <w:bCs/>
                <w:sz w:val="28"/>
                <w:szCs w:val="28"/>
              </w:rPr>
            </w:pPr>
            <w:r w:rsidRPr="00A97A17">
              <w:rPr>
                <w:b/>
                <w:bCs/>
                <w:sz w:val="28"/>
                <w:szCs w:val="28"/>
              </w:rPr>
              <w:t>Освоенные умения:</w:t>
            </w:r>
          </w:p>
        </w:tc>
        <w:tc>
          <w:tcPr>
            <w:tcW w:w="2390" w:type="pct"/>
            <w:tcBorders>
              <w:top w:val="single" w:sz="4" w:space="0" w:color="auto"/>
              <w:left w:val="single" w:sz="4" w:space="0" w:color="auto"/>
              <w:bottom w:val="single" w:sz="4" w:space="0" w:color="auto"/>
              <w:right w:val="single" w:sz="4" w:space="0" w:color="auto"/>
            </w:tcBorders>
            <w:vAlign w:val="center"/>
            <w:hideMark/>
          </w:tcPr>
          <w:p w:rsidR="003D56FD" w:rsidRPr="00A97A17" w:rsidRDefault="003D56FD" w:rsidP="00353CB0">
            <w:pPr>
              <w:snapToGrid w:val="0"/>
              <w:jc w:val="center"/>
              <w:rPr>
                <w:b/>
                <w:sz w:val="28"/>
                <w:szCs w:val="28"/>
              </w:rPr>
            </w:pPr>
          </w:p>
        </w:tc>
      </w:tr>
      <w:tr w:rsidR="003D56FD" w:rsidRPr="00232391" w:rsidTr="00353CB0">
        <w:trPr>
          <w:trHeight w:val="889"/>
        </w:trPr>
        <w:tc>
          <w:tcPr>
            <w:tcW w:w="2610" w:type="pct"/>
            <w:tcBorders>
              <w:top w:val="single" w:sz="4" w:space="0" w:color="auto"/>
              <w:left w:val="single" w:sz="4" w:space="0" w:color="auto"/>
              <w:bottom w:val="single" w:sz="4" w:space="0" w:color="auto"/>
              <w:right w:val="single" w:sz="4" w:space="0" w:color="auto"/>
            </w:tcBorders>
            <w:hideMark/>
          </w:tcPr>
          <w:p w:rsidR="003D56FD" w:rsidRPr="00232391" w:rsidRDefault="003D56FD" w:rsidP="00353C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sz w:val="28"/>
                <w:szCs w:val="28"/>
              </w:rPr>
            </w:pPr>
            <w:r w:rsidRPr="00232391">
              <w:rPr>
                <w:sz w:val="28"/>
                <w:szCs w:val="28"/>
              </w:rPr>
              <w:t xml:space="preserve">Пополнять словарный запас и самостоятельно совершенствовать устную и    письменную речь </w:t>
            </w:r>
          </w:p>
        </w:tc>
        <w:tc>
          <w:tcPr>
            <w:tcW w:w="2390" w:type="pct"/>
            <w:tcBorders>
              <w:top w:val="single" w:sz="4" w:space="0" w:color="auto"/>
              <w:left w:val="single" w:sz="4" w:space="0" w:color="auto"/>
              <w:bottom w:val="single" w:sz="4" w:space="0" w:color="auto"/>
              <w:right w:val="single" w:sz="4" w:space="0" w:color="auto"/>
            </w:tcBorders>
            <w:hideMark/>
          </w:tcPr>
          <w:p w:rsidR="003D56FD" w:rsidRPr="00232391" w:rsidRDefault="003D56FD" w:rsidP="00353CB0">
            <w:pPr>
              <w:rPr>
                <w:bCs/>
                <w:sz w:val="28"/>
                <w:szCs w:val="28"/>
              </w:rPr>
            </w:pPr>
            <w:r w:rsidRPr="00232391">
              <w:rPr>
                <w:bCs/>
                <w:sz w:val="28"/>
                <w:szCs w:val="28"/>
              </w:rPr>
              <w:t>Оформление понятийного словаря; тестирование; опросы (фронтальный, индивидуальный); лексико-грамматические упражнения</w:t>
            </w:r>
          </w:p>
        </w:tc>
      </w:tr>
      <w:tr w:rsidR="003D56FD" w:rsidRPr="00232391" w:rsidTr="00353CB0">
        <w:tc>
          <w:tcPr>
            <w:tcW w:w="2610" w:type="pct"/>
            <w:tcBorders>
              <w:top w:val="single" w:sz="4" w:space="0" w:color="auto"/>
              <w:left w:val="single" w:sz="4" w:space="0" w:color="auto"/>
              <w:bottom w:val="single" w:sz="4" w:space="0" w:color="auto"/>
              <w:right w:val="single" w:sz="4" w:space="0" w:color="auto"/>
            </w:tcBorders>
          </w:tcPr>
          <w:p w:rsidR="003D56FD" w:rsidRPr="00232391" w:rsidRDefault="003D56FD" w:rsidP="00353CB0">
            <w:pPr>
              <w:tabs>
                <w:tab w:val="left" w:pos="426"/>
              </w:tabs>
              <w:contextualSpacing/>
              <w:rPr>
                <w:sz w:val="28"/>
                <w:szCs w:val="28"/>
              </w:rPr>
            </w:pPr>
            <w:r w:rsidRPr="00232391">
              <w:rPr>
                <w:sz w:val="28"/>
                <w:szCs w:val="28"/>
              </w:rPr>
              <w:t>Определять источники поиска информации на иностранном языке</w:t>
            </w:r>
          </w:p>
          <w:p w:rsidR="003D56FD" w:rsidRPr="00232391" w:rsidRDefault="003D56FD" w:rsidP="00353CB0">
            <w:pPr>
              <w:tabs>
                <w:tab w:val="left" w:pos="426"/>
              </w:tabs>
              <w:ind w:left="360"/>
              <w:contextualSpacing/>
              <w:rPr>
                <w:sz w:val="28"/>
                <w:szCs w:val="28"/>
              </w:rPr>
            </w:pPr>
          </w:p>
        </w:tc>
        <w:tc>
          <w:tcPr>
            <w:tcW w:w="2390" w:type="pct"/>
            <w:tcBorders>
              <w:top w:val="single" w:sz="4" w:space="0" w:color="auto"/>
              <w:left w:val="single" w:sz="4" w:space="0" w:color="auto"/>
              <w:bottom w:val="single" w:sz="4" w:space="0" w:color="auto"/>
              <w:right w:val="single" w:sz="4" w:space="0" w:color="auto"/>
            </w:tcBorders>
          </w:tcPr>
          <w:p w:rsidR="003D56FD" w:rsidRPr="00232391" w:rsidRDefault="003D56FD" w:rsidP="00353CB0">
            <w:pPr>
              <w:rPr>
                <w:bCs/>
                <w:sz w:val="28"/>
                <w:szCs w:val="28"/>
              </w:rPr>
            </w:pPr>
            <w:r w:rsidRPr="00232391">
              <w:rPr>
                <w:bCs/>
                <w:sz w:val="28"/>
                <w:szCs w:val="28"/>
              </w:rPr>
              <w:t>Решение ситуационных задач/ кейсов</w:t>
            </w:r>
          </w:p>
          <w:p w:rsidR="003D56FD" w:rsidRPr="00232391" w:rsidRDefault="003D56FD" w:rsidP="00353CB0">
            <w:pPr>
              <w:rPr>
                <w:bCs/>
                <w:sz w:val="28"/>
                <w:szCs w:val="28"/>
              </w:rPr>
            </w:pPr>
          </w:p>
        </w:tc>
      </w:tr>
      <w:tr w:rsidR="003D56FD" w:rsidRPr="00232391" w:rsidTr="00353CB0">
        <w:tc>
          <w:tcPr>
            <w:tcW w:w="2610" w:type="pct"/>
            <w:tcBorders>
              <w:top w:val="single" w:sz="4" w:space="0" w:color="auto"/>
              <w:left w:val="single" w:sz="4" w:space="0" w:color="auto"/>
              <w:bottom w:val="single" w:sz="4" w:space="0" w:color="auto"/>
              <w:right w:val="single" w:sz="4" w:space="0" w:color="auto"/>
            </w:tcBorders>
            <w:hideMark/>
          </w:tcPr>
          <w:p w:rsidR="003D56FD" w:rsidRPr="00232391" w:rsidRDefault="003D56FD" w:rsidP="00353CB0">
            <w:pPr>
              <w:tabs>
                <w:tab w:val="left" w:pos="426"/>
              </w:tabs>
              <w:contextualSpacing/>
              <w:rPr>
                <w:sz w:val="28"/>
                <w:szCs w:val="28"/>
              </w:rPr>
            </w:pPr>
            <w:r w:rsidRPr="00232391">
              <w:rPr>
                <w:sz w:val="28"/>
                <w:szCs w:val="28"/>
              </w:rPr>
              <w:t>Выбирать и использовать профессиональную терминологию для описания производственных процессов</w:t>
            </w:r>
          </w:p>
        </w:tc>
        <w:tc>
          <w:tcPr>
            <w:tcW w:w="2390" w:type="pct"/>
            <w:tcBorders>
              <w:top w:val="single" w:sz="4" w:space="0" w:color="auto"/>
              <w:left w:val="single" w:sz="4" w:space="0" w:color="auto"/>
              <w:bottom w:val="single" w:sz="4" w:space="0" w:color="auto"/>
              <w:right w:val="single" w:sz="4" w:space="0" w:color="auto"/>
            </w:tcBorders>
          </w:tcPr>
          <w:p w:rsidR="003D56FD" w:rsidRPr="00232391" w:rsidRDefault="003D56FD" w:rsidP="00353CB0">
            <w:pPr>
              <w:rPr>
                <w:bCs/>
                <w:sz w:val="28"/>
                <w:szCs w:val="28"/>
              </w:rPr>
            </w:pPr>
            <w:r w:rsidRPr="00232391">
              <w:rPr>
                <w:bCs/>
                <w:sz w:val="28"/>
                <w:szCs w:val="28"/>
              </w:rPr>
              <w:t>Решение ситуационных задач/ кейсов</w:t>
            </w:r>
          </w:p>
          <w:p w:rsidR="003D56FD" w:rsidRPr="00232391" w:rsidRDefault="003D56FD" w:rsidP="00353CB0">
            <w:pPr>
              <w:rPr>
                <w:bCs/>
                <w:sz w:val="28"/>
                <w:szCs w:val="28"/>
              </w:rPr>
            </w:pPr>
          </w:p>
        </w:tc>
      </w:tr>
      <w:tr w:rsidR="003D56FD" w:rsidRPr="00232391" w:rsidTr="00353CB0">
        <w:tc>
          <w:tcPr>
            <w:tcW w:w="2610" w:type="pct"/>
            <w:tcBorders>
              <w:top w:val="single" w:sz="4" w:space="0" w:color="auto"/>
              <w:left w:val="single" w:sz="4" w:space="0" w:color="auto"/>
              <w:bottom w:val="single" w:sz="4" w:space="0" w:color="auto"/>
              <w:right w:val="single" w:sz="4" w:space="0" w:color="auto"/>
            </w:tcBorders>
            <w:hideMark/>
          </w:tcPr>
          <w:p w:rsidR="003D56FD" w:rsidRPr="00232391" w:rsidRDefault="003D56FD" w:rsidP="00353CB0">
            <w:pPr>
              <w:tabs>
                <w:tab w:val="left" w:pos="426"/>
              </w:tabs>
              <w:contextualSpacing/>
              <w:rPr>
                <w:sz w:val="28"/>
                <w:szCs w:val="28"/>
              </w:rPr>
            </w:pPr>
            <w:r w:rsidRPr="00232391">
              <w:rPr>
                <w:sz w:val="28"/>
                <w:szCs w:val="28"/>
              </w:rPr>
              <w:t>Распознавать задачу/проблему в контексте иноязычного общения</w:t>
            </w:r>
          </w:p>
        </w:tc>
        <w:tc>
          <w:tcPr>
            <w:tcW w:w="2390" w:type="pct"/>
            <w:tcBorders>
              <w:top w:val="single" w:sz="4" w:space="0" w:color="auto"/>
              <w:left w:val="single" w:sz="4" w:space="0" w:color="auto"/>
              <w:bottom w:val="single" w:sz="4" w:space="0" w:color="auto"/>
              <w:right w:val="single" w:sz="4" w:space="0" w:color="auto"/>
            </w:tcBorders>
            <w:hideMark/>
          </w:tcPr>
          <w:p w:rsidR="003D56FD" w:rsidRPr="00232391" w:rsidRDefault="003D56FD" w:rsidP="00353CB0">
            <w:pPr>
              <w:rPr>
                <w:bCs/>
                <w:sz w:val="28"/>
                <w:szCs w:val="28"/>
              </w:rPr>
            </w:pPr>
            <w:r w:rsidRPr="00232391">
              <w:rPr>
                <w:bCs/>
                <w:sz w:val="28"/>
                <w:szCs w:val="28"/>
              </w:rPr>
              <w:t>Фронтальный опрос; решение ситуационных задач/ кейсов; тестирование; лексико-грамматические упражнения</w:t>
            </w:r>
          </w:p>
        </w:tc>
      </w:tr>
      <w:tr w:rsidR="003D56FD" w:rsidRPr="00232391" w:rsidTr="00353CB0">
        <w:tc>
          <w:tcPr>
            <w:tcW w:w="2610" w:type="pct"/>
            <w:tcBorders>
              <w:top w:val="single" w:sz="4" w:space="0" w:color="auto"/>
              <w:left w:val="single" w:sz="4" w:space="0" w:color="auto"/>
              <w:bottom w:val="single" w:sz="4" w:space="0" w:color="auto"/>
              <w:right w:val="single" w:sz="4" w:space="0" w:color="auto"/>
            </w:tcBorders>
            <w:hideMark/>
          </w:tcPr>
          <w:p w:rsidR="003D56FD" w:rsidRPr="00232391" w:rsidRDefault="003D56FD" w:rsidP="00353CB0">
            <w:pPr>
              <w:tabs>
                <w:tab w:val="left" w:pos="426"/>
              </w:tabs>
              <w:contextualSpacing/>
              <w:rPr>
                <w:sz w:val="28"/>
                <w:szCs w:val="28"/>
              </w:rPr>
            </w:pPr>
            <w:r w:rsidRPr="00232391">
              <w:rPr>
                <w:sz w:val="28"/>
                <w:szCs w:val="28"/>
              </w:rPr>
              <w:t>Анализировать задачу, определять механизм выполнения задачи/проблемы, используя языковые средства</w:t>
            </w:r>
          </w:p>
        </w:tc>
        <w:tc>
          <w:tcPr>
            <w:tcW w:w="2390" w:type="pct"/>
            <w:tcBorders>
              <w:top w:val="single" w:sz="4" w:space="0" w:color="auto"/>
              <w:left w:val="single" w:sz="4" w:space="0" w:color="auto"/>
              <w:bottom w:val="single" w:sz="4" w:space="0" w:color="auto"/>
              <w:right w:val="single" w:sz="4" w:space="0" w:color="auto"/>
            </w:tcBorders>
            <w:hideMark/>
          </w:tcPr>
          <w:p w:rsidR="003D56FD" w:rsidRPr="00232391" w:rsidRDefault="003D56FD" w:rsidP="00353CB0">
            <w:pPr>
              <w:rPr>
                <w:bCs/>
                <w:sz w:val="28"/>
                <w:szCs w:val="28"/>
              </w:rPr>
            </w:pPr>
            <w:r w:rsidRPr="00232391">
              <w:rPr>
                <w:bCs/>
                <w:sz w:val="28"/>
                <w:szCs w:val="28"/>
              </w:rPr>
              <w:t>Решение ситуационных задач/ кейсов; тестирование; лексико-грамматические упражнения</w:t>
            </w:r>
          </w:p>
        </w:tc>
      </w:tr>
      <w:tr w:rsidR="003D56FD" w:rsidRPr="00232391" w:rsidTr="00353CB0">
        <w:tc>
          <w:tcPr>
            <w:tcW w:w="2610" w:type="pct"/>
            <w:tcBorders>
              <w:top w:val="single" w:sz="4" w:space="0" w:color="auto"/>
              <w:left w:val="single" w:sz="4" w:space="0" w:color="auto"/>
              <w:bottom w:val="single" w:sz="4" w:space="0" w:color="auto"/>
              <w:right w:val="single" w:sz="4" w:space="0" w:color="auto"/>
            </w:tcBorders>
            <w:hideMark/>
          </w:tcPr>
          <w:p w:rsidR="003D56FD" w:rsidRPr="00232391" w:rsidRDefault="003D56FD" w:rsidP="00353CB0">
            <w:pPr>
              <w:tabs>
                <w:tab w:val="left" w:pos="426"/>
              </w:tabs>
              <w:contextualSpacing/>
              <w:rPr>
                <w:sz w:val="28"/>
                <w:szCs w:val="28"/>
              </w:rPr>
            </w:pPr>
            <w:r w:rsidRPr="00232391">
              <w:rPr>
                <w:sz w:val="28"/>
                <w:szCs w:val="28"/>
              </w:rPr>
              <w:t>Понимать общий смысл произнесенных высказываний и инструкций</w:t>
            </w:r>
          </w:p>
        </w:tc>
        <w:tc>
          <w:tcPr>
            <w:tcW w:w="2390" w:type="pct"/>
            <w:tcBorders>
              <w:top w:val="single" w:sz="4" w:space="0" w:color="auto"/>
              <w:left w:val="single" w:sz="4" w:space="0" w:color="auto"/>
              <w:bottom w:val="single" w:sz="4" w:space="0" w:color="auto"/>
              <w:right w:val="single" w:sz="4" w:space="0" w:color="auto"/>
            </w:tcBorders>
            <w:hideMark/>
          </w:tcPr>
          <w:p w:rsidR="003D56FD" w:rsidRPr="00232391" w:rsidRDefault="003D56FD" w:rsidP="00353CB0">
            <w:pPr>
              <w:rPr>
                <w:bCs/>
                <w:sz w:val="28"/>
                <w:szCs w:val="28"/>
              </w:rPr>
            </w:pPr>
            <w:r w:rsidRPr="00232391">
              <w:rPr>
                <w:bCs/>
                <w:sz w:val="28"/>
                <w:szCs w:val="28"/>
              </w:rPr>
              <w:t>Решение ситуационных задач/ кейсов; тестирование</w:t>
            </w:r>
          </w:p>
        </w:tc>
      </w:tr>
      <w:tr w:rsidR="003D56FD" w:rsidRPr="00232391" w:rsidTr="00353CB0">
        <w:tc>
          <w:tcPr>
            <w:tcW w:w="2610" w:type="pct"/>
            <w:tcBorders>
              <w:top w:val="single" w:sz="4" w:space="0" w:color="auto"/>
              <w:left w:val="single" w:sz="4" w:space="0" w:color="auto"/>
              <w:bottom w:val="single" w:sz="4" w:space="0" w:color="auto"/>
              <w:right w:val="single" w:sz="4" w:space="0" w:color="auto"/>
            </w:tcBorders>
            <w:hideMark/>
          </w:tcPr>
          <w:p w:rsidR="003D56FD" w:rsidRPr="00232391" w:rsidRDefault="003D56FD" w:rsidP="00353CB0">
            <w:pPr>
              <w:tabs>
                <w:tab w:val="left" w:pos="426"/>
              </w:tabs>
              <w:contextualSpacing/>
              <w:rPr>
                <w:sz w:val="28"/>
                <w:szCs w:val="28"/>
              </w:rPr>
            </w:pPr>
            <w:r w:rsidRPr="00232391">
              <w:rPr>
                <w:sz w:val="28"/>
                <w:szCs w:val="28"/>
              </w:rPr>
              <w:t>Применять информационные технологии для решения задач иноязычного общения</w:t>
            </w:r>
          </w:p>
        </w:tc>
        <w:tc>
          <w:tcPr>
            <w:tcW w:w="2390" w:type="pct"/>
            <w:tcBorders>
              <w:top w:val="single" w:sz="4" w:space="0" w:color="auto"/>
              <w:left w:val="single" w:sz="4" w:space="0" w:color="auto"/>
              <w:bottom w:val="single" w:sz="4" w:space="0" w:color="auto"/>
              <w:right w:val="single" w:sz="4" w:space="0" w:color="auto"/>
            </w:tcBorders>
            <w:hideMark/>
          </w:tcPr>
          <w:p w:rsidR="003D56FD" w:rsidRPr="00232391" w:rsidRDefault="003D56FD" w:rsidP="00353CB0">
            <w:pPr>
              <w:rPr>
                <w:bCs/>
                <w:sz w:val="28"/>
                <w:szCs w:val="28"/>
              </w:rPr>
            </w:pPr>
            <w:r w:rsidRPr="00232391">
              <w:rPr>
                <w:bCs/>
                <w:sz w:val="28"/>
                <w:szCs w:val="28"/>
              </w:rPr>
              <w:t>Решение ситуационных задач/ кейсов; тестирование; лексико-грамматические упражнения</w:t>
            </w:r>
          </w:p>
        </w:tc>
      </w:tr>
      <w:tr w:rsidR="003D56FD" w:rsidRPr="00232391" w:rsidTr="00353CB0">
        <w:tc>
          <w:tcPr>
            <w:tcW w:w="2610" w:type="pct"/>
            <w:tcBorders>
              <w:top w:val="single" w:sz="4" w:space="0" w:color="auto"/>
              <w:left w:val="single" w:sz="4" w:space="0" w:color="auto"/>
              <w:bottom w:val="single" w:sz="4" w:space="0" w:color="auto"/>
              <w:right w:val="single" w:sz="4" w:space="0" w:color="auto"/>
            </w:tcBorders>
            <w:hideMark/>
          </w:tcPr>
          <w:p w:rsidR="003D56FD" w:rsidRPr="00232391" w:rsidRDefault="003D56FD" w:rsidP="00353CB0">
            <w:pPr>
              <w:tabs>
                <w:tab w:val="left" w:pos="426"/>
              </w:tabs>
              <w:contextualSpacing/>
              <w:rPr>
                <w:sz w:val="28"/>
                <w:szCs w:val="28"/>
              </w:rPr>
            </w:pPr>
            <w:r w:rsidRPr="00232391">
              <w:rPr>
                <w:sz w:val="28"/>
                <w:szCs w:val="28"/>
              </w:rPr>
              <w:t>Определять свою позицию и излагать свои мысли на иностранном языке</w:t>
            </w:r>
          </w:p>
        </w:tc>
        <w:tc>
          <w:tcPr>
            <w:tcW w:w="2390" w:type="pct"/>
            <w:tcBorders>
              <w:top w:val="single" w:sz="4" w:space="0" w:color="auto"/>
              <w:left w:val="single" w:sz="4" w:space="0" w:color="auto"/>
              <w:bottom w:val="single" w:sz="4" w:space="0" w:color="auto"/>
              <w:right w:val="single" w:sz="4" w:space="0" w:color="auto"/>
            </w:tcBorders>
          </w:tcPr>
          <w:p w:rsidR="003D56FD" w:rsidRPr="00232391" w:rsidRDefault="003D56FD" w:rsidP="00353CB0">
            <w:pPr>
              <w:rPr>
                <w:bCs/>
                <w:sz w:val="28"/>
                <w:szCs w:val="28"/>
              </w:rPr>
            </w:pPr>
            <w:r w:rsidRPr="00232391">
              <w:rPr>
                <w:bCs/>
                <w:sz w:val="28"/>
                <w:szCs w:val="28"/>
              </w:rPr>
              <w:t>Решение ситуационных задач/ кейсов; лексико-грамматические упражнения</w:t>
            </w:r>
          </w:p>
          <w:p w:rsidR="003D56FD" w:rsidRPr="00232391" w:rsidRDefault="003D56FD" w:rsidP="00353CB0">
            <w:pPr>
              <w:rPr>
                <w:bCs/>
                <w:sz w:val="28"/>
                <w:szCs w:val="28"/>
              </w:rPr>
            </w:pPr>
          </w:p>
        </w:tc>
      </w:tr>
      <w:tr w:rsidR="003D56FD" w:rsidRPr="00232391" w:rsidTr="00353CB0">
        <w:tc>
          <w:tcPr>
            <w:tcW w:w="2610" w:type="pct"/>
            <w:tcBorders>
              <w:top w:val="single" w:sz="4" w:space="0" w:color="auto"/>
              <w:left w:val="single" w:sz="4" w:space="0" w:color="auto"/>
              <w:bottom w:val="single" w:sz="4" w:space="0" w:color="auto"/>
              <w:right w:val="single" w:sz="4" w:space="0" w:color="auto"/>
            </w:tcBorders>
            <w:hideMark/>
          </w:tcPr>
          <w:p w:rsidR="003D56FD" w:rsidRPr="00232391" w:rsidRDefault="003D56FD" w:rsidP="00353CB0">
            <w:pPr>
              <w:tabs>
                <w:tab w:val="left" w:pos="426"/>
              </w:tabs>
              <w:contextualSpacing/>
              <w:rPr>
                <w:sz w:val="28"/>
                <w:szCs w:val="28"/>
              </w:rPr>
            </w:pPr>
            <w:r w:rsidRPr="00232391">
              <w:rPr>
                <w:sz w:val="28"/>
                <w:szCs w:val="28"/>
              </w:rPr>
              <w:t>Общаться устно и письменно на иностранном языке на профессиональные темы</w:t>
            </w:r>
          </w:p>
        </w:tc>
        <w:tc>
          <w:tcPr>
            <w:tcW w:w="2390" w:type="pct"/>
            <w:tcBorders>
              <w:top w:val="single" w:sz="4" w:space="0" w:color="auto"/>
              <w:left w:val="single" w:sz="4" w:space="0" w:color="auto"/>
              <w:bottom w:val="single" w:sz="4" w:space="0" w:color="auto"/>
              <w:right w:val="single" w:sz="4" w:space="0" w:color="auto"/>
            </w:tcBorders>
            <w:hideMark/>
          </w:tcPr>
          <w:p w:rsidR="003D56FD" w:rsidRPr="00232391" w:rsidRDefault="003D56FD" w:rsidP="00353CB0">
            <w:pPr>
              <w:rPr>
                <w:bCs/>
                <w:sz w:val="28"/>
                <w:szCs w:val="28"/>
              </w:rPr>
            </w:pPr>
            <w:r w:rsidRPr="00232391">
              <w:rPr>
                <w:bCs/>
                <w:sz w:val="28"/>
                <w:szCs w:val="28"/>
              </w:rPr>
              <w:t>Решение ситуационных задач/ кейсов; лексико-грамматические упражнения</w:t>
            </w:r>
          </w:p>
        </w:tc>
      </w:tr>
      <w:tr w:rsidR="003D56FD" w:rsidRPr="00232391" w:rsidTr="00353CB0">
        <w:tc>
          <w:tcPr>
            <w:tcW w:w="2610" w:type="pct"/>
            <w:tcBorders>
              <w:top w:val="single" w:sz="4" w:space="0" w:color="auto"/>
              <w:left w:val="single" w:sz="4" w:space="0" w:color="auto"/>
              <w:bottom w:val="single" w:sz="4" w:space="0" w:color="auto"/>
              <w:right w:val="single" w:sz="4" w:space="0" w:color="auto"/>
            </w:tcBorders>
            <w:hideMark/>
          </w:tcPr>
          <w:p w:rsidR="003D56FD" w:rsidRPr="00232391" w:rsidRDefault="003D56FD" w:rsidP="00353CB0">
            <w:pPr>
              <w:tabs>
                <w:tab w:val="left" w:pos="426"/>
              </w:tabs>
              <w:contextualSpacing/>
              <w:rPr>
                <w:sz w:val="28"/>
                <w:szCs w:val="28"/>
              </w:rPr>
            </w:pPr>
            <w:r w:rsidRPr="00232391">
              <w:rPr>
                <w:sz w:val="28"/>
                <w:szCs w:val="28"/>
              </w:rPr>
              <w:t>Строить высказывания на иностранном языке, характеризующие готовые изделия и методы их производства</w:t>
            </w:r>
          </w:p>
        </w:tc>
        <w:tc>
          <w:tcPr>
            <w:tcW w:w="2390" w:type="pct"/>
            <w:tcBorders>
              <w:top w:val="single" w:sz="4" w:space="0" w:color="auto"/>
              <w:left w:val="single" w:sz="4" w:space="0" w:color="auto"/>
              <w:bottom w:val="single" w:sz="4" w:space="0" w:color="auto"/>
              <w:right w:val="single" w:sz="4" w:space="0" w:color="auto"/>
            </w:tcBorders>
            <w:hideMark/>
          </w:tcPr>
          <w:p w:rsidR="003D56FD" w:rsidRPr="00232391" w:rsidRDefault="003D56FD" w:rsidP="00353CB0">
            <w:pPr>
              <w:rPr>
                <w:bCs/>
                <w:sz w:val="28"/>
                <w:szCs w:val="28"/>
              </w:rPr>
            </w:pPr>
            <w:r w:rsidRPr="00232391">
              <w:rPr>
                <w:bCs/>
                <w:sz w:val="28"/>
                <w:szCs w:val="28"/>
              </w:rPr>
              <w:t xml:space="preserve">Решение ситуационных задач/ кейсов; тестирование; лексико-грамматические упражнения </w:t>
            </w:r>
          </w:p>
        </w:tc>
      </w:tr>
      <w:tr w:rsidR="003D56FD" w:rsidRPr="00232391" w:rsidTr="00353CB0">
        <w:tc>
          <w:tcPr>
            <w:tcW w:w="2610" w:type="pct"/>
            <w:tcBorders>
              <w:top w:val="single" w:sz="4" w:space="0" w:color="auto"/>
              <w:left w:val="single" w:sz="4" w:space="0" w:color="auto"/>
              <w:bottom w:val="single" w:sz="4" w:space="0" w:color="auto"/>
              <w:right w:val="single" w:sz="4" w:space="0" w:color="auto"/>
            </w:tcBorders>
            <w:hideMark/>
          </w:tcPr>
          <w:p w:rsidR="003D56FD" w:rsidRPr="00232391" w:rsidRDefault="003D56FD" w:rsidP="00353CB0">
            <w:pPr>
              <w:tabs>
                <w:tab w:val="left" w:pos="426"/>
              </w:tabs>
              <w:contextualSpacing/>
              <w:rPr>
                <w:sz w:val="28"/>
                <w:szCs w:val="28"/>
              </w:rPr>
            </w:pPr>
            <w:r w:rsidRPr="00232391">
              <w:rPr>
                <w:sz w:val="28"/>
                <w:szCs w:val="28"/>
              </w:rPr>
              <w:t>Определять актуальность нормативно-правовой документации на иностранном языке в профессиональной сфере</w:t>
            </w:r>
          </w:p>
        </w:tc>
        <w:tc>
          <w:tcPr>
            <w:tcW w:w="2390" w:type="pct"/>
            <w:tcBorders>
              <w:top w:val="single" w:sz="4" w:space="0" w:color="auto"/>
              <w:left w:val="single" w:sz="4" w:space="0" w:color="auto"/>
              <w:bottom w:val="single" w:sz="4" w:space="0" w:color="auto"/>
              <w:right w:val="single" w:sz="4" w:space="0" w:color="auto"/>
            </w:tcBorders>
          </w:tcPr>
          <w:p w:rsidR="003D56FD" w:rsidRPr="00232391" w:rsidRDefault="003D56FD" w:rsidP="00353CB0">
            <w:pPr>
              <w:rPr>
                <w:bCs/>
                <w:sz w:val="28"/>
                <w:szCs w:val="28"/>
              </w:rPr>
            </w:pPr>
            <w:r w:rsidRPr="00232391">
              <w:rPr>
                <w:bCs/>
                <w:sz w:val="28"/>
                <w:szCs w:val="28"/>
              </w:rPr>
              <w:t>Решение ситуационных задач/ кейсов</w:t>
            </w:r>
          </w:p>
          <w:p w:rsidR="003D56FD" w:rsidRPr="00232391" w:rsidRDefault="003D56FD" w:rsidP="00353CB0">
            <w:pPr>
              <w:rPr>
                <w:bCs/>
                <w:sz w:val="28"/>
                <w:szCs w:val="28"/>
              </w:rPr>
            </w:pPr>
          </w:p>
        </w:tc>
      </w:tr>
      <w:tr w:rsidR="003D56FD" w:rsidRPr="00232391" w:rsidTr="00353CB0">
        <w:tc>
          <w:tcPr>
            <w:tcW w:w="2610" w:type="pct"/>
            <w:tcBorders>
              <w:top w:val="single" w:sz="4" w:space="0" w:color="auto"/>
              <w:left w:val="single" w:sz="4" w:space="0" w:color="auto"/>
              <w:bottom w:val="single" w:sz="4" w:space="0" w:color="auto"/>
              <w:right w:val="single" w:sz="4" w:space="0" w:color="auto"/>
            </w:tcBorders>
            <w:hideMark/>
          </w:tcPr>
          <w:p w:rsidR="003D56FD" w:rsidRPr="00232391" w:rsidRDefault="003D56FD" w:rsidP="00353CB0">
            <w:pPr>
              <w:tabs>
                <w:tab w:val="left" w:pos="426"/>
              </w:tabs>
              <w:contextualSpacing/>
              <w:rPr>
                <w:sz w:val="28"/>
                <w:szCs w:val="28"/>
              </w:rPr>
            </w:pPr>
            <w:r w:rsidRPr="00232391">
              <w:rPr>
                <w:sz w:val="28"/>
                <w:szCs w:val="28"/>
              </w:rPr>
              <w:t>Понимать, аннотировать, реферировать, анализировать тексты различной формы и содержания</w:t>
            </w:r>
          </w:p>
        </w:tc>
        <w:tc>
          <w:tcPr>
            <w:tcW w:w="2390" w:type="pct"/>
            <w:tcBorders>
              <w:top w:val="single" w:sz="4" w:space="0" w:color="auto"/>
              <w:left w:val="single" w:sz="4" w:space="0" w:color="auto"/>
              <w:bottom w:val="single" w:sz="4" w:space="0" w:color="auto"/>
              <w:right w:val="single" w:sz="4" w:space="0" w:color="auto"/>
            </w:tcBorders>
            <w:hideMark/>
          </w:tcPr>
          <w:p w:rsidR="003D56FD" w:rsidRPr="00232391" w:rsidRDefault="003D56FD" w:rsidP="00353CB0">
            <w:pPr>
              <w:rPr>
                <w:bCs/>
                <w:sz w:val="28"/>
                <w:szCs w:val="28"/>
              </w:rPr>
            </w:pPr>
            <w:r w:rsidRPr="00232391">
              <w:rPr>
                <w:bCs/>
                <w:sz w:val="28"/>
                <w:szCs w:val="28"/>
              </w:rPr>
              <w:t>Решение ситуационных задач/ кейсов; тестирование; лексико-грамматический анализ текста</w:t>
            </w:r>
          </w:p>
        </w:tc>
      </w:tr>
      <w:tr w:rsidR="003D56FD" w:rsidRPr="00232391" w:rsidTr="00353CB0">
        <w:tc>
          <w:tcPr>
            <w:tcW w:w="2610" w:type="pct"/>
            <w:tcBorders>
              <w:top w:val="single" w:sz="4" w:space="0" w:color="auto"/>
              <w:left w:val="single" w:sz="4" w:space="0" w:color="auto"/>
              <w:bottom w:val="single" w:sz="4" w:space="0" w:color="auto"/>
              <w:right w:val="single" w:sz="4" w:space="0" w:color="auto"/>
            </w:tcBorders>
          </w:tcPr>
          <w:p w:rsidR="003D56FD" w:rsidRPr="00232391" w:rsidRDefault="003D56FD" w:rsidP="00353CB0">
            <w:pPr>
              <w:tabs>
                <w:tab w:val="left" w:pos="426"/>
              </w:tabs>
              <w:contextualSpacing/>
              <w:rPr>
                <w:sz w:val="28"/>
                <w:szCs w:val="28"/>
              </w:rPr>
            </w:pPr>
            <w:r w:rsidRPr="00232391">
              <w:rPr>
                <w:sz w:val="28"/>
                <w:szCs w:val="28"/>
              </w:rPr>
              <w:t>Описывать значимость своей профессии на иностранном языке</w:t>
            </w:r>
          </w:p>
          <w:p w:rsidR="003D56FD" w:rsidRPr="00232391" w:rsidRDefault="003D56FD" w:rsidP="00353CB0">
            <w:pPr>
              <w:tabs>
                <w:tab w:val="left" w:pos="426"/>
              </w:tabs>
              <w:contextualSpacing/>
              <w:rPr>
                <w:sz w:val="28"/>
                <w:szCs w:val="28"/>
              </w:rPr>
            </w:pPr>
          </w:p>
          <w:p w:rsidR="003D56FD" w:rsidRPr="00232391" w:rsidRDefault="003D56FD" w:rsidP="00353CB0">
            <w:pPr>
              <w:tabs>
                <w:tab w:val="left" w:pos="426"/>
              </w:tabs>
              <w:contextualSpacing/>
              <w:rPr>
                <w:sz w:val="28"/>
                <w:szCs w:val="28"/>
              </w:rPr>
            </w:pPr>
          </w:p>
          <w:p w:rsidR="003D56FD" w:rsidRPr="00232391" w:rsidRDefault="003D56FD" w:rsidP="00353CB0">
            <w:pPr>
              <w:tabs>
                <w:tab w:val="left" w:pos="426"/>
              </w:tabs>
              <w:contextualSpacing/>
              <w:rPr>
                <w:sz w:val="28"/>
                <w:szCs w:val="28"/>
              </w:rPr>
            </w:pPr>
          </w:p>
          <w:p w:rsidR="003D56FD" w:rsidRPr="00232391" w:rsidRDefault="003D56FD" w:rsidP="00353CB0">
            <w:pPr>
              <w:tabs>
                <w:tab w:val="left" w:pos="426"/>
              </w:tabs>
              <w:contextualSpacing/>
              <w:rPr>
                <w:b/>
                <w:bCs/>
                <w:sz w:val="28"/>
                <w:szCs w:val="28"/>
              </w:rPr>
            </w:pPr>
          </w:p>
        </w:tc>
        <w:tc>
          <w:tcPr>
            <w:tcW w:w="2390" w:type="pct"/>
            <w:tcBorders>
              <w:top w:val="single" w:sz="4" w:space="0" w:color="auto"/>
              <w:left w:val="single" w:sz="4" w:space="0" w:color="auto"/>
              <w:bottom w:val="single" w:sz="4" w:space="0" w:color="auto"/>
              <w:right w:val="single" w:sz="4" w:space="0" w:color="auto"/>
            </w:tcBorders>
          </w:tcPr>
          <w:p w:rsidR="003D56FD" w:rsidRPr="00232391" w:rsidRDefault="003D56FD" w:rsidP="00353CB0">
            <w:pPr>
              <w:rPr>
                <w:bCs/>
                <w:sz w:val="28"/>
                <w:szCs w:val="28"/>
              </w:rPr>
            </w:pPr>
            <w:r w:rsidRPr="00232391">
              <w:rPr>
                <w:bCs/>
                <w:sz w:val="28"/>
                <w:szCs w:val="28"/>
              </w:rPr>
              <w:t>Устная презентация</w:t>
            </w:r>
          </w:p>
          <w:p w:rsidR="003D56FD" w:rsidRPr="00232391" w:rsidRDefault="003D56FD" w:rsidP="00353CB0">
            <w:pPr>
              <w:rPr>
                <w:b/>
                <w:bCs/>
                <w:sz w:val="28"/>
                <w:szCs w:val="28"/>
              </w:rPr>
            </w:pPr>
          </w:p>
        </w:tc>
      </w:tr>
      <w:tr w:rsidR="003D56FD" w:rsidRPr="00232391" w:rsidTr="00353CB0">
        <w:tc>
          <w:tcPr>
            <w:tcW w:w="2610" w:type="pct"/>
            <w:tcBorders>
              <w:top w:val="single" w:sz="4" w:space="0" w:color="auto"/>
              <w:left w:val="single" w:sz="4" w:space="0" w:color="auto"/>
              <w:bottom w:val="single" w:sz="4" w:space="0" w:color="auto"/>
              <w:right w:val="single" w:sz="4" w:space="0" w:color="auto"/>
            </w:tcBorders>
          </w:tcPr>
          <w:p w:rsidR="003D56FD" w:rsidRPr="00232391" w:rsidRDefault="003D56FD" w:rsidP="00353CB0">
            <w:pPr>
              <w:tabs>
                <w:tab w:val="left" w:pos="426"/>
              </w:tabs>
              <w:contextualSpacing/>
              <w:rPr>
                <w:sz w:val="28"/>
                <w:szCs w:val="28"/>
              </w:rPr>
            </w:pPr>
            <w:r w:rsidRPr="00A97A17">
              <w:rPr>
                <w:b/>
                <w:sz w:val="28"/>
                <w:szCs w:val="28"/>
              </w:rPr>
              <w:t>Усвоенные знания:</w:t>
            </w:r>
          </w:p>
        </w:tc>
        <w:tc>
          <w:tcPr>
            <w:tcW w:w="2390" w:type="pct"/>
            <w:tcBorders>
              <w:top w:val="single" w:sz="4" w:space="0" w:color="auto"/>
              <w:left w:val="single" w:sz="4" w:space="0" w:color="auto"/>
              <w:bottom w:val="single" w:sz="4" w:space="0" w:color="auto"/>
              <w:right w:val="single" w:sz="4" w:space="0" w:color="auto"/>
            </w:tcBorders>
          </w:tcPr>
          <w:p w:rsidR="003D56FD" w:rsidRPr="00232391" w:rsidRDefault="003D56FD" w:rsidP="00353CB0">
            <w:pPr>
              <w:rPr>
                <w:bCs/>
                <w:sz w:val="28"/>
                <w:szCs w:val="28"/>
              </w:rPr>
            </w:pPr>
          </w:p>
        </w:tc>
      </w:tr>
      <w:tr w:rsidR="003D56FD" w:rsidRPr="00232391" w:rsidTr="00353CB0">
        <w:trPr>
          <w:trHeight w:val="555"/>
        </w:trPr>
        <w:tc>
          <w:tcPr>
            <w:tcW w:w="2610" w:type="pct"/>
            <w:tcBorders>
              <w:top w:val="single" w:sz="4" w:space="0" w:color="auto"/>
              <w:left w:val="single" w:sz="4" w:space="0" w:color="auto"/>
              <w:bottom w:val="single" w:sz="4" w:space="0" w:color="auto"/>
              <w:right w:val="single" w:sz="4" w:space="0" w:color="auto"/>
            </w:tcBorders>
          </w:tcPr>
          <w:p w:rsidR="003D56FD" w:rsidRPr="00232391" w:rsidRDefault="003D56FD" w:rsidP="00353CB0">
            <w:pPr>
              <w:rPr>
                <w:sz w:val="28"/>
                <w:szCs w:val="28"/>
              </w:rPr>
            </w:pPr>
            <w:r w:rsidRPr="00232391">
              <w:rPr>
                <w:sz w:val="28"/>
                <w:szCs w:val="28"/>
              </w:rPr>
              <w:t>Особенности произношения</w:t>
            </w:r>
          </w:p>
          <w:p w:rsidR="003D56FD" w:rsidRPr="00232391" w:rsidRDefault="003D56FD" w:rsidP="00353CB0">
            <w:pPr>
              <w:rPr>
                <w:sz w:val="28"/>
                <w:szCs w:val="28"/>
              </w:rPr>
            </w:pPr>
          </w:p>
        </w:tc>
        <w:tc>
          <w:tcPr>
            <w:tcW w:w="2390" w:type="pct"/>
            <w:tcBorders>
              <w:top w:val="single" w:sz="4" w:space="0" w:color="auto"/>
              <w:left w:val="single" w:sz="4" w:space="0" w:color="auto"/>
              <w:bottom w:val="single" w:sz="4" w:space="0" w:color="auto"/>
              <w:right w:val="single" w:sz="4" w:space="0" w:color="auto"/>
            </w:tcBorders>
            <w:hideMark/>
          </w:tcPr>
          <w:p w:rsidR="003D56FD" w:rsidRPr="00232391" w:rsidRDefault="003D56FD" w:rsidP="00353CB0">
            <w:pPr>
              <w:rPr>
                <w:bCs/>
                <w:sz w:val="28"/>
                <w:szCs w:val="28"/>
              </w:rPr>
            </w:pPr>
            <w:r w:rsidRPr="00232391">
              <w:rPr>
                <w:bCs/>
                <w:sz w:val="28"/>
                <w:szCs w:val="28"/>
              </w:rPr>
              <w:t>Аудиторные занятия; индивидуальные задания; устная презентация; опросы</w:t>
            </w:r>
          </w:p>
        </w:tc>
      </w:tr>
      <w:tr w:rsidR="003D56FD" w:rsidRPr="00232391" w:rsidTr="00353CB0">
        <w:tc>
          <w:tcPr>
            <w:tcW w:w="2610" w:type="pct"/>
            <w:tcBorders>
              <w:top w:val="single" w:sz="4" w:space="0" w:color="auto"/>
              <w:left w:val="single" w:sz="4" w:space="0" w:color="auto"/>
              <w:bottom w:val="single" w:sz="4" w:space="0" w:color="auto"/>
              <w:right w:val="single" w:sz="4" w:space="0" w:color="auto"/>
            </w:tcBorders>
          </w:tcPr>
          <w:p w:rsidR="003D56FD" w:rsidRPr="00232391" w:rsidRDefault="003D56FD" w:rsidP="00353CB0">
            <w:pPr>
              <w:rPr>
                <w:sz w:val="28"/>
                <w:szCs w:val="28"/>
              </w:rPr>
            </w:pPr>
            <w:r w:rsidRPr="00232391">
              <w:rPr>
                <w:sz w:val="28"/>
                <w:szCs w:val="28"/>
              </w:rPr>
              <w:t>Основные правила чтения</w:t>
            </w:r>
          </w:p>
          <w:p w:rsidR="003D56FD" w:rsidRPr="00232391" w:rsidRDefault="003D56FD" w:rsidP="00353CB0">
            <w:pPr>
              <w:ind w:left="426"/>
              <w:rPr>
                <w:sz w:val="28"/>
                <w:szCs w:val="28"/>
              </w:rPr>
            </w:pPr>
          </w:p>
        </w:tc>
        <w:tc>
          <w:tcPr>
            <w:tcW w:w="2390" w:type="pct"/>
            <w:tcBorders>
              <w:top w:val="single" w:sz="4" w:space="0" w:color="auto"/>
              <w:left w:val="single" w:sz="4" w:space="0" w:color="auto"/>
              <w:bottom w:val="single" w:sz="4" w:space="0" w:color="auto"/>
              <w:right w:val="single" w:sz="4" w:space="0" w:color="auto"/>
            </w:tcBorders>
            <w:hideMark/>
          </w:tcPr>
          <w:p w:rsidR="003D56FD" w:rsidRPr="00232391" w:rsidRDefault="003D56FD" w:rsidP="00353CB0">
            <w:pPr>
              <w:rPr>
                <w:bCs/>
                <w:sz w:val="28"/>
                <w:szCs w:val="28"/>
              </w:rPr>
            </w:pPr>
            <w:r w:rsidRPr="00232391">
              <w:rPr>
                <w:bCs/>
                <w:sz w:val="28"/>
                <w:szCs w:val="28"/>
              </w:rPr>
              <w:t>Аудиторные занятия; индивидуальные задания; устная презентация; опросы; составление глоссария</w:t>
            </w:r>
          </w:p>
        </w:tc>
      </w:tr>
      <w:tr w:rsidR="003D56FD" w:rsidRPr="00232391" w:rsidTr="00353CB0">
        <w:trPr>
          <w:trHeight w:val="1260"/>
        </w:trPr>
        <w:tc>
          <w:tcPr>
            <w:tcW w:w="2610" w:type="pct"/>
            <w:tcBorders>
              <w:top w:val="single" w:sz="4" w:space="0" w:color="auto"/>
              <w:left w:val="single" w:sz="4" w:space="0" w:color="auto"/>
              <w:bottom w:val="single" w:sz="4" w:space="0" w:color="auto"/>
              <w:right w:val="single" w:sz="4" w:space="0" w:color="auto"/>
            </w:tcBorders>
          </w:tcPr>
          <w:p w:rsidR="003D56FD" w:rsidRPr="00232391" w:rsidRDefault="003D56FD" w:rsidP="00353CB0">
            <w:pPr>
              <w:rPr>
                <w:sz w:val="28"/>
                <w:szCs w:val="28"/>
              </w:rPr>
            </w:pPr>
            <w:r w:rsidRPr="00232391">
              <w:rPr>
                <w:sz w:val="28"/>
                <w:szCs w:val="28"/>
              </w:rPr>
              <w:t>Правила построения предложений</w:t>
            </w:r>
          </w:p>
          <w:p w:rsidR="003D56FD" w:rsidRPr="00232391" w:rsidRDefault="003D56FD" w:rsidP="00353CB0">
            <w:pPr>
              <w:ind w:left="426"/>
              <w:rPr>
                <w:sz w:val="28"/>
                <w:szCs w:val="28"/>
              </w:rPr>
            </w:pPr>
          </w:p>
        </w:tc>
        <w:tc>
          <w:tcPr>
            <w:tcW w:w="2390" w:type="pct"/>
            <w:tcBorders>
              <w:top w:val="single" w:sz="4" w:space="0" w:color="auto"/>
              <w:left w:val="single" w:sz="4" w:space="0" w:color="auto"/>
              <w:bottom w:val="single" w:sz="4" w:space="0" w:color="auto"/>
              <w:right w:val="single" w:sz="4" w:space="0" w:color="auto"/>
            </w:tcBorders>
            <w:hideMark/>
          </w:tcPr>
          <w:p w:rsidR="003D56FD" w:rsidRPr="00232391" w:rsidRDefault="003D56FD" w:rsidP="00353CB0">
            <w:pPr>
              <w:rPr>
                <w:bCs/>
                <w:sz w:val="28"/>
                <w:szCs w:val="28"/>
              </w:rPr>
            </w:pPr>
            <w:r w:rsidRPr="00232391">
              <w:rPr>
                <w:bCs/>
                <w:sz w:val="28"/>
                <w:szCs w:val="28"/>
              </w:rPr>
              <w:t>Аудиторные занятия; индивидуальные задания; устная/ электронная презентация; опросы; составление глоссария; составление плана/ таблицы</w:t>
            </w:r>
          </w:p>
        </w:tc>
      </w:tr>
      <w:tr w:rsidR="003D56FD" w:rsidRPr="00232391" w:rsidTr="00353CB0">
        <w:tc>
          <w:tcPr>
            <w:tcW w:w="2610" w:type="pct"/>
            <w:tcBorders>
              <w:top w:val="single" w:sz="4" w:space="0" w:color="auto"/>
              <w:left w:val="single" w:sz="4" w:space="0" w:color="auto"/>
              <w:bottom w:val="single" w:sz="4" w:space="0" w:color="auto"/>
              <w:right w:val="single" w:sz="4" w:space="0" w:color="auto"/>
            </w:tcBorders>
          </w:tcPr>
          <w:p w:rsidR="003D56FD" w:rsidRPr="00232391" w:rsidRDefault="003D56FD" w:rsidP="00353CB0">
            <w:pPr>
              <w:rPr>
                <w:sz w:val="28"/>
                <w:szCs w:val="28"/>
              </w:rPr>
            </w:pPr>
            <w:r w:rsidRPr="00232391">
              <w:rPr>
                <w:sz w:val="28"/>
                <w:szCs w:val="28"/>
              </w:rPr>
              <w:t>Основные общеупотребительные глаголы</w:t>
            </w:r>
          </w:p>
          <w:p w:rsidR="003D56FD" w:rsidRPr="00232391" w:rsidRDefault="003D56FD" w:rsidP="00353CB0">
            <w:pPr>
              <w:ind w:left="426"/>
              <w:rPr>
                <w:sz w:val="28"/>
                <w:szCs w:val="28"/>
              </w:rPr>
            </w:pPr>
          </w:p>
        </w:tc>
        <w:tc>
          <w:tcPr>
            <w:tcW w:w="2390" w:type="pct"/>
            <w:tcBorders>
              <w:top w:val="single" w:sz="4" w:space="0" w:color="auto"/>
              <w:left w:val="single" w:sz="4" w:space="0" w:color="auto"/>
              <w:bottom w:val="single" w:sz="4" w:space="0" w:color="auto"/>
              <w:right w:val="single" w:sz="4" w:space="0" w:color="auto"/>
            </w:tcBorders>
            <w:hideMark/>
          </w:tcPr>
          <w:p w:rsidR="003D56FD" w:rsidRPr="00232391" w:rsidRDefault="003D56FD" w:rsidP="00353CB0">
            <w:pPr>
              <w:rPr>
                <w:bCs/>
                <w:sz w:val="28"/>
                <w:szCs w:val="28"/>
              </w:rPr>
            </w:pPr>
            <w:r w:rsidRPr="00232391">
              <w:rPr>
                <w:bCs/>
                <w:sz w:val="28"/>
                <w:szCs w:val="28"/>
              </w:rPr>
              <w:t>Аудиторные занятия; индивидуальные задания; устная/ электронная презентация; составление глоссария; составление плана/ таблицы</w:t>
            </w:r>
          </w:p>
        </w:tc>
      </w:tr>
      <w:tr w:rsidR="003D56FD" w:rsidRPr="00232391" w:rsidTr="00353CB0">
        <w:tc>
          <w:tcPr>
            <w:tcW w:w="2610" w:type="pct"/>
            <w:tcBorders>
              <w:top w:val="single" w:sz="4" w:space="0" w:color="auto"/>
              <w:left w:val="single" w:sz="4" w:space="0" w:color="auto"/>
              <w:bottom w:val="single" w:sz="4" w:space="0" w:color="auto"/>
              <w:right w:val="single" w:sz="4" w:space="0" w:color="auto"/>
            </w:tcBorders>
            <w:hideMark/>
          </w:tcPr>
          <w:p w:rsidR="003D56FD" w:rsidRPr="00232391" w:rsidRDefault="003D56FD" w:rsidP="00353CB0">
            <w:pPr>
              <w:rPr>
                <w:sz w:val="28"/>
                <w:szCs w:val="28"/>
              </w:rPr>
            </w:pPr>
            <w:r w:rsidRPr="00232391">
              <w:rPr>
                <w:sz w:val="28"/>
                <w:szCs w:val="28"/>
              </w:rPr>
              <w:t>Лексический минимум для описания предметов, средств и процессов, относящихся к этикетной, бытовой и профессиональной сфере</w:t>
            </w:r>
          </w:p>
        </w:tc>
        <w:tc>
          <w:tcPr>
            <w:tcW w:w="2390" w:type="pct"/>
            <w:tcBorders>
              <w:top w:val="single" w:sz="4" w:space="0" w:color="auto"/>
              <w:left w:val="single" w:sz="4" w:space="0" w:color="auto"/>
              <w:bottom w:val="single" w:sz="4" w:space="0" w:color="auto"/>
              <w:right w:val="single" w:sz="4" w:space="0" w:color="auto"/>
            </w:tcBorders>
            <w:hideMark/>
          </w:tcPr>
          <w:p w:rsidR="003D56FD" w:rsidRPr="00232391" w:rsidRDefault="003D56FD" w:rsidP="00353CB0">
            <w:pPr>
              <w:rPr>
                <w:bCs/>
                <w:sz w:val="28"/>
                <w:szCs w:val="28"/>
              </w:rPr>
            </w:pPr>
            <w:r w:rsidRPr="00232391">
              <w:rPr>
                <w:bCs/>
                <w:sz w:val="28"/>
                <w:szCs w:val="28"/>
              </w:rPr>
              <w:t>Аудиторные занятия; индивидуальные задания; устная/ электронная презентация; составление глоссария; составление плана/ таблицы</w:t>
            </w:r>
          </w:p>
        </w:tc>
      </w:tr>
      <w:tr w:rsidR="003D56FD" w:rsidRPr="00232391" w:rsidTr="00353CB0">
        <w:tc>
          <w:tcPr>
            <w:tcW w:w="2610" w:type="pct"/>
            <w:tcBorders>
              <w:top w:val="single" w:sz="4" w:space="0" w:color="auto"/>
              <w:left w:val="single" w:sz="4" w:space="0" w:color="auto"/>
              <w:bottom w:val="single" w:sz="4" w:space="0" w:color="auto"/>
              <w:right w:val="single" w:sz="4" w:space="0" w:color="auto"/>
            </w:tcBorders>
            <w:hideMark/>
          </w:tcPr>
          <w:p w:rsidR="003D56FD" w:rsidRPr="00232391" w:rsidRDefault="003D56FD" w:rsidP="00353CB0">
            <w:pPr>
              <w:rPr>
                <w:bCs/>
                <w:i/>
                <w:sz w:val="28"/>
                <w:szCs w:val="28"/>
              </w:rPr>
            </w:pPr>
            <w:r w:rsidRPr="00232391">
              <w:rPr>
                <w:sz w:val="28"/>
                <w:szCs w:val="28"/>
              </w:rPr>
              <w:t>Приемы работы с текстом (включая нормативно-правовую документацию)</w:t>
            </w:r>
          </w:p>
        </w:tc>
        <w:tc>
          <w:tcPr>
            <w:tcW w:w="2390" w:type="pct"/>
            <w:tcBorders>
              <w:top w:val="single" w:sz="4" w:space="0" w:color="auto"/>
              <w:left w:val="single" w:sz="4" w:space="0" w:color="auto"/>
              <w:bottom w:val="single" w:sz="4" w:space="0" w:color="auto"/>
              <w:right w:val="single" w:sz="4" w:space="0" w:color="auto"/>
            </w:tcBorders>
            <w:hideMark/>
          </w:tcPr>
          <w:p w:rsidR="003D56FD" w:rsidRPr="00232391" w:rsidRDefault="003D56FD" w:rsidP="00353CB0">
            <w:pPr>
              <w:rPr>
                <w:bCs/>
                <w:sz w:val="28"/>
                <w:szCs w:val="28"/>
              </w:rPr>
            </w:pPr>
            <w:r w:rsidRPr="00232391">
              <w:rPr>
                <w:bCs/>
                <w:sz w:val="28"/>
                <w:szCs w:val="28"/>
              </w:rPr>
              <w:t>Аудиторные занятия; лексико-грамматический анализ текста; индивидуальные задания; устная/ электронная презентация; опросы; составление глоссария; составление плана/ таблицы</w:t>
            </w:r>
          </w:p>
        </w:tc>
      </w:tr>
      <w:tr w:rsidR="003D56FD" w:rsidRPr="00232391" w:rsidTr="00353CB0">
        <w:tc>
          <w:tcPr>
            <w:tcW w:w="2610" w:type="pct"/>
            <w:tcBorders>
              <w:top w:val="single" w:sz="4" w:space="0" w:color="auto"/>
              <w:left w:val="single" w:sz="4" w:space="0" w:color="auto"/>
              <w:bottom w:val="single" w:sz="4" w:space="0" w:color="auto"/>
              <w:right w:val="single" w:sz="4" w:space="0" w:color="auto"/>
            </w:tcBorders>
          </w:tcPr>
          <w:p w:rsidR="003D56FD" w:rsidRPr="00232391" w:rsidRDefault="003D56FD" w:rsidP="00353CB0">
            <w:pPr>
              <w:rPr>
                <w:sz w:val="28"/>
                <w:szCs w:val="28"/>
              </w:rPr>
            </w:pPr>
            <w:r w:rsidRPr="00232391">
              <w:rPr>
                <w:sz w:val="28"/>
                <w:szCs w:val="28"/>
              </w:rPr>
              <w:t>Правила и условия экологической безопасности</w:t>
            </w:r>
          </w:p>
          <w:p w:rsidR="003D56FD" w:rsidRPr="00232391" w:rsidRDefault="003D56FD" w:rsidP="00353CB0">
            <w:pPr>
              <w:ind w:left="426"/>
              <w:rPr>
                <w:sz w:val="28"/>
                <w:szCs w:val="28"/>
              </w:rPr>
            </w:pPr>
          </w:p>
        </w:tc>
        <w:tc>
          <w:tcPr>
            <w:tcW w:w="2390" w:type="pct"/>
            <w:tcBorders>
              <w:top w:val="single" w:sz="4" w:space="0" w:color="auto"/>
              <w:left w:val="single" w:sz="4" w:space="0" w:color="auto"/>
              <w:bottom w:val="single" w:sz="4" w:space="0" w:color="auto"/>
              <w:right w:val="single" w:sz="4" w:space="0" w:color="auto"/>
            </w:tcBorders>
            <w:hideMark/>
          </w:tcPr>
          <w:p w:rsidR="003D56FD" w:rsidRPr="00232391" w:rsidRDefault="003D56FD" w:rsidP="00353CB0">
            <w:pPr>
              <w:rPr>
                <w:bCs/>
                <w:sz w:val="28"/>
                <w:szCs w:val="28"/>
              </w:rPr>
            </w:pPr>
            <w:r w:rsidRPr="00232391">
              <w:rPr>
                <w:bCs/>
                <w:sz w:val="28"/>
                <w:szCs w:val="28"/>
              </w:rPr>
              <w:t>Аудиторные занятия; индивидуальные задания; устная/ электронная презентация; опросы; составление глоссария; составление плана/ таблицы</w:t>
            </w:r>
          </w:p>
        </w:tc>
      </w:tr>
      <w:tr w:rsidR="003D56FD" w:rsidRPr="00232391" w:rsidTr="00353CB0">
        <w:tc>
          <w:tcPr>
            <w:tcW w:w="2610" w:type="pct"/>
            <w:tcBorders>
              <w:top w:val="single" w:sz="4" w:space="0" w:color="auto"/>
              <w:left w:val="single" w:sz="4" w:space="0" w:color="auto"/>
              <w:bottom w:val="single" w:sz="4" w:space="0" w:color="auto"/>
              <w:right w:val="single" w:sz="4" w:space="0" w:color="auto"/>
            </w:tcBorders>
          </w:tcPr>
          <w:p w:rsidR="003D56FD" w:rsidRPr="00232391" w:rsidRDefault="003D56FD" w:rsidP="00353CB0">
            <w:pPr>
              <w:rPr>
                <w:sz w:val="28"/>
                <w:szCs w:val="28"/>
              </w:rPr>
            </w:pPr>
            <w:r w:rsidRPr="00232391">
              <w:rPr>
                <w:sz w:val="28"/>
                <w:szCs w:val="28"/>
              </w:rPr>
              <w:t>Грамматический минимум, необходимый для чтения и перевода (со словарем) иностранных текстов профессиональной направленности</w:t>
            </w:r>
          </w:p>
          <w:p w:rsidR="003D56FD" w:rsidRPr="00232391" w:rsidRDefault="003D56FD" w:rsidP="00353CB0">
            <w:pPr>
              <w:ind w:left="426"/>
              <w:rPr>
                <w:sz w:val="28"/>
                <w:szCs w:val="28"/>
              </w:rPr>
            </w:pPr>
          </w:p>
        </w:tc>
        <w:tc>
          <w:tcPr>
            <w:tcW w:w="2390" w:type="pct"/>
            <w:tcBorders>
              <w:top w:val="single" w:sz="4" w:space="0" w:color="auto"/>
              <w:left w:val="single" w:sz="4" w:space="0" w:color="auto"/>
              <w:bottom w:val="single" w:sz="4" w:space="0" w:color="auto"/>
              <w:right w:val="single" w:sz="4" w:space="0" w:color="auto"/>
            </w:tcBorders>
            <w:hideMark/>
          </w:tcPr>
          <w:p w:rsidR="003D56FD" w:rsidRPr="00232391" w:rsidRDefault="003D56FD" w:rsidP="00353CB0">
            <w:pPr>
              <w:rPr>
                <w:bCs/>
                <w:sz w:val="28"/>
                <w:szCs w:val="28"/>
              </w:rPr>
            </w:pPr>
            <w:r w:rsidRPr="00232391">
              <w:rPr>
                <w:bCs/>
                <w:sz w:val="28"/>
                <w:szCs w:val="28"/>
              </w:rPr>
              <w:t>Лексико-грамматический анализ текста; индивидуальные задания; устная/ электронная презентация; опросы; составление глоссария; составление плана/ таблицы</w:t>
            </w:r>
          </w:p>
        </w:tc>
      </w:tr>
      <w:tr w:rsidR="003D56FD" w:rsidRPr="00232391" w:rsidTr="00353CB0">
        <w:tc>
          <w:tcPr>
            <w:tcW w:w="2610" w:type="pct"/>
            <w:tcBorders>
              <w:top w:val="single" w:sz="4" w:space="0" w:color="auto"/>
              <w:left w:val="single" w:sz="4" w:space="0" w:color="auto"/>
              <w:bottom w:val="single" w:sz="4" w:space="0" w:color="auto"/>
              <w:right w:val="single" w:sz="4" w:space="0" w:color="auto"/>
            </w:tcBorders>
          </w:tcPr>
          <w:p w:rsidR="003D56FD" w:rsidRPr="00232391" w:rsidRDefault="003D56FD" w:rsidP="00353CB0">
            <w:pPr>
              <w:rPr>
                <w:sz w:val="28"/>
                <w:szCs w:val="28"/>
              </w:rPr>
            </w:pPr>
            <w:r w:rsidRPr="00232391">
              <w:rPr>
                <w:sz w:val="28"/>
                <w:szCs w:val="28"/>
              </w:rPr>
              <w:t>Лексический минимум, относящийся к описанию документации на иностранном языке</w:t>
            </w:r>
          </w:p>
          <w:p w:rsidR="003D56FD" w:rsidRPr="00232391" w:rsidRDefault="003D56FD" w:rsidP="00353CB0">
            <w:pPr>
              <w:ind w:left="426"/>
              <w:rPr>
                <w:sz w:val="28"/>
                <w:szCs w:val="28"/>
              </w:rPr>
            </w:pPr>
          </w:p>
        </w:tc>
        <w:tc>
          <w:tcPr>
            <w:tcW w:w="2390" w:type="pct"/>
            <w:tcBorders>
              <w:top w:val="single" w:sz="4" w:space="0" w:color="auto"/>
              <w:left w:val="single" w:sz="4" w:space="0" w:color="auto"/>
              <w:bottom w:val="single" w:sz="4" w:space="0" w:color="auto"/>
              <w:right w:val="single" w:sz="4" w:space="0" w:color="auto"/>
            </w:tcBorders>
            <w:hideMark/>
          </w:tcPr>
          <w:p w:rsidR="003D56FD" w:rsidRPr="00232391" w:rsidRDefault="003D56FD" w:rsidP="00353CB0">
            <w:pPr>
              <w:rPr>
                <w:bCs/>
                <w:sz w:val="28"/>
                <w:szCs w:val="28"/>
              </w:rPr>
            </w:pPr>
            <w:r w:rsidRPr="00232391">
              <w:rPr>
                <w:bCs/>
                <w:sz w:val="28"/>
                <w:szCs w:val="28"/>
              </w:rPr>
              <w:t>Аудиторные занятия; индивидуальные задания; устная/ электронная презентация; опросы; составление глоссария; составление плана/ таблицы</w:t>
            </w:r>
          </w:p>
        </w:tc>
      </w:tr>
      <w:tr w:rsidR="003D56FD" w:rsidRPr="00232391" w:rsidTr="00353CB0">
        <w:tc>
          <w:tcPr>
            <w:tcW w:w="2610" w:type="pct"/>
            <w:tcBorders>
              <w:top w:val="single" w:sz="4" w:space="0" w:color="auto"/>
              <w:left w:val="single" w:sz="4" w:space="0" w:color="auto"/>
              <w:bottom w:val="single" w:sz="4" w:space="0" w:color="auto"/>
              <w:right w:val="single" w:sz="4" w:space="0" w:color="auto"/>
            </w:tcBorders>
          </w:tcPr>
          <w:p w:rsidR="003D56FD" w:rsidRPr="00232391" w:rsidRDefault="003D56FD" w:rsidP="00353CB0">
            <w:pPr>
              <w:rPr>
                <w:sz w:val="28"/>
                <w:szCs w:val="28"/>
              </w:rPr>
            </w:pPr>
            <w:r w:rsidRPr="00232391">
              <w:rPr>
                <w:sz w:val="28"/>
                <w:szCs w:val="28"/>
              </w:rPr>
              <w:t>Правила создания устной/электронной презентации на иностранном языке</w:t>
            </w:r>
          </w:p>
          <w:p w:rsidR="003D56FD" w:rsidRPr="00232391" w:rsidRDefault="003D56FD" w:rsidP="00353CB0">
            <w:pPr>
              <w:ind w:left="426"/>
              <w:rPr>
                <w:sz w:val="28"/>
                <w:szCs w:val="28"/>
              </w:rPr>
            </w:pPr>
          </w:p>
        </w:tc>
        <w:tc>
          <w:tcPr>
            <w:tcW w:w="2390" w:type="pct"/>
            <w:tcBorders>
              <w:top w:val="single" w:sz="4" w:space="0" w:color="auto"/>
              <w:left w:val="single" w:sz="4" w:space="0" w:color="auto"/>
              <w:bottom w:val="single" w:sz="4" w:space="0" w:color="auto"/>
              <w:right w:val="single" w:sz="4" w:space="0" w:color="auto"/>
            </w:tcBorders>
            <w:hideMark/>
          </w:tcPr>
          <w:p w:rsidR="003D56FD" w:rsidRPr="00232391" w:rsidRDefault="003D56FD" w:rsidP="00353CB0">
            <w:pPr>
              <w:rPr>
                <w:bCs/>
                <w:sz w:val="28"/>
                <w:szCs w:val="28"/>
              </w:rPr>
            </w:pPr>
            <w:r w:rsidRPr="00232391">
              <w:rPr>
                <w:bCs/>
                <w:sz w:val="28"/>
                <w:szCs w:val="28"/>
              </w:rPr>
              <w:t>Аудиторные занятия; индивидуальные задания; устная/ электронная презентация; опросы; составление глоссария; составление плана/ таблицы</w:t>
            </w:r>
          </w:p>
        </w:tc>
      </w:tr>
      <w:tr w:rsidR="003D56FD" w:rsidRPr="00232391" w:rsidTr="00353CB0">
        <w:tc>
          <w:tcPr>
            <w:tcW w:w="2610" w:type="pct"/>
            <w:tcBorders>
              <w:top w:val="single" w:sz="4" w:space="0" w:color="auto"/>
              <w:left w:val="single" w:sz="4" w:space="0" w:color="auto"/>
              <w:bottom w:val="single" w:sz="4" w:space="0" w:color="auto"/>
              <w:right w:val="single" w:sz="4" w:space="0" w:color="auto"/>
            </w:tcBorders>
          </w:tcPr>
          <w:p w:rsidR="003D56FD" w:rsidRPr="00232391" w:rsidRDefault="003D56FD" w:rsidP="00353CB0">
            <w:pPr>
              <w:rPr>
                <w:sz w:val="28"/>
                <w:szCs w:val="28"/>
              </w:rPr>
            </w:pPr>
            <w:r w:rsidRPr="00232391">
              <w:rPr>
                <w:sz w:val="28"/>
                <w:szCs w:val="28"/>
              </w:rPr>
              <w:t>Пути и способы самообразования и повышения уровня владения иностранным языком</w:t>
            </w:r>
          </w:p>
          <w:p w:rsidR="003D56FD" w:rsidRPr="00232391" w:rsidRDefault="003D56FD" w:rsidP="00353CB0">
            <w:pPr>
              <w:ind w:left="426"/>
              <w:rPr>
                <w:sz w:val="28"/>
                <w:szCs w:val="28"/>
              </w:rPr>
            </w:pPr>
          </w:p>
        </w:tc>
        <w:tc>
          <w:tcPr>
            <w:tcW w:w="2390" w:type="pct"/>
            <w:tcBorders>
              <w:top w:val="single" w:sz="4" w:space="0" w:color="auto"/>
              <w:left w:val="single" w:sz="4" w:space="0" w:color="auto"/>
              <w:bottom w:val="single" w:sz="4" w:space="0" w:color="auto"/>
              <w:right w:val="single" w:sz="4" w:space="0" w:color="auto"/>
            </w:tcBorders>
            <w:hideMark/>
          </w:tcPr>
          <w:p w:rsidR="003D56FD" w:rsidRPr="00232391" w:rsidRDefault="003D56FD" w:rsidP="00353CB0">
            <w:pPr>
              <w:rPr>
                <w:bCs/>
                <w:sz w:val="28"/>
                <w:szCs w:val="28"/>
              </w:rPr>
            </w:pPr>
            <w:r w:rsidRPr="00232391">
              <w:rPr>
                <w:bCs/>
                <w:sz w:val="28"/>
                <w:szCs w:val="28"/>
              </w:rPr>
              <w:t>Аудиторные занятия; индивидуальные задания; устная/ электронная презентация; опросы; составление глоссария; составление плана/ таблицы</w:t>
            </w:r>
          </w:p>
        </w:tc>
      </w:tr>
    </w:tbl>
    <w:p w:rsidR="003D56FD" w:rsidRDefault="003D56FD" w:rsidP="003D5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3D56FD" w:rsidRDefault="003D56FD" w:rsidP="003D5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3D56FD" w:rsidRDefault="003D56FD" w:rsidP="003D5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3D56FD" w:rsidRDefault="003D56FD" w:rsidP="003D5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3D56FD" w:rsidRDefault="003D56FD" w:rsidP="003D5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3D56FD" w:rsidRDefault="003D56FD" w:rsidP="003D5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3D56FD" w:rsidRDefault="003D56FD" w:rsidP="003D5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3D56FD" w:rsidRPr="00232391" w:rsidRDefault="003D56FD" w:rsidP="003D5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3D56FD" w:rsidRPr="00232391" w:rsidRDefault="003D56FD" w:rsidP="003D5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3D56FD" w:rsidRPr="00232391" w:rsidRDefault="003D56FD" w:rsidP="003D5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3D56FD" w:rsidRPr="00232391" w:rsidRDefault="003D56FD" w:rsidP="003D5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3D56FD" w:rsidRPr="00232391" w:rsidRDefault="003D56FD" w:rsidP="003D5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3D56FD" w:rsidRPr="00232391" w:rsidRDefault="003D56FD" w:rsidP="003D5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3D56FD" w:rsidRPr="00232391" w:rsidRDefault="003D56FD" w:rsidP="003D5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3D56FD" w:rsidRDefault="003D56FD">
      <w:pPr>
        <w:spacing w:after="200" w:line="276" w:lineRule="auto"/>
        <w:rPr>
          <w:b/>
          <w:bCs/>
        </w:rPr>
      </w:pPr>
      <w:r>
        <w:rPr>
          <w:b/>
          <w:bCs/>
        </w:rPr>
        <w:br w:type="page"/>
      </w:r>
    </w:p>
    <w:p w:rsidR="003D56FD" w:rsidRDefault="003D56FD" w:rsidP="003D56FD">
      <w:pPr>
        <w:pStyle w:val="af3"/>
        <w:jc w:val="right"/>
        <w:rPr>
          <w:rFonts w:ascii="Times New Roman" w:hAnsi="Times New Roman"/>
          <w:b/>
          <w:bCs/>
        </w:rPr>
      </w:pPr>
    </w:p>
    <w:p w:rsidR="003D56FD" w:rsidRDefault="003D56FD" w:rsidP="003D56FD">
      <w:pPr>
        <w:pStyle w:val="af3"/>
        <w:jc w:val="right"/>
        <w:rPr>
          <w:rFonts w:ascii="Times New Roman" w:hAnsi="Times New Roman"/>
          <w:b/>
          <w:bCs/>
        </w:rPr>
      </w:pPr>
      <w:r>
        <w:rPr>
          <w:rFonts w:ascii="Times New Roman" w:hAnsi="Times New Roman"/>
          <w:b/>
          <w:bCs/>
        </w:rPr>
        <w:t>Приложение 3.4</w:t>
      </w:r>
    </w:p>
    <w:p w:rsidR="003D56FD" w:rsidRDefault="003D56FD" w:rsidP="003D56FD">
      <w:pPr>
        <w:jc w:val="right"/>
        <w:rPr>
          <w:b/>
          <w:i/>
          <w:u w:val="single"/>
        </w:rPr>
      </w:pPr>
      <w:r>
        <w:rPr>
          <w:bCs/>
        </w:rPr>
        <w:t>к ПООП-П по специальности</w:t>
      </w:r>
      <w:r>
        <w:rPr>
          <w:bCs/>
          <w:i/>
        </w:rPr>
        <w:t xml:space="preserve"> </w:t>
      </w:r>
      <w:r>
        <w:rPr>
          <w:bCs/>
          <w:i/>
        </w:rPr>
        <w:br/>
      </w:r>
      <w:r>
        <w:rPr>
          <w:b/>
          <w:i/>
          <w:u w:val="single"/>
        </w:rPr>
        <w:t xml:space="preserve">15.02.12 Монтаж, техническое обслуживание и </w:t>
      </w:r>
    </w:p>
    <w:p w:rsidR="003D56FD" w:rsidRDefault="003D56FD" w:rsidP="003D56FD">
      <w:pPr>
        <w:jc w:val="right"/>
        <w:rPr>
          <w:b/>
          <w:i/>
          <w:u w:val="single"/>
        </w:rPr>
      </w:pPr>
      <w:r>
        <w:rPr>
          <w:b/>
          <w:i/>
          <w:u w:val="single"/>
        </w:rPr>
        <w:t>ремонт промышленного оборудования (по отраслям)</w:t>
      </w:r>
    </w:p>
    <w:p w:rsidR="003D56FD" w:rsidRDefault="003D56FD" w:rsidP="003D56FD">
      <w:pPr>
        <w:jc w:val="center"/>
        <w:rPr>
          <w:b/>
          <w:i/>
          <w:sz w:val="22"/>
          <w:szCs w:val="22"/>
        </w:rPr>
      </w:pPr>
    </w:p>
    <w:p w:rsidR="003D56FD" w:rsidRDefault="003D56FD" w:rsidP="003D56FD">
      <w:pPr>
        <w:jc w:val="center"/>
        <w:rPr>
          <w:b/>
          <w:i/>
        </w:rPr>
      </w:pPr>
    </w:p>
    <w:p w:rsidR="003D56FD" w:rsidRDefault="003D56FD" w:rsidP="003D56FD">
      <w:pPr>
        <w:jc w:val="center"/>
        <w:rPr>
          <w:b/>
          <w:i/>
        </w:rPr>
      </w:pPr>
    </w:p>
    <w:p w:rsidR="003D56FD" w:rsidRDefault="003D56FD" w:rsidP="003D56FD">
      <w:pPr>
        <w:jc w:val="center"/>
        <w:rPr>
          <w:b/>
          <w:i/>
        </w:rPr>
      </w:pPr>
    </w:p>
    <w:p w:rsidR="003D56FD" w:rsidRDefault="003D56FD" w:rsidP="003D56FD">
      <w:pPr>
        <w:jc w:val="center"/>
        <w:rPr>
          <w:b/>
          <w:i/>
        </w:rPr>
      </w:pPr>
    </w:p>
    <w:p w:rsidR="003D56FD" w:rsidRDefault="003D56FD" w:rsidP="003D56FD">
      <w:pPr>
        <w:jc w:val="center"/>
        <w:rPr>
          <w:b/>
          <w:i/>
        </w:rPr>
      </w:pPr>
    </w:p>
    <w:p w:rsidR="003D56FD" w:rsidRDefault="003D56FD" w:rsidP="003D56FD">
      <w:pPr>
        <w:jc w:val="center"/>
        <w:rPr>
          <w:b/>
          <w:i/>
        </w:rPr>
      </w:pPr>
    </w:p>
    <w:p w:rsidR="003D56FD" w:rsidRDefault="003D56FD" w:rsidP="003D56FD">
      <w:pPr>
        <w:jc w:val="center"/>
        <w:rPr>
          <w:b/>
          <w:i/>
        </w:rPr>
      </w:pPr>
    </w:p>
    <w:p w:rsidR="003D56FD" w:rsidRDefault="003D56FD" w:rsidP="003D56FD">
      <w:pPr>
        <w:jc w:val="center"/>
        <w:rPr>
          <w:b/>
          <w:i/>
        </w:rPr>
      </w:pPr>
    </w:p>
    <w:p w:rsidR="003D56FD" w:rsidRDefault="003D56FD" w:rsidP="003D56FD">
      <w:pPr>
        <w:jc w:val="center"/>
        <w:rPr>
          <w:b/>
          <w:i/>
        </w:rPr>
      </w:pPr>
    </w:p>
    <w:p w:rsidR="003D56FD" w:rsidRDefault="003D56FD" w:rsidP="003D56FD">
      <w:pPr>
        <w:jc w:val="center"/>
        <w:rPr>
          <w:b/>
          <w:i/>
        </w:rPr>
      </w:pPr>
    </w:p>
    <w:p w:rsidR="003D56FD" w:rsidRDefault="003D56FD" w:rsidP="003D56FD">
      <w:pPr>
        <w:jc w:val="center"/>
        <w:rPr>
          <w:b/>
          <w:i/>
        </w:rPr>
      </w:pPr>
    </w:p>
    <w:p w:rsidR="003D56FD" w:rsidRDefault="003D56FD" w:rsidP="003D56FD">
      <w:pPr>
        <w:jc w:val="center"/>
        <w:rPr>
          <w:b/>
          <w:i/>
        </w:rPr>
      </w:pPr>
    </w:p>
    <w:p w:rsidR="003D56FD" w:rsidRDefault="003D56FD" w:rsidP="003D56FD">
      <w:pPr>
        <w:jc w:val="center"/>
        <w:rPr>
          <w:b/>
          <w:i/>
        </w:rPr>
      </w:pPr>
    </w:p>
    <w:p w:rsidR="003D56FD" w:rsidRDefault="003D56FD" w:rsidP="003D56FD">
      <w:pPr>
        <w:jc w:val="center"/>
        <w:rPr>
          <w:b/>
          <w:i/>
        </w:rPr>
      </w:pPr>
    </w:p>
    <w:p w:rsidR="003D56FD" w:rsidRDefault="003D56FD" w:rsidP="003D56FD">
      <w:pPr>
        <w:jc w:val="center"/>
        <w:rPr>
          <w:b/>
        </w:rPr>
      </w:pPr>
      <w:r>
        <w:rPr>
          <w:b/>
        </w:rPr>
        <w:t>ПРИМЕРНАЯ РАБОЧАЯ ПРОГРАММА УЧЕБНОЙ ДИСЦИПЛИНЫ</w:t>
      </w:r>
    </w:p>
    <w:p w:rsidR="003D56FD" w:rsidRDefault="003D56FD" w:rsidP="003D56FD">
      <w:pPr>
        <w:jc w:val="center"/>
        <w:rPr>
          <w:b/>
          <w:i/>
          <w:u w:val="single"/>
        </w:rPr>
      </w:pPr>
    </w:p>
    <w:p w:rsidR="003D56FD" w:rsidRDefault="003D56FD" w:rsidP="003D56FD">
      <w:pPr>
        <w:jc w:val="center"/>
        <w:rPr>
          <w:b/>
          <w:iCs/>
        </w:rPr>
      </w:pPr>
      <w:r>
        <w:rPr>
          <w:b/>
          <w:iCs/>
        </w:rPr>
        <w:t>ОГСЭ 04 «Физическая культура»</w:t>
      </w:r>
    </w:p>
    <w:p w:rsidR="003D56FD" w:rsidRDefault="003D56FD" w:rsidP="003D56FD">
      <w:pPr>
        <w:jc w:val="center"/>
        <w:rPr>
          <w:b/>
          <w:i/>
          <w:sz w:val="22"/>
          <w:szCs w:val="22"/>
        </w:rPr>
      </w:pPr>
    </w:p>
    <w:p w:rsidR="003D56FD" w:rsidRDefault="003D56FD" w:rsidP="003D56FD">
      <w:pPr>
        <w:rPr>
          <w:b/>
          <w:i/>
        </w:rPr>
      </w:pPr>
    </w:p>
    <w:p w:rsidR="003D56FD" w:rsidRDefault="003D56FD" w:rsidP="003D56FD">
      <w:pPr>
        <w:rPr>
          <w:b/>
          <w:i/>
        </w:rPr>
      </w:pPr>
    </w:p>
    <w:p w:rsidR="003D56FD" w:rsidRDefault="003D56FD" w:rsidP="003D56FD">
      <w:pPr>
        <w:rPr>
          <w:b/>
          <w:i/>
        </w:rPr>
      </w:pPr>
    </w:p>
    <w:p w:rsidR="003D56FD" w:rsidRDefault="003D56FD" w:rsidP="003D56FD">
      <w:pPr>
        <w:rPr>
          <w:b/>
          <w:i/>
        </w:rPr>
      </w:pPr>
    </w:p>
    <w:p w:rsidR="003D56FD" w:rsidRDefault="003D56FD" w:rsidP="003D56FD">
      <w:pPr>
        <w:rPr>
          <w:b/>
          <w:i/>
        </w:rPr>
      </w:pPr>
    </w:p>
    <w:p w:rsidR="003D56FD" w:rsidRDefault="003D56FD" w:rsidP="003D56FD">
      <w:pPr>
        <w:rPr>
          <w:b/>
          <w:i/>
        </w:rPr>
      </w:pPr>
    </w:p>
    <w:p w:rsidR="003D56FD" w:rsidRDefault="003D56FD" w:rsidP="003D56FD">
      <w:pPr>
        <w:rPr>
          <w:b/>
          <w:i/>
        </w:rPr>
      </w:pPr>
    </w:p>
    <w:p w:rsidR="003D56FD" w:rsidRDefault="003D56FD" w:rsidP="003D56FD">
      <w:pPr>
        <w:rPr>
          <w:b/>
          <w:i/>
        </w:rPr>
      </w:pPr>
    </w:p>
    <w:p w:rsidR="003D56FD" w:rsidRDefault="003D56FD" w:rsidP="003D56FD">
      <w:pPr>
        <w:rPr>
          <w:b/>
          <w:i/>
        </w:rPr>
      </w:pPr>
    </w:p>
    <w:p w:rsidR="003D56FD" w:rsidRDefault="003D56FD" w:rsidP="003D56FD">
      <w:pPr>
        <w:rPr>
          <w:b/>
          <w:i/>
        </w:rPr>
      </w:pPr>
    </w:p>
    <w:p w:rsidR="003D56FD" w:rsidRDefault="003D56FD" w:rsidP="003D56FD">
      <w:pPr>
        <w:rPr>
          <w:b/>
          <w:i/>
        </w:rPr>
      </w:pPr>
    </w:p>
    <w:p w:rsidR="003D56FD" w:rsidRDefault="003D56FD" w:rsidP="003D56FD">
      <w:pPr>
        <w:rPr>
          <w:b/>
          <w:i/>
        </w:rPr>
      </w:pPr>
    </w:p>
    <w:p w:rsidR="003D56FD" w:rsidRDefault="003D56FD" w:rsidP="003D56FD">
      <w:pPr>
        <w:rPr>
          <w:b/>
          <w:i/>
        </w:rPr>
      </w:pPr>
    </w:p>
    <w:p w:rsidR="003D56FD" w:rsidRDefault="003D56FD" w:rsidP="003D56FD">
      <w:pPr>
        <w:rPr>
          <w:b/>
          <w:i/>
        </w:rPr>
      </w:pPr>
    </w:p>
    <w:p w:rsidR="003D56FD" w:rsidRDefault="003D56FD" w:rsidP="003D56FD">
      <w:pPr>
        <w:rPr>
          <w:b/>
          <w:i/>
        </w:rPr>
      </w:pPr>
    </w:p>
    <w:p w:rsidR="003D56FD" w:rsidRDefault="003D56FD" w:rsidP="003D56FD">
      <w:pPr>
        <w:rPr>
          <w:b/>
          <w:i/>
        </w:rPr>
      </w:pPr>
    </w:p>
    <w:p w:rsidR="003D56FD" w:rsidRDefault="003D56FD" w:rsidP="003D56FD">
      <w:pPr>
        <w:rPr>
          <w:b/>
          <w:i/>
        </w:rPr>
      </w:pPr>
    </w:p>
    <w:p w:rsidR="003D56FD" w:rsidRDefault="003D56FD" w:rsidP="003D56FD">
      <w:pPr>
        <w:rPr>
          <w:b/>
          <w:i/>
        </w:rPr>
      </w:pPr>
    </w:p>
    <w:p w:rsidR="003D56FD" w:rsidRDefault="003D56FD" w:rsidP="003D56FD">
      <w:pPr>
        <w:rPr>
          <w:b/>
          <w:i/>
        </w:rPr>
      </w:pPr>
    </w:p>
    <w:p w:rsidR="003D56FD" w:rsidRDefault="003D56FD" w:rsidP="003D56FD">
      <w:pPr>
        <w:rPr>
          <w:b/>
          <w:i/>
        </w:rPr>
      </w:pPr>
    </w:p>
    <w:p w:rsidR="003D56FD" w:rsidRDefault="003D56FD" w:rsidP="003D56FD">
      <w:pPr>
        <w:rPr>
          <w:b/>
          <w:i/>
        </w:rPr>
      </w:pPr>
    </w:p>
    <w:p w:rsidR="003D56FD" w:rsidRDefault="003D56FD" w:rsidP="003D56FD">
      <w:pPr>
        <w:rPr>
          <w:b/>
          <w:i/>
        </w:rPr>
      </w:pPr>
    </w:p>
    <w:p w:rsidR="003D56FD" w:rsidRDefault="003D56FD" w:rsidP="003D56FD">
      <w:pPr>
        <w:rPr>
          <w:b/>
          <w:i/>
        </w:rPr>
      </w:pPr>
    </w:p>
    <w:p w:rsidR="003D56FD" w:rsidRDefault="003D56FD" w:rsidP="003D56FD">
      <w:pPr>
        <w:rPr>
          <w:b/>
          <w:i/>
        </w:rPr>
      </w:pPr>
    </w:p>
    <w:p w:rsidR="003D56FD" w:rsidRDefault="003D56FD" w:rsidP="003D56FD">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bCs/>
          <w:iCs/>
        </w:rPr>
      </w:pPr>
      <w:r>
        <w:rPr>
          <w:b/>
          <w:bCs/>
          <w:iCs/>
        </w:rPr>
        <w:t>2022 г.</w:t>
      </w:r>
    </w:p>
    <w:p w:rsidR="003D56FD" w:rsidRPr="00A20A8B" w:rsidRDefault="003D56FD" w:rsidP="003D56FD">
      <w:pPr>
        <w:widowControl w:val="0"/>
        <w:suppressAutoHyphens/>
        <w:autoSpaceDE w:val="0"/>
        <w:autoSpaceDN w:val="0"/>
        <w:adjustRightInd w:val="0"/>
        <w:spacing w:line="360" w:lineRule="auto"/>
        <w:ind w:firstLine="708"/>
        <w:jc w:val="center"/>
        <w:rPr>
          <w:b/>
          <w:sz w:val="28"/>
          <w:szCs w:val="28"/>
        </w:rPr>
      </w:pPr>
      <w:r>
        <w:rPr>
          <w:b/>
          <w:sz w:val="28"/>
          <w:szCs w:val="28"/>
        </w:rPr>
        <w:br w:type="page"/>
      </w:r>
      <w:r w:rsidRPr="00A20A8B">
        <w:rPr>
          <w:b/>
          <w:sz w:val="28"/>
          <w:szCs w:val="28"/>
        </w:rPr>
        <w:t>СОДЕРЖАНИЕ</w:t>
      </w:r>
    </w:p>
    <w:p w:rsidR="003D56FD" w:rsidRPr="00A20A8B" w:rsidRDefault="003D56FD" w:rsidP="003D5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tblPr>
      <w:tblGrid>
        <w:gridCol w:w="7668"/>
        <w:gridCol w:w="1903"/>
      </w:tblGrid>
      <w:tr w:rsidR="003D56FD" w:rsidRPr="00A20A8B" w:rsidTr="00353CB0">
        <w:tc>
          <w:tcPr>
            <w:tcW w:w="7668" w:type="dxa"/>
            <w:shd w:val="clear" w:color="auto" w:fill="auto"/>
          </w:tcPr>
          <w:p w:rsidR="003D56FD" w:rsidRPr="005C5296" w:rsidRDefault="003D56FD" w:rsidP="00353CB0">
            <w:pPr>
              <w:pStyle w:val="10"/>
              <w:ind w:left="284" w:firstLine="0"/>
              <w:jc w:val="both"/>
              <w:rPr>
                <w:b/>
                <w:caps/>
              </w:rPr>
            </w:pPr>
          </w:p>
        </w:tc>
        <w:tc>
          <w:tcPr>
            <w:tcW w:w="1903" w:type="dxa"/>
            <w:shd w:val="clear" w:color="auto" w:fill="auto"/>
          </w:tcPr>
          <w:p w:rsidR="003D56FD" w:rsidRPr="00A20A8B" w:rsidRDefault="003D56FD" w:rsidP="00353CB0">
            <w:pPr>
              <w:jc w:val="center"/>
              <w:rPr>
                <w:sz w:val="28"/>
                <w:szCs w:val="28"/>
              </w:rPr>
            </w:pPr>
            <w:r w:rsidRPr="00A20A8B">
              <w:rPr>
                <w:sz w:val="28"/>
                <w:szCs w:val="28"/>
              </w:rPr>
              <w:t>стр.</w:t>
            </w:r>
          </w:p>
        </w:tc>
      </w:tr>
      <w:tr w:rsidR="003D56FD" w:rsidRPr="00A20A8B" w:rsidTr="00353CB0">
        <w:tc>
          <w:tcPr>
            <w:tcW w:w="7668" w:type="dxa"/>
            <w:shd w:val="clear" w:color="auto" w:fill="auto"/>
          </w:tcPr>
          <w:p w:rsidR="003D56FD" w:rsidRPr="00757A31" w:rsidRDefault="003D56FD" w:rsidP="000E5034">
            <w:pPr>
              <w:numPr>
                <w:ilvl w:val="0"/>
                <w:numId w:val="41"/>
              </w:numPr>
              <w:tabs>
                <w:tab w:val="num" w:pos="284"/>
              </w:tabs>
              <w:spacing w:after="200" w:line="276" w:lineRule="auto"/>
              <w:rPr>
                <w:b/>
              </w:rPr>
            </w:pPr>
            <w:r>
              <w:rPr>
                <w:b/>
              </w:rPr>
              <w:t xml:space="preserve">ОБЩАЯ ХАРАКТЕРИСТИКА ПРИМЕРНОЙ </w:t>
            </w:r>
            <w:r w:rsidRPr="00757A31">
              <w:rPr>
                <w:b/>
              </w:rPr>
              <w:t>РАБОЧЕЙ ПРОГРАММЫ УЧЕБНОЙ ДИСЦИПЛИНЫ</w:t>
            </w:r>
          </w:p>
          <w:p w:rsidR="003D56FD" w:rsidRPr="00A20A8B" w:rsidRDefault="003D56FD" w:rsidP="00353CB0"/>
        </w:tc>
        <w:tc>
          <w:tcPr>
            <w:tcW w:w="1903" w:type="dxa"/>
            <w:shd w:val="clear" w:color="auto" w:fill="auto"/>
          </w:tcPr>
          <w:p w:rsidR="003D56FD" w:rsidRPr="00A20A8B" w:rsidRDefault="003D56FD" w:rsidP="00353CB0">
            <w:pPr>
              <w:jc w:val="center"/>
              <w:rPr>
                <w:sz w:val="28"/>
                <w:szCs w:val="28"/>
              </w:rPr>
            </w:pPr>
            <w:r>
              <w:rPr>
                <w:sz w:val="28"/>
                <w:szCs w:val="28"/>
              </w:rPr>
              <w:t>4</w:t>
            </w:r>
          </w:p>
        </w:tc>
      </w:tr>
      <w:tr w:rsidR="003D56FD" w:rsidRPr="00A20A8B" w:rsidTr="00353CB0">
        <w:tc>
          <w:tcPr>
            <w:tcW w:w="7668" w:type="dxa"/>
            <w:shd w:val="clear" w:color="auto" w:fill="auto"/>
          </w:tcPr>
          <w:p w:rsidR="003D56FD" w:rsidRPr="005C5296" w:rsidRDefault="003D56FD" w:rsidP="000E5034">
            <w:pPr>
              <w:pStyle w:val="10"/>
              <w:numPr>
                <w:ilvl w:val="0"/>
                <w:numId w:val="41"/>
              </w:numPr>
              <w:jc w:val="both"/>
              <w:rPr>
                <w:b/>
                <w:caps/>
              </w:rPr>
            </w:pPr>
            <w:r w:rsidRPr="005C5296">
              <w:rPr>
                <w:b/>
                <w:caps/>
              </w:rPr>
              <w:t>СТРУКТУРА и содержание УЧЕБНОЙ ДИСЦИПЛИНЫ</w:t>
            </w:r>
          </w:p>
          <w:p w:rsidR="003D56FD" w:rsidRPr="005C5296" w:rsidRDefault="003D56FD" w:rsidP="00353CB0">
            <w:pPr>
              <w:pStyle w:val="10"/>
              <w:ind w:left="284" w:firstLine="0"/>
              <w:jc w:val="both"/>
              <w:rPr>
                <w:b/>
                <w:caps/>
              </w:rPr>
            </w:pPr>
          </w:p>
        </w:tc>
        <w:tc>
          <w:tcPr>
            <w:tcW w:w="1903" w:type="dxa"/>
            <w:shd w:val="clear" w:color="auto" w:fill="auto"/>
          </w:tcPr>
          <w:p w:rsidR="003D56FD" w:rsidRPr="00A20A8B" w:rsidRDefault="003D56FD" w:rsidP="00353CB0">
            <w:pPr>
              <w:jc w:val="center"/>
              <w:rPr>
                <w:sz w:val="28"/>
                <w:szCs w:val="28"/>
              </w:rPr>
            </w:pPr>
            <w:r>
              <w:rPr>
                <w:sz w:val="28"/>
                <w:szCs w:val="28"/>
              </w:rPr>
              <w:t>5</w:t>
            </w:r>
          </w:p>
        </w:tc>
      </w:tr>
      <w:tr w:rsidR="003D56FD" w:rsidRPr="00A20A8B" w:rsidTr="00353CB0">
        <w:trPr>
          <w:trHeight w:val="670"/>
        </w:trPr>
        <w:tc>
          <w:tcPr>
            <w:tcW w:w="7668" w:type="dxa"/>
            <w:shd w:val="clear" w:color="auto" w:fill="auto"/>
          </w:tcPr>
          <w:p w:rsidR="003D56FD" w:rsidRPr="005C5296" w:rsidRDefault="003D56FD" w:rsidP="000E5034">
            <w:pPr>
              <w:pStyle w:val="10"/>
              <w:numPr>
                <w:ilvl w:val="0"/>
                <w:numId w:val="41"/>
              </w:numPr>
              <w:jc w:val="both"/>
              <w:rPr>
                <w:b/>
                <w:caps/>
              </w:rPr>
            </w:pPr>
            <w:r w:rsidRPr="005C5296">
              <w:rPr>
                <w:b/>
                <w:caps/>
              </w:rPr>
              <w:t xml:space="preserve">условия реализации </w:t>
            </w:r>
            <w:r>
              <w:rPr>
                <w:b/>
                <w:caps/>
              </w:rPr>
              <w:t xml:space="preserve">ПРИМЕРНОЙ рабочей </w:t>
            </w:r>
            <w:r w:rsidRPr="005C5296">
              <w:rPr>
                <w:b/>
                <w:caps/>
              </w:rPr>
              <w:t>программы учебной дисциплины</w:t>
            </w:r>
          </w:p>
          <w:p w:rsidR="003D56FD" w:rsidRPr="005C5296" w:rsidRDefault="003D56FD" w:rsidP="00353CB0">
            <w:pPr>
              <w:pStyle w:val="10"/>
              <w:tabs>
                <w:tab w:val="num" w:pos="0"/>
              </w:tabs>
              <w:ind w:left="284"/>
              <w:jc w:val="both"/>
              <w:rPr>
                <w:b/>
                <w:caps/>
              </w:rPr>
            </w:pPr>
          </w:p>
        </w:tc>
        <w:tc>
          <w:tcPr>
            <w:tcW w:w="1903" w:type="dxa"/>
            <w:shd w:val="clear" w:color="auto" w:fill="auto"/>
          </w:tcPr>
          <w:p w:rsidR="003D56FD" w:rsidRPr="000F1145" w:rsidRDefault="003D56FD" w:rsidP="00353CB0">
            <w:pPr>
              <w:jc w:val="center"/>
              <w:rPr>
                <w:sz w:val="28"/>
                <w:szCs w:val="28"/>
                <w:highlight w:val="yellow"/>
              </w:rPr>
            </w:pPr>
            <w:r w:rsidRPr="00FC735A">
              <w:rPr>
                <w:sz w:val="28"/>
                <w:szCs w:val="28"/>
              </w:rPr>
              <w:t>1</w:t>
            </w:r>
            <w:r>
              <w:rPr>
                <w:sz w:val="28"/>
                <w:szCs w:val="28"/>
              </w:rPr>
              <w:t>6</w:t>
            </w:r>
          </w:p>
        </w:tc>
      </w:tr>
      <w:tr w:rsidR="003D56FD" w:rsidRPr="00A20A8B" w:rsidTr="00353CB0">
        <w:tc>
          <w:tcPr>
            <w:tcW w:w="7668" w:type="dxa"/>
            <w:shd w:val="clear" w:color="auto" w:fill="auto"/>
          </w:tcPr>
          <w:p w:rsidR="003D56FD" w:rsidRPr="005C5296" w:rsidRDefault="003D56FD" w:rsidP="000E5034">
            <w:pPr>
              <w:pStyle w:val="10"/>
              <w:numPr>
                <w:ilvl w:val="0"/>
                <w:numId w:val="41"/>
              </w:numPr>
              <w:jc w:val="both"/>
              <w:rPr>
                <w:b/>
                <w:caps/>
              </w:rPr>
            </w:pPr>
            <w:r w:rsidRPr="005C5296">
              <w:rPr>
                <w:b/>
                <w:caps/>
              </w:rPr>
              <w:t>Контроль и оценка результатов Освоения учебной дисциплины</w:t>
            </w:r>
          </w:p>
          <w:p w:rsidR="003D56FD" w:rsidRPr="005C5296" w:rsidRDefault="003D56FD" w:rsidP="00353CB0">
            <w:pPr>
              <w:pStyle w:val="10"/>
              <w:ind w:left="284" w:firstLine="0"/>
              <w:jc w:val="both"/>
              <w:rPr>
                <w:b/>
                <w:caps/>
              </w:rPr>
            </w:pPr>
          </w:p>
        </w:tc>
        <w:tc>
          <w:tcPr>
            <w:tcW w:w="1903" w:type="dxa"/>
            <w:shd w:val="clear" w:color="auto" w:fill="auto"/>
          </w:tcPr>
          <w:p w:rsidR="003D56FD" w:rsidRPr="000F1145" w:rsidRDefault="003D56FD" w:rsidP="00353CB0">
            <w:pPr>
              <w:jc w:val="center"/>
              <w:rPr>
                <w:sz w:val="28"/>
                <w:szCs w:val="28"/>
                <w:highlight w:val="yellow"/>
              </w:rPr>
            </w:pPr>
            <w:r w:rsidRPr="0018697E">
              <w:rPr>
                <w:sz w:val="28"/>
                <w:szCs w:val="28"/>
              </w:rPr>
              <w:t>1</w:t>
            </w:r>
            <w:r>
              <w:rPr>
                <w:sz w:val="28"/>
                <w:szCs w:val="28"/>
              </w:rPr>
              <w:t>8</w:t>
            </w:r>
          </w:p>
        </w:tc>
      </w:tr>
    </w:tbl>
    <w:p w:rsidR="003D56FD" w:rsidRPr="00A20A8B" w:rsidRDefault="003D56FD" w:rsidP="003D5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3D56FD" w:rsidRPr="00A20A8B" w:rsidRDefault="003D56FD" w:rsidP="003D5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p w:rsidR="003D56FD" w:rsidRPr="003E5E88" w:rsidRDefault="003D56FD" w:rsidP="003D56F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b/>
          <w:caps/>
          <w:sz w:val="28"/>
          <w:szCs w:val="28"/>
        </w:rPr>
      </w:pPr>
      <w:r w:rsidRPr="00A20A8B">
        <w:rPr>
          <w:b/>
          <w:caps/>
          <w:sz w:val="28"/>
          <w:szCs w:val="28"/>
          <w:u w:val="single"/>
        </w:rPr>
        <w:br w:type="page"/>
      </w:r>
      <w:r>
        <w:rPr>
          <w:b/>
          <w:caps/>
          <w:sz w:val="28"/>
          <w:szCs w:val="28"/>
        </w:rPr>
        <w:t xml:space="preserve">1 </w:t>
      </w:r>
      <w:r w:rsidRPr="00757A31">
        <w:rPr>
          <w:b/>
          <w:caps/>
          <w:sz w:val="28"/>
          <w:szCs w:val="28"/>
        </w:rPr>
        <w:t xml:space="preserve">ОБЩАЯ ХАРАКТЕРИСТИКА </w:t>
      </w:r>
      <w:r>
        <w:rPr>
          <w:b/>
          <w:caps/>
          <w:sz w:val="28"/>
          <w:szCs w:val="28"/>
        </w:rPr>
        <w:t xml:space="preserve">ПРИМЕРНОЙ </w:t>
      </w:r>
      <w:r w:rsidRPr="00757A31">
        <w:rPr>
          <w:b/>
          <w:caps/>
          <w:sz w:val="28"/>
          <w:szCs w:val="28"/>
        </w:rPr>
        <w:t>РАБОЧЕЙ ПРОГРАММЫ УЧЕБНОЙ ДИСЦИПЛИНЫ</w:t>
      </w:r>
      <w:r w:rsidRPr="00526334">
        <w:rPr>
          <w:b/>
          <w:caps/>
          <w:sz w:val="28"/>
          <w:szCs w:val="28"/>
        </w:rPr>
        <w:t xml:space="preserve"> </w:t>
      </w:r>
      <w:r>
        <w:rPr>
          <w:b/>
          <w:caps/>
          <w:sz w:val="28"/>
          <w:szCs w:val="28"/>
        </w:rPr>
        <w:t>ОГСЭ 04 Физическая культура</w:t>
      </w:r>
    </w:p>
    <w:p w:rsidR="003D56FD" w:rsidRPr="00A20A8B" w:rsidRDefault="003D56FD" w:rsidP="003D5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b/>
          <w:i/>
        </w:rPr>
      </w:pPr>
    </w:p>
    <w:p w:rsidR="003D56FD" w:rsidRDefault="003D56FD" w:rsidP="003D56FD">
      <w:pPr>
        <w:ind w:right="-5"/>
        <w:jc w:val="both"/>
        <w:rPr>
          <w:sz w:val="28"/>
          <w:szCs w:val="28"/>
        </w:rPr>
      </w:pPr>
      <w:r w:rsidRPr="00A20A8B">
        <w:rPr>
          <w:b/>
          <w:sz w:val="28"/>
          <w:szCs w:val="28"/>
        </w:rPr>
        <w:t>1.</w:t>
      </w:r>
      <w:r>
        <w:rPr>
          <w:b/>
          <w:sz w:val="28"/>
          <w:szCs w:val="28"/>
        </w:rPr>
        <w:t>1</w:t>
      </w:r>
      <w:r w:rsidRPr="00A20A8B">
        <w:rPr>
          <w:b/>
          <w:sz w:val="28"/>
          <w:szCs w:val="28"/>
        </w:rPr>
        <w:t xml:space="preserve"> Место дисциплины в структуре </w:t>
      </w:r>
      <w:r>
        <w:rPr>
          <w:b/>
          <w:sz w:val="28"/>
          <w:szCs w:val="28"/>
        </w:rPr>
        <w:t>основной</w:t>
      </w:r>
      <w:r w:rsidRPr="00A20A8B">
        <w:rPr>
          <w:b/>
          <w:sz w:val="28"/>
          <w:szCs w:val="28"/>
        </w:rPr>
        <w:t xml:space="preserve"> </w:t>
      </w:r>
      <w:r>
        <w:rPr>
          <w:b/>
          <w:sz w:val="28"/>
          <w:szCs w:val="28"/>
        </w:rPr>
        <w:t xml:space="preserve">образовательной </w:t>
      </w:r>
      <w:r w:rsidRPr="00A20A8B">
        <w:rPr>
          <w:b/>
          <w:sz w:val="28"/>
          <w:szCs w:val="28"/>
        </w:rPr>
        <w:t>программы</w:t>
      </w:r>
      <w:r>
        <w:rPr>
          <w:b/>
          <w:sz w:val="28"/>
          <w:szCs w:val="28"/>
        </w:rPr>
        <w:t xml:space="preserve"> – программы подготовки специалистов среднего звена</w:t>
      </w:r>
      <w:r w:rsidRPr="00A20A8B">
        <w:rPr>
          <w:b/>
          <w:sz w:val="28"/>
          <w:szCs w:val="28"/>
        </w:rPr>
        <w:t>:</w:t>
      </w:r>
      <w:r>
        <w:rPr>
          <w:b/>
          <w:sz w:val="28"/>
          <w:szCs w:val="28"/>
        </w:rPr>
        <w:t xml:space="preserve"> </w:t>
      </w:r>
      <w:r w:rsidRPr="00B42A59">
        <w:rPr>
          <w:sz w:val="28"/>
          <w:szCs w:val="28"/>
        </w:rPr>
        <w:t>учебная</w:t>
      </w:r>
      <w:r>
        <w:rPr>
          <w:b/>
          <w:sz w:val="28"/>
          <w:szCs w:val="28"/>
        </w:rPr>
        <w:t xml:space="preserve"> </w:t>
      </w:r>
      <w:r w:rsidRPr="00757A31">
        <w:rPr>
          <w:sz w:val="28"/>
          <w:szCs w:val="28"/>
        </w:rPr>
        <w:t>дисциплина</w:t>
      </w:r>
      <w:r>
        <w:rPr>
          <w:sz w:val="28"/>
          <w:szCs w:val="28"/>
        </w:rPr>
        <w:t xml:space="preserve"> ОГСЭ 04 Физическая культура принадлежит к общему гуманитарному и социально-экономическому учебному циклу. </w:t>
      </w:r>
    </w:p>
    <w:p w:rsidR="003D56FD" w:rsidRDefault="003D56FD" w:rsidP="003D56FD">
      <w:pPr>
        <w:ind w:right="-5"/>
        <w:jc w:val="both"/>
        <w:rPr>
          <w:sz w:val="28"/>
          <w:szCs w:val="28"/>
        </w:rPr>
      </w:pPr>
    </w:p>
    <w:p w:rsidR="003D56FD" w:rsidRDefault="003D56FD" w:rsidP="003D5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sz w:val="28"/>
          <w:szCs w:val="28"/>
        </w:rPr>
      </w:pPr>
      <w:r w:rsidRPr="00A20A8B">
        <w:rPr>
          <w:b/>
          <w:sz w:val="28"/>
          <w:szCs w:val="28"/>
        </w:rPr>
        <w:t>1.</w:t>
      </w:r>
      <w:r>
        <w:rPr>
          <w:b/>
          <w:sz w:val="28"/>
          <w:szCs w:val="28"/>
        </w:rPr>
        <w:t>2</w:t>
      </w:r>
      <w:r w:rsidRPr="00A20A8B">
        <w:rPr>
          <w:b/>
          <w:sz w:val="28"/>
          <w:szCs w:val="28"/>
        </w:rPr>
        <w:t xml:space="preserve"> </w:t>
      </w:r>
      <w:r>
        <w:rPr>
          <w:b/>
          <w:sz w:val="28"/>
          <w:szCs w:val="28"/>
        </w:rPr>
        <w:t>Цель</w:t>
      </w:r>
      <w:r w:rsidRPr="00A20A8B">
        <w:rPr>
          <w:b/>
          <w:sz w:val="28"/>
          <w:szCs w:val="28"/>
        </w:rPr>
        <w:t xml:space="preserve"> и </w:t>
      </w:r>
      <w:r>
        <w:rPr>
          <w:b/>
          <w:sz w:val="28"/>
          <w:szCs w:val="28"/>
        </w:rPr>
        <w:t>планируемые результаты</w:t>
      </w:r>
      <w:r w:rsidRPr="00A20A8B">
        <w:rPr>
          <w:b/>
          <w:sz w:val="28"/>
          <w:szCs w:val="28"/>
        </w:rPr>
        <w:t xml:space="preserve"> освоения </w:t>
      </w:r>
      <w:r>
        <w:rPr>
          <w:b/>
          <w:sz w:val="28"/>
          <w:szCs w:val="28"/>
        </w:rPr>
        <w:t xml:space="preserve">учебной </w:t>
      </w:r>
      <w:r w:rsidRPr="00A20A8B">
        <w:rPr>
          <w:b/>
          <w:sz w:val="28"/>
          <w:szCs w:val="28"/>
        </w:rPr>
        <w:t>дисциплины:</w:t>
      </w:r>
      <w:r w:rsidRPr="00062FF8">
        <w:rPr>
          <w:sz w:val="28"/>
          <w:szCs w:val="28"/>
        </w:rPr>
        <w:t xml:space="preserve"> </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9"/>
        <w:gridCol w:w="4082"/>
        <w:gridCol w:w="4037"/>
      </w:tblGrid>
      <w:tr w:rsidR="003D56FD" w:rsidRPr="008A2AEE" w:rsidTr="00353CB0">
        <w:trPr>
          <w:trHeight w:val="649"/>
        </w:trPr>
        <w:tc>
          <w:tcPr>
            <w:tcW w:w="1129" w:type="dxa"/>
            <w:hideMark/>
          </w:tcPr>
          <w:p w:rsidR="003D56FD" w:rsidRPr="00526334" w:rsidRDefault="003D56FD" w:rsidP="00353CB0">
            <w:pPr>
              <w:suppressAutoHyphens/>
              <w:jc w:val="center"/>
              <w:rPr>
                <w:b/>
                <w:sz w:val="28"/>
                <w:szCs w:val="28"/>
              </w:rPr>
            </w:pPr>
            <w:r w:rsidRPr="00526334">
              <w:rPr>
                <w:b/>
                <w:sz w:val="28"/>
                <w:szCs w:val="28"/>
              </w:rPr>
              <w:t xml:space="preserve">Код </w:t>
            </w:r>
          </w:p>
          <w:p w:rsidR="003D56FD" w:rsidRDefault="003D56FD" w:rsidP="00353CB0">
            <w:pPr>
              <w:suppressAutoHyphens/>
              <w:jc w:val="center"/>
              <w:rPr>
                <w:b/>
                <w:sz w:val="28"/>
                <w:szCs w:val="28"/>
              </w:rPr>
            </w:pPr>
            <w:r w:rsidRPr="00526334">
              <w:rPr>
                <w:b/>
                <w:sz w:val="28"/>
                <w:szCs w:val="28"/>
              </w:rPr>
              <w:t>ОК</w:t>
            </w:r>
          </w:p>
          <w:p w:rsidR="003D56FD" w:rsidRDefault="003D56FD" w:rsidP="00353CB0">
            <w:pPr>
              <w:suppressAutoHyphens/>
              <w:jc w:val="center"/>
              <w:rPr>
                <w:b/>
                <w:sz w:val="28"/>
                <w:szCs w:val="28"/>
              </w:rPr>
            </w:pPr>
            <w:r>
              <w:rPr>
                <w:b/>
                <w:sz w:val="28"/>
                <w:szCs w:val="28"/>
              </w:rPr>
              <w:t>ПК</w:t>
            </w:r>
          </w:p>
          <w:p w:rsidR="003D56FD" w:rsidRPr="00526334" w:rsidRDefault="003D56FD" w:rsidP="00353CB0">
            <w:pPr>
              <w:suppressAutoHyphens/>
              <w:jc w:val="center"/>
              <w:rPr>
                <w:b/>
                <w:sz w:val="28"/>
                <w:szCs w:val="28"/>
              </w:rPr>
            </w:pPr>
            <w:r>
              <w:rPr>
                <w:b/>
                <w:sz w:val="28"/>
                <w:szCs w:val="28"/>
              </w:rPr>
              <w:t>ЛР</w:t>
            </w:r>
          </w:p>
        </w:tc>
        <w:tc>
          <w:tcPr>
            <w:tcW w:w="4082" w:type="dxa"/>
            <w:hideMark/>
          </w:tcPr>
          <w:p w:rsidR="003D56FD" w:rsidRDefault="003D56FD" w:rsidP="00353CB0">
            <w:pPr>
              <w:suppressAutoHyphens/>
              <w:jc w:val="center"/>
              <w:rPr>
                <w:b/>
                <w:sz w:val="28"/>
                <w:szCs w:val="28"/>
              </w:rPr>
            </w:pPr>
          </w:p>
          <w:p w:rsidR="003D56FD" w:rsidRPr="00526334" w:rsidRDefault="003D56FD" w:rsidP="00353CB0">
            <w:pPr>
              <w:suppressAutoHyphens/>
              <w:jc w:val="center"/>
              <w:rPr>
                <w:b/>
                <w:sz w:val="28"/>
                <w:szCs w:val="28"/>
              </w:rPr>
            </w:pPr>
            <w:r w:rsidRPr="00526334">
              <w:rPr>
                <w:b/>
                <w:sz w:val="28"/>
                <w:szCs w:val="28"/>
              </w:rPr>
              <w:t>Умения</w:t>
            </w:r>
          </w:p>
        </w:tc>
        <w:tc>
          <w:tcPr>
            <w:tcW w:w="4037" w:type="dxa"/>
            <w:hideMark/>
          </w:tcPr>
          <w:p w:rsidR="003D56FD" w:rsidRDefault="003D56FD" w:rsidP="00353CB0">
            <w:pPr>
              <w:suppressAutoHyphens/>
              <w:jc w:val="center"/>
              <w:rPr>
                <w:b/>
                <w:sz w:val="28"/>
                <w:szCs w:val="28"/>
              </w:rPr>
            </w:pPr>
          </w:p>
          <w:p w:rsidR="003D56FD" w:rsidRPr="00526334" w:rsidRDefault="003D56FD" w:rsidP="00353CB0">
            <w:pPr>
              <w:suppressAutoHyphens/>
              <w:jc w:val="center"/>
              <w:rPr>
                <w:b/>
                <w:sz w:val="28"/>
                <w:szCs w:val="28"/>
              </w:rPr>
            </w:pPr>
            <w:r w:rsidRPr="00526334">
              <w:rPr>
                <w:b/>
                <w:sz w:val="28"/>
                <w:szCs w:val="28"/>
              </w:rPr>
              <w:t>Знания</w:t>
            </w:r>
          </w:p>
        </w:tc>
      </w:tr>
      <w:tr w:rsidR="003D56FD" w:rsidRPr="008A2AEE" w:rsidTr="00353CB0">
        <w:trPr>
          <w:trHeight w:val="212"/>
        </w:trPr>
        <w:tc>
          <w:tcPr>
            <w:tcW w:w="1129" w:type="dxa"/>
          </w:tcPr>
          <w:p w:rsidR="003D56FD" w:rsidRPr="002C396C" w:rsidRDefault="003D56FD" w:rsidP="00353CB0">
            <w:pPr>
              <w:rPr>
                <w:bCs/>
                <w:sz w:val="28"/>
                <w:szCs w:val="28"/>
              </w:rPr>
            </w:pPr>
            <w:r>
              <w:rPr>
                <w:bCs/>
                <w:sz w:val="28"/>
                <w:szCs w:val="28"/>
              </w:rPr>
              <w:t>ОК 0</w:t>
            </w:r>
            <w:r w:rsidRPr="002C396C">
              <w:rPr>
                <w:bCs/>
                <w:sz w:val="28"/>
                <w:szCs w:val="28"/>
              </w:rPr>
              <w:t>1.</w:t>
            </w:r>
          </w:p>
          <w:p w:rsidR="003D56FD" w:rsidRDefault="003D56FD" w:rsidP="00353CB0">
            <w:pPr>
              <w:rPr>
                <w:bCs/>
                <w:sz w:val="28"/>
                <w:szCs w:val="28"/>
              </w:rPr>
            </w:pPr>
            <w:r>
              <w:rPr>
                <w:bCs/>
                <w:sz w:val="28"/>
                <w:szCs w:val="28"/>
              </w:rPr>
              <w:t>ОК 0</w:t>
            </w:r>
            <w:r w:rsidRPr="002C396C">
              <w:rPr>
                <w:bCs/>
                <w:sz w:val="28"/>
                <w:szCs w:val="28"/>
              </w:rPr>
              <w:t>2.</w:t>
            </w:r>
          </w:p>
          <w:p w:rsidR="003D56FD" w:rsidRPr="002C396C" w:rsidRDefault="003D56FD" w:rsidP="00353CB0">
            <w:pPr>
              <w:rPr>
                <w:bCs/>
                <w:sz w:val="28"/>
                <w:szCs w:val="28"/>
              </w:rPr>
            </w:pPr>
            <w:r>
              <w:rPr>
                <w:bCs/>
                <w:sz w:val="28"/>
                <w:szCs w:val="28"/>
              </w:rPr>
              <w:t>ОК 03.</w:t>
            </w:r>
          </w:p>
          <w:p w:rsidR="003D56FD" w:rsidRPr="002C396C" w:rsidRDefault="003D56FD" w:rsidP="00353CB0">
            <w:pPr>
              <w:rPr>
                <w:bCs/>
                <w:sz w:val="28"/>
                <w:szCs w:val="28"/>
              </w:rPr>
            </w:pPr>
            <w:r>
              <w:rPr>
                <w:bCs/>
                <w:sz w:val="28"/>
                <w:szCs w:val="28"/>
              </w:rPr>
              <w:t>ОК 0</w:t>
            </w:r>
            <w:r w:rsidRPr="002C396C">
              <w:rPr>
                <w:bCs/>
                <w:sz w:val="28"/>
                <w:szCs w:val="28"/>
              </w:rPr>
              <w:t>4.</w:t>
            </w:r>
          </w:p>
          <w:p w:rsidR="003D56FD" w:rsidRDefault="003D56FD" w:rsidP="00353CB0">
            <w:pPr>
              <w:rPr>
                <w:bCs/>
                <w:sz w:val="28"/>
                <w:szCs w:val="28"/>
              </w:rPr>
            </w:pPr>
            <w:r>
              <w:rPr>
                <w:bCs/>
                <w:sz w:val="28"/>
                <w:szCs w:val="28"/>
              </w:rPr>
              <w:t>ОК 0</w:t>
            </w:r>
            <w:r w:rsidRPr="002C396C">
              <w:rPr>
                <w:bCs/>
                <w:sz w:val="28"/>
                <w:szCs w:val="28"/>
              </w:rPr>
              <w:t>5.</w:t>
            </w:r>
          </w:p>
          <w:p w:rsidR="003D56FD" w:rsidRDefault="003D56FD" w:rsidP="00353CB0">
            <w:pPr>
              <w:rPr>
                <w:bCs/>
                <w:sz w:val="28"/>
                <w:szCs w:val="28"/>
              </w:rPr>
            </w:pPr>
            <w:r>
              <w:rPr>
                <w:bCs/>
                <w:sz w:val="28"/>
                <w:szCs w:val="28"/>
              </w:rPr>
              <w:t>ОК 06.</w:t>
            </w:r>
          </w:p>
          <w:p w:rsidR="003D56FD" w:rsidRDefault="003D56FD" w:rsidP="00353CB0">
            <w:pPr>
              <w:rPr>
                <w:bCs/>
                <w:sz w:val="28"/>
                <w:szCs w:val="28"/>
              </w:rPr>
            </w:pPr>
            <w:r>
              <w:rPr>
                <w:bCs/>
                <w:sz w:val="28"/>
                <w:szCs w:val="28"/>
              </w:rPr>
              <w:t>ОК 07.</w:t>
            </w:r>
          </w:p>
          <w:p w:rsidR="003D56FD" w:rsidRPr="002C396C" w:rsidRDefault="003D56FD" w:rsidP="00353CB0">
            <w:pPr>
              <w:rPr>
                <w:bCs/>
                <w:sz w:val="28"/>
                <w:szCs w:val="28"/>
              </w:rPr>
            </w:pPr>
            <w:r>
              <w:rPr>
                <w:bCs/>
                <w:sz w:val="28"/>
                <w:szCs w:val="28"/>
              </w:rPr>
              <w:t>ОК 08.</w:t>
            </w:r>
          </w:p>
          <w:p w:rsidR="003D56FD" w:rsidRPr="002C396C" w:rsidRDefault="003D56FD" w:rsidP="00353CB0">
            <w:pPr>
              <w:rPr>
                <w:bCs/>
                <w:sz w:val="28"/>
                <w:szCs w:val="28"/>
              </w:rPr>
            </w:pPr>
            <w:r>
              <w:rPr>
                <w:bCs/>
                <w:sz w:val="28"/>
                <w:szCs w:val="28"/>
              </w:rPr>
              <w:t>ОК 0</w:t>
            </w:r>
            <w:r w:rsidRPr="002C396C">
              <w:rPr>
                <w:bCs/>
                <w:sz w:val="28"/>
                <w:szCs w:val="28"/>
              </w:rPr>
              <w:t>9.</w:t>
            </w:r>
          </w:p>
          <w:p w:rsidR="003D56FD" w:rsidRPr="002C396C" w:rsidRDefault="003D56FD" w:rsidP="00353CB0">
            <w:pPr>
              <w:rPr>
                <w:bCs/>
                <w:sz w:val="28"/>
                <w:szCs w:val="28"/>
              </w:rPr>
            </w:pPr>
            <w:r>
              <w:rPr>
                <w:bCs/>
                <w:sz w:val="28"/>
                <w:szCs w:val="28"/>
              </w:rPr>
              <w:t xml:space="preserve">ОК </w:t>
            </w:r>
            <w:r w:rsidRPr="002C396C">
              <w:rPr>
                <w:bCs/>
                <w:sz w:val="28"/>
                <w:szCs w:val="28"/>
              </w:rPr>
              <w:t>10.</w:t>
            </w:r>
          </w:p>
          <w:p w:rsidR="003D56FD" w:rsidRPr="002C396C" w:rsidRDefault="003D56FD" w:rsidP="00353CB0">
            <w:pPr>
              <w:rPr>
                <w:bCs/>
                <w:sz w:val="28"/>
                <w:szCs w:val="28"/>
              </w:rPr>
            </w:pPr>
            <w:r>
              <w:rPr>
                <w:bCs/>
                <w:sz w:val="28"/>
                <w:szCs w:val="28"/>
              </w:rPr>
              <w:t>ОК 11</w:t>
            </w:r>
            <w:r w:rsidRPr="002C396C">
              <w:rPr>
                <w:bCs/>
                <w:sz w:val="28"/>
                <w:szCs w:val="28"/>
              </w:rPr>
              <w:t>.</w:t>
            </w:r>
          </w:p>
          <w:p w:rsidR="003D56FD" w:rsidRDefault="003D56FD" w:rsidP="00353CB0">
            <w:pPr>
              <w:jc w:val="center"/>
              <w:rPr>
                <w:sz w:val="28"/>
                <w:szCs w:val="28"/>
              </w:rPr>
            </w:pPr>
            <w:r>
              <w:rPr>
                <w:sz w:val="28"/>
                <w:szCs w:val="28"/>
              </w:rPr>
              <w:t>ЛР 3.</w:t>
            </w:r>
          </w:p>
          <w:p w:rsidR="003D56FD" w:rsidRDefault="003D56FD" w:rsidP="00353CB0">
            <w:pPr>
              <w:jc w:val="center"/>
              <w:rPr>
                <w:sz w:val="28"/>
                <w:szCs w:val="28"/>
              </w:rPr>
            </w:pPr>
            <w:r>
              <w:rPr>
                <w:sz w:val="28"/>
                <w:szCs w:val="28"/>
              </w:rPr>
              <w:t>ЛР 5.</w:t>
            </w:r>
          </w:p>
          <w:p w:rsidR="003D56FD" w:rsidRDefault="003D56FD" w:rsidP="00353CB0">
            <w:pPr>
              <w:jc w:val="center"/>
              <w:rPr>
                <w:sz w:val="28"/>
                <w:szCs w:val="28"/>
              </w:rPr>
            </w:pPr>
            <w:r>
              <w:rPr>
                <w:sz w:val="28"/>
                <w:szCs w:val="28"/>
              </w:rPr>
              <w:t>ЛР 9.</w:t>
            </w:r>
          </w:p>
          <w:p w:rsidR="003D56FD" w:rsidRDefault="003D56FD" w:rsidP="00353CB0">
            <w:pPr>
              <w:jc w:val="center"/>
              <w:rPr>
                <w:sz w:val="28"/>
                <w:szCs w:val="28"/>
              </w:rPr>
            </w:pPr>
            <w:r>
              <w:rPr>
                <w:sz w:val="28"/>
                <w:szCs w:val="28"/>
              </w:rPr>
              <w:t>ЛР 11.</w:t>
            </w:r>
          </w:p>
          <w:p w:rsidR="003D56FD" w:rsidRPr="008A2AEE" w:rsidRDefault="003D56FD" w:rsidP="00353CB0">
            <w:pPr>
              <w:suppressAutoHyphens/>
              <w:jc w:val="center"/>
              <w:rPr>
                <w:b/>
              </w:rPr>
            </w:pPr>
            <w:r>
              <w:rPr>
                <w:sz w:val="28"/>
                <w:szCs w:val="28"/>
              </w:rPr>
              <w:t>ЛР 12.</w:t>
            </w:r>
          </w:p>
        </w:tc>
        <w:tc>
          <w:tcPr>
            <w:tcW w:w="4082" w:type="dxa"/>
          </w:tcPr>
          <w:p w:rsidR="003D56FD" w:rsidRPr="00526334" w:rsidRDefault="003D56FD" w:rsidP="00353CB0">
            <w:pPr>
              <w:jc w:val="both"/>
              <w:rPr>
                <w:sz w:val="28"/>
                <w:szCs w:val="28"/>
              </w:rPr>
            </w:pPr>
            <w:r>
              <w:rPr>
                <w:sz w:val="28"/>
                <w:szCs w:val="28"/>
              </w:rPr>
              <w:t xml:space="preserve">- </w:t>
            </w:r>
            <w:r w:rsidRPr="00526334">
              <w:rPr>
                <w:sz w:val="28"/>
                <w:szCs w:val="28"/>
              </w:rPr>
              <w:t>использовать физкультурно-оздоровительную деятельность для укрепления здоровья, достижения жизненных и профессиональных целей;</w:t>
            </w:r>
          </w:p>
          <w:p w:rsidR="003D56FD" w:rsidRPr="00526334" w:rsidRDefault="003D56FD" w:rsidP="00353CB0">
            <w:pPr>
              <w:jc w:val="both"/>
              <w:rPr>
                <w:sz w:val="28"/>
                <w:szCs w:val="28"/>
              </w:rPr>
            </w:pPr>
            <w:r>
              <w:rPr>
                <w:sz w:val="28"/>
                <w:szCs w:val="28"/>
              </w:rPr>
              <w:t xml:space="preserve">- </w:t>
            </w:r>
            <w:r w:rsidRPr="00526334">
              <w:rPr>
                <w:sz w:val="28"/>
                <w:szCs w:val="28"/>
              </w:rPr>
              <w:t>применять рациональные приемы двигательных функций в профессиональной деятельности;</w:t>
            </w:r>
          </w:p>
          <w:p w:rsidR="003D56FD" w:rsidRPr="00526334" w:rsidRDefault="003D56FD" w:rsidP="00353CB0">
            <w:pPr>
              <w:jc w:val="both"/>
              <w:rPr>
                <w:sz w:val="28"/>
                <w:szCs w:val="28"/>
              </w:rPr>
            </w:pPr>
            <w:r w:rsidRPr="00526334">
              <w:rPr>
                <w:sz w:val="28"/>
                <w:szCs w:val="28"/>
              </w:rPr>
              <w:t>- пользоваться средствами профилактики перенапряжения характерными для данной специальности.</w:t>
            </w:r>
          </w:p>
          <w:p w:rsidR="003D56FD" w:rsidRPr="00526334" w:rsidRDefault="003D56FD" w:rsidP="00353CB0">
            <w:pPr>
              <w:suppressAutoHyphens/>
              <w:ind w:firstLine="289"/>
              <w:jc w:val="both"/>
              <w:rPr>
                <w:b/>
                <w:sz w:val="28"/>
                <w:szCs w:val="28"/>
              </w:rPr>
            </w:pPr>
          </w:p>
        </w:tc>
        <w:tc>
          <w:tcPr>
            <w:tcW w:w="4037" w:type="dxa"/>
          </w:tcPr>
          <w:p w:rsidR="003D56FD" w:rsidRPr="00526334" w:rsidRDefault="003D56FD" w:rsidP="00353CB0">
            <w:pPr>
              <w:jc w:val="both"/>
              <w:rPr>
                <w:sz w:val="28"/>
                <w:szCs w:val="28"/>
              </w:rPr>
            </w:pPr>
            <w:r w:rsidRPr="00526334">
              <w:rPr>
                <w:sz w:val="28"/>
                <w:szCs w:val="28"/>
              </w:rPr>
              <w:t>- роль физической культуры в общекультурном, профессиональном и социальном развитии человека;</w:t>
            </w:r>
          </w:p>
          <w:p w:rsidR="003D56FD" w:rsidRPr="00526334" w:rsidRDefault="003D56FD" w:rsidP="00353CB0">
            <w:pPr>
              <w:jc w:val="both"/>
              <w:rPr>
                <w:sz w:val="28"/>
                <w:szCs w:val="28"/>
              </w:rPr>
            </w:pPr>
            <w:r w:rsidRPr="00526334">
              <w:rPr>
                <w:sz w:val="28"/>
                <w:szCs w:val="28"/>
              </w:rPr>
              <w:t>- основы здорового образа жизни;</w:t>
            </w:r>
          </w:p>
          <w:p w:rsidR="003D56FD" w:rsidRPr="00526334" w:rsidRDefault="003D56FD" w:rsidP="00353CB0">
            <w:pPr>
              <w:jc w:val="both"/>
              <w:rPr>
                <w:sz w:val="28"/>
                <w:szCs w:val="28"/>
              </w:rPr>
            </w:pPr>
            <w:r w:rsidRPr="00526334">
              <w:rPr>
                <w:sz w:val="28"/>
                <w:szCs w:val="28"/>
              </w:rPr>
              <w:t>- условия профессиональной деятельности и зоны риска физического здоровья для специальности;</w:t>
            </w:r>
          </w:p>
          <w:p w:rsidR="003D56FD" w:rsidRPr="00526334" w:rsidRDefault="003D56FD" w:rsidP="00353CB0">
            <w:pPr>
              <w:spacing w:after="200" w:line="276" w:lineRule="auto"/>
              <w:jc w:val="both"/>
              <w:rPr>
                <w:sz w:val="28"/>
                <w:szCs w:val="28"/>
              </w:rPr>
            </w:pPr>
            <w:r w:rsidRPr="00526334">
              <w:rPr>
                <w:sz w:val="28"/>
                <w:szCs w:val="28"/>
              </w:rPr>
              <w:t>- средства профилактики перенапряжения.</w:t>
            </w:r>
          </w:p>
          <w:p w:rsidR="003D56FD" w:rsidRPr="00526334" w:rsidRDefault="003D56FD" w:rsidP="00353CB0">
            <w:pPr>
              <w:suppressAutoHyphens/>
              <w:ind w:firstLine="289"/>
              <w:jc w:val="both"/>
              <w:rPr>
                <w:b/>
                <w:sz w:val="28"/>
                <w:szCs w:val="28"/>
              </w:rPr>
            </w:pPr>
          </w:p>
        </w:tc>
      </w:tr>
    </w:tbl>
    <w:p w:rsidR="003D56FD" w:rsidRPr="00695A5A" w:rsidRDefault="003D56FD" w:rsidP="003D56FD">
      <w:pPr>
        <w:spacing w:line="360" w:lineRule="auto"/>
        <w:rPr>
          <w:sz w:val="28"/>
          <w:szCs w:val="28"/>
        </w:rPr>
      </w:pPr>
      <w:r>
        <w:rPr>
          <w:b/>
          <w:sz w:val="28"/>
          <w:szCs w:val="28"/>
        </w:rPr>
        <w:br w:type="page"/>
        <w:t>2</w:t>
      </w:r>
      <w:r w:rsidRPr="00695A5A">
        <w:rPr>
          <w:b/>
          <w:sz w:val="28"/>
          <w:szCs w:val="28"/>
        </w:rPr>
        <w:t xml:space="preserve"> СТРУКТУРА И СОДЕРЖАНИЕ УЧЕБНОЙ ДИСЦИПЛИНЫ</w:t>
      </w:r>
    </w:p>
    <w:p w:rsidR="003D56FD" w:rsidRPr="00695A5A" w:rsidRDefault="003D56FD" w:rsidP="003D56FD">
      <w:pPr>
        <w:spacing w:line="360" w:lineRule="auto"/>
        <w:rPr>
          <w:b/>
          <w:sz w:val="28"/>
          <w:szCs w:val="28"/>
        </w:rPr>
      </w:pPr>
      <w:r>
        <w:rPr>
          <w:b/>
          <w:sz w:val="28"/>
          <w:szCs w:val="28"/>
        </w:rPr>
        <w:t>2.1</w:t>
      </w:r>
      <w:r w:rsidRPr="00695A5A">
        <w:rPr>
          <w:b/>
          <w:sz w:val="28"/>
          <w:szCs w:val="28"/>
        </w:rPr>
        <w:t xml:space="preserve"> Объем учебной дисциплины и виды учебной работы</w:t>
      </w:r>
    </w:p>
    <w:p w:rsidR="003D56FD" w:rsidRDefault="003D56FD" w:rsidP="003D5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b/>
          <w:sz w:val="28"/>
          <w:szCs w:val="28"/>
        </w:rPr>
      </w:pPr>
    </w:p>
    <w:tbl>
      <w:tblPr>
        <w:tblW w:w="487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797"/>
        <w:gridCol w:w="1525"/>
      </w:tblGrid>
      <w:tr w:rsidR="003D56FD" w:rsidRPr="00695A5A" w:rsidTr="00353CB0">
        <w:trPr>
          <w:trHeight w:val="490"/>
          <w:jc w:val="center"/>
        </w:trPr>
        <w:tc>
          <w:tcPr>
            <w:tcW w:w="4182" w:type="pct"/>
            <w:vAlign w:val="center"/>
          </w:tcPr>
          <w:p w:rsidR="003D56FD" w:rsidRPr="00695A5A" w:rsidRDefault="003D56FD" w:rsidP="00353CB0">
            <w:pPr>
              <w:rPr>
                <w:b/>
                <w:sz w:val="28"/>
                <w:szCs w:val="28"/>
              </w:rPr>
            </w:pPr>
            <w:r w:rsidRPr="00695A5A">
              <w:rPr>
                <w:b/>
                <w:sz w:val="28"/>
                <w:szCs w:val="28"/>
              </w:rPr>
              <w:t>Вид</w:t>
            </w:r>
            <w:r>
              <w:rPr>
                <w:b/>
                <w:sz w:val="28"/>
                <w:szCs w:val="28"/>
              </w:rPr>
              <w:t xml:space="preserve">ы </w:t>
            </w:r>
            <w:r w:rsidRPr="00695A5A">
              <w:rPr>
                <w:b/>
                <w:sz w:val="28"/>
                <w:szCs w:val="28"/>
              </w:rPr>
              <w:t>учебной работы</w:t>
            </w:r>
          </w:p>
        </w:tc>
        <w:tc>
          <w:tcPr>
            <w:tcW w:w="818" w:type="pct"/>
            <w:vAlign w:val="center"/>
          </w:tcPr>
          <w:p w:rsidR="003D56FD" w:rsidRPr="00695A5A" w:rsidRDefault="003D56FD" w:rsidP="00353CB0">
            <w:pPr>
              <w:rPr>
                <w:b/>
                <w:iCs/>
                <w:sz w:val="28"/>
                <w:szCs w:val="28"/>
              </w:rPr>
            </w:pPr>
            <w:r w:rsidRPr="00695A5A">
              <w:rPr>
                <w:b/>
                <w:iCs/>
                <w:sz w:val="28"/>
                <w:szCs w:val="28"/>
              </w:rPr>
              <w:t>Объем в часах</w:t>
            </w:r>
          </w:p>
        </w:tc>
      </w:tr>
      <w:tr w:rsidR="003D56FD" w:rsidRPr="00695A5A" w:rsidTr="00353CB0">
        <w:trPr>
          <w:trHeight w:val="490"/>
          <w:jc w:val="center"/>
        </w:trPr>
        <w:tc>
          <w:tcPr>
            <w:tcW w:w="4182" w:type="pct"/>
            <w:vAlign w:val="center"/>
          </w:tcPr>
          <w:p w:rsidR="003D56FD" w:rsidRPr="00695A5A" w:rsidRDefault="003D56FD" w:rsidP="00353CB0">
            <w:pPr>
              <w:rPr>
                <w:b/>
                <w:sz w:val="28"/>
                <w:szCs w:val="28"/>
              </w:rPr>
            </w:pPr>
            <w:r w:rsidRPr="00695A5A">
              <w:rPr>
                <w:b/>
                <w:sz w:val="28"/>
                <w:szCs w:val="28"/>
              </w:rPr>
              <w:t xml:space="preserve">Объем образовательной программы </w:t>
            </w:r>
            <w:r>
              <w:rPr>
                <w:b/>
                <w:sz w:val="28"/>
                <w:szCs w:val="28"/>
              </w:rPr>
              <w:t>учебной дисциплины</w:t>
            </w:r>
          </w:p>
        </w:tc>
        <w:tc>
          <w:tcPr>
            <w:tcW w:w="818" w:type="pct"/>
            <w:vAlign w:val="center"/>
          </w:tcPr>
          <w:p w:rsidR="003D56FD" w:rsidRPr="00695A5A" w:rsidRDefault="003D56FD" w:rsidP="00353CB0">
            <w:pPr>
              <w:rPr>
                <w:b/>
                <w:iCs/>
                <w:sz w:val="28"/>
                <w:szCs w:val="28"/>
              </w:rPr>
            </w:pPr>
            <w:r>
              <w:rPr>
                <w:b/>
                <w:iCs/>
                <w:sz w:val="28"/>
                <w:szCs w:val="28"/>
              </w:rPr>
              <w:t>176</w:t>
            </w:r>
          </w:p>
        </w:tc>
      </w:tr>
      <w:tr w:rsidR="003D56FD" w:rsidRPr="00695A5A" w:rsidTr="00353CB0">
        <w:trPr>
          <w:trHeight w:val="490"/>
          <w:jc w:val="center"/>
        </w:trPr>
        <w:tc>
          <w:tcPr>
            <w:tcW w:w="4182" w:type="pct"/>
            <w:vAlign w:val="center"/>
          </w:tcPr>
          <w:p w:rsidR="003D56FD" w:rsidRPr="00695A5A" w:rsidRDefault="003D56FD" w:rsidP="00353CB0">
            <w:pPr>
              <w:rPr>
                <w:b/>
                <w:sz w:val="28"/>
                <w:szCs w:val="28"/>
              </w:rPr>
            </w:pPr>
            <w:r w:rsidRPr="00604A77">
              <w:rPr>
                <w:color w:val="000000"/>
                <w:sz w:val="28"/>
                <w:szCs w:val="28"/>
              </w:rPr>
              <w:t>в том числе в форме практической подготовки</w:t>
            </w:r>
          </w:p>
        </w:tc>
        <w:tc>
          <w:tcPr>
            <w:tcW w:w="818" w:type="pct"/>
            <w:vAlign w:val="center"/>
          </w:tcPr>
          <w:p w:rsidR="003D56FD" w:rsidRDefault="003D56FD" w:rsidP="00353CB0">
            <w:pPr>
              <w:rPr>
                <w:b/>
                <w:iCs/>
                <w:sz w:val="28"/>
                <w:szCs w:val="28"/>
              </w:rPr>
            </w:pPr>
            <w:r>
              <w:rPr>
                <w:b/>
                <w:iCs/>
                <w:sz w:val="28"/>
                <w:szCs w:val="28"/>
              </w:rPr>
              <w:t>0</w:t>
            </w:r>
          </w:p>
        </w:tc>
      </w:tr>
      <w:tr w:rsidR="003D56FD" w:rsidRPr="00695A5A" w:rsidTr="00353CB0">
        <w:trPr>
          <w:trHeight w:val="315"/>
          <w:jc w:val="center"/>
        </w:trPr>
        <w:tc>
          <w:tcPr>
            <w:tcW w:w="5000" w:type="pct"/>
            <w:gridSpan w:val="2"/>
            <w:vAlign w:val="center"/>
          </w:tcPr>
          <w:p w:rsidR="003D56FD" w:rsidRPr="00695A5A" w:rsidRDefault="003D56FD" w:rsidP="00353CB0">
            <w:pPr>
              <w:rPr>
                <w:iCs/>
                <w:sz w:val="28"/>
                <w:szCs w:val="28"/>
              </w:rPr>
            </w:pPr>
            <w:r w:rsidRPr="00695A5A">
              <w:rPr>
                <w:sz w:val="28"/>
                <w:szCs w:val="28"/>
              </w:rPr>
              <w:t>в том числе:</w:t>
            </w:r>
          </w:p>
        </w:tc>
      </w:tr>
      <w:tr w:rsidR="003D56FD" w:rsidRPr="00695A5A" w:rsidTr="00353CB0">
        <w:trPr>
          <w:trHeight w:val="490"/>
          <w:jc w:val="center"/>
        </w:trPr>
        <w:tc>
          <w:tcPr>
            <w:tcW w:w="4182" w:type="pct"/>
            <w:vAlign w:val="center"/>
          </w:tcPr>
          <w:p w:rsidR="003D56FD" w:rsidRPr="00695A5A" w:rsidRDefault="003D56FD" w:rsidP="00353CB0">
            <w:pPr>
              <w:rPr>
                <w:sz w:val="28"/>
                <w:szCs w:val="28"/>
              </w:rPr>
            </w:pPr>
            <w:r>
              <w:rPr>
                <w:sz w:val="28"/>
                <w:szCs w:val="28"/>
              </w:rPr>
              <w:t xml:space="preserve">- </w:t>
            </w:r>
            <w:r w:rsidRPr="00695A5A">
              <w:rPr>
                <w:sz w:val="28"/>
                <w:szCs w:val="28"/>
              </w:rPr>
              <w:t>теоретическое обучение</w:t>
            </w:r>
          </w:p>
        </w:tc>
        <w:tc>
          <w:tcPr>
            <w:tcW w:w="818" w:type="pct"/>
            <w:vAlign w:val="center"/>
          </w:tcPr>
          <w:p w:rsidR="003D56FD" w:rsidRPr="00695A5A" w:rsidRDefault="003D56FD" w:rsidP="00353CB0">
            <w:pPr>
              <w:rPr>
                <w:iCs/>
                <w:sz w:val="28"/>
                <w:szCs w:val="28"/>
              </w:rPr>
            </w:pPr>
            <w:r>
              <w:rPr>
                <w:iCs/>
                <w:sz w:val="28"/>
                <w:szCs w:val="28"/>
              </w:rPr>
              <w:t>8</w:t>
            </w:r>
          </w:p>
        </w:tc>
      </w:tr>
      <w:tr w:rsidR="003D56FD" w:rsidRPr="00695A5A" w:rsidTr="00353CB0">
        <w:trPr>
          <w:trHeight w:val="490"/>
          <w:jc w:val="center"/>
        </w:trPr>
        <w:tc>
          <w:tcPr>
            <w:tcW w:w="4182" w:type="pct"/>
            <w:vAlign w:val="center"/>
          </w:tcPr>
          <w:p w:rsidR="003D56FD" w:rsidRPr="00695A5A" w:rsidRDefault="003D56FD" w:rsidP="00353CB0">
            <w:pPr>
              <w:rPr>
                <w:sz w:val="28"/>
                <w:szCs w:val="28"/>
              </w:rPr>
            </w:pPr>
            <w:r>
              <w:rPr>
                <w:sz w:val="28"/>
                <w:szCs w:val="28"/>
              </w:rPr>
              <w:t>- лабораторные занятия</w:t>
            </w:r>
          </w:p>
        </w:tc>
        <w:tc>
          <w:tcPr>
            <w:tcW w:w="818" w:type="pct"/>
            <w:vAlign w:val="center"/>
          </w:tcPr>
          <w:p w:rsidR="003D56FD" w:rsidRPr="00695A5A" w:rsidRDefault="003D56FD" w:rsidP="00353CB0">
            <w:pPr>
              <w:rPr>
                <w:iCs/>
                <w:sz w:val="28"/>
                <w:szCs w:val="28"/>
              </w:rPr>
            </w:pPr>
            <w:r>
              <w:rPr>
                <w:iCs/>
                <w:sz w:val="28"/>
                <w:szCs w:val="28"/>
              </w:rPr>
              <w:t>-</w:t>
            </w:r>
          </w:p>
        </w:tc>
      </w:tr>
      <w:tr w:rsidR="003D56FD" w:rsidRPr="00695A5A" w:rsidTr="00353CB0">
        <w:trPr>
          <w:trHeight w:val="490"/>
          <w:jc w:val="center"/>
        </w:trPr>
        <w:tc>
          <w:tcPr>
            <w:tcW w:w="4182" w:type="pct"/>
            <w:vAlign w:val="center"/>
          </w:tcPr>
          <w:p w:rsidR="003D56FD" w:rsidRPr="00695A5A" w:rsidRDefault="003D56FD" w:rsidP="00353CB0">
            <w:pPr>
              <w:rPr>
                <w:sz w:val="28"/>
                <w:szCs w:val="28"/>
              </w:rPr>
            </w:pPr>
            <w:r>
              <w:rPr>
                <w:sz w:val="28"/>
                <w:szCs w:val="28"/>
              </w:rPr>
              <w:t xml:space="preserve">- </w:t>
            </w:r>
            <w:r w:rsidRPr="00695A5A">
              <w:rPr>
                <w:sz w:val="28"/>
                <w:szCs w:val="28"/>
              </w:rPr>
              <w:t xml:space="preserve">практические занятия </w:t>
            </w:r>
          </w:p>
        </w:tc>
        <w:tc>
          <w:tcPr>
            <w:tcW w:w="818" w:type="pct"/>
            <w:vAlign w:val="center"/>
          </w:tcPr>
          <w:p w:rsidR="003D56FD" w:rsidRPr="00695A5A" w:rsidRDefault="003D56FD" w:rsidP="00353CB0">
            <w:pPr>
              <w:rPr>
                <w:iCs/>
                <w:sz w:val="28"/>
                <w:szCs w:val="28"/>
              </w:rPr>
            </w:pPr>
            <w:r w:rsidRPr="00695A5A">
              <w:rPr>
                <w:iCs/>
                <w:sz w:val="28"/>
                <w:szCs w:val="28"/>
              </w:rPr>
              <w:t>1</w:t>
            </w:r>
            <w:r>
              <w:rPr>
                <w:iCs/>
                <w:sz w:val="28"/>
                <w:szCs w:val="28"/>
              </w:rPr>
              <w:t>60</w:t>
            </w:r>
          </w:p>
        </w:tc>
      </w:tr>
      <w:tr w:rsidR="003D56FD" w:rsidRPr="00695A5A" w:rsidTr="00353CB0">
        <w:trPr>
          <w:trHeight w:val="490"/>
          <w:jc w:val="center"/>
        </w:trPr>
        <w:tc>
          <w:tcPr>
            <w:tcW w:w="4182" w:type="pct"/>
            <w:vAlign w:val="center"/>
          </w:tcPr>
          <w:p w:rsidR="003D56FD" w:rsidRDefault="003D56FD" w:rsidP="00353CB0">
            <w:pPr>
              <w:rPr>
                <w:sz w:val="28"/>
                <w:szCs w:val="28"/>
              </w:rPr>
            </w:pPr>
            <w:r>
              <w:rPr>
                <w:sz w:val="28"/>
                <w:szCs w:val="28"/>
              </w:rPr>
              <w:t>- курсовые проекты (работы)</w:t>
            </w:r>
          </w:p>
        </w:tc>
        <w:tc>
          <w:tcPr>
            <w:tcW w:w="818" w:type="pct"/>
            <w:vAlign w:val="center"/>
          </w:tcPr>
          <w:p w:rsidR="003D56FD" w:rsidRPr="00695A5A" w:rsidRDefault="003D56FD" w:rsidP="00353CB0">
            <w:pPr>
              <w:rPr>
                <w:iCs/>
                <w:sz w:val="28"/>
                <w:szCs w:val="28"/>
              </w:rPr>
            </w:pPr>
            <w:r>
              <w:rPr>
                <w:iCs/>
                <w:sz w:val="28"/>
                <w:szCs w:val="28"/>
              </w:rPr>
              <w:t>-</w:t>
            </w:r>
          </w:p>
        </w:tc>
      </w:tr>
      <w:tr w:rsidR="003D56FD" w:rsidRPr="00695A5A" w:rsidTr="00353CB0">
        <w:trPr>
          <w:trHeight w:val="490"/>
          <w:jc w:val="center"/>
        </w:trPr>
        <w:tc>
          <w:tcPr>
            <w:tcW w:w="4182" w:type="pct"/>
            <w:vAlign w:val="center"/>
          </w:tcPr>
          <w:p w:rsidR="003D56FD" w:rsidRPr="00695A5A" w:rsidRDefault="003D56FD" w:rsidP="00353CB0">
            <w:pPr>
              <w:rPr>
                <w:i/>
                <w:sz w:val="28"/>
                <w:szCs w:val="28"/>
              </w:rPr>
            </w:pPr>
            <w:r>
              <w:rPr>
                <w:sz w:val="28"/>
                <w:szCs w:val="28"/>
              </w:rPr>
              <w:t>- с</w:t>
            </w:r>
            <w:r w:rsidRPr="00914155">
              <w:rPr>
                <w:sz w:val="28"/>
                <w:szCs w:val="28"/>
              </w:rPr>
              <w:t>амостоятельная работа</w:t>
            </w:r>
          </w:p>
        </w:tc>
        <w:tc>
          <w:tcPr>
            <w:tcW w:w="818" w:type="pct"/>
            <w:vAlign w:val="center"/>
          </w:tcPr>
          <w:p w:rsidR="003D56FD" w:rsidRPr="00695A5A" w:rsidRDefault="003D56FD" w:rsidP="00353CB0">
            <w:pPr>
              <w:rPr>
                <w:iCs/>
                <w:sz w:val="28"/>
                <w:szCs w:val="28"/>
              </w:rPr>
            </w:pPr>
            <w:r w:rsidRPr="00695A5A">
              <w:rPr>
                <w:iCs/>
                <w:sz w:val="28"/>
                <w:szCs w:val="28"/>
              </w:rPr>
              <w:t>-</w:t>
            </w:r>
          </w:p>
        </w:tc>
      </w:tr>
      <w:tr w:rsidR="003D56FD" w:rsidRPr="00695A5A" w:rsidTr="00353CB0">
        <w:trPr>
          <w:trHeight w:val="490"/>
          <w:jc w:val="center"/>
        </w:trPr>
        <w:tc>
          <w:tcPr>
            <w:tcW w:w="4182" w:type="pct"/>
            <w:vAlign w:val="center"/>
          </w:tcPr>
          <w:p w:rsidR="003D56FD" w:rsidRPr="00695A5A" w:rsidRDefault="003D56FD" w:rsidP="00353CB0">
            <w:pPr>
              <w:rPr>
                <w:i/>
                <w:sz w:val="28"/>
                <w:szCs w:val="28"/>
              </w:rPr>
            </w:pPr>
            <w:r>
              <w:rPr>
                <w:i/>
                <w:sz w:val="28"/>
                <w:szCs w:val="28"/>
              </w:rPr>
              <w:t xml:space="preserve">- </w:t>
            </w:r>
            <w:r w:rsidRPr="00914155">
              <w:rPr>
                <w:sz w:val="28"/>
                <w:szCs w:val="28"/>
              </w:rPr>
              <w:t>консультации</w:t>
            </w:r>
          </w:p>
        </w:tc>
        <w:tc>
          <w:tcPr>
            <w:tcW w:w="818" w:type="pct"/>
            <w:vAlign w:val="center"/>
          </w:tcPr>
          <w:p w:rsidR="003D56FD" w:rsidRPr="00695A5A" w:rsidRDefault="003D56FD" w:rsidP="00353CB0">
            <w:pPr>
              <w:rPr>
                <w:iCs/>
                <w:sz w:val="28"/>
                <w:szCs w:val="28"/>
              </w:rPr>
            </w:pPr>
            <w:r>
              <w:rPr>
                <w:iCs/>
                <w:sz w:val="28"/>
                <w:szCs w:val="28"/>
              </w:rPr>
              <w:t>-</w:t>
            </w:r>
          </w:p>
        </w:tc>
      </w:tr>
      <w:tr w:rsidR="003D56FD" w:rsidRPr="00695A5A" w:rsidTr="00353CB0">
        <w:trPr>
          <w:trHeight w:val="490"/>
          <w:jc w:val="center"/>
        </w:trPr>
        <w:tc>
          <w:tcPr>
            <w:tcW w:w="4182" w:type="pct"/>
            <w:vAlign w:val="center"/>
          </w:tcPr>
          <w:p w:rsidR="003D56FD" w:rsidRDefault="003D56FD" w:rsidP="00353CB0">
            <w:pPr>
              <w:rPr>
                <w:b/>
                <w:iCs/>
                <w:sz w:val="28"/>
                <w:szCs w:val="28"/>
              </w:rPr>
            </w:pPr>
            <w:r w:rsidRPr="00695A5A">
              <w:rPr>
                <w:b/>
                <w:iCs/>
                <w:sz w:val="28"/>
                <w:szCs w:val="28"/>
              </w:rPr>
              <w:t xml:space="preserve">Промежуточная аттестация в форме </w:t>
            </w:r>
            <w:r>
              <w:rPr>
                <w:b/>
                <w:iCs/>
                <w:sz w:val="28"/>
                <w:szCs w:val="28"/>
              </w:rPr>
              <w:t>зачета</w:t>
            </w:r>
          </w:p>
          <w:p w:rsidR="003D56FD" w:rsidRPr="00695A5A" w:rsidRDefault="003D56FD" w:rsidP="00353CB0">
            <w:pPr>
              <w:rPr>
                <w:i/>
                <w:sz w:val="28"/>
                <w:szCs w:val="28"/>
              </w:rPr>
            </w:pPr>
            <w:r w:rsidRPr="00695A5A">
              <w:rPr>
                <w:b/>
                <w:iCs/>
                <w:sz w:val="28"/>
                <w:szCs w:val="28"/>
              </w:rPr>
              <w:t xml:space="preserve">Промежуточная аттестация в форме </w:t>
            </w:r>
            <w:r>
              <w:rPr>
                <w:b/>
                <w:iCs/>
                <w:sz w:val="28"/>
                <w:szCs w:val="28"/>
              </w:rPr>
              <w:t>дифференцированного зачета</w:t>
            </w:r>
          </w:p>
        </w:tc>
        <w:tc>
          <w:tcPr>
            <w:tcW w:w="818" w:type="pct"/>
            <w:vAlign w:val="center"/>
          </w:tcPr>
          <w:p w:rsidR="003D56FD" w:rsidRDefault="003D56FD" w:rsidP="00353CB0">
            <w:pPr>
              <w:rPr>
                <w:iCs/>
                <w:sz w:val="28"/>
                <w:szCs w:val="28"/>
              </w:rPr>
            </w:pPr>
            <w:r>
              <w:rPr>
                <w:iCs/>
                <w:sz w:val="28"/>
                <w:szCs w:val="28"/>
              </w:rPr>
              <w:t>6</w:t>
            </w:r>
          </w:p>
          <w:p w:rsidR="003D56FD" w:rsidRDefault="003D56FD" w:rsidP="00353CB0">
            <w:pPr>
              <w:rPr>
                <w:iCs/>
                <w:sz w:val="28"/>
                <w:szCs w:val="28"/>
              </w:rPr>
            </w:pPr>
          </w:p>
          <w:p w:rsidR="003D56FD" w:rsidRPr="00695A5A" w:rsidRDefault="003D56FD" w:rsidP="00353CB0">
            <w:pPr>
              <w:rPr>
                <w:iCs/>
                <w:sz w:val="28"/>
                <w:szCs w:val="28"/>
              </w:rPr>
            </w:pPr>
            <w:r>
              <w:rPr>
                <w:iCs/>
                <w:sz w:val="28"/>
                <w:szCs w:val="28"/>
              </w:rPr>
              <w:t>2</w:t>
            </w:r>
          </w:p>
        </w:tc>
      </w:tr>
    </w:tbl>
    <w:p w:rsidR="003D56FD" w:rsidRPr="00A20A8B" w:rsidRDefault="003D56FD" w:rsidP="003D5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3D56FD" w:rsidRPr="00A20A8B" w:rsidSect="00353CB0">
          <w:footerReference w:type="even" r:id="rId37"/>
          <w:footerReference w:type="default" r:id="rId38"/>
          <w:pgSz w:w="11906" w:h="16838"/>
          <w:pgMar w:top="719" w:right="850" w:bottom="360" w:left="1701" w:header="708" w:footer="708" w:gutter="0"/>
          <w:cols w:space="720"/>
          <w:titlePg/>
        </w:sectPr>
      </w:pPr>
    </w:p>
    <w:p w:rsidR="003D56FD" w:rsidRPr="00C67FC1" w:rsidRDefault="003D56FD" w:rsidP="003D56FD">
      <w:pPr>
        <w:pStyle w:val="10"/>
        <w:spacing w:after="120"/>
        <w:ind w:left="284" w:firstLine="0"/>
        <w:jc w:val="both"/>
        <w:rPr>
          <w:b/>
          <w:bCs/>
          <w:i/>
          <w:sz w:val="28"/>
          <w:szCs w:val="28"/>
        </w:rPr>
      </w:pPr>
      <w:r w:rsidRPr="009178DA">
        <w:rPr>
          <w:b/>
          <w:sz w:val="28"/>
          <w:szCs w:val="28"/>
        </w:rPr>
        <w:t>2.</w:t>
      </w:r>
      <w:r>
        <w:rPr>
          <w:b/>
          <w:sz w:val="28"/>
          <w:szCs w:val="28"/>
        </w:rPr>
        <w:t>2</w:t>
      </w:r>
      <w:r w:rsidRPr="009178DA">
        <w:rPr>
          <w:b/>
          <w:sz w:val="28"/>
          <w:szCs w:val="28"/>
        </w:rPr>
        <w:t xml:space="preserve"> </w:t>
      </w:r>
      <w:r>
        <w:rPr>
          <w:b/>
          <w:sz w:val="28"/>
          <w:szCs w:val="28"/>
        </w:rPr>
        <w:t>Т</w:t>
      </w:r>
      <w:r w:rsidRPr="009178DA">
        <w:rPr>
          <w:b/>
          <w:sz w:val="28"/>
          <w:szCs w:val="28"/>
        </w:rPr>
        <w:t xml:space="preserve">ематический план и содержание учебной дисциплины </w:t>
      </w:r>
      <w:r>
        <w:rPr>
          <w:b/>
          <w:sz w:val="28"/>
          <w:szCs w:val="28"/>
        </w:rPr>
        <w:t>ОГСЭ 04 ФИЗИЧЕСКАЯ КУЛЬТУРА</w:t>
      </w:r>
    </w:p>
    <w:tbl>
      <w:tblPr>
        <w:tblW w:w="15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66"/>
        <w:gridCol w:w="12"/>
        <w:gridCol w:w="323"/>
        <w:gridCol w:w="117"/>
        <w:gridCol w:w="17"/>
        <w:gridCol w:w="12"/>
        <w:gridCol w:w="17"/>
        <w:gridCol w:w="16"/>
        <w:gridCol w:w="9769"/>
        <w:gridCol w:w="1260"/>
        <w:gridCol w:w="1439"/>
      </w:tblGrid>
      <w:tr w:rsidR="003D56FD" w:rsidRPr="00DC1458" w:rsidTr="00353CB0">
        <w:trPr>
          <w:trHeight w:val="20"/>
        </w:trPr>
        <w:tc>
          <w:tcPr>
            <w:tcW w:w="2066" w:type="dxa"/>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Наименования</w:t>
            </w:r>
            <w:r w:rsidRPr="00DC1458">
              <w:rPr>
                <w:b/>
                <w:bCs/>
              </w:rPr>
              <w:t xml:space="preserve"> разделов и тем</w:t>
            </w:r>
          </w:p>
        </w:tc>
        <w:tc>
          <w:tcPr>
            <w:tcW w:w="10283" w:type="dxa"/>
            <w:gridSpan w:val="8"/>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C65F5">
              <w:rPr>
                <w:b/>
                <w:bCs/>
              </w:rPr>
              <w:t xml:space="preserve">Содержание учебного материала и формы организации деятельности </w:t>
            </w:r>
            <w:r>
              <w:rPr>
                <w:b/>
                <w:bCs/>
              </w:rPr>
              <w:t>студентов</w:t>
            </w:r>
          </w:p>
        </w:tc>
        <w:tc>
          <w:tcPr>
            <w:tcW w:w="1260" w:type="dxa"/>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Объем</w:t>
            </w:r>
            <w:r>
              <w:rPr>
                <w:b/>
                <w:bCs/>
              </w:rPr>
              <w:t xml:space="preserve"> в</w:t>
            </w:r>
            <w:r w:rsidRPr="00DC1458">
              <w:rPr>
                <w:b/>
                <w:bCs/>
              </w:rPr>
              <w:t xml:space="preserve"> час</w:t>
            </w:r>
            <w:r>
              <w:rPr>
                <w:b/>
                <w:bCs/>
              </w:rPr>
              <w:t>ах</w:t>
            </w:r>
          </w:p>
        </w:tc>
        <w:tc>
          <w:tcPr>
            <w:tcW w:w="1439"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C704F">
              <w:rPr>
                <w:b/>
                <w:bCs/>
                <w:sz w:val="18"/>
                <w:szCs w:val="18"/>
              </w:rPr>
              <w:t>Коды компетенций,</w:t>
            </w:r>
            <w:r>
              <w:rPr>
                <w:b/>
                <w:bCs/>
                <w:sz w:val="18"/>
                <w:szCs w:val="18"/>
              </w:rPr>
              <w:t xml:space="preserve"> личностные результаты,</w:t>
            </w:r>
            <w:r w:rsidRPr="001C704F">
              <w:rPr>
                <w:b/>
                <w:bCs/>
                <w:sz w:val="18"/>
                <w:szCs w:val="18"/>
              </w:rPr>
              <w:t xml:space="preserve"> формированию которых способствует </w:t>
            </w:r>
            <w:r>
              <w:rPr>
                <w:b/>
                <w:bCs/>
                <w:sz w:val="18"/>
                <w:szCs w:val="18"/>
              </w:rPr>
              <w:t>освоение учебной дисциплины</w:t>
            </w:r>
          </w:p>
        </w:tc>
      </w:tr>
      <w:tr w:rsidR="003D56FD" w:rsidRPr="00DC1458" w:rsidTr="00353CB0">
        <w:trPr>
          <w:trHeight w:val="20"/>
        </w:trPr>
        <w:tc>
          <w:tcPr>
            <w:tcW w:w="2066"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83" w:type="dxa"/>
            <w:gridSpan w:val="8"/>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 курс</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3 семестр</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439" w:type="dxa"/>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3D56FD" w:rsidRPr="00DC1458" w:rsidTr="00353CB0">
        <w:trPr>
          <w:trHeight w:val="20"/>
        </w:trPr>
        <w:tc>
          <w:tcPr>
            <w:tcW w:w="2066"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Раздел 1</w:t>
            </w:r>
          </w:p>
        </w:tc>
        <w:tc>
          <w:tcPr>
            <w:tcW w:w="10283" w:type="dxa"/>
            <w:gridSpan w:val="8"/>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Основы физической культуры</w:t>
            </w:r>
          </w:p>
        </w:tc>
        <w:tc>
          <w:tcPr>
            <w:tcW w:w="1260" w:type="dxa"/>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w:t>
            </w:r>
          </w:p>
        </w:tc>
        <w:tc>
          <w:tcPr>
            <w:tcW w:w="1439" w:type="dxa"/>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3D56FD" w:rsidRPr="00DC1458" w:rsidTr="00353CB0">
        <w:trPr>
          <w:trHeight w:val="285"/>
        </w:trPr>
        <w:tc>
          <w:tcPr>
            <w:tcW w:w="2066" w:type="dxa"/>
            <w:vMerge w:val="restart"/>
            <w:shd w:val="clear" w:color="auto" w:fill="auto"/>
          </w:tcPr>
          <w:p w:rsidR="003D56FD" w:rsidRPr="00070A63"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1.1</w:t>
            </w:r>
          </w:p>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70A63">
              <w:rPr>
                <w:b/>
                <w:bCs/>
              </w:rPr>
              <w:t>Физическая</w:t>
            </w:r>
            <w:r w:rsidRPr="002C4CAC">
              <w:rPr>
                <w:b/>
                <w:bCs/>
              </w:rPr>
              <w:t xml:space="preserve"> </w:t>
            </w:r>
            <w:r>
              <w:rPr>
                <w:b/>
                <w:bCs/>
              </w:rPr>
              <w:t xml:space="preserve">культура </w:t>
            </w:r>
            <w:proofErr w:type="gramStart"/>
            <w:r w:rsidRPr="00070A63">
              <w:rPr>
                <w:b/>
                <w:bCs/>
              </w:rPr>
              <w:t>в</w:t>
            </w:r>
            <w:proofErr w:type="gramEnd"/>
            <w:r w:rsidRPr="00070A63">
              <w:rPr>
                <w:b/>
                <w:bCs/>
              </w:rPr>
              <w:t xml:space="preserve"> </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roofErr w:type="gramStart"/>
            <w:r>
              <w:rPr>
                <w:b/>
                <w:bCs/>
              </w:rPr>
              <w:t>про</w:t>
            </w:r>
            <w:r w:rsidRPr="00070A63">
              <w:rPr>
                <w:b/>
                <w:bCs/>
              </w:rPr>
              <w:t>фессиональ</w:t>
            </w:r>
            <w:r w:rsidRPr="00F547DC">
              <w:rPr>
                <w:b/>
                <w:bCs/>
              </w:rPr>
              <w:t>-</w:t>
            </w:r>
            <w:r w:rsidRPr="00070A63">
              <w:rPr>
                <w:b/>
                <w:bCs/>
              </w:rPr>
              <w:t>ной</w:t>
            </w:r>
            <w:proofErr w:type="gramEnd"/>
            <w:r w:rsidRPr="00070A63">
              <w:rPr>
                <w:b/>
                <w:bCs/>
              </w:rPr>
              <w:t xml:space="preserve"> подготовке</w:t>
            </w:r>
            <w:r>
              <w:rPr>
                <w:b/>
                <w:bCs/>
              </w:rPr>
              <w:t xml:space="preserve"> </w:t>
            </w:r>
            <w:r w:rsidRPr="00070A63">
              <w:rPr>
                <w:b/>
                <w:bCs/>
              </w:rPr>
              <w:t xml:space="preserve"> и</w:t>
            </w:r>
            <w:r w:rsidRPr="00F547DC">
              <w:rPr>
                <w:b/>
                <w:bCs/>
              </w:rPr>
              <w:t xml:space="preserve"> </w:t>
            </w:r>
            <w:r w:rsidRPr="00070A63">
              <w:rPr>
                <w:b/>
                <w:bCs/>
              </w:rPr>
              <w:t>социокультур</w:t>
            </w:r>
            <w:r w:rsidRPr="00F547DC">
              <w:rPr>
                <w:b/>
                <w:bCs/>
              </w:rPr>
              <w:t>-</w:t>
            </w:r>
            <w:r w:rsidRPr="00070A63">
              <w:rPr>
                <w:b/>
                <w:bCs/>
              </w:rPr>
              <w:t>ное</w:t>
            </w:r>
            <w:r w:rsidRPr="00F547DC">
              <w:rPr>
                <w:b/>
                <w:bCs/>
              </w:rPr>
              <w:t xml:space="preserve"> </w:t>
            </w:r>
            <w:r>
              <w:rPr>
                <w:b/>
                <w:bCs/>
              </w:rPr>
              <w:t>развитие лично</w:t>
            </w:r>
            <w:r w:rsidRPr="00070A63">
              <w:rPr>
                <w:b/>
                <w:bCs/>
              </w:rPr>
              <w:t>сти</w:t>
            </w:r>
          </w:p>
        </w:tc>
        <w:tc>
          <w:tcPr>
            <w:tcW w:w="10283" w:type="dxa"/>
            <w:gridSpan w:val="8"/>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439" w:type="dxa"/>
            <w:vMerge w:val="restart"/>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3D541A">
              <w:rPr>
                <w:bCs/>
              </w:rPr>
              <w:t>ОК1-ОК11</w:t>
            </w:r>
          </w:p>
          <w:p w:rsidR="003D56FD" w:rsidRPr="00F348C0" w:rsidRDefault="003D56FD" w:rsidP="00353CB0">
            <w:pPr>
              <w:jc w:val="center"/>
            </w:pPr>
            <w:r w:rsidRPr="00F348C0">
              <w:t>ЛР 11.</w:t>
            </w:r>
          </w:p>
          <w:p w:rsidR="003D56FD" w:rsidRPr="003D541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F348C0">
              <w:t>ЛР 12.</w:t>
            </w:r>
          </w:p>
        </w:tc>
      </w:tr>
      <w:tr w:rsidR="003D56FD" w:rsidRPr="00DC1458" w:rsidTr="00353CB0">
        <w:trPr>
          <w:trHeight w:val="20"/>
        </w:trPr>
        <w:tc>
          <w:tcPr>
            <w:tcW w:w="2066" w:type="dxa"/>
            <w:vMerge/>
            <w:shd w:val="clear" w:color="auto" w:fill="auto"/>
          </w:tcPr>
          <w:p w:rsidR="003D56FD" w:rsidRPr="00070A63"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83" w:type="dxa"/>
            <w:gridSpan w:val="8"/>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70A63">
              <w:rPr>
                <w:bCs/>
              </w:rPr>
              <w:t>1. Основы здорового образа жизни. Физическая культура в обеспечении</w:t>
            </w:r>
            <w:r w:rsidRPr="00F547DC">
              <w:rPr>
                <w:bCs/>
              </w:rPr>
              <w:t xml:space="preserve"> </w:t>
            </w:r>
            <w:r>
              <w:rPr>
                <w:bCs/>
              </w:rPr>
              <w:t>з</w:t>
            </w:r>
            <w:r w:rsidRPr="00070A63">
              <w:rPr>
                <w:bCs/>
              </w:rPr>
              <w:t>доровья</w:t>
            </w:r>
            <w:r>
              <w:rPr>
                <w:bCs/>
              </w:rPr>
              <w:t>.</w:t>
            </w:r>
            <w:r w:rsidRPr="00070A63">
              <w:rPr>
                <w:bCs/>
              </w:rPr>
              <w:t xml:space="preserve"> Самоконтроль студентов физическими упражнениями и спортом.</w:t>
            </w:r>
            <w:r w:rsidRPr="008A2AEE">
              <w:t xml:space="preserve"> Контроль уровня совершенствования профессионально важных психофизиологических качеств</w:t>
            </w:r>
          </w:p>
        </w:tc>
        <w:tc>
          <w:tcPr>
            <w:tcW w:w="1260" w:type="dxa"/>
            <w:vMerge/>
            <w:tcBorders>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66"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83" w:type="dxa"/>
            <w:gridSpan w:val="8"/>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Практические </w:t>
            </w:r>
            <w:r w:rsidRPr="00070A63">
              <w:rPr>
                <w:bCs/>
              </w:rPr>
              <w:t>заняти</w:t>
            </w:r>
            <w:r>
              <w:rPr>
                <w:bCs/>
              </w:rPr>
              <w:t>я</w:t>
            </w:r>
            <w:r w:rsidRPr="00070A63">
              <w:rPr>
                <w:bCs/>
              </w:rPr>
              <w:t xml:space="preserve"> </w:t>
            </w:r>
          </w:p>
        </w:tc>
        <w:tc>
          <w:tcPr>
            <w:tcW w:w="1260" w:type="dxa"/>
            <w:tcBorders>
              <w:top w:val="single" w:sz="4" w:space="0" w:color="auto"/>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66"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83" w:type="dxa"/>
            <w:gridSpan w:val="8"/>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r>
              <w:rPr>
                <w:bCs/>
              </w:rPr>
              <w:t>студентов</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260" w:type="dxa"/>
            <w:tcBorders>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vMerge/>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66"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Раздел 2</w:t>
            </w:r>
          </w:p>
        </w:tc>
        <w:tc>
          <w:tcPr>
            <w:tcW w:w="10283" w:type="dxa"/>
            <w:gridSpan w:val="8"/>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Легкая атлетика</w:t>
            </w:r>
            <w:r>
              <w:rPr>
                <w:b/>
                <w:bCs/>
              </w:rPr>
              <w:t xml:space="preserve"> (1часть)</w:t>
            </w:r>
          </w:p>
        </w:tc>
        <w:tc>
          <w:tcPr>
            <w:tcW w:w="1260" w:type="dxa"/>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16</w:t>
            </w:r>
          </w:p>
        </w:tc>
        <w:tc>
          <w:tcPr>
            <w:tcW w:w="1439" w:type="dxa"/>
            <w:vMerge w:val="restart"/>
            <w:tcBorders>
              <w:top w:val="single" w:sz="4" w:space="0" w:color="auto"/>
            </w:tcBorders>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2C4CAC">
              <w:rPr>
                <w:bCs/>
              </w:rPr>
              <w:t>ОК1-ОК11</w:t>
            </w:r>
          </w:p>
          <w:p w:rsidR="003D56FD" w:rsidRPr="00F348C0" w:rsidRDefault="003D56FD" w:rsidP="00353CB0">
            <w:pPr>
              <w:jc w:val="center"/>
            </w:pPr>
            <w:r w:rsidRPr="00F348C0">
              <w:t>ЛР 3.</w:t>
            </w:r>
          </w:p>
          <w:p w:rsidR="003D56FD" w:rsidRPr="00F348C0" w:rsidRDefault="003D56FD" w:rsidP="00353CB0">
            <w:pPr>
              <w:jc w:val="center"/>
            </w:pPr>
            <w:r w:rsidRPr="00F348C0">
              <w:t>ЛР 5.</w:t>
            </w:r>
          </w:p>
          <w:p w:rsidR="003D56FD" w:rsidRPr="00F348C0" w:rsidRDefault="003D56FD" w:rsidP="00353CB0">
            <w:pPr>
              <w:jc w:val="center"/>
            </w:pPr>
            <w:r w:rsidRPr="00F348C0">
              <w:t>ЛР 9.</w:t>
            </w:r>
          </w:p>
          <w:p w:rsidR="003D56FD" w:rsidRPr="00F348C0" w:rsidRDefault="003D56FD" w:rsidP="00353CB0">
            <w:pPr>
              <w:jc w:val="center"/>
            </w:pPr>
            <w:r w:rsidRPr="00F348C0">
              <w:t>ЛР 11.</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F348C0">
              <w:t>ЛР 12.</w:t>
            </w:r>
          </w:p>
        </w:tc>
      </w:tr>
      <w:tr w:rsidR="003D56FD" w:rsidRPr="00884A80" w:rsidTr="00353CB0">
        <w:trPr>
          <w:trHeight w:val="20"/>
        </w:trPr>
        <w:tc>
          <w:tcPr>
            <w:tcW w:w="2066" w:type="dxa"/>
            <w:vMerge w:val="restart"/>
            <w:shd w:val="clear" w:color="auto" w:fill="auto"/>
          </w:tcPr>
          <w:p w:rsidR="003D56FD" w:rsidRPr="00884A80"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2.1</w:t>
            </w:r>
          </w:p>
          <w:p w:rsidR="003D56FD" w:rsidRPr="00884A80"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84A80">
              <w:rPr>
                <w:b/>
                <w:bCs/>
              </w:rPr>
              <w:t>Бег на короткие дистанции.</w:t>
            </w:r>
          </w:p>
          <w:p w:rsidR="003D56FD" w:rsidRPr="00884A80"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highlight w:val="yellow"/>
              </w:rPr>
            </w:pPr>
            <w:r w:rsidRPr="00884A80">
              <w:rPr>
                <w:b/>
                <w:bCs/>
              </w:rPr>
              <w:t>Прыжок в длину с места</w:t>
            </w:r>
          </w:p>
        </w:tc>
        <w:tc>
          <w:tcPr>
            <w:tcW w:w="10283" w:type="dxa"/>
            <w:gridSpan w:val="8"/>
            <w:shd w:val="clear" w:color="auto" w:fill="auto"/>
          </w:tcPr>
          <w:p w:rsidR="003D56FD" w:rsidRPr="00884A80"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884A80">
              <w:rPr>
                <w:bCs/>
              </w:rPr>
              <w:t>Содержание учебного материала</w:t>
            </w:r>
          </w:p>
        </w:tc>
        <w:tc>
          <w:tcPr>
            <w:tcW w:w="1260" w:type="dxa"/>
            <w:vMerge w:val="restart"/>
            <w:tcBorders>
              <w:top w:val="single" w:sz="4" w:space="0" w:color="auto"/>
            </w:tcBorders>
            <w:shd w:val="clear" w:color="auto" w:fill="auto"/>
          </w:tcPr>
          <w:p w:rsidR="003D56FD" w:rsidRPr="00884A80"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p w:rsidR="003D56FD" w:rsidRPr="00884A80"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3D56FD" w:rsidRPr="00884A80"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2C4CAC"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3D56FD" w:rsidRPr="00DC1458" w:rsidTr="00353CB0">
        <w:trPr>
          <w:trHeight w:val="20"/>
        </w:trPr>
        <w:tc>
          <w:tcPr>
            <w:tcW w:w="2066"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98" w:type="dxa"/>
            <w:gridSpan w:val="6"/>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85" w:type="dxa"/>
            <w:gridSpan w:val="2"/>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70A63">
              <w:rPr>
                <w:bCs/>
              </w:rPr>
              <w:t>Техника бега на короткие дистанции с низкого, среднего и высокого</w:t>
            </w:r>
            <w:r>
              <w:rPr>
                <w:bCs/>
              </w:rPr>
              <w:t xml:space="preserve"> </w:t>
            </w:r>
            <w:r w:rsidRPr="00070A63">
              <w:rPr>
                <w:bCs/>
              </w:rPr>
              <w:t>старта</w:t>
            </w:r>
            <w:r>
              <w:rPr>
                <w:bCs/>
              </w:rPr>
              <w:t>.</w:t>
            </w:r>
            <w:r>
              <w:t xml:space="preserve"> </w:t>
            </w:r>
            <w:r w:rsidRPr="004867B7">
              <w:rPr>
                <w:bCs/>
              </w:rPr>
              <w:t>Техника прыжка в длину с места.</w:t>
            </w:r>
          </w:p>
        </w:tc>
        <w:tc>
          <w:tcPr>
            <w:tcW w:w="1260"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884A80" w:rsidTr="00353CB0">
        <w:trPr>
          <w:trHeight w:val="234"/>
        </w:trPr>
        <w:tc>
          <w:tcPr>
            <w:tcW w:w="2066"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83" w:type="dxa"/>
            <w:gridSpan w:val="8"/>
            <w:shd w:val="clear" w:color="auto" w:fill="auto"/>
          </w:tcPr>
          <w:p w:rsidR="003D56FD" w:rsidRPr="00DC1458" w:rsidRDefault="005F18BB"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884A80" w:rsidTr="00353CB0">
        <w:trPr>
          <w:trHeight w:val="301"/>
        </w:trPr>
        <w:tc>
          <w:tcPr>
            <w:tcW w:w="2066"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83" w:type="dxa"/>
            <w:gridSpan w:val="8"/>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E527A">
              <w:rPr>
                <w:bCs/>
              </w:rPr>
              <w:t>Практические занятия</w:t>
            </w:r>
          </w:p>
        </w:tc>
        <w:tc>
          <w:tcPr>
            <w:tcW w:w="1260" w:type="dxa"/>
            <w:vMerge w:val="restart"/>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8</w:t>
            </w:r>
          </w:p>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884A80" w:rsidTr="00353CB0">
        <w:trPr>
          <w:trHeight w:val="523"/>
        </w:trPr>
        <w:tc>
          <w:tcPr>
            <w:tcW w:w="2066"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69" w:type="dxa"/>
            <w:gridSpan w:val="4"/>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tc>
        <w:tc>
          <w:tcPr>
            <w:tcW w:w="9814" w:type="dxa"/>
            <w:gridSpan w:val="4"/>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867B7">
              <w:rPr>
                <w:bCs/>
              </w:rPr>
              <w:t>Практическое занятие № 1. Техника безопасности на занятиях легкой атлетикой. Техника беговых упражнений. Игры.</w:t>
            </w:r>
          </w:p>
        </w:tc>
        <w:tc>
          <w:tcPr>
            <w:tcW w:w="1260"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884A80" w:rsidTr="00353CB0">
        <w:trPr>
          <w:trHeight w:val="469"/>
        </w:trPr>
        <w:tc>
          <w:tcPr>
            <w:tcW w:w="2066"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69" w:type="dxa"/>
            <w:gridSpan w:val="4"/>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2</w:t>
            </w:r>
          </w:p>
        </w:tc>
        <w:tc>
          <w:tcPr>
            <w:tcW w:w="9814" w:type="dxa"/>
            <w:gridSpan w:val="4"/>
            <w:shd w:val="clear" w:color="auto" w:fill="auto"/>
          </w:tcPr>
          <w:p w:rsidR="003D56FD" w:rsidRPr="004867B7"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867B7">
              <w:rPr>
                <w:bCs/>
              </w:rPr>
              <w:t>Практическое занятие № 2. Совершенствование техники высокого и низкого старта, стартового разгона, финиширования. Игры.</w:t>
            </w:r>
          </w:p>
        </w:tc>
        <w:tc>
          <w:tcPr>
            <w:tcW w:w="1260"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884A80" w:rsidTr="00353CB0">
        <w:trPr>
          <w:trHeight w:val="586"/>
        </w:trPr>
        <w:tc>
          <w:tcPr>
            <w:tcW w:w="2066"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69" w:type="dxa"/>
            <w:gridSpan w:val="4"/>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3</w:t>
            </w:r>
          </w:p>
        </w:tc>
        <w:tc>
          <w:tcPr>
            <w:tcW w:w="9814" w:type="dxa"/>
            <w:gridSpan w:val="4"/>
            <w:shd w:val="clear" w:color="auto" w:fill="auto"/>
          </w:tcPr>
          <w:p w:rsidR="003D56FD" w:rsidRPr="004867B7"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867B7">
              <w:rPr>
                <w:bCs/>
              </w:rPr>
              <w:t>Практическое занятие № 3. Совершенствование техники бега на дистанции 100 м., контрольный норматив. Игры.</w:t>
            </w:r>
          </w:p>
        </w:tc>
        <w:tc>
          <w:tcPr>
            <w:tcW w:w="1260"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884A80" w:rsidTr="00353CB0">
        <w:trPr>
          <w:trHeight w:val="592"/>
        </w:trPr>
        <w:tc>
          <w:tcPr>
            <w:tcW w:w="2066"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69" w:type="dxa"/>
            <w:gridSpan w:val="4"/>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4</w:t>
            </w:r>
          </w:p>
        </w:tc>
        <w:tc>
          <w:tcPr>
            <w:tcW w:w="9814" w:type="dxa"/>
            <w:gridSpan w:val="4"/>
            <w:shd w:val="clear" w:color="auto" w:fill="auto"/>
          </w:tcPr>
          <w:p w:rsidR="003D56FD" w:rsidRPr="004867B7"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867B7">
              <w:rPr>
                <w:bCs/>
              </w:rPr>
              <w:t>Практическое занятие № 4. Совершенствование техники прыжка в длину с места, контрольный норматив. Игры.</w:t>
            </w:r>
          </w:p>
        </w:tc>
        <w:tc>
          <w:tcPr>
            <w:tcW w:w="1260"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66"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83" w:type="dxa"/>
            <w:gridSpan w:val="8"/>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867B7">
              <w:rPr>
                <w:bCs/>
              </w:rPr>
              <w:t>Самостоятельная работа студентов</w:t>
            </w:r>
          </w:p>
        </w:tc>
        <w:tc>
          <w:tcPr>
            <w:tcW w:w="1260" w:type="dxa"/>
            <w:vMerge/>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74"/>
        </w:trPr>
        <w:tc>
          <w:tcPr>
            <w:tcW w:w="2066" w:type="dxa"/>
            <w:vMerge w:val="restart"/>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70A63">
              <w:rPr>
                <w:b/>
                <w:bCs/>
              </w:rPr>
              <w:t>Тема 2.</w:t>
            </w:r>
            <w:r>
              <w:rPr>
                <w:b/>
                <w:bCs/>
              </w:rPr>
              <w:t>2</w:t>
            </w:r>
            <w:r w:rsidRPr="00070A63">
              <w:rPr>
                <w:b/>
                <w:bCs/>
              </w:rPr>
              <w:t xml:space="preserve"> </w:t>
            </w:r>
          </w:p>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84A80">
              <w:rPr>
                <w:b/>
                <w:bCs/>
              </w:rPr>
              <w:t>Бег на длинные дистанции</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83" w:type="dxa"/>
            <w:gridSpan w:val="8"/>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tcBorders>
              <w:top w:val="single" w:sz="4" w:space="0" w:color="auto"/>
              <w:bottom w:val="single" w:sz="4" w:space="0" w:color="auto"/>
              <w:right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6</w:t>
            </w:r>
          </w:p>
        </w:tc>
        <w:tc>
          <w:tcPr>
            <w:tcW w:w="1439" w:type="dxa"/>
            <w:vMerge w:val="restart"/>
            <w:tcBorders>
              <w:top w:val="nil"/>
              <w:left w:val="single" w:sz="4" w:space="0" w:color="auto"/>
              <w:right w:val="single" w:sz="4" w:space="0" w:color="auto"/>
            </w:tcBorders>
            <w:shd w:val="clear" w:color="auto" w:fill="auto"/>
          </w:tcPr>
          <w:p w:rsidR="003D56FD" w:rsidRPr="002C4CAC"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r>
      <w:tr w:rsidR="003D56FD" w:rsidRPr="00DC1458" w:rsidTr="00353CB0">
        <w:trPr>
          <w:trHeight w:val="20"/>
        </w:trPr>
        <w:tc>
          <w:tcPr>
            <w:tcW w:w="2066"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98" w:type="dxa"/>
            <w:gridSpan w:val="6"/>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85" w:type="dxa"/>
            <w:gridSpan w:val="2"/>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81961">
              <w:rPr>
                <w:bCs/>
              </w:rPr>
              <w:t>Техника бега по дистанции</w:t>
            </w:r>
          </w:p>
        </w:tc>
        <w:tc>
          <w:tcPr>
            <w:tcW w:w="1260" w:type="dxa"/>
            <w:vMerge/>
            <w:tcBorders>
              <w:bottom w:val="single" w:sz="4" w:space="0" w:color="auto"/>
              <w:right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tcBorders>
              <w:left w:val="single" w:sz="4" w:space="0" w:color="auto"/>
              <w:right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400"/>
        </w:trPr>
        <w:tc>
          <w:tcPr>
            <w:tcW w:w="2066"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83" w:type="dxa"/>
            <w:gridSpan w:val="8"/>
            <w:tcBorders>
              <w:bottom w:val="single" w:sz="4" w:space="0" w:color="auto"/>
            </w:tcBorders>
            <w:shd w:val="clear" w:color="auto" w:fill="auto"/>
          </w:tcPr>
          <w:p w:rsidR="003D56FD" w:rsidRDefault="005F18BB"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E527A">
              <w:rPr>
                <w:bCs/>
              </w:rPr>
              <w:t>Практические занятия</w:t>
            </w:r>
          </w:p>
        </w:tc>
        <w:tc>
          <w:tcPr>
            <w:tcW w:w="1260" w:type="dxa"/>
            <w:vMerge/>
            <w:tcBorders>
              <w:bottom w:val="single" w:sz="4" w:space="0" w:color="auto"/>
              <w:right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tcBorders>
              <w:left w:val="single" w:sz="4" w:space="0" w:color="auto"/>
              <w:right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518"/>
        </w:trPr>
        <w:tc>
          <w:tcPr>
            <w:tcW w:w="2066"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335" w:type="dxa"/>
            <w:gridSpan w:val="2"/>
            <w:tcBorders>
              <w:top w:val="single" w:sz="4" w:space="0" w:color="auto"/>
            </w:tcBorders>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tc>
        <w:tc>
          <w:tcPr>
            <w:tcW w:w="9948" w:type="dxa"/>
            <w:gridSpan w:val="6"/>
            <w:tcBorders>
              <w:top w:val="single" w:sz="4" w:space="0" w:color="auto"/>
            </w:tcBorders>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867B7">
              <w:rPr>
                <w:bCs/>
              </w:rPr>
              <w:t>Практическое занятие № 5.Овладение техникой старта, стартового разбега, финиширования. Игры.</w:t>
            </w:r>
          </w:p>
        </w:tc>
        <w:tc>
          <w:tcPr>
            <w:tcW w:w="1260" w:type="dxa"/>
            <w:vMerge w:val="restart"/>
            <w:tcBorders>
              <w:right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439" w:type="dxa"/>
            <w:vMerge/>
            <w:tcBorders>
              <w:left w:val="single" w:sz="4" w:space="0" w:color="auto"/>
              <w:right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318"/>
        </w:trPr>
        <w:tc>
          <w:tcPr>
            <w:tcW w:w="2066"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335" w:type="dxa"/>
            <w:gridSpan w:val="2"/>
            <w:tcBorders>
              <w:top w:val="single" w:sz="4" w:space="0" w:color="auto"/>
            </w:tcBorders>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2</w:t>
            </w:r>
          </w:p>
        </w:tc>
        <w:tc>
          <w:tcPr>
            <w:tcW w:w="9948" w:type="dxa"/>
            <w:gridSpan w:val="6"/>
            <w:tcBorders>
              <w:top w:val="single" w:sz="4" w:space="0" w:color="auto"/>
            </w:tcBorders>
            <w:shd w:val="clear" w:color="auto" w:fill="auto"/>
          </w:tcPr>
          <w:p w:rsidR="003D56FD" w:rsidRPr="004867B7"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867B7">
              <w:rPr>
                <w:bCs/>
              </w:rPr>
              <w:t>Практическое занятие № 6. Разучивание комплексов специальных упражнений. Игры.</w:t>
            </w:r>
          </w:p>
        </w:tc>
        <w:tc>
          <w:tcPr>
            <w:tcW w:w="1260" w:type="dxa"/>
            <w:vMerge/>
            <w:tcBorders>
              <w:right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439" w:type="dxa"/>
            <w:vMerge/>
            <w:tcBorders>
              <w:left w:val="single" w:sz="4" w:space="0" w:color="auto"/>
              <w:right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85"/>
        </w:trPr>
        <w:tc>
          <w:tcPr>
            <w:tcW w:w="2066"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335" w:type="dxa"/>
            <w:gridSpan w:val="2"/>
            <w:tcBorders>
              <w:top w:val="single" w:sz="4" w:space="0" w:color="auto"/>
            </w:tcBorders>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3</w:t>
            </w:r>
          </w:p>
        </w:tc>
        <w:tc>
          <w:tcPr>
            <w:tcW w:w="9948" w:type="dxa"/>
            <w:gridSpan w:val="6"/>
            <w:tcBorders>
              <w:top w:val="single" w:sz="4" w:space="0" w:color="auto"/>
            </w:tcBorders>
            <w:shd w:val="clear" w:color="auto" w:fill="auto"/>
          </w:tcPr>
          <w:p w:rsidR="003D56FD" w:rsidRPr="004867B7"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867B7">
              <w:rPr>
                <w:bCs/>
              </w:rPr>
              <w:t>Практическое занятие № 7</w:t>
            </w:r>
            <w:r>
              <w:rPr>
                <w:bCs/>
              </w:rPr>
              <w:t>.</w:t>
            </w:r>
            <w:r w:rsidRPr="004867B7">
              <w:rPr>
                <w:bCs/>
              </w:rPr>
              <w:t xml:space="preserve"> Техника бега по дистанции (беговой цикл). Игры.</w:t>
            </w:r>
          </w:p>
        </w:tc>
        <w:tc>
          <w:tcPr>
            <w:tcW w:w="1260" w:type="dxa"/>
            <w:vMerge/>
            <w:tcBorders>
              <w:bottom w:val="single" w:sz="4" w:space="0" w:color="auto"/>
              <w:right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439" w:type="dxa"/>
            <w:vMerge/>
            <w:tcBorders>
              <w:left w:val="single" w:sz="4" w:space="0" w:color="auto"/>
              <w:bottom w:val="nil"/>
              <w:right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66"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83" w:type="dxa"/>
            <w:gridSpan w:val="8"/>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r w:rsidRPr="004867B7">
              <w:rPr>
                <w:bCs/>
              </w:rPr>
              <w:t>студентов</w:t>
            </w:r>
          </w:p>
        </w:tc>
        <w:tc>
          <w:tcPr>
            <w:tcW w:w="1260" w:type="dxa"/>
            <w:tcBorders>
              <w:top w:val="single" w:sz="4" w:space="0" w:color="auto"/>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nil"/>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66" w:type="dxa"/>
            <w:vMerge w:val="restart"/>
            <w:tcBorders>
              <w:top w:val="single" w:sz="4" w:space="0" w:color="auto"/>
              <w:left w:val="single" w:sz="4" w:space="0" w:color="auto"/>
              <w:bottom w:val="single" w:sz="4" w:space="0" w:color="auto"/>
              <w:right w:val="single" w:sz="4" w:space="0" w:color="auto"/>
            </w:tcBorders>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81961">
              <w:rPr>
                <w:b/>
                <w:bCs/>
              </w:rPr>
              <w:t>Тема 2.</w:t>
            </w:r>
            <w:r>
              <w:rPr>
                <w:b/>
                <w:bCs/>
              </w:rPr>
              <w:t>3</w:t>
            </w:r>
            <w:r w:rsidRPr="00181961">
              <w:rPr>
                <w:b/>
                <w:bCs/>
              </w:rPr>
              <w:t xml:space="preserve"> </w:t>
            </w:r>
          </w:p>
          <w:p w:rsidR="003D56FD" w:rsidRPr="00884A80"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84A80">
              <w:rPr>
                <w:b/>
                <w:bCs/>
              </w:rPr>
              <w:t>Бег на средние дистанции</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83" w:type="dxa"/>
            <w:gridSpan w:val="8"/>
            <w:tcBorders>
              <w:top w:val="single" w:sz="4" w:space="0" w:color="auto"/>
              <w:left w:val="single" w:sz="4" w:space="0" w:color="auto"/>
              <w:bottom w:val="single" w:sz="4" w:space="0" w:color="auto"/>
              <w:right w:val="single" w:sz="4" w:space="0" w:color="auto"/>
            </w:tcBorders>
            <w:shd w:val="clear" w:color="auto" w:fill="auto"/>
            <w:hideMark/>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vMerge w:val="restart"/>
            <w:tcBorders>
              <w:top w:val="single" w:sz="4" w:space="0" w:color="auto"/>
              <w:left w:val="single" w:sz="4" w:space="0" w:color="auto"/>
              <w:right w:val="single" w:sz="4" w:space="0" w:color="auto"/>
            </w:tcBorders>
            <w:shd w:val="clear" w:color="auto" w:fill="auto"/>
          </w:tcPr>
          <w:p w:rsidR="003D56FD" w:rsidRPr="002C4CAC"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3D56FD" w:rsidRPr="00DC1458" w:rsidTr="00353CB0">
        <w:trPr>
          <w:trHeight w:val="20"/>
        </w:trPr>
        <w:tc>
          <w:tcPr>
            <w:tcW w:w="20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D56FD" w:rsidRPr="00DC1458" w:rsidRDefault="003D56FD" w:rsidP="00353CB0">
            <w:pPr>
              <w:rPr>
                <w:b/>
                <w:bCs/>
              </w:rPr>
            </w:pPr>
          </w:p>
        </w:tc>
        <w:tc>
          <w:tcPr>
            <w:tcW w:w="452" w:type="dxa"/>
            <w:gridSpan w:val="3"/>
            <w:tcBorders>
              <w:top w:val="single" w:sz="4" w:space="0" w:color="auto"/>
              <w:left w:val="single" w:sz="4" w:space="0" w:color="auto"/>
              <w:bottom w:val="single" w:sz="4" w:space="0" w:color="auto"/>
              <w:right w:val="single" w:sz="4" w:space="0" w:color="auto"/>
            </w:tcBorders>
            <w:shd w:val="clear" w:color="auto" w:fill="auto"/>
            <w:hideMark/>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831" w:type="dxa"/>
            <w:gridSpan w:val="5"/>
            <w:tcBorders>
              <w:top w:val="single" w:sz="4" w:space="0" w:color="auto"/>
              <w:left w:val="single" w:sz="4" w:space="0" w:color="auto"/>
              <w:bottom w:val="single" w:sz="4" w:space="0" w:color="auto"/>
              <w:right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81961">
              <w:rPr>
                <w:bCs/>
              </w:rPr>
              <w:t xml:space="preserve">Техника бега </w:t>
            </w:r>
            <w:r>
              <w:rPr>
                <w:bCs/>
              </w:rPr>
              <w:t>на средние</w:t>
            </w:r>
            <w:r w:rsidRPr="00181961">
              <w:rPr>
                <w:bCs/>
              </w:rPr>
              <w:t xml:space="preserve"> дистанции</w:t>
            </w:r>
          </w:p>
        </w:tc>
        <w:tc>
          <w:tcPr>
            <w:tcW w:w="12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D56FD" w:rsidRPr="00DC1458" w:rsidRDefault="003D56FD" w:rsidP="00353CB0">
            <w:pPr>
              <w:rPr>
                <w:bCs/>
              </w:rPr>
            </w:pPr>
          </w:p>
        </w:tc>
        <w:tc>
          <w:tcPr>
            <w:tcW w:w="1439" w:type="dxa"/>
            <w:vMerge/>
            <w:tcBorders>
              <w:left w:val="single" w:sz="4" w:space="0" w:color="auto"/>
              <w:right w:val="single" w:sz="4" w:space="0" w:color="auto"/>
            </w:tcBorders>
            <w:shd w:val="clear" w:color="auto" w:fill="auto"/>
            <w:hideMark/>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68"/>
        </w:trPr>
        <w:tc>
          <w:tcPr>
            <w:tcW w:w="20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D56FD" w:rsidRPr="00DC1458" w:rsidRDefault="003D56FD" w:rsidP="00353CB0">
            <w:pPr>
              <w:rPr>
                <w:bCs/>
              </w:rPr>
            </w:pPr>
          </w:p>
        </w:tc>
        <w:tc>
          <w:tcPr>
            <w:tcW w:w="10283" w:type="dxa"/>
            <w:gridSpan w:val="8"/>
            <w:tcBorders>
              <w:top w:val="single" w:sz="4" w:space="0" w:color="auto"/>
              <w:left w:val="single" w:sz="4" w:space="0" w:color="auto"/>
              <w:bottom w:val="single" w:sz="4" w:space="0" w:color="auto"/>
              <w:right w:val="single" w:sz="4" w:space="0" w:color="auto"/>
            </w:tcBorders>
            <w:shd w:val="clear" w:color="auto" w:fill="auto"/>
            <w:hideMark/>
          </w:tcPr>
          <w:p w:rsidR="003D56FD" w:rsidRPr="00DC1458" w:rsidRDefault="005F18BB"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vMerge/>
            <w:tcBorders>
              <w:left w:val="single" w:sz="4" w:space="0" w:color="auto"/>
              <w:right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67"/>
        </w:trPr>
        <w:tc>
          <w:tcPr>
            <w:tcW w:w="2066" w:type="dxa"/>
            <w:vMerge/>
            <w:tcBorders>
              <w:top w:val="single" w:sz="4" w:space="0" w:color="auto"/>
              <w:left w:val="single" w:sz="4" w:space="0" w:color="auto"/>
              <w:bottom w:val="single" w:sz="4" w:space="0" w:color="auto"/>
              <w:right w:val="single" w:sz="4" w:space="0" w:color="auto"/>
            </w:tcBorders>
            <w:shd w:val="clear" w:color="auto" w:fill="auto"/>
            <w:vAlign w:val="center"/>
          </w:tcPr>
          <w:p w:rsidR="003D56FD" w:rsidRPr="00DC1458" w:rsidRDefault="003D56FD" w:rsidP="00353CB0">
            <w:pPr>
              <w:rPr>
                <w:bCs/>
              </w:rPr>
            </w:pPr>
          </w:p>
        </w:tc>
        <w:tc>
          <w:tcPr>
            <w:tcW w:w="10283" w:type="dxa"/>
            <w:gridSpan w:val="8"/>
            <w:tcBorders>
              <w:top w:val="single" w:sz="4" w:space="0" w:color="auto"/>
              <w:left w:val="single" w:sz="4" w:space="0" w:color="auto"/>
              <w:bottom w:val="single" w:sz="4" w:space="0" w:color="auto"/>
              <w:right w:val="single" w:sz="4" w:space="0" w:color="auto"/>
            </w:tcBorders>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E527A">
              <w:rPr>
                <w:bCs/>
              </w:rPr>
              <w:t>Практические занятия</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439" w:type="dxa"/>
            <w:vMerge/>
            <w:tcBorders>
              <w:left w:val="single" w:sz="4" w:space="0" w:color="auto"/>
              <w:right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570"/>
        </w:trPr>
        <w:tc>
          <w:tcPr>
            <w:tcW w:w="2066" w:type="dxa"/>
            <w:vMerge/>
            <w:tcBorders>
              <w:top w:val="single" w:sz="4" w:space="0" w:color="auto"/>
              <w:left w:val="single" w:sz="4" w:space="0" w:color="auto"/>
              <w:bottom w:val="single" w:sz="4" w:space="0" w:color="auto"/>
              <w:right w:val="single" w:sz="4" w:space="0" w:color="auto"/>
            </w:tcBorders>
            <w:shd w:val="clear" w:color="auto" w:fill="auto"/>
            <w:vAlign w:val="center"/>
          </w:tcPr>
          <w:p w:rsidR="003D56FD" w:rsidRPr="00DC1458" w:rsidRDefault="003D56FD" w:rsidP="00353CB0">
            <w:pPr>
              <w:rPr>
                <w:bCs/>
              </w:rPr>
            </w:pPr>
          </w:p>
        </w:tc>
        <w:tc>
          <w:tcPr>
            <w:tcW w:w="452" w:type="dxa"/>
            <w:gridSpan w:val="3"/>
            <w:tcBorders>
              <w:top w:val="single" w:sz="4" w:space="0" w:color="auto"/>
              <w:left w:val="single" w:sz="4" w:space="0" w:color="auto"/>
              <w:bottom w:val="single" w:sz="4" w:space="0" w:color="auto"/>
              <w:right w:val="single" w:sz="4" w:space="0" w:color="auto"/>
            </w:tcBorders>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tc>
        <w:tc>
          <w:tcPr>
            <w:tcW w:w="9831" w:type="dxa"/>
            <w:gridSpan w:val="5"/>
            <w:tcBorders>
              <w:top w:val="single" w:sz="4" w:space="0" w:color="auto"/>
              <w:left w:val="single" w:sz="4" w:space="0" w:color="auto"/>
              <w:bottom w:val="single" w:sz="4" w:space="0" w:color="auto"/>
              <w:right w:val="single" w:sz="4" w:space="0" w:color="auto"/>
            </w:tcBorders>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867B7">
              <w:rPr>
                <w:bCs/>
              </w:rPr>
              <w:t>Практическое занятие № 8. Выполнение контрольного норматива: 500 метров – девушки, 1000 метров – юноши.</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tcBorders>
              <w:left w:val="single" w:sz="4" w:space="0" w:color="auto"/>
              <w:right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D56FD" w:rsidRPr="00DC1458" w:rsidRDefault="003D56FD" w:rsidP="00353CB0">
            <w:pPr>
              <w:rPr>
                <w:bCs/>
              </w:rPr>
            </w:pPr>
          </w:p>
        </w:tc>
        <w:tc>
          <w:tcPr>
            <w:tcW w:w="10283" w:type="dxa"/>
            <w:gridSpan w:val="8"/>
            <w:tcBorders>
              <w:top w:val="single" w:sz="4" w:space="0" w:color="auto"/>
              <w:left w:val="single" w:sz="4" w:space="0" w:color="auto"/>
              <w:bottom w:val="single" w:sz="4" w:space="0" w:color="auto"/>
              <w:right w:val="single" w:sz="4" w:space="0" w:color="auto"/>
            </w:tcBorders>
            <w:shd w:val="clear" w:color="auto" w:fill="auto"/>
          </w:tcPr>
          <w:p w:rsidR="003D56FD" w:rsidRPr="00344CF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r>
              <w:rPr>
                <w:bCs/>
              </w:rPr>
              <w:t>студентов</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vMerge/>
            <w:tcBorders>
              <w:left w:val="single" w:sz="4" w:space="0" w:color="auto"/>
              <w:right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66" w:type="dxa"/>
            <w:tcBorders>
              <w:top w:val="single" w:sz="4" w:space="0" w:color="auto"/>
              <w:left w:val="single" w:sz="4" w:space="0" w:color="auto"/>
              <w:bottom w:val="single" w:sz="4" w:space="0" w:color="auto"/>
              <w:right w:val="single" w:sz="4" w:space="0" w:color="auto"/>
            </w:tcBorders>
            <w:shd w:val="clear" w:color="auto" w:fill="auto"/>
            <w:vAlign w:val="center"/>
          </w:tcPr>
          <w:p w:rsidR="003D56FD" w:rsidRPr="00344CF8" w:rsidRDefault="003D56FD" w:rsidP="00353CB0">
            <w:pPr>
              <w:jc w:val="center"/>
              <w:rPr>
                <w:b/>
                <w:bCs/>
              </w:rPr>
            </w:pPr>
            <w:r>
              <w:rPr>
                <w:b/>
                <w:bCs/>
              </w:rPr>
              <w:t>Раздел 3</w:t>
            </w:r>
          </w:p>
        </w:tc>
        <w:tc>
          <w:tcPr>
            <w:tcW w:w="10283" w:type="dxa"/>
            <w:gridSpan w:val="8"/>
            <w:tcBorders>
              <w:top w:val="single" w:sz="4" w:space="0" w:color="auto"/>
              <w:left w:val="single" w:sz="4" w:space="0" w:color="auto"/>
              <w:bottom w:val="single" w:sz="4" w:space="0" w:color="auto"/>
              <w:right w:val="single" w:sz="4" w:space="0" w:color="auto"/>
            </w:tcBorders>
            <w:shd w:val="clear" w:color="auto" w:fill="auto"/>
          </w:tcPr>
          <w:p w:rsidR="003D56FD" w:rsidRPr="00344CF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Баскетбол (1 часть)</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3D56FD" w:rsidRPr="00D20FE4"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20FE4">
              <w:rPr>
                <w:b/>
                <w:bCs/>
              </w:rPr>
              <w:t>14</w:t>
            </w:r>
          </w:p>
        </w:tc>
        <w:tc>
          <w:tcPr>
            <w:tcW w:w="1439" w:type="dxa"/>
            <w:vMerge/>
            <w:tcBorders>
              <w:left w:val="single" w:sz="4" w:space="0" w:color="auto"/>
              <w:bottom w:val="nil"/>
              <w:right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val="restart"/>
            <w:shd w:val="clear" w:color="auto" w:fill="auto"/>
          </w:tcPr>
          <w:p w:rsidR="003D56FD" w:rsidRPr="009759C0"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3.1</w:t>
            </w:r>
            <w:r w:rsidRPr="009759C0">
              <w:rPr>
                <w:b/>
                <w:bCs/>
              </w:rPr>
              <w:t xml:space="preserve"> Техника</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 xml:space="preserve">выполнения </w:t>
            </w:r>
            <w:r w:rsidRPr="009759C0">
              <w:rPr>
                <w:b/>
                <w:bCs/>
              </w:rPr>
              <w:t>ведения</w:t>
            </w:r>
            <w:r>
              <w:rPr>
                <w:b/>
                <w:bCs/>
              </w:rPr>
              <w:t xml:space="preserve"> </w:t>
            </w:r>
            <w:r w:rsidRPr="009759C0">
              <w:rPr>
                <w:b/>
                <w:bCs/>
              </w:rPr>
              <w:t>мяча, передачи и</w:t>
            </w:r>
            <w:r>
              <w:rPr>
                <w:b/>
                <w:bCs/>
              </w:rPr>
              <w:t xml:space="preserve"> </w:t>
            </w:r>
            <w:r w:rsidRPr="009759C0">
              <w:rPr>
                <w:b/>
                <w:bCs/>
              </w:rPr>
              <w:t>броска мяча в</w:t>
            </w:r>
            <w:r>
              <w:rPr>
                <w:b/>
                <w:bCs/>
              </w:rPr>
              <w:t xml:space="preserve"> </w:t>
            </w:r>
            <w:r w:rsidRPr="009759C0">
              <w:rPr>
                <w:b/>
                <w:bCs/>
              </w:rPr>
              <w:t>кольцо с места</w:t>
            </w: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single" w:sz="4" w:space="0" w:color="auto"/>
              <w:bottom w:val="nil"/>
            </w:tcBorders>
            <w:shd w:val="clear" w:color="auto" w:fill="auto"/>
          </w:tcPr>
          <w:p w:rsidR="003D56FD" w:rsidRPr="002C4CAC"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2C4CAC">
              <w:rPr>
                <w:bCs/>
              </w:rPr>
              <w:t>ОК1-ОК11</w:t>
            </w:r>
          </w:p>
        </w:tc>
      </w:tr>
      <w:tr w:rsidR="003D56FD" w:rsidRPr="00DC1458" w:rsidTr="00353CB0">
        <w:trPr>
          <w:trHeight w:val="20"/>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6" w:type="dxa"/>
            <w:gridSpan w:val="5"/>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85" w:type="dxa"/>
            <w:gridSpan w:val="2"/>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9759C0">
              <w:rPr>
                <w:bCs/>
              </w:rPr>
              <w:t>Техника выполнения ведения мяча, передачи и броска мяча с места</w:t>
            </w:r>
          </w:p>
        </w:tc>
        <w:tc>
          <w:tcPr>
            <w:tcW w:w="1260"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tcBorders>
              <w:top w:val="nil"/>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50"/>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DC1458" w:rsidRDefault="005F18BB"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vMerge w:val="restart"/>
            <w:tcBorders>
              <w:top w:val="nil"/>
            </w:tcBorders>
            <w:shd w:val="clear" w:color="auto" w:fill="auto"/>
          </w:tcPr>
          <w:p w:rsidR="003D56FD" w:rsidRPr="00F348C0" w:rsidRDefault="003D56FD" w:rsidP="00353CB0">
            <w:pPr>
              <w:jc w:val="center"/>
            </w:pPr>
            <w:r w:rsidRPr="00F348C0">
              <w:t>ЛР 3.</w:t>
            </w:r>
          </w:p>
          <w:p w:rsidR="003D56FD" w:rsidRPr="00F348C0" w:rsidRDefault="003D56FD" w:rsidP="00353CB0">
            <w:pPr>
              <w:jc w:val="center"/>
            </w:pPr>
            <w:r w:rsidRPr="00F348C0">
              <w:t>ЛР 5.</w:t>
            </w:r>
          </w:p>
          <w:p w:rsidR="003D56FD" w:rsidRPr="00F348C0" w:rsidRDefault="003D56FD" w:rsidP="00353CB0">
            <w:pPr>
              <w:jc w:val="center"/>
            </w:pPr>
            <w:r w:rsidRPr="00F348C0">
              <w:t>ЛР 9.</w:t>
            </w:r>
          </w:p>
          <w:p w:rsidR="003D56FD" w:rsidRPr="00F348C0" w:rsidRDefault="003D56FD" w:rsidP="00353CB0">
            <w:pPr>
              <w:jc w:val="center"/>
            </w:pPr>
            <w:r w:rsidRPr="00F348C0">
              <w:t>ЛР 11.</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F348C0">
              <w:t>ЛР 12.</w:t>
            </w:r>
          </w:p>
        </w:tc>
      </w:tr>
      <w:tr w:rsidR="003D56FD" w:rsidRPr="00DC1458" w:rsidTr="00353CB0">
        <w:trPr>
          <w:trHeight w:val="285"/>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E527A">
              <w:rPr>
                <w:bCs/>
              </w:rPr>
              <w:t>Практические занятия</w:t>
            </w:r>
          </w:p>
        </w:tc>
        <w:tc>
          <w:tcPr>
            <w:tcW w:w="1260" w:type="dxa"/>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518"/>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502" w:type="dxa"/>
            <w:gridSpan w:val="6"/>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tc>
        <w:tc>
          <w:tcPr>
            <w:tcW w:w="9769" w:type="dxa"/>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867B7">
              <w:rPr>
                <w:bCs/>
              </w:rPr>
              <w:t xml:space="preserve">Практическое занятие № 9. Овладение техникой выполнения ведения мяча, передачи и броска мяча с места. </w:t>
            </w:r>
          </w:p>
        </w:tc>
        <w:tc>
          <w:tcPr>
            <w:tcW w:w="1260" w:type="dxa"/>
            <w:vMerge w:val="restart"/>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569"/>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502" w:type="dxa"/>
            <w:gridSpan w:val="6"/>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2</w:t>
            </w:r>
          </w:p>
        </w:tc>
        <w:tc>
          <w:tcPr>
            <w:tcW w:w="9769" w:type="dxa"/>
            <w:shd w:val="clear" w:color="auto" w:fill="auto"/>
          </w:tcPr>
          <w:p w:rsidR="003D56FD" w:rsidRPr="004867B7"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867B7">
              <w:rPr>
                <w:bCs/>
              </w:rPr>
              <w:t>Практическое занятие № 10. Овладение и закрепление техникой ведения и передачи мяча в баскетболе.</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tcBorders>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344CF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r>
              <w:rPr>
                <w:bCs/>
              </w:rPr>
              <w:t>студентов</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nil"/>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val="restart"/>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3.2</w:t>
            </w:r>
          </w:p>
          <w:p w:rsidR="003D56FD" w:rsidRPr="009759C0"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9759C0">
              <w:rPr>
                <w:b/>
                <w:bCs/>
              </w:rPr>
              <w:t>Техника</w:t>
            </w:r>
          </w:p>
          <w:p w:rsidR="003D56FD" w:rsidRPr="009759C0"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 xml:space="preserve">выполнения </w:t>
            </w:r>
            <w:r w:rsidRPr="009759C0">
              <w:rPr>
                <w:b/>
                <w:bCs/>
              </w:rPr>
              <w:t>ведения</w:t>
            </w:r>
            <w:r>
              <w:rPr>
                <w:b/>
                <w:bCs/>
              </w:rPr>
              <w:t xml:space="preserve"> и </w:t>
            </w:r>
            <w:r w:rsidRPr="009759C0">
              <w:rPr>
                <w:b/>
                <w:bCs/>
              </w:rPr>
              <w:t xml:space="preserve">передачи мяча </w:t>
            </w:r>
            <w:proofErr w:type="gramStart"/>
            <w:r w:rsidRPr="009759C0">
              <w:rPr>
                <w:b/>
                <w:bCs/>
              </w:rPr>
              <w:t>в</w:t>
            </w:r>
            <w:proofErr w:type="gramEnd"/>
          </w:p>
          <w:p w:rsidR="003D56FD" w:rsidRPr="009759C0"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roofErr w:type="gramStart"/>
            <w:r w:rsidRPr="009759C0">
              <w:rPr>
                <w:b/>
                <w:bCs/>
              </w:rPr>
              <w:t>движении</w:t>
            </w:r>
            <w:proofErr w:type="gramEnd"/>
            <w:r w:rsidRPr="009759C0">
              <w:rPr>
                <w:b/>
                <w:bCs/>
              </w:rPr>
              <w:t>, ведение –</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9759C0">
              <w:rPr>
                <w:b/>
                <w:bCs/>
              </w:rPr>
              <w:t>2 шага – бросок</w:t>
            </w: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single" w:sz="4" w:space="0" w:color="auto"/>
              <w:bottom w:val="nil"/>
            </w:tcBorders>
            <w:shd w:val="clear" w:color="auto" w:fill="auto"/>
          </w:tcPr>
          <w:p w:rsidR="003D56FD" w:rsidRPr="002C4CAC"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3D56FD" w:rsidRPr="00DC1458" w:rsidTr="00353CB0">
        <w:trPr>
          <w:trHeight w:val="20"/>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6" w:type="dxa"/>
            <w:gridSpan w:val="5"/>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85" w:type="dxa"/>
            <w:gridSpan w:val="2"/>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9759C0">
              <w:rPr>
                <w:bCs/>
              </w:rPr>
              <w:t>Техника ведения и передачи мяча в дв</w:t>
            </w:r>
            <w:r>
              <w:rPr>
                <w:bCs/>
              </w:rPr>
              <w:t xml:space="preserve">ижении и броска мяча в кольцо </w:t>
            </w:r>
            <w:proofErr w:type="gramStart"/>
            <w:r>
              <w:rPr>
                <w:bCs/>
              </w:rPr>
              <w:t>-</w:t>
            </w:r>
            <w:r w:rsidRPr="009759C0">
              <w:rPr>
                <w:bCs/>
              </w:rPr>
              <w:t>«</w:t>
            </w:r>
            <w:proofErr w:type="gramEnd"/>
            <w:r w:rsidRPr="009759C0">
              <w:rPr>
                <w:bCs/>
              </w:rPr>
              <w:t>ведение – 2 шага – бросок».</w:t>
            </w:r>
          </w:p>
        </w:tc>
        <w:tc>
          <w:tcPr>
            <w:tcW w:w="1260"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tcBorders>
              <w:top w:val="nil"/>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68"/>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tcBorders>
              <w:bottom w:val="single" w:sz="4" w:space="0" w:color="auto"/>
            </w:tcBorders>
            <w:shd w:val="clear" w:color="auto" w:fill="auto"/>
          </w:tcPr>
          <w:p w:rsidR="003D56FD" w:rsidRPr="00DC1458" w:rsidRDefault="005F18BB"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260" w:type="dxa"/>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nil"/>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51"/>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tcBorders>
              <w:top w:val="single" w:sz="4" w:space="0" w:color="auto"/>
            </w:tcBorders>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Практические занятия</w:t>
            </w:r>
          </w:p>
        </w:tc>
        <w:tc>
          <w:tcPr>
            <w:tcW w:w="1260" w:type="dxa"/>
            <w:vMerge w:val="restart"/>
            <w:tcBorders>
              <w:top w:val="single" w:sz="4" w:space="0" w:color="auto"/>
            </w:tcBorders>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1439" w:type="dxa"/>
            <w:vMerge w:val="restart"/>
            <w:tcBorders>
              <w:top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536"/>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57" w:type="dxa"/>
            <w:gridSpan w:val="3"/>
            <w:tcBorders>
              <w:top w:val="single" w:sz="4" w:space="0" w:color="auto"/>
            </w:tcBorders>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9814" w:type="dxa"/>
            <w:gridSpan w:val="4"/>
            <w:tcBorders>
              <w:top w:val="single" w:sz="4" w:space="0" w:color="auto"/>
            </w:tcBorders>
            <w:shd w:val="clear" w:color="auto" w:fill="auto"/>
          </w:tcPr>
          <w:p w:rsidR="003D56FD" w:rsidRDefault="003D56FD" w:rsidP="00353CB0">
            <w:pPr>
              <w:rPr>
                <w:bCs/>
              </w:rPr>
            </w:pPr>
            <w:r w:rsidRPr="004867B7">
              <w:rPr>
                <w:bCs/>
              </w:rPr>
              <w:t>Практическое занятие № 11. Совершенствование техники выполнения ведения мяча, передачи и броска мяча в кольцо с места.</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551"/>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57" w:type="dxa"/>
            <w:gridSpan w:val="3"/>
            <w:tcBorders>
              <w:top w:val="single" w:sz="4" w:space="0" w:color="auto"/>
            </w:tcBorders>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2</w:t>
            </w:r>
          </w:p>
        </w:tc>
        <w:tc>
          <w:tcPr>
            <w:tcW w:w="9814" w:type="dxa"/>
            <w:gridSpan w:val="4"/>
            <w:tcBorders>
              <w:top w:val="single" w:sz="4" w:space="0" w:color="auto"/>
            </w:tcBorders>
            <w:shd w:val="clear" w:color="auto" w:fill="auto"/>
          </w:tcPr>
          <w:p w:rsidR="003D56FD" w:rsidRPr="004867B7" w:rsidRDefault="003D56FD" w:rsidP="00353CB0">
            <w:pPr>
              <w:rPr>
                <w:bCs/>
              </w:rPr>
            </w:pPr>
            <w:r w:rsidRPr="004867B7">
              <w:rPr>
                <w:bCs/>
              </w:rPr>
              <w:t xml:space="preserve">Практическое занятие № 12. Совершенствование техники ведения и передачи мяча в движении, выполнения упражнения «ведения-2 </w:t>
            </w:r>
            <w:proofErr w:type="gramStart"/>
            <w:r w:rsidRPr="004867B7">
              <w:rPr>
                <w:bCs/>
              </w:rPr>
              <w:t>шага-бросок</w:t>
            </w:r>
            <w:proofErr w:type="gramEnd"/>
            <w:r w:rsidRPr="004867B7">
              <w:rPr>
                <w:bCs/>
              </w:rPr>
              <w:t>.</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tcBorders>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344CF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r>
              <w:rPr>
                <w:bCs/>
              </w:rPr>
              <w:t>студентов</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nil"/>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val="restart"/>
            <w:shd w:val="clear" w:color="auto" w:fill="auto"/>
          </w:tcPr>
          <w:p w:rsidR="003D56FD" w:rsidRPr="009759C0"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3.3</w:t>
            </w:r>
            <w:r w:rsidRPr="009759C0">
              <w:rPr>
                <w:b/>
                <w:bCs/>
              </w:rPr>
              <w:t xml:space="preserve"> Техника выполнения</w:t>
            </w:r>
          </w:p>
          <w:p w:rsidR="003D56FD" w:rsidRPr="009759C0"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9759C0">
              <w:rPr>
                <w:b/>
                <w:bCs/>
              </w:rPr>
              <w:t>штрафного броска,</w:t>
            </w:r>
          </w:p>
          <w:p w:rsidR="003D56FD" w:rsidRPr="009759C0"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9759C0">
              <w:rPr>
                <w:b/>
                <w:bCs/>
              </w:rPr>
              <w:t>ведение, ловля и</w:t>
            </w:r>
          </w:p>
          <w:p w:rsidR="003D56FD" w:rsidRPr="009759C0"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9759C0">
              <w:rPr>
                <w:b/>
                <w:bCs/>
              </w:rPr>
              <w:t xml:space="preserve">передача мяча </w:t>
            </w:r>
            <w:proofErr w:type="gramStart"/>
            <w:r w:rsidRPr="009759C0">
              <w:rPr>
                <w:b/>
                <w:bCs/>
              </w:rPr>
              <w:t>в</w:t>
            </w:r>
            <w:proofErr w:type="gramEnd"/>
          </w:p>
          <w:p w:rsidR="003D56FD" w:rsidRPr="009759C0"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roofErr w:type="gramStart"/>
            <w:r w:rsidRPr="009759C0">
              <w:rPr>
                <w:b/>
                <w:bCs/>
              </w:rPr>
              <w:t>колоне</w:t>
            </w:r>
            <w:proofErr w:type="gramEnd"/>
            <w:r w:rsidRPr="009759C0">
              <w:rPr>
                <w:b/>
                <w:bCs/>
              </w:rPr>
              <w:t xml:space="preserve"> и кругу,</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9759C0">
              <w:rPr>
                <w:b/>
                <w:bCs/>
              </w:rPr>
              <w:t>правила баскетбола</w:t>
            </w: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single" w:sz="4" w:space="0" w:color="auto"/>
              <w:bottom w:val="nil"/>
            </w:tcBorders>
            <w:shd w:val="clear" w:color="auto" w:fill="auto"/>
          </w:tcPr>
          <w:p w:rsidR="003D56FD" w:rsidRPr="002C4CAC"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3D56FD" w:rsidRPr="00DC1458" w:rsidTr="00353CB0">
        <w:trPr>
          <w:trHeight w:val="20"/>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6" w:type="dxa"/>
            <w:gridSpan w:val="5"/>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85" w:type="dxa"/>
            <w:gridSpan w:val="2"/>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9759C0">
              <w:rPr>
                <w:bCs/>
              </w:rPr>
              <w:t>Техника выполнения штрафного бр</w:t>
            </w:r>
            <w:r>
              <w:rPr>
                <w:bCs/>
              </w:rPr>
              <w:t xml:space="preserve">оска, ведение, ловля и передача </w:t>
            </w:r>
            <w:r w:rsidRPr="009759C0">
              <w:rPr>
                <w:bCs/>
              </w:rPr>
              <w:t>мяча в колоне и кругу</w:t>
            </w:r>
          </w:p>
        </w:tc>
        <w:tc>
          <w:tcPr>
            <w:tcW w:w="1260"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tcBorders>
              <w:top w:val="nil"/>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6" w:type="dxa"/>
            <w:gridSpan w:val="5"/>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2</w:t>
            </w:r>
          </w:p>
        </w:tc>
        <w:tc>
          <w:tcPr>
            <w:tcW w:w="9785" w:type="dxa"/>
            <w:gridSpan w:val="2"/>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9759C0">
              <w:rPr>
                <w:bCs/>
              </w:rPr>
              <w:t>Техника выполнения перемещения в защитной стойке баскетболиста</w:t>
            </w:r>
          </w:p>
        </w:tc>
        <w:tc>
          <w:tcPr>
            <w:tcW w:w="1260"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tcBorders>
              <w:top w:val="nil"/>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6" w:type="dxa"/>
            <w:gridSpan w:val="5"/>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3</w:t>
            </w:r>
          </w:p>
        </w:tc>
        <w:tc>
          <w:tcPr>
            <w:tcW w:w="9785" w:type="dxa"/>
            <w:gridSpan w:val="2"/>
            <w:tcBorders>
              <w:bottom w:val="single" w:sz="4" w:space="0" w:color="auto"/>
            </w:tcBorders>
            <w:shd w:val="clear" w:color="auto" w:fill="auto"/>
          </w:tcPr>
          <w:p w:rsidR="003D56FD" w:rsidRPr="009759C0"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E4975">
              <w:rPr>
                <w:bCs/>
              </w:rPr>
              <w:t>Применение правил игры в баскетбол в учебной игре</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tcBorders>
              <w:top w:val="nil"/>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84"/>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DC1458" w:rsidRDefault="005F18BB"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vMerge w:val="restart"/>
            <w:tcBorders>
              <w:top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51"/>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E527A">
              <w:rPr>
                <w:bCs/>
              </w:rPr>
              <w:t>Практические занятия</w:t>
            </w:r>
          </w:p>
        </w:tc>
        <w:tc>
          <w:tcPr>
            <w:tcW w:w="1260" w:type="dxa"/>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6</w:t>
            </w: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545"/>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6" w:type="dxa"/>
            <w:gridSpan w:val="5"/>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tc>
        <w:tc>
          <w:tcPr>
            <w:tcW w:w="9785" w:type="dxa"/>
            <w:gridSpan w:val="2"/>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9679F6">
              <w:rPr>
                <w:bCs/>
              </w:rPr>
              <w:t>Практическое занятие № 13. Совершенствование техники выполнения штрафного броска, ведение, ловля и передача мяча в колоне и кругу.</w:t>
            </w:r>
          </w:p>
        </w:tc>
        <w:tc>
          <w:tcPr>
            <w:tcW w:w="1260" w:type="dxa"/>
            <w:vMerge w:val="restart"/>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519"/>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6" w:type="dxa"/>
            <w:gridSpan w:val="5"/>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2</w:t>
            </w:r>
          </w:p>
        </w:tc>
        <w:tc>
          <w:tcPr>
            <w:tcW w:w="9785" w:type="dxa"/>
            <w:gridSpan w:val="2"/>
            <w:shd w:val="clear" w:color="auto" w:fill="auto"/>
          </w:tcPr>
          <w:p w:rsidR="003D56FD" w:rsidRPr="009679F6"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9679F6">
              <w:rPr>
                <w:bCs/>
              </w:rPr>
              <w:t>Практическое занятие № 14. Совершенствование техники выполнения перемещения в защитной стойке баскетболиста.</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318"/>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6" w:type="dxa"/>
            <w:gridSpan w:val="5"/>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3</w:t>
            </w:r>
          </w:p>
        </w:tc>
        <w:tc>
          <w:tcPr>
            <w:tcW w:w="9785" w:type="dxa"/>
            <w:gridSpan w:val="2"/>
            <w:shd w:val="clear" w:color="auto" w:fill="auto"/>
          </w:tcPr>
          <w:p w:rsidR="003D56FD" w:rsidRPr="009679F6" w:rsidRDefault="003D56FD" w:rsidP="00353CB0">
            <w:pPr>
              <w:tabs>
                <w:tab w:val="left" w:pos="916"/>
                <w:tab w:val="left" w:pos="1832"/>
                <w:tab w:val="left" w:pos="2748"/>
                <w:tab w:val="left" w:pos="3664"/>
                <w:tab w:val="left" w:pos="4580"/>
              </w:tabs>
              <w:rPr>
                <w:bCs/>
              </w:rPr>
            </w:pPr>
            <w:r w:rsidRPr="009679F6">
              <w:rPr>
                <w:bCs/>
              </w:rPr>
              <w:t xml:space="preserve">Практическое </w:t>
            </w:r>
            <w:r>
              <w:rPr>
                <w:bCs/>
              </w:rPr>
              <w:t>занятие № 15. Учебные игры. ОФП.</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tcBorders>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r>
              <w:rPr>
                <w:bCs/>
              </w:rPr>
              <w:t>студентов</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nil"/>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Раздел</w:t>
            </w:r>
            <w:r>
              <w:rPr>
                <w:b/>
                <w:bCs/>
              </w:rPr>
              <w:t xml:space="preserve"> 4</w:t>
            </w: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Атлетическая гимнастика (1 часть)</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14</w:t>
            </w:r>
          </w:p>
        </w:tc>
        <w:tc>
          <w:tcPr>
            <w:tcW w:w="1439" w:type="dxa"/>
            <w:tcBorders>
              <w:top w:val="nil"/>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2C4CAC" w:rsidTr="00353CB0">
        <w:trPr>
          <w:trHeight w:val="20"/>
        </w:trPr>
        <w:tc>
          <w:tcPr>
            <w:tcW w:w="2078" w:type="dxa"/>
            <w:gridSpan w:val="2"/>
            <w:vMerge w:val="restart"/>
            <w:shd w:val="clear" w:color="auto" w:fill="auto"/>
          </w:tcPr>
          <w:p w:rsidR="003D56FD" w:rsidRPr="00F224EF"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224EF">
              <w:rPr>
                <w:b/>
                <w:bCs/>
              </w:rPr>
              <w:t xml:space="preserve">Тема </w:t>
            </w:r>
            <w:r>
              <w:rPr>
                <w:b/>
                <w:bCs/>
              </w:rPr>
              <w:t>4</w:t>
            </w:r>
            <w:r w:rsidRPr="00F224EF">
              <w:rPr>
                <w:b/>
                <w:bCs/>
              </w:rPr>
              <w:t>.1</w:t>
            </w:r>
          </w:p>
          <w:p w:rsidR="003D56FD" w:rsidRPr="00F224EF"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А</w:t>
            </w:r>
            <w:r w:rsidRPr="00F224EF">
              <w:rPr>
                <w:b/>
                <w:bCs/>
              </w:rPr>
              <w:t>тлетическая</w:t>
            </w:r>
          </w:p>
          <w:p w:rsidR="003D56FD" w:rsidRPr="00F224EF"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224EF">
              <w:rPr>
                <w:b/>
                <w:bCs/>
              </w:rPr>
              <w:t>гимнастика, работа</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224EF">
              <w:rPr>
                <w:b/>
                <w:bCs/>
              </w:rPr>
              <w:t>на тренажерах</w:t>
            </w: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single" w:sz="4" w:space="0" w:color="auto"/>
              <w:bottom w:val="nil"/>
            </w:tcBorders>
            <w:shd w:val="clear" w:color="auto" w:fill="auto"/>
          </w:tcPr>
          <w:p w:rsidR="003D56FD" w:rsidRPr="002C4CAC"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2C4CAC">
              <w:rPr>
                <w:bCs/>
              </w:rPr>
              <w:t>ОК1-ОК11</w:t>
            </w:r>
          </w:p>
        </w:tc>
      </w:tr>
      <w:tr w:rsidR="003D56FD" w:rsidRPr="00DC1458" w:rsidTr="00353CB0">
        <w:trPr>
          <w:trHeight w:val="20"/>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6" w:type="dxa"/>
            <w:gridSpan w:val="5"/>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85" w:type="dxa"/>
            <w:gridSpan w:val="2"/>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224EF">
              <w:rPr>
                <w:bCs/>
              </w:rPr>
              <w:t>Техника коррекции фигуры</w:t>
            </w:r>
          </w:p>
        </w:tc>
        <w:tc>
          <w:tcPr>
            <w:tcW w:w="1260"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tcBorders>
              <w:top w:val="nil"/>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6"/>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DC1458" w:rsidRDefault="005F18BB"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val="restart"/>
            <w:tcBorders>
              <w:top w:val="nil"/>
            </w:tcBorders>
            <w:shd w:val="clear" w:color="auto" w:fill="auto"/>
          </w:tcPr>
          <w:p w:rsidR="003D56FD" w:rsidRPr="00F348C0" w:rsidRDefault="003D56FD" w:rsidP="00353CB0">
            <w:pPr>
              <w:jc w:val="center"/>
            </w:pPr>
            <w:r w:rsidRPr="00F348C0">
              <w:t>ЛР 3.</w:t>
            </w:r>
          </w:p>
          <w:p w:rsidR="003D56FD" w:rsidRDefault="003D56FD" w:rsidP="00353CB0">
            <w:pPr>
              <w:jc w:val="center"/>
            </w:pPr>
            <w:r w:rsidRPr="00F348C0">
              <w:t>ЛР 5.</w:t>
            </w:r>
          </w:p>
          <w:p w:rsidR="003D56FD" w:rsidRPr="00F348C0" w:rsidRDefault="003D56FD" w:rsidP="00353CB0">
            <w:pPr>
              <w:jc w:val="center"/>
            </w:pPr>
            <w:r w:rsidRPr="00F348C0">
              <w:t>ЛР 9.</w:t>
            </w:r>
          </w:p>
          <w:p w:rsidR="003D56FD" w:rsidRPr="00F348C0" w:rsidRDefault="003D56FD" w:rsidP="00353CB0">
            <w:pPr>
              <w:jc w:val="center"/>
            </w:pPr>
            <w:r w:rsidRPr="00F348C0">
              <w:t>ЛР 11.</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F348C0">
              <w:t>ЛР 12.</w:t>
            </w:r>
          </w:p>
        </w:tc>
      </w:tr>
      <w:tr w:rsidR="003D56FD" w:rsidRPr="00DC1458" w:rsidTr="00353CB0">
        <w:trPr>
          <w:trHeight w:val="284"/>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E527A">
              <w:rPr>
                <w:bCs/>
              </w:rPr>
              <w:t>Практические занятия</w:t>
            </w:r>
          </w:p>
        </w:tc>
        <w:tc>
          <w:tcPr>
            <w:tcW w:w="1260" w:type="dxa"/>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14</w:t>
            </w: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536"/>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69" w:type="dxa"/>
            <w:gridSpan w:val="4"/>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tc>
        <w:tc>
          <w:tcPr>
            <w:tcW w:w="9802" w:type="dxa"/>
            <w:gridSpan w:val="3"/>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16</w:t>
            </w:r>
            <w:r w:rsidRPr="00C34FA7">
              <w:rPr>
                <w:bCs/>
              </w:rPr>
              <w:t xml:space="preserve"> Техника безопасности на занятиях атлетической гимнастикой. Работа на тренажерах.</w:t>
            </w:r>
          </w:p>
        </w:tc>
        <w:tc>
          <w:tcPr>
            <w:tcW w:w="1260" w:type="dxa"/>
            <w:vMerge w:val="restart"/>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502"/>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69" w:type="dxa"/>
            <w:gridSpan w:val="4"/>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2</w:t>
            </w:r>
          </w:p>
        </w:tc>
        <w:tc>
          <w:tcPr>
            <w:tcW w:w="9802" w:type="dxa"/>
            <w:gridSpan w:val="3"/>
            <w:shd w:val="clear" w:color="auto" w:fill="auto"/>
          </w:tcPr>
          <w:p w:rsidR="003D56FD" w:rsidRPr="00C34FA7"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17</w:t>
            </w:r>
            <w:r w:rsidRPr="00C34FA7">
              <w:rPr>
                <w:bCs/>
              </w:rPr>
              <w:t xml:space="preserve"> Выполнение упражнений для развития силы с амортизаторами из резины.</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318"/>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69" w:type="dxa"/>
            <w:gridSpan w:val="4"/>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3</w:t>
            </w:r>
          </w:p>
        </w:tc>
        <w:tc>
          <w:tcPr>
            <w:tcW w:w="9802" w:type="dxa"/>
            <w:gridSpan w:val="3"/>
            <w:shd w:val="clear" w:color="auto" w:fill="auto"/>
          </w:tcPr>
          <w:p w:rsidR="003D56FD" w:rsidRPr="00C34FA7"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18</w:t>
            </w:r>
            <w:r w:rsidRPr="00C34FA7">
              <w:rPr>
                <w:bCs/>
              </w:rPr>
              <w:t xml:space="preserve"> Выполнение упражнений для развития силы с эспандерами.</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34"/>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69" w:type="dxa"/>
            <w:gridSpan w:val="4"/>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4</w:t>
            </w:r>
          </w:p>
        </w:tc>
        <w:tc>
          <w:tcPr>
            <w:tcW w:w="9802" w:type="dxa"/>
            <w:gridSpan w:val="3"/>
            <w:shd w:val="clear" w:color="auto" w:fill="auto"/>
          </w:tcPr>
          <w:p w:rsidR="003D56FD" w:rsidRPr="00C34FA7"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19</w:t>
            </w:r>
            <w:r w:rsidRPr="00C34FA7">
              <w:rPr>
                <w:bCs/>
              </w:rPr>
              <w:t xml:space="preserve"> Выполнение упражнений для развития силы с гантелями. </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301"/>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69" w:type="dxa"/>
            <w:gridSpan w:val="4"/>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5</w:t>
            </w:r>
          </w:p>
        </w:tc>
        <w:tc>
          <w:tcPr>
            <w:tcW w:w="9802" w:type="dxa"/>
            <w:gridSpan w:val="3"/>
            <w:shd w:val="clear" w:color="auto" w:fill="auto"/>
          </w:tcPr>
          <w:p w:rsidR="003D56FD" w:rsidRPr="00C34FA7"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20</w:t>
            </w:r>
            <w:r w:rsidRPr="00C34FA7">
              <w:rPr>
                <w:bCs/>
              </w:rPr>
              <w:t xml:space="preserve"> Выполнение упражнений для развития силы с гирями.</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84"/>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69" w:type="dxa"/>
            <w:gridSpan w:val="4"/>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6</w:t>
            </w:r>
          </w:p>
        </w:tc>
        <w:tc>
          <w:tcPr>
            <w:tcW w:w="9802" w:type="dxa"/>
            <w:gridSpan w:val="3"/>
            <w:shd w:val="clear" w:color="auto" w:fill="auto"/>
          </w:tcPr>
          <w:p w:rsidR="003D56FD" w:rsidRPr="00C34FA7"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21</w:t>
            </w:r>
            <w:r w:rsidRPr="00C34FA7">
              <w:rPr>
                <w:bCs/>
              </w:rPr>
              <w:t xml:space="preserve"> Выполнение упражнений для развития силы со штангой.</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90"/>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69" w:type="dxa"/>
            <w:gridSpan w:val="4"/>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7</w:t>
            </w:r>
          </w:p>
        </w:tc>
        <w:tc>
          <w:tcPr>
            <w:tcW w:w="9802" w:type="dxa"/>
            <w:gridSpan w:val="3"/>
            <w:shd w:val="clear" w:color="auto" w:fill="auto"/>
          </w:tcPr>
          <w:p w:rsidR="003D56FD" w:rsidRPr="00C34FA7"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22</w:t>
            </w:r>
            <w:r w:rsidRPr="00C34FA7">
              <w:rPr>
                <w:bCs/>
              </w:rPr>
              <w:t xml:space="preserve"> Круговая тренировка на 5 - 6 станций.</w:t>
            </w:r>
            <w:r>
              <w:rPr>
                <w:bCs/>
              </w:rPr>
              <w:t xml:space="preserve"> Подготовка к ГТО.</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tcBorders>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r>
              <w:rPr>
                <w:bCs/>
              </w:rPr>
              <w:t>студентов</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nil"/>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66" w:type="dxa"/>
            <w:shd w:val="clear" w:color="auto" w:fill="auto"/>
          </w:tcPr>
          <w:p w:rsidR="003D56FD" w:rsidRPr="00884A80"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highlight w:val="green"/>
              </w:rPr>
            </w:pPr>
          </w:p>
        </w:tc>
        <w:tc>
          <w:tcPr>
            <w:tcW w:w="10283" w:type="dxa"/>
            <w:gridSpan w:val="8"/>
            <w:shd w:val="clear" w:color="auto" w:fill="auto"/>
          </w:tcPr>
          <w:p w:rsidR="003D56FD" w:rsidRPr="008A241C"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r w:rsidRPr="008A241C">
              <w:rPr>
                <w:b/>
                <w:bCs/>
              </w:rPr>
              <w:t>Промежуточная аттестация</w:t>
            </w:r>
            <w:r>
              <w:rPr>
                <w:b/>
                <w:bCs/>
              </w:rPr>
              <w:t xml:space="preserve"> в форме зачета</w:t>
            </w:r>
          </w:p>
        </w:tc>
        <w:tc>
          <w:tcPr>
            <w:tcW w:w="1260" w:type="dxa"/>
            <w:tcBorders>
              <w:top w:val="single" w:sz="4" w:space="0" w:color="auto"/>
              <w:bottom w:val="single" w:sz="4" w:space="0" w:color="auto"/>
              <w:right w:val="single" w:sz="4" w:space="0" w:color="auto"/>
            </w:tcBorders>
            <w:shd w:val="clear" w:color="auto" w:fill="auto"/>
          </w:tcPr>
          <w:p w:rsidR="003D56FD" w:rsidRPr="0051084B"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51084B">
              <w:rPr>
                <w:b/>
                <w:bCs/>
              </w:rPr>
              <w:t>2</w:t>
            </w:r>
          </w:p>
        </w:tc>
        <w:tc>
          <w:tcPr>
            <w:tcW w:w="1439" w:type="dxa"/>
            <w:tcBorders>
              <w:top w:val="nil"/>
              <w:left w:val="single" w:sz="4" w:space="0" w:color="auto"/>
              <w:bottom w:val="nil"/>
              <w:right w:val="single" w:sz="4" w:space="0" w:color="auto"/>
            </w:tcBorders>
            <w:shd w:val="clear" w:color="auto" w:fill="auto"/>
          </w:tcPr>
          <w:p w:rsidR="003D56FD" w:rsidRPr="00181961"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66" w:type="dxa"/>
            <w:shd w:val="clear" w:color="auto" w:fill="auto"/>
          </w:tcPr>
          <w:p w:rsidR="003D56FD" w:rsidRPr="008A241C"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83" w:type="dxa"/>
            <w:gridSpan w:val="8"/>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 xml:space="preserve">4 семестр </w:t>
            </w:r>
          </w:p>
        </w:tc>
        <w:tc>
          <w:tcPr>
            <w:tcW w:w="1260" w:type="dxa"/>
            <w:tcBorders>
              <w:top w:val="single" w:sz="4" w:space="0" w:color="auto"/>
              <w:bottom w:val="single" w:sz="4" w:space="0" w:color="auto"/>
              <w:right w:val="single" w:sz="4" w:space="0" w:color="auto"/>
            </w:tcBorders>
            <w:shd w:val="clear" w:color="auto" w:fill="auto"/>
          </w:tcPr>
          <w:p w:rsidR="003D56FD" w:rsidRPr="0051084B"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439" w:type="dxa"/>
            <w:tcBorders>
              <w:top w:val="nil"/>
              <w:left w:val="single" w:sz="4" w:space="0" w:color="auto"/>
              <w:bottom w:val="nil"/>
              <w:right w:val="single" w:sz="4" w:space="0" w:color="auto"/>
            </w:tcBorders>
            <w:shd w:val="clear" w:color="auto" w:fill="auto"/>
          </w:tcPr>
          <w:p w:rsidR="003D56FD" w:rsidRPr="00181961"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tcBorders>
              <w:bottom w:val="single" w:sz="4" w:space="0" w:color="auto"/>
            </w:tcBorders>
            <w:shd w:val="clear" w:color="auto" w:fill="auto"/>
          </w:tcPr>
          <w:p w:rsidR="003D56FD" w:rsidRPr="00F224EF"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Раздел 5</w:t>
            </w:r>
          </w:p>
        </w:tc>
        <w:tc>
          <w:tcPr>
            <w:tcW w:w="10271" w:type="dxa"/>
            <w:gridSpan w:val="7"/>
            <w:shd w:val="clear" w:color="auto" w:fill="auto"/>
          </w:tcPr>
          <w:p w:rsidR="003D56FD" w:rsidRPr="00F224EF"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224EF">
              <w:rPr>
                <w:b/>
                <w:bCs/>
              </w:rPr>
              <w:t>Лыжная подготовка</w:t>
            </w:r>
          </w:p>
        </w:tc>
        <w:tc>
          <w:tcPr>
            <w:tcW w:w="1260" w:type="dxa"/>
            <w:shd w:val="clear" w:color="auto" w:fill="auto"/>
          </w:tcPr>
          <w:p w:rsidR="003D56FD" w:rsidRPr="00F224EF"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12</w:t>
            </w:r>
          </w:p>
        </w:tc>
        <w:tc>
          <w:tcPr>
            <w:tcW w:w="1439" w:type="dxa"/>
            <w:tcBorders>
              <w:top w:val="nil"/>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34"/>
        </w:trPr>
        <w:tc>
          <w:tcPr>
            <w:tcW w:w="2078" w:type="dxa"/>
            <w:gridSpan w:val="2"/>
            <w:vMerge w:val="restart"/>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5.1</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224EF">
              <w:rPr>
                <w:b/>
                <w:bCs/>
              </w:rPr>
              <w:t>Лыжная подготовка</w:t>
            </w: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vMerge w:val="restart"/>
            <w:tcBorders>
              <w:top w:val="single" w:sz="4" w:space="0" w:color="auto"/>
            </w:tcBorders>
            <w:shd w:val="clear" w:color="auto" w:fill="auto"/>
          </w:tcPr>
          <w:p w:rsidR="003D56FD" w:rsidRPr="002C4CAC"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2C4CAC">
              <w:rPr>
                <w:bCs/>
              </w:rPr>
              <w:t>ОК1-ОК11</w:t>
            </w:r>
          </w:p>
        </w:tc>
      </w:tr>
      <w:tr w:rsidR="003D56FD" w:rsidRPr="00DC1458" w:rsidTr="00353CB0">
        <w:trPr>
          <w:trHeight w:val="548"/>
        </w:trPr>
        <w:tc>
          <w:tcPr>
            <w:tcW w:w="2078" w:type="dxa"/>
            <w:gridSpan w:val="2"/>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40" w:type="dxa"/>
            <w:gridSpan w:val="2"/>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tc>
        <w:tc>
          <w:tcPr>
            <w:tcW w:w="9831" w:type="dxa"/>
            <w:gridSpan w:val="5"/>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8A241C">
              <w:rPr>
                <w:bCs/>
              </w:rPr>
              <w:t>Лыжная подготовка (В случае отсутствия снега может быть заменена кроссовой подготовкой.</w:t>
            </w:r>
            <w:r>
              <w:rPr>
                <w:bCs/>
              </w:rPr>
              <w:t>)</w:t>
            </w:r>
          </w:p>
        </w:tc>
        <w:tc>
          <w:tcPr>
            <w:tcW w:w="1260"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tcBorders>
              <w:bottom w:val="nil"/>
            </w:tcBorders>
            <w:shd w:val="clear" w:color="auto" w:fill="auto"/>
          </w:tcPr>
          <w:p w:rsidR="003D56FD" w:rsidRPr="008A241C"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50"/>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DC1458" w:rsidRDefault="005F18BB"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vMerge w:val="restart"/>
            <w:tcBorders>
              <w:top w:val="nil"/>
            </w:tcBorders>
            <w:shd w:val="clear" w:color="auto" w:fill="auto"/>
          </w:tcPr>
          <w:p w:rsidR="003D56FD" w:rsidRPr="00F348C0" w:rsidRDefault="003D56FD" w:rsidP="00353CB0">
            <w:pPr>
              <w:jc w:val="center"/>
            </w:pPr>
            <w:r w:rsidRPr="00F348C0">
              <w:t>ЛР 3.</w:t>
            </w:r>
          </w:p>
          <w:p w:rsidR="003D56FD" w:rsidRPr="00F348C0" w:rsidRDefault="003D56FD" w:rsidP="00353CB0">
            <w:pPr>
              <w:jc w:val="center"/>
            </w:pPr>
            <w:r w:rsidRPr="00F348C0">
              <w:t>ЛР 5.</w:t>
            </w:r>
          </w:p>
          <w:p w:rsidR="003D56FD" w:rsidRPr="00F348C0" w:rsidRDefault="003D56FD" w:rsidP="00353CB0">
            <w:pPr>
              <w:jc w:val="center"/>
            </w:pPr>
            <w:r w:rsidRPr="00F348C0">
              <w:t>ЛР 9.</w:t>
            </w:r>
          </w:p>
          <w:p w:rsidR="003D56FD" w:rsidRPr="00F348C0" w:rsidRDefault="003D56FD" w:rsidP="00353CB0">
            <w:pPr>
              <w:jc w:val="center"/>
            </w:pPr>
            <w:r w:rsidRPr="00F348C0">
              <w:t>ЛР 11.</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F348C0">
              <w:t>ЛР 12.</w:t>
            </w:r>
          </w:p>
        </w:tc>
      </w:tr>
      <w:tr w:rsidR="003D56FD" w:rsidRPr="00DC1458" w:rsidTr="00353CB0">
        <w:trPr>
          <w:trHeight w:val="285"/>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E527A">
              <w:rPr>
                <w:bCs/>
              </w:rPr>
              <w:t>Практические занятия</w:t>
            </w:r>
          </w:p>
        </w:tc>
        <w:tc>
          <w:tcPr>
            <w:tcW w:w="1260" w:type="dxa"/>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12</w:t>
            </w: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558"/>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40" w:type="dxa"/>
            <w:gridSpan w:val="2"/>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tc>
        <w:tc>
          <w:tcPr>
            <w:tcW w:w="9831" w:type="dxa"/>
            <w:gridSpan w:val="5"/>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9679F6">
              <w:rPr>
                <w:bCs/>
              </w:rPr>
              <w:t>Практическое занятие</w:t>
            </w:r>
            <w:r>
              <w:rPr>
                <w:bCs/>
              </w:rPr>
              <w:t xml:space="preserve"> № 23.</w:t>
            </w:r>
            <w:r w:rsidRPr="009679F6">
              <w:rPr>
                <w:bCs/>
              </w:rPr>
              <w:t xml:space="preserve"> Одновременные бесшажный, одношажный, двухшажный   классический ход и попеременные лыжные ходы.</w:t>
            </w:r>
          </w:p>
        </w:tc>
        <w:tc>
          <w:tcPr>
            <w:tcW w:w="1260" w:type="dxa"/>
            <w:vMerge w:val="restart"/>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575"/>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40" w:type="dxa"/>
            <w:gridSpan w:val="2"/>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2</w:t>
            </w:r>
          </w:p>
        </w:tc>
        <w:tc>
          <w:tcPr>
            <w:tcW w:w="9831" w:type="dxa"/>
            <w:gridSpan w:val="5"/>
            <w:shd w:val="clear" w:color="auto" w:fill="auto"/>
          </w:tcPr>
          <w:p w:rsidR="003D56FD" w:rsidRPr="009679F6"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24</w:t>
            </w:r>
            <w:r w:rsidRPr="009679F6">
              <w:rPr>
                <w:bCs/>
              </w:rPr>
              <w:t>. Полуконьковый и коньковый ход. Передвижение по пересечённой местности.</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576"/>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40" w:type="dxa"/>
            <w:gridSpan w:val="2"/>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3</w:t>
            </w:r>
          </w:p>
        </w:tc>
        <w:tc>
          <w:tcPr>
            <w:tcW w:w="9831" w:type="dxa"/>
            <w:gridSpan w:val="5"/>
            <w:shd w:val="clear" w:color="auto" w:fill="auto"/>
          </w:tcPr>
          <w:p w:rsidR="003D56FD" w:rsidRPr="009679F6"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25</w:t>
            </w:r>
            <w:r w:rsidRPr="009679F6">
              <w:rPr>
                <w:bCs/>
              </w:rPr>
              <w:t>. Повороты, торможения, прохождение спусков, подъемов и неровностей в лыжном спорте.</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75"/>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40" w:type="dxa"/>
            <w:gridSpan w:val="2"/>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4</w:t>
            </w:r>
          </w:p>
        </w:tc>
        <w:tc>
          <w:tcPr>
            <w:tcW w:w="9831" w:type="dxa"/>
            <w:gridSpan w:val="5"/>
            <w:shd w:val="clear" w:color="auto" w:fill="auto"/>
          </w:tcPr>
          <w:p w:rsidR="003D56FD" w:rsidRPr="009679F6"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26</w:t>
            </w:r>
            <w:r w:rsidRPr="009679F6">
              <w:rPr>
                <w:bCs/>
              </w:rPr>
              <w:t>. Прохождение дистанций до 5 км (девушки), до 10 км (юноши).</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318"/>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40" w:type="dxa"/>
            <w:gridSpan w:val="2"/>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5</w:t>
            </w:r>
          </w:p>
        </w:tc>
        <w:tc>
          <w:tcPr>
            <w:tcW w:w="9831" w:type="dxa"/>
            <w:gridSpan w:val="5"/>
            <w:shd w:val="clear" w:color="auto" w:fill="auto"/>
          </w:tcPr>
          <w:p w:rsidR="003D56FD" w:rsidRPr="009679F6"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27</w:t>
            </w:r>
            <w:r w:rsidRPr="009679F6">
              <w:rPr>
                <w:bCs/>
              </w:rPr>
              <w:t>. Кроссовая подготовка.</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18"/>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40" w:type="dxa"/>
            <w:gridSpan w:val="2"/>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6</w:t>
            </w:r>
          </w:p>
        </w:tc>
        <w:tc>
          <w:tcPr>
            <w:tcW w:w="9831" w:type="dxa"/>
            <w:gridSpan w:val="5"/>
            <w:shd w:val="clear" w:color="auto" w:fill="auto"/>
          </w:tcPr>
          <w:p w:rsidR="003D56FD" w:rsidRPr="009679F6"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28</w:t>
            </w:r>
            <w:r w:rsidRPr="009679F6">
              <w:rPr>
                <w:bCs/>
              </w:rPr>
              <w:t>. Бег по стадиону. Бег по пересечённой местности до 5 км.</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tcBorders>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r>
              <w:rPr>
                <w:bCs/>
              </w:rPr>
              <w:t>студентов</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nil"/>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 xml:space="preserve">Раздел </w:t>
            </w:r>
            <w:r>
              <w:rPr>
                <w:b/>
                <w:bCs/>
              </w:rPr>
              <w:t>6</w:t>
            </w: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Волейбол</w:t>
            </w:r>
            <w:r>
              <w:rPr>
                <w:b/>
                <w:bCs/>
              </w:rPr>
              <w:t xml:space="preserve"> (1 часть)</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24</w:t>
            </w:r>
          </w:p>
        </w:tc>
        <w:tc>
          <w:tcPr>
            <w:tcW w:w="1439" w:type="dxa"/>
            <w:tcBorders>
              <w:top w:val="single" w:sz="4" w:space="0" w:color="auto"/>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val="restart"/>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6.1</w:t>
            </w:r>
          </w:p>
          <w:p w:rsidR="003D56FD" w:rsidRPr="005E4975"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5E4975">
              <w:rPr>
                <w:b/>
                <w:bCs/>
              </w:rPr>
              <w:t>Техника</w:t>
            </w:r>
          </w:p>
          <w:p w:rsidR="003D56FD" w:rsidRPr="005E4975"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5E4975">
              <w:rPr>
                <w:b/>
                <w:bCs/>
              </w:rPr>
              <w:t>перемещений, стоек,</w:t>
            </w:r>
          </w:p>
          <w:p w:rsidR="003D56FD" w:rsidRPr="005E4975"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техника</w:t>
            </w:r>
            <w:r w:rsidRPr="005E4975">
              <w:rPr>
                <w:b/>
                <w:bCs/>
              </w:rPr>
              <w:t xml:space="preserve"> </w:t>
            </w:r>
            <w:proofErr w:type="gramStart"/>
            <w:r w:rsidRPr="005E4975">
              <w:rPr>
                <w:b/>
                <w:bCs/>
              </w:rPr>
              <w:t>верхней</w:t>
            </w:r>
            <w:proofErr w:type="gramEnd"/>
            <w:r w:rsidRPr="005E4975">
              <w:rPr>
                <w:b/>
                <w:bCs/>
              </w:rPr>
              <w:t xml:space="preserve"> и</w:t>
            </w:r>
          </w:p>
          <w:p w:rsidR="003D56FD" w:rsidRPr="005E4975"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roofErr w:type="gramStart"/>
            <w:r w:rsidRPr="005E4975">
              <w:rPr>
                <w:b/>
                <w:bCs/>
              </w:rPr>
              <w:t>нижней</w:t>
            </w:r>
            <w:proofErr w:type="gramEnd"/>
            <w:r w:rsidRPr="005E4975">
              <w:rPr>
                <w:b/>
                <w:bCs/>
              </w:rPr>
              <w:t xml:space="preserve"> передач</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5E4975">
              <w:rPr>
                <w:b/>
                <w:bCs/>
              </w:rPr>
              <w:t>двумя руками</w:t>
            </w: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tcBorders>
              <w:top w:val="single" w:sz="4" w:space="0" w:color="auto"/>
              <w:bottom w:val="nil"/>
            </w:tcBorders>
            <w:shd w:val="clear" w:color="auto" w:fill="auto"/>
          </w:tcPr>
          <w:p w:rsidR="003D56FD" w:rsidRPr="002C4CAC"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3D56FD" w:rsidRPr="00DC1458" w:rsidTr="00353CB0">
        <w:trPr>
          <w:trHeight w:val="351"/>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6" w:type="dxa"/>
            <w:gridSpan w:val="5"/>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tc>
        <w:tc>
          <w:tcPr>
            <w:tcW w:w="9785" w:type="dxa"/>
            <w:gridSpan w:val="2"/>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E4975">
              <w:rPr>
                <w:bCs/>
              </w:rPr>
              <w:t>Техника перемещений, стоек</w:t>
            </w:r>
            <w:r>
              <w:rPr>
                <w:bCs/>
              </w:rPr>
              <w:t>, техника</w:t>
            </w:r>
            <w:r w:rsidRPr="005E4975">
              <w:rPr>
                <w:bCs/>
              </w:rPr>
              <w:t xml:space="preserve"> верхней и нижней передач двумя</w:t>
            </w:r>
            <w:r>
              <w:rPr>
                <w:bCs/>
              </w:rPr>
              <w:t xml:space="preserve"> </w:t>
            </w:r>
            <w:r w:rsidRPr="005E4975">
              <w:rPr>
                <w:bCs/>
              </w:rPr>
              <w:t>руками</w:t>
            </w:r>
          </w:p>
        </w:tc>
        <w:tc>
          <w:tcPr>
            <w:tcW w:w="1260"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tcBorders>
              <w:top w:val="nil"/>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68"/>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DC1458" w:rsidRDefault="005F18BB"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vMerge w:val="restart"/>
            <w:tcBorders>
              <w:top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67"/>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E527A">
              <w:rPr>
                <w:bCs/>
              </w:rPr>
              <w:t>Практические занятия</w:t>
            </w:r>
          </w:p>
        </w:tc>
        <w:tc>
          <w:tcPr>
            <w:tcW w:w="1260" w:type="dxa"/>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8</w:t>
            </w: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527"/>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69" w:type="dxa"/>
            <w:gridSpan w:val="4"/>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2</w:t>
            </w:r>
          </w:p>
        </w:tc>
        <w:tc>
          <w:tcPr>
            <w:tcW w:w="9802" w:type="dxa"/>
            <w:gridSpan w:val="3"/>
            <w:shd w:val="clear" w:color="auto" w:fill="auto"/>
          </w:tcPr>
          <w:p w:rsidR="003D56FD" w:rsidRPr="009679F6"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29</w:t>
            </w:r>
            <w:r w:rsidRPr="009679F6">
              <w:rPr>
                <w:bCs/>
              </w:rPr>
              <w:t>. Отработка действий: стойки в волейболе, перемещения по площадке.</w:t>
            </w:r>
          </w:p>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30</w:t>
            </w:r>
            <w:r w:rsidRPr="009679F6">
              <w:rPr>
                <w:bCs/>
              </w:rPr>
              <w:t>. Обучение технике передачи мяча двумя руками сверху и снизу на месте и после перемещения.</w:t>
            </w:r>
          </w:p>
        </w:tc>
        <w:tc>
          <w:tcPr>
            <w:tcW w:w="1260" w:type="dxa"/>
            <w:vMerge w:val="restart"/>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569"/>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69" w:type="dxa"/>
            <w:gridSpan w:val="4"/>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3</w:t>
            </w:r>
          </w:p>
        </w:tc>
        <w:tc>
          <w:tcPr>
            <w:tcW w:w="9802" w:type="dxa"/>
            <w:gridSpan w:val="3"/>
            <w:shd w:val="clear" w:color="auto" w:fill="auto"/>
          </w:tcPr>
          <w:p w:rsidR="003D56FD" w:rsidRPr="009679F6"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31.</w:t>
            </w:r>
            <w:r w:rsidRPr="009679F6">
              <w:rPr>
                <w:bCs/>
              </w:rPr>
              <w:t xml:space="preserve"> Отработка тактики игры: расстановка игроков, тактика игры в защите.</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519"/>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69" w:type="dxa"/>
            <w:gridSpan w:val="4"/>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4</w:t>
            </w:r>
          </w:p>
        </w:tc>
        <w:tc>
          <w:tcPr>
            <w:tcW w:w="9802" w:type="dxa"/>
            <w:gridSpan w:val="3"/>
            <w:shd w:val="clear" w:color="auto" w:fill="auto"/>
          </w:tcPr>
          <w:p w:rsidR="003D56FD" w:rsidRPr="009679F6"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32</w:t>
            </w:r>
            <w:r w:rsidRPr="009679F6">
              <w:rPr>
                <w:bCs/>
              </w:rPr>
              <w:t>. Отработка тактики игры: расстановка игроков, тактика игры в нападении.</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Сам</w:t>
            </w:r>
            <w:r>
              <w:rPr>
                <w:bCs/>
              </w:rPr>
              <w:t>остоятельная работа студентов</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nil"/>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val="restart"/>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6.2</w:t>
            </w:r>
          </w:p>
          <w:p w:rsidR="003D56FD" w:rsidRPr="005E4975"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5E4975">
              <w:rPr>
                <w:b/>
                <w:bCs/>
              </w:rPr>
              <w:t>Техника</w:t>
            </w:r>
          </w:p>
          <w:p w:rsidR="003D56FD" w:rsidRPr="005E4975"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5E4975">
              <w:rPr>
                <w:b/>
                <w:bCs/>
              </w:rPr>
              <w:t xml:space="preserve">нижней </w:t>
            </w:r>
            <w:r>
              <w:rPr>
                <w:b/>
                <w:bCs/>
              </w:rPr>
              <w:t xml:space="preserve">и верхней </w:t>
            </w:r>
            <w:r w:rsidRPr="005E4975">
              <w:rPr>
                <w:b/>
                <w:bCs/>
              </w:rPr>
              <w:t>подачи и</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5E4975">
              <w:rPr>
                <w:b/>
                <w:bCs/>
              </w:rPr>
              <w:t>приёма после неё</w:t>
            </w: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single" w:sz="4" w:space="0" w:color="auto"/>
              <w:bottom w:val="single" w:sz="4" w:space="0" w:color="auto"/>
            </w:tcBorders>
            <w:shd w:val="clear" w:color="auto" w:fill="auto"/>
          </w:tcPr>
          <w:p w:rsidR="003D56FD" w:rsidRPr="002C4CAC"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3D56FD" w:rsidRPr="00DC1458" w:rsidTr="00353CB0">
        <w:trPr>
          <w:trHeight w:val="20"/>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6" w:type="dxa"/>
            <w:gridSpan w:val="5"/>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85" w:type="dxa"/>
            <w:gridSpan w:val="2"/>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E4975">
              <w:rPr>
                <w:bCs/>
              </w:rPr>
              <w:t xml:space="preserve">Техника нижней </w:t>
            </w:r>
            <w:r>
              <w:rPr>
                <w:bCs/>
              </w:rPr>
              <w:t xml:space="preserve">и верхней </w:t>
            </w:r>
            <w:r w:rsidRPr="005E4975">
              <w:rPr>
                <w:bCs/>
              </w:rPr>
              <w:t>подачи и приёма после неё</w:t>
            </w:r>
          </w:p>
        </w:tc>
        <w:tc>
          <w:tcPr>
            <w:tcW w:w="1260"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tcBorders>
              <w:top w:val="single" w:sz="4" w:space="0" w:color="auto"/>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17"/>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DC1458" w:rsidRDefault="005F18BB"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vMerge w:val="restart"/>
            <w:tcBorders>
              <w:top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318"/>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E527A">
              <w:rPr>
                <w:bCs/>
              </w:rPr>
              <w:t>Практические занятия</w:t>
            </w:r>
          </w:p>
        </w:tc>
        <w:tc>
          <w:tcPr>
            <w:tcW w:w="1260" w:type="dxa"/>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8</w:t>
            </w: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300"/>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69" w:type="dxa"/>
            <w:gridSpan w:val="4"/>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tc>
        <w:tc>
          <w:tcPr>
            <w:tcW w:w="9802" w:type="dxa"/>
            <w:gridSpan w:val="3"/>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33</w:t>
            </w:r>
            <w:r w:rsidRPr="009679F6">
              <w:rPr>
                <w:bCs/>
              </w:rPr>
              <w:t xml:space="preserve"> Подача мяча: нижняя прямая, нижняя боковая. Прием мяча.</w:t>
            </w:r>
          </w:p>
        </w:tc>
        <w:tc>
          <w:tcPr>
            <w:tcW w:w="1260" w:type="dxa"/>
            <w:vMerge w:val="restart"/>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75"/>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69" w:type="dxa"/>
            <w:gridSpan w:val="4"/>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2</w:t>
            </w:r>
          </w:p>
        </w:tc>
        <w:tc>
          <w:tcPr>
            <w:tcW w:w="9802" w:type="dxa"/>
            <w:gridSpan w:val="3"/>
            <w:shd w:val="clear" w:color="auto" w:fill="auto"/>
          </w:tcPr>
          <w:p w:rsidR="003D56FD" w:rsidRPr="009679F6"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34</w:t>
            </w:r>
            <w:r w:rsidRPr="009679F6">
              <w:rPr>
                <w:bCs/>
              </w:rPr>
              <w:t xml:space="preserve"> Отработка техники нижней подачи и приёма после неё</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34"/>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69" w:type="dxa"/>
            <w:gridSpan w:val="4"/>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3</w:t>
            </w:r>
          </w:p>
        </w:tc>
        <w:tc>
          <w:tcPr>
            <w:tcW w:w="9802" w:type="dxa"/>
            <w:gridSpan w:val="3"/>
            <w:shd w:val="clear" w:color="auto" w:fill="auto"/>
          </w:tcPr>
          <w:p w:rsidR="003D56FD" w:rsidRPr="009679F6"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35</w:t>
            </w:r>
            <w:r w:rsidRPr="009679F6">
              <w:rPr>
                <w:bCs/>
              </w:rPr>
              <w:t xml:space="preserve"> Подача мяча: верхняя прямая, верхняя боковая. Прием мяча.</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301"/>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69" w:type="dxa"/>
            <w:gridSpan w:val="4"/>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4</w:t>
            </w:r>
          </w:p>
        </w:tc>
        <w:tc>
          <w:tcPr>
            <w:tcW w:w="9802" w:type="dxa"/>
            <w:gridSpan w:val="3"/>
            <w:shd w:val="clear" w:color="auto" w:fill="auto"/>
          </w:tcPr>
          <w:p w:rsidR="003D56FD" w:rsidRPr="009679F6"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36</w:t>
            </w:r>
            <w:r w:rsidRPr="009679F6">
              <w:rPr>
                <w:bCs/>
              </w:rPr>
              <w:t xml:space="preserve"> Отработка техники верхней подачи и приёма после неё</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tcBorders>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Самостоятельная работа</w:t>
            </w:r>
            <w:r>
              <w:rPr>
                <w:bCs/>
              </w:rPr>
              <w:t xml:space="preserve"> студентов</w:t>
            </w:r>
            <w:r w:rsidRPr="00DC1458">
              <w:rPr>
                <w:bCs/>
              </w:rPr>
              <w:t xml:space="preserve"> </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nil"/>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val="restart"/>
            <w:shd w:val="clear" w:color="auto" w:fill="auto"/>
          </w:tcPr>
          <w:p w:rsidR="003D56FD" w:rsidRPr="00F224EF"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6.3</w:t>
            </w:r>
          </w:p>
          <w:p w:rsidR="003D56FD" w:rsidRPr="00F224EF"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224EF">
              <w:rPr>
                <w:b/>
                <w:bCs/>
              </w:rPr>
              <w:t>Совершенствование</w:t>
            </w:r>
          </w:p>
          <w:p w:rsidR="003D56FD" w:rsidRPr="00F224EF"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224EF">
              <w:rPr>
                <w:b/>
                <w:bCs/>
              </w:rPr>
              <w:t>техники владения</w:t>
            </w:r>
          </w:p>
          <w:p w:rsidR="003D56FD" w:rsidRPr="00F224EF"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224EF">
              <w:rPr>
                <w:b/>
                <w:bCs/>
              </w:rPr>
              <w:t>волейбольным</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224EF">
              <w:rPr>
                <w:b/>
                <w:bCs/>
              </w:rPr>
              <w:t>мячом</w:t>
            </w: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single" w:sz="4" w:space="0" w:color="auto"/>
              <w:bottom w:val="nil"/>
            </w:tcBorders>
            <w:shd w:val="clear" w:color="auto" w:fill="auto"/>
          </w:tcPr>
          <w:p w:rsidR="003D56FD" w:rsidRPr="002C4CAC"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3D56FD" w:rsidRPr="00DC1458" w:rsidTr="00353CB0">
        <w:trPr>
          <w:trHeight w:val="20"/>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6" w:type="dxa"/>
            <w:gridSpan w:val="5"/>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85" w:type="dxa"/>
            <w:gridSpan w:val="2"/>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224EF">
              <w:rPr>
                <w:bCs/>
              </w:rPr>
              <w:t>Техника прямого нападающего удара</w:t>
            </w:r>
          </w:p>
        </w:tc>
        <w:tc>
          <w:tcPr>
            <w:tcW w:w="1260"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tcBorders>
              <w:top w:val="nil"/>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51"/>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DC1458" w:rsidRDefault="005F18BB"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val="restart"/>
            <w:tcBorders>
              <w:top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34"/>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Практические занятия</w:t>
            </w:r>
          </w:p>
        </w:tc>
        <w:tc>
          <w:tcPr>
            <w:tcW w:w="1260" w:type="dxa"/>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8</w:t>
            </w: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559"/>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40" w:type="dxa"/>
            <w:gridSpan w:val="2"/>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tc>
        <w:tc>
          <w:tcPr>
            <w:tcW w:w="9831" w:type="dxa"/>
            <w:gridSpan w:val="5"/>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37</w:t>
            </w:r>
            <w:r w:rsidRPr="009679F6">
              <w:rPr>
                <w:bCs/>
              </w:rPr>
              <w:t xml:space="preserve"> Приём контрольных нормативов: передача мяча над собой снизу, сверху.</w:t>
            </w:r>
          </w:p>
        </w:tc>
        <w:tc>
          <w:tcPr>
            <w:tcW w:w="1260" w:type="dxa"/>
            <w:vMerge w:val="restart"/>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492"/>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40" w:type="dxa"/>
            <w:gridSpan w:val="2"/>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2</w:t>
            </w:r>
          </w:p>
        </w:tc>
        <w:tc>
          <w:tcPr>
            <w:tcW w:w="9831" w:type="dxa"/>
            <w:gridSpan w:val="5"/>
            <w:shd w:val="clear" w:color="auto" w:fill="auto"/>
          </w:tcPr>
          <w:p w:rsidR="003D56FD" w:rsidRPr="009679F6"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38</w:t>
            </w:r>
            <w:r w:rsidRPr="009679F6">
              <w:rPr>
                <w:bCs/>
              </w:rPr>
              <w:t xml:space="preserve"> Приём контрольных нормативов: подача мяча на точность по ориентирам на площадке.</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85"/>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40" w:type="dxa"/>
            <w:gridSpan w:val="2"/>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3</w:t>
            </w:r>
          </w:p>
        </w:tc>
        <w:tc>
          <w:tcPr>
            <w:tcW w:w="9831" w:type="dxa"/>
            <w:gridSpan w:val="5"/>
            <w:shd w:val="clear" w:color="auto" w:fill="auto"/>
          </w:tcPr>
          <w:p w:rsidR="003D56FD" w:rsidRPr="009679F6"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39</w:t>
            </w:r>
            <w:r w:rsidRPr="009679F6">
              <w:rPr>
                <w:bCs/>
              </w:rPr>
              <w:t xml:space="preserve"> Учебная игра с применением изученных положений.</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569"/>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40" w:type="dxa"/>
            <w:gridSpan w:val="2"/>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4</w:t>
            </w:r>
          </w:p>
        </w:tc>
        <w:tc>
          <w:tcPr>
            <w:tcW w:w="9831" w:type="dxa"/>
            <w:gridSpan w:val="5"/>
            <w:shd w:val="clear" w:color="auto" w:fill="auto"/>
          </w:tcPr>
          <w:p w:rsidR="003D56FD" w:rsidRPr="009679F6"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40</w:t>
            </w:r>
            <w:r w:rsidRPr="009679F6">
              <w:rPr>
                <w:bCs/>
              </w:rPr>
              <w:t>. Отработка техники владения техническими элементами в волейболе</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tcBorders>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Сам</w:t>
            </w:r>
            <w:r>
              <w:rPr>
                <w:bCs/>
              </w:rPr>
              <w:t>остоятельная работа студентов</w:t>
            </w:r>
            <w:r w:rsidRPr="00DC1458">
              <w:rPr>
                <w:bCs/>
              </w:rPr>
              <w:t xml:space="preserve"> </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nil"/>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tcBorders>
              <w:bottom w:val="single" w:sz="4" w:space="0" w:color="auto"/>
            </w:tcBorders>
            <w:shd w:val="clear" w:color="auto" w:fill="auto"/>
          </w:tcPr>
          <w:p w:rsidR="003D56FD" w:rsidRPr="008A241C"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Раздел</w:t>
            </w:r>
            <w:r>
              <w:rPr>
                <w:b/>
                <w:bCs/>
              </w:rPr>
              <w:t xml:space="preserve"> 7</w:t>
            </w:r>
          </w:p>
        </w:tc>
        <w:tc>
          <w:tcPr>
            <w:tcW w:w="10271" w:type="dxa"/>
            <w:gridSpan w:val="7"/>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Легкая атлетика (3 часть)</w:t>
            </w:r>
          </w:p>
        </w:tc>
        <w:tc>
          <w:tcPr>
            <w:tcW w:w="1260" w:type="dxa"/>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10</w:t>
            </w:r>
          </w:p>
        </w:tc>
        <w:tc>
          <w:tcPr>
            <w:tcW w:w="1439" w:type="dxa"/>
            <w:tcBorders>
              <w:top w:val="nil"/>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2C4CAC" w:rsidTr="00353CB0">
        <w:trPr>
          <w:trHeight w:val="371"/>
        </w:trPr>
        <w:tc>
          <w:tcPr>
            <w:tcW w:w="2066" w:type="dxa"/>
            <w:vMerge w:val="restart"/>
            <w:tcBorders>
              <w:top w:val="single" w:sz="4" w:space="0" w:color="auto"/>
              <w:left w:val="single" w:sz="4" w:space="0" w:color="auto"/>
              <w:right w:val="single" w:sz="4" w:space="0" w:color="auto"/>
            </w:tcBorders>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7460B">
              <w:rPr>
                <w:b/>
                <w:bCs/>
              </w:rPr>
              <w:t xml:space="preserve">Тема </w:t>
            </w:r>
            <w:r>
              <w:rPr>
                <w:b/>
                <w:bCs/>
              </w:rPr>
              <w:t>7.1</w:t>
            </w:r>
            <w:r w:rsidRPr="00181961">
              <w:rPr>
                <w:b/>
                <w:bCs/>
              </w:rPr>
              <w:t xml:space="preserve"> </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B0170">
              <w:rPr>
                <w:b/>
                <w:bCs/>
              </w:rPr>
              <w:t>Бег на длинные дистанции</w:t>
            </w:r>
          </w:p>
        </w:tc>
        <w:tc>
          <w:tcPr>
            <w:tcW w:w="10283" w:type="dxa"/>
            <w:gridSpan w:val="8"/>
            <w:tcBorders>
              <w:top w:val="single" w:sz="4" w:space="0" w:color="auto"/>
              <w:left w:val="single" w:sz="4" w:space="0" w:color="auto"/>
              <w:bottom w:val="single" w:sz="4" w:space="0" w:color="auto"/>
              <w:right w:val="single" w:sz="4" w:space="0" w:color="auto"/>
            </w:tcBorders>
            <w:shd w:val="clear" w:color="auto" w:fill="auto"/>
            <w:hideMark/>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439" w:type="dxa"/>
            <w:tcBorders>
              <w:top w:val="single" w:sz="4" w:space="0" w:color="auto"/>
              <w:left w:val="single" w:sz="4" w:space="0" w:color="auto"/>
              <w:bottom w:val="nil"/>
              <w:right w:val="single" w:sz="4" w:space="0" w:color="auto"/>
            </w:tcBorders>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3D56FD" w:rsidRPr="002C4CAC"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3D56FD" w:rsidRPr="00DC1458" w:rsidTr="00353CB0">
        <w:trPr>
          <w:trHeight w:val="20"/>
        </w:trPr>
        <w:tc>
          <w:tcPr>
            <w:tcW w:w="2066" w:type="dxa"/>
            <w:vMerge/>
            <w:tcBorders>
              <w:left w:val="single" w:sz="4" w:space="0" w:color="auto"/>
              <w:right w:val="single" w:sz="4" w:space="0" w:color="auto"/>
            </w:tcBorders>
            <w:shd w:val="clear" w:color="auto" w:fill="auto"/>
            <w:vAlign w:val="center"/>
            <w:hideMark/>
          </w:tcPr>
          <w:p w:rsidR="003D56FD" w:rsidRPr="00DC1458" w:rsidRDefault="003D56FD" w:rsidP="00353CB0">
            <w:pPr>
              <w:rPr>
                <w:b/>
                <w:bCs/>
              </w:rPr>
            </w:pPr>
          </w:p>
        </w:tc>
        <w:tc>
          <w:tcPr>
            <w:tcW w:w="452" w:type="dxa"/>
            <w:gridSpan w:val="3"/>
            <w:tcBorders>
              <w:top w:val="single" w:sz="4" w:space="0" w:color="auto"/>
              <w:left w:val="single" w:sz="4" w:space="0" w:color="auto"/>
              <w:bottom w:val="single" w:sz="4" w:space="0" w:color="auto"/>
              <w:right w:val="single" w:sz="4" w:space="0" w:color="auto"/>
            </w:tcBorders>
            <w:shd w:val="clear" w:color="auto" w:fill="auto"/>
            <w:hideMark/>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831" w:type="dxa"/>
            <w:gridSpan w:val="5"/>
            <w:tcBorders>
              <w:top w:val="single" w:sz="4" w:space="0" w:color="auto"/>
              <w:left w:val="single" w:sz="4" w:space="0" w:color="auto"/>
              <w:bottom w:val="single" w:sz="4" w:space="0" w:color="auto"/>
              <w:right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81961">
              <w:rPr>
                <w:bCs/>
              </w:rPr>
              <w:t>Техника бега по дистанции</w:t>
            </w:r>
          </w:p>
        </w:tc>
        <w:tc>
          <w:tcPr>
            <w:tcW w:w="12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D56FD" w:rsidRPr="00DC1458" w:rsidRDefault="003D56FD" w:rsidP="00353CB0">
            <w:pPr>
              <w:rPr>
                <w:bCs/>
              </w:rPr>
            </w:pPr>
          </w:p>
        </w:tc>
        <w:tc>
          <w:tcPr>
            <w:tcW w:w="1439" w:type="dxa"/>
            <w:tcBorders>
              <w:top w:val="nil"/>
              <w:left w:val="single" w:sz="4" w:space="0" w:color="auto"/>
              <w:bottom w:val="nil"/>
              <w:right w:val="single" w:sz="4" w:space="0" w:color="auto"/>
            </w:tcBorders>
            <w:shd w:val="clear" w:color="auto" w:fill="auto"/>
            <w:hideMark/>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34"/>
        </w:trPr>
        <w:tc>
          <w:tcPr>
            <w:tcW w:w="2066" w:type="dxa"/>
            <w:vMerge/>
            <w:tcBorders>
              <w:left w:val="single" w:sz="4" w:space="0" w:color="auto"/>
              <w:right w:val="single" w:sz="4" w:space="0" w:color="auto"/>
            </w:tcBorders>
            <w:shd w:val="clear" w:color="auto" w:fill="auto"/>
            <w:vAlign w:val="center"/>
            <w:hideMark/>
          </w:tcPr>
          <w:p w:rsidR="003D56FD" w:rsidRPr="00DC1458" w:rsidRDefault="003D56FD" w:rsidP="00353CB0">
            <w:pPr>
              <w:rPr>
                <w:bCs/>
              </w:rPr>
            </w:pPr>
          </w:p>
        </w:tc>
        <w:tc>
          <w:tcPr>
            <w:tcW w:w="10283" w:type="dxa"/>
            <w:gridSpan w:val="8"/>
            <w:tcBorders>
              <w:top w:val="single" w:sz="4" w:space="0" w:color="auto"/>
              <w:left w:val="single" w:sz="4" w:space="0" w:color="auto"/>
              <w:bottom w:val="single" w:sz="4" w:space="0" w:color="auto"/>
              <w:right w:val="single" w:sz="4" w:space="0" w:color="auto"/>
            </w:tcBorders>
            <w:shd w:val="clear" w:color="auto" w:fill="auto"/>
            <w:hideMark/>
          </w:tcPr>
          <w:p w:rsidR="003D56FD" w:rsidRPr="00DC1458" w:rsidRDefault="005F18BB"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vMerge w:val="restart"/>
            <w:tcBorders>
              <w:top w:val="nil"/>
              <w:left w:val="single" w:sz="4" w:space="0" w:color="auto"/>
              <w:right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301"/>
        </w:trPr>
        <w:tc>
          <w:tcPr>
            <w:tcW w:w="2066" w:type="dxa"/>
            <w:vMerge/>
            <w:tcBorders>
              <w:left w:val="single" w:sz="4" w:space="0" w:color="auto"/>
              <w:right w:val="single" w:sz="4" w:space="0" w:color="auto"/>
            </w:tcBorders>
            <w:shd w:val="clear" w:color="auto" w:fill="auto"/>
            <w:vAlign w:val="center"/>
          </w:tcPr>
          <w:p w:rsidR="003D56FD" w:rsidRPr="00DC1458" w:rsidRDefault="003D56FD" w:rsidP="00353CB0">
            <w:pPr>
              <w:rPr>
                <w:bCs/>
              </w:rPr>
            </w:pPr>
          </w:p>
        </w:tc>
        <w:tc>
          <w:tcPr>
            <w:tcW w:w="10283" w:type="dxa"/>
            <w:gridSpan w:val="8"/>
            <w:tcBorders>
              <w:top w:val="single" w:sz="4" w:space="0" w:color="auto"/>
              <w:left w:val="single" w:sz="4" w:space="0" w:color="auto"/>
              <w:bottom w:val="single" w:sz="4" w:space="0" w:color="auto"/>
              <w:right w:val="single" w:sz="4" w:space="0" w:color="auto"/>
            </w:tcBorders>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E527A">
              <w:rPr>
                <w:bCs/>
              </w:rPr>
              <w:t>Практические занятия</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439" w:type="dxa"/>
            <w:vMerge/>
            <w:tcBorders>
              <w:left w:val="single" w:sz="4" w:space="0" w:color="auto"/>
              <w:right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84"/>
        </w:trPr>
        <w:tc>
          <w:tcPr>
            <w:tcW w:w="2066" w:type="dxa"/>
            <w:vMerge/>
            <w:tcBorders>
              <w:left w:val="single" w:sz="4" w:space="0" w:color="auto"/>
              <w:right w:val="single" w:sz="4" w:space="0" w:color="auto"/>
            </w:tcBorders>
            <w:shd w:val="clear" w:color="auto" w:fill="auto"/>
            <w:vAlign w:val="center"/>
          </w:tcPr>
          <w:p w:rsidR="003D56FD" w:rsidRPr="00DC1458" w:rsidRDefault="003D56FD" w:rsidP="00353CB0">
            <w:pPr>
              <w:rPr>
                <w:bCs/>
              </w:rPr>
            </w:pPr>
          </w:p>
        </w:tc>
        <w:tc>
          <w:tcPr>
            <w:tcW w:w="452" w:type="dxa"/>
            <w:gridSpan w:val="3"/>
            <w:tcBorders>
              <w:top w:val="single" w:sz="4" w:space="0" w:color="auto"/>
              <w:left w:val="single" w:sz="4" w:space="0" w:color="auto"/>
              <w:bottom w:val="single" w:sz="4" w:space="0" w:color="auto"/>
              <w:right w:val="single" w:sz="4" w:space="0" w:color="auto"/>
            </w:tcBorders>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tc>
        <w:tc>
          <w:tcPr>
            <w:tcW w:w="9831" w:type="dxa"/>
            <w:gridSpan w:val="5"/>
            <w:tcBorders>
              <w:top w:val="single" w:sz="4" w:space="0" w:color="auto"/>
              <w:left w:val="single" w:sz="4" w:space="0" w:color="auto"/>
              <w:bottom w:val="single" w:sz="4" w:space="0" w:color="auto"/>
              <w:right w:val="single" w:sz="4" w:space="0" w:color="auto"/>
            </w:tcBorders>
            <w:shd w:val="clear" w:color="auto" w:fill="auto"/>
          </w:tcPr>
          <w:p w:rsidR="003D56FD" w:rsidRPr="00192373"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41</w:t>
            </w:r>
            <w:r w:rsidRPr="00192373">
              <w:rPr>
                <w:bCs/>
              </w:rPr>
              <w:t xml:space="preserve"> Техника бега на дистанции 3000 м,</w:t>
            </w:r>
            <w:r>
              <w:rPr>
                <w:bCs/>
              </w:rPr>
              <w:t xml:space="preserve"> 5000м</w:t>
            </w:r>
            <w:r w:rsidRPr="00192373">
              <w:rPr>
                <w:bCs/>
              </w:rPr>
              <w:t xml:space="preserve"> без учета времени.</w:t>
            </w:r>
          </w:p>
        </w:tc>
        <w:tc>
          <w:tcPr>
            <w:tcW w:w="1260" w:type="dxa"/>
            <w:tcBorders>
              <w:left w:val="single" w:sz="4" w:space="0" w:color="auto"/>
              <w:right w:val="single" w:sz="4" w:space="0" w:color="auto"/>
            </w:tcBorders>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tcBorders>
              <w:left w:val="single" w:sz="4" w:space="0" w:color="auto"/>
              <w:right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2C4CAC" w:rsidTr="00353CB0">
        <w:trPr>
          <w:trHeight w:val="20"/>
        </w:trPr>
        <w:tc>
          <w:tcPr>
            <w:tcW w:w="2078" w:type="dxa"/>
            <w:gridSpan w:val="2"/>
            <w:tcBorders>
              <w:top w:val="nil"/>
            </w:tcBorders>
            <w:shd w:val="clear" w:color="auto" w:fill="auto"/>
          </w:tcPr>
          <w:p w:rsidR="003D56FD" w:rsidRPr="00181961"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92373">
              <w:rPr>
                <w:bCs/>
              </w:rPr>
              <w:t>Самостоятельная работа студентов</w:t>
            </w:r>
          </w:p>
        </w:tc>
        <w:tc>
          <w:tcPr>
            <w:tcW w:w="1260" w:type="dxa"/>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nil"/>
              <w:bottom w:val="nil"/>
            </w:tcBorders>
            <w:shd w:val="clear" w:color="auto" w:fill="auto"/>
          </w:tcPr>
          <w:p w:rsidR="003D56FD" w:rsidRPr="002C4CAC"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3D56FD" w:rsidRPr="002C4CAC" w:rsidTr="00353CB0">
        <w:trPr>
          <w:trHeight w:val="20"/>
        </w:trPr>
        <w:tc>
          <w:tcPr>
            <w:tcW w:w="2078" w:type="dxa"/>
            <w:gridSpan w:val="2"/>
            <w:vMerge w:val="restart"/>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81961">
              <w:rPr>
                <w:b/>
                <w:bCs/>
              </w:rPr>
              <w:t xml:space="preserve">Тема </w:t>
            </w:r>
            <w:r>
              <w:rPr>
                <w:b/>
                <w:bCs/>
              </w:rPr>
              <w:t>7.2</w:t>
            </w:r>
            <w:r w:rsidRPr="00181961">
              <w:rPr>
                <w:b/>
                <w:bCs/>
              </w:rPr>
              <w:t xml:space="preserve"> </w:t>
            </w:r>
          </w:p>
          <w:p w:rsidR="003D56FD" w:rsidRPr="00181961"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81961">
              <w:rPr>
                <w:b/>
                <w:bCs/>
              </w:rPr>
              <w:t>Прыжок в длину с разбега.</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81961">
              <w:rPr>
                <w:b/>
                <w:bCs/>
              </w:rPr>
              <w:t>Метание снарядов.</w:t>
            </w: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single" w:sz="4" w:space="0" w:color="auto"/>
              <w:bottom w:val="nil"/>
            </w:tcBorders>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3D56FD" w:rsidRPr="002C4CAC"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3D56FD" w:rsidRPr="00DC1458" w:rsidTr="00353CB0">
        <w:trPr>
          <w:trHeight w:val="20"/>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6" w:type="dxa"/>
            <w:gridSpan w:val="5"/>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85" w:type="dxa"/>
            <w:gridSpan w:val="2"/>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Техника </w:t>
            </w:r>
            <w:r>
              <w:rPr>
                <w:bCs/>
              </w:rPr>
              <w:t>прыжка в длину с разбега.</w:t>
            </w:r>
            <w:r>
              <w:t xml:space="preserve"> </w:t>
            </w:r>
            <w:r w:rsidRPr="00192373">
              <w:rPr>
                <w:bCs/>
              </w:rPr>
              <w:t>Техника метания снарядов.</w:t>
            </w:r>
          </w:p>
        </w:tc>
        <w:tc>
          <w:tcPr>
            <w:tcW w:w="1260" w:type="dxa"/>
            <w:vMerge/>
            <w:tcBorders>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tcBorders>
              <w:top w:val="nil"/>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34"/>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DC1458" w:rsidRDefault="005F18BB"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260" w:type="dxa"/>
            <w:tcBorders>
              <w:top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vMerge w:val="restart"/>
            <w:tcBorders>
              <w:top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301"/>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E527A">
              <w:rPr>
                <w:bCs/>
              </w:rPr>
              <w:t>Практические занятия</w:t>
            </w:r>
          </w:p>
        </w:tc>
        <w:tc>
          <w:tcPr>
            <w:tcW w:w="1260" w:type="dxa"/>
            <w:tcBorders>
              <w:top w:val="single" w:sz="4" w:space="0" w:color="auto"/>
            </w:tcBorders>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6</w:t>
            </w: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534"/>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40" w:type="dxa"/>
            <w:gridSpan w:val="2"/>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tc>
        <w:tc>
          <w:tcPr>
            <w:tcW w:w="9831" w:type="dxa"/>
            <w:gridSpan w:val="5"/>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42</w:t>
            </w:r>
            <w:r w:rsidRPr="00192373">
              <w:rPr>
                <w:bCs/>
              </w:rPr>
              <w:t xml:space="preserve"> Техника прыжка способом «Согнув ноги» с 3-х, 5-ти, 7-ми шагов. Техника прыжка «в шаге» с укороченного разбега.</w:t>
            </w:r>
          </w:p>
        </w:tc>
        <w:tc>
          <w:tcPr>
            <w:tcW w:w="1260" w:type="dxa"/>
            <w:vMerge w:val="restart"/>
            <w:tcBorders>
              <w:top w:val="single" w:sz="4" w:space="0" w:color="auto"/>
            </w:tcBorders>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569"/>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40" w:type="dxa"/>
            <w:gridSpan w:val="2"/>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2</w:t>
            </w:r>
          </w:p>
        </w:tc>
        <w:tc>
          <w:tcPr>
            <w:tcW w:w="9831" w:type="dxa"/>
            <w:gridSpan w:val="5"/>
            <w:shd w:val="clear" w:color="auto" w:fill="auto"/>
          </w:tcPr>
          <w:p w:rsidR="003D56FD" w:rsidRPr="00192373"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43</w:t>
            </w:r>
            <w:r w:rsidRPr="00192373">
              <w:rPr>
                <w:bCs/>
              </w:rPr>
              <w:t xml:space="preserve"> Целостное выполнение техники прыжка в длину с разбега, контрольный норматив.</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42"/>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40" w:type="dxa"/>
            <w:gridSpan w:val="2"/>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3</w:t>
            </w:r>
          </w:p>
        </w:tc>
        <w:tc>
          <w:tcPr>
            <w:tcW w:w="9831" w:type="dxa"/>
            <w:gridSpan w:val="5"/>
            <w:shd w:val="clear" w:color="auto" w:fill="auto"/>
          </w:tcPr>
          <w:p w:rsidR="003D56FD" w:rsidRPr="00192373"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44</w:t>
            </w:r>
            <w:r w:rsidRPr="00192373">
              <w:rPr>
                <w:bCs/>
              </w:rPr>
              <w:t xml:space="preserve"> Техника метания гранаты, контрольный норматив.</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tcBorders>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FA0DE0"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92373">
              <w:rPr>
                <w:bCs/>
              </w:rPr>
              <w:t>Самостоятельная работа студентов</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nil"/>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112999"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r w:rsidRPr="008A241C">
              <w:rPr>
                <w:b/>
                <w:bCs/>
              </w:rPr>
              <w:t>Промежуточная аттестация</w:t>
            </w:r>
            <w:r>
              <w:rPr>
                <w:b/>
                <w:bCs/>
              </w:rPr>
              <w:t xml:space="preserve"> в форме зачета</w:t>
            </w:r>
          </w:p>
        </w:tc>
        <w:tc>
          <w:tcPr>
            <w:tcW w:w="1260" w:type="dxa"/>
            <w:shd w:val="clear" w:color="auto" w:fill="auto"/>
          </w:tcPr>
          <w:p w:rsidR="003D56FD" w:rsidRPr="00112999"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12999">
              <w:rPr>
                <w:b/>
                <w:bCs/>
              </w:rPr>
              <w:t>2</w:t>
            </w:r>
          </w:p>
        </w:tc>
        <w:tc>
          <w:tcPr>
            <w:tcW w:w="1439" w:type="dxa"/>
            <w:tcBorders>
              <w:top w:val="nil"/>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tcBorders>
              <w:bottom w:val="single" w:sz="4" w:space="0" w:color="auto"/>
            </w:tcBorders>
            <w:shd w:val="clear" w:color="auto" w:fill="auto"/>
          </w:tcPr>
          <w:p w:rsidR="003D56FD" w:rsidRPr="008A241C"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71" w:type="dxa"/>
            <w:gridSpan w:val="7"/>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3 курс</w:t>
            </w:r>
          </w:p>
          <w:p w:rsidR="003D56FD" w:rsidRPr="00112999"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5 семестр</w:t>
            </w:r>
          </w:p>
        </w:tc>
        <w:tc>
          <w:tcPr>
            <w:tcW w:w="1260" w:type="dxa"/>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tcBorders>
              <w:top w:val="nil"/>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tcBorders>
              <w:bottom w:val="single" w:sz="4" w:space="0" w:color="auto"/>
            </w:tcBorders>
            <w:shd w:val="clear" w:color="auto" w:fill="auto"/>
          </w:tcPr>
          <w:p w:rsidR="003D56FD" w:rsidRPr="008A241C"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Раздел 8</w:t>
            </w:r>
          </w:p>
        </w:tc>
        <w:tc>
          <w:tcPr>
            <w:tcW w:w="10271" w:type="dxa"/>
            <w:gridSpan w:val="7"/>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Легкая атлетика (2 часть)</w:t>
            </w:r>
          </w:p>
        </w:tc>
        <w:tc>
          <w:tcPr>
            <w:tcW w:w="1260" w:type="dxa"/>
            <w:shd w:val="clear" w:color="auto" w:fill="auto"/>
          </w:tcPr>
          <w:p w:rsidR="003D56FD" w:rsidRPr="00DB0170"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B0170">
              <w:rPr>
                <w:b/>
                <w:bCs/>
              </w:rPr>
              <w:t>1</w:t>
            </w:r>
            <w:r>
              <w:rPr>
                <w:b/>
                <w:bCs/>
              </w:rPr>
              <w:t>4</w:t>
            </w:r>
          </w:p>
        </w:tc>
        <w:tc>
          <w:tcPr>
            <w:tcW w:w="1439" w:type="dxa"/>
            <w:tcBorders>
              <w:top w:val="nil"/>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66" w:type="dxa"/>
            <w:vMerge w:val="restart"/>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8.1</w:t>
            </w:r>
          </w:p>
          <w:p w:rsidR="003D56FD" w:rsidRPr="00070A63"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70A63">
              <w:rPr>
                <w:b/>
                <w:bCs/>
              </w:rPr>
              <w:t>Бег на короткие дистанции.</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70A63">
              <w:rPr>
                <w:b/>
                <w:bCs/>
              </w:rPr>
              <w:t>Прыжок в длину с места</w:t>
            </w:r>
          </w:p>
        </w:tc>
        <w:tc>
          <w:tcPr>
            <w:tcW w:w="10283" w:type="dxa"/>
            <w:gridSpan w:val="8"/>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tcBorders>
              <w:top w:val="single" w:sz="4" w:space="0" w:color="auto"/>
              <w:bottom w:val="single" w:sz="4" w:space="0" w:color="auto"/>
              <w:right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nil"/>
              <w:left w:val="single" w:sz="4" w:space="0" w:color="auto"/>
              <w:bottom w:val="nil"/>
              <w:right w:val="single" w:sz="4" w:space="0" w:color="auto"/>
            </w:tcBorders>
            <w:shd w:val="clear" w:color="auto" w:fill="auto"/>
          </w:tcPr>
          <w:p w:rsidR="003D56FD" w:rsidRPr="002C4CAC"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2C4CAC">
              <w:rPr>
                <w:bCs/>
              </w:rPr>
              <w:t>ОК1-ОК11</w:t>
            </w:r>
          </w:p>
        </w:tc>
      </w:tr>
      <w:tr w:rsidR="003D56FD" w:rsidRPr="00DC1458" w:rsidTr="00353CB0">
        <w:trPr>
          <w:trHeight w:val="20"/>
        </w:trPr>
        <w:tc>
          <w:tcPr>
            <w:tcW w:w="2066"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98" w:type="dxa"/>
            <w:gridSpan w:val="6"/>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85" w:type="dxa"/>
            <w:gridSpan w:val="2"/>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70A63">
              <w:rPr>
                <w:bCs/>
              </w:rPr>
              <w:t>Техника бега на короткие дистанции с низкого, среднего и высокого</w:t>
            </w:r>
            <w:r>
              <w:rPr>
                <w:bCs/>
              </w:rPr>
              <w:t xml:space="preserve"> </w:t>
            </w:r>
            <w:r w:rsidRPr="00070A63">
              <w:rPr>
                <w:bCs/>
              </w:rPr>
              <w:t>старта</w:t>
            </w:r>
            <w:r>
              <w:rPr>
                <w:bCs/>
              </w:rPr>
              <w:t>.</w:t>
            </w:r>
            <w:r>
              <w:t xml:space="preserve"> </w:t>
            </w:r>
            <w:r w:rsidRPr="009679F6">
              <w:rPr>
                <w:bCs/>
              </w:rPr>
              <w:t>Техника прыжка в длину с места.</w:t>
            </w:r>
          </w:p>
        </w:tc>
        <w:tc>
          <w:tcPr>
            <w:tcW w:w="1260" w:type="dxa"/>
            <w:vMerge/>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tcBorders>
              <w:top w:val="nil"/>
              <w:bottom w:val="nil"/>
            </w:tcBorders>
            <w:shd w:val="clear" w:color="auto" w:fill="auto"/>
          </w:tcPr>
          <w:p w:rsidR="003D56FD" w:rsidRPr="00F348C0" w:rsidRDefault="003D56FD" w:rsidP="00353CB0">
            <w:pPr>
              <w:jc w:val="center"/>
            </w:pPr>
            <w:r w:rsidRPr="00F348C0">
              <w:t>ЛР 3.</w:t>
            </w:r>
          </w:p>
          <w:p w:rsidR="003D56FD" w:rsidRPr="00F348C0" w:rsidRDefault="003D56FD" w:rsidP="00353CB0">
            <w:pPr>
              <w:jc w:val="center"/>
            </w:pPr>
            <w:r w:rsidRPr="00F348C0">
              <w:t>ЛР 5.</w:t>
            </w:r>
          </w:p>
        </w:tc>
      </w:tr>
      <w:tr w:rsidR="003D56FD" w:rsidRPr="00DC1458" w:rsidTr="00353CB0">
        <w:trPr>
          <w:trHeight w:val="268"/>
        </w:trPr>
        <w:tc>
          <w:tcPr>
            <w:tcW w:w="2066"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83" w:type="dxa"/>
            <w:gridSpan w:val="8"/>
            <w:shd w:val="clear" w:color="auto" w:fill="auto"/>
          </w:tcPr>
          <w:p w:rsidR="003D56FD" w:rsidRPr="00DC1458" w:rsidRDefault="005F18BB"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260" w:type="dxa"/>
            <w:vMerge/>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val="restart"/>
            <w:tcBorders>
              <w:top w:val="nil"/>
            </w:tcBorders>
            <w:shd w:val="clear" w:color="auto" w:fill="auto"/>
          </w:tcPr>
          <w:p w:rsidR="003D56FD" w:rsidRPr="00F348C0" w:rsidRDefault="003D56FD" w:rsidP="00353CB0">
            <w:pPr>
              <w:jc w:val="center"/>
            </w:pPr>
            <w:r w:rsidRPr="00F348C0">
              <w:t>ЛР 9.</w:t>
            </w:r>
          </w:p>
          <w:p w:rsidR="003D56FD" w:rsidRPr="00F348C0" w:rsidRDefault="003D56FD" w:rsidP="00353CB0">
            <w:pPr>
              <w:jc w:val="center"/>
            </w:pPr>
            <w:r w:rsidRPr="00F348C0">
              <w:t>ЛР 11.</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F348C0">
              <w:t>ЛР 12.</w:t>
            </w:r>
          </w:p>
        </w:tc>
      </w:tr>
      <w:tr w:rsidR="003D56FD" w:rsidRPr="00DC1458" w:rsidTr="00353CB0">
        <w:trPr>
          <w:trHeight w:val="268"/>
        </w:trPr>
        <w:tc>
          <w:tcPr>
            <w:tcW w:w="2066"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83" w:type="dxa"/>
            <w:gridSpan w:val="8"/>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E527A">
              <w:rPr>
                <w:bCs/>
              </w:rPr>
              <w:t>Практические занятия</w:t>
            </w:r>
          </w:p>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260" w:type="dxa"/>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8</w:t>
            </w: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536"/>
        </w:trPr>
        <w:tc>
          <w:tcPr>
            <w:tcW w:w="2066"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52" w:type="dxa"/>
            <w:gridSpan w:val="3"/>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tc>
        <w:tc>
          <w:tcPr>
            <w:tcW w:w="9831" w:type="dxa"/>
            <w:gridSpan w:val="5"/>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45</w:t>
            </w:r>
            <w:r w:rsidRPr="009679F6">
              <w:rPr>
                <w:bCs/>
              </w:rPr>
              <w:t>. Техника безопасности на занятиях легкой атлетикой. Техника беговых упражнений. Игры.</w:t>
            </w:r>
          </w:p>
        </w:tc>
        <w:tc>
          <w:tcPr>
            <w:tcW w:w="1260" w:type="dxa"/>
            <w:vMerge w:val="restart"/>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519"/>
        </w:trPr>
        <w:tc>
          <w:tcPr>
            <w:tcW w:w="2066"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52" w:type="dxa"/>
            <w:gridSpan w:val="3"/>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2</w:t>
            </w:r>
          </w:p>
        </w:tc>
        <w:tc>
          <w:tcPr>
            <w:tcW w:w="9831" w:type="dxa"/>
            <w:gridSpan w:val="5"/>
            <w:shd w:val="clear" w:color="auto" w:fill="auto"/>
          </w:tcPr>
          <w:p w:rsidR="003D56FD" w:rsidRPr="009679F6"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9679F6">
              <w:rPr>
                <w:bCs/>
              </w:rPr>
              <w:t>Практическо</w:t>
            </w:r>
            <w:r>
              <w:rPr>
                <w:bCs/>
              </w:rPr>
              <w:t>е занятие № 46</w:t>
            </w:r>
            <w:r w:rsidRPr="009679F6">
              <w:rPr>
                <w:bCs/>
              </w:rPr>
              <w:t>. Совершенствование техники бега на дистанции 300 м., контрольный норматив. Игры.</w:t>
            </w:r>
          </w:p>
        </w:tc>
        <w:tc>
          <w:tcPr>
            <w:tcW w:w="1260"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552"/>
        </w:trPr>
        <w:tc>
          <w:tcPr>
            <w:tcW w:w="2066"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52" w:type="dxa"/>
            <w:gridSpan w:val="3"/>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3</w:t>
            </w:r>
          </w:p>
        </w:tc>
        <w:tc>
          <w:tcPr>
            <w:tcW w:w="9831" w:type="dxa"/>
            <w:gridSpan w:val="5"/>
            <w:shd w:val="clear" w:color="auto" w:fill="auto"/>
          </w:tcPr>
          <w:p w:rsidR="003D56FD" w:rsidRPr="009679F6"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47</w:t>
            </w:r>
            <w:r w:rsidRPr="009679F6">
              <w:rPr>
                <w:bCs/>
              </w:rPr>
              <w:t>. Совершенствование техники бега на дистанции 500 м., контрольный норматив. Игры.</w:t>
            </w:r>
          </w:p>
        </w:tc>
        <w:tc>
          <w:tcPr>
            <w:tcW w:w="1260"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553"/>
        </w:trPr>
        <w:tc>
          <w:tcPr>
            <w:tcW w:w="2066"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52" w:type="dxa"/>
            <w:gridSpan w:val="3"/>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4</w:t>
            </w:r>
          </w:p>
        </w:tc>
        <w:tc>
          <w:tcPr>
            <w:tcW w:w="9831" w:type="dxa"/>
            <w:gridSpan w:val="5"/>
            <w:shd w:val="clear" w:color="auto" w:fill="auto"/>
          </w:tcPr>
          <w:p w:rsidR="003D56FD" w:rsidRPr="009679F6"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48</w:t>
            </w:r>
            <w:r w:rsidRPr="009679F6">
              <w:rPr>
                <w:bCs/>
              </w:rPr>
              <w:t>. Совершенствование техники прыжка в длину с места, контрольный норматив. Игры.</w:t>
            </w:r>
          </w:p>
        </w:tc>
        <w:tc>
          <w:tcPr>
            <w:tcW w:w="1260" w:type="dxa"/>
            <w:vMerge/>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tcBorders>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66"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83" w:type="dxa"/>
            <w:gridSpan w:val="8"/>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r>
              <w:rPr>
                <w:bCs/>
              </w:rPr>
              <w:t>студентов</w:t>
            </w:r>
          </w:p>
        </w:tc>
        <w:tc>
          <w:tcPr>
            <w:tcW w:w="1260" w:type="dxa"/>
            <w:tcBorders>
              <w:top w:val="single" w:sz="4" w:space="0" w:color="auto"/>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nil"/>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66" w:type="dxa"/>
            <w:vMerge w:val="restart"/>
            <w:tcBorders>
              <w:top w:val="single" w:sz="4" w:space="0" w:color="auto"/>
              <w:left w:val="single" w:sz="4" w:space="0" w:color="auto"/>
              <w:bottom w:val="single" w:sz="4" w:space="0" w:color="auto"/>
              <w:right w:val="single" w:sz="4" w:space="0" w:color="auto"/>
            </w:tcBorders>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8.2</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B0170">
              <w:rPr>
                <w:b/>
                <w:bCs/>
              </w:rPr>
              <w:t>Бег на длинные дистанции</w:t>
            </w:r>
          </w:p>
        </w:tc>
        <w:tc>
          <w:tcPr>
            <w:tcW w:w="10283" w:type="dxa"/>
            <w:gridSpan w:val="8"/>
            <w:tcBorders>
              <w:top w:val="single" w:sz="4" w:space="0" w:color="auto"/>
              <w:left w:val="single" w:sz="4" w:space="0" w:color="auto"/>
              <w:bottom w:val="single" w:sz="4" w:space="0" w:color="auto"/>
              <w:right w:val="single" w:sz="4" w:space="0" w:color="auto"/>
            </w:tcBorders>
            <w:shd w:val="clear" w:color="auto" w:fill="auto"/>
            <w:hideMark/>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single" w:sz="4" w:space="0" w:color="auto"/>
              <w:left w:val="single" w:sz="4" w:space="0" w:color="auto"/>
              <w:bottom w:val="nil"/>
              <w:right w:val="single" w:sz="4" w:space="0" w:color="auto"/>
            </w:tcBorders>
            <w:shd w:val="clear" w:color="auto" w:fill="auto"/>
          </w:tcPr>
          <w:p w:rsidR="003D56FD" w:rsidRPr="002C4CAC"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3D56FD" w:rsidRPr="00DC1458" w:rsidTr="00353CB0">
        <w:trPr>
          <w:trHeight w:val="20"/>
        </w:trPr>
        <w:tc>
          <w:tcPr>
            <w:tcW w:w="20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D56FD" w:rsidRPr="00DC1458" w:rsidRDefault="003D56FD" w:rsidP="00353CB0">
            <w:pPr>
              <w:rPr>
                <w:b/>
                <w:bCs/>
              </w:rPr>
            </w:pPr>
          </w:p>
        </w:tc>
        <w:tc>
          <w:tcPr>
            <w:tcW w:w="452" w:type="dxa"/>
            <w:gridSpan w:val="3"/>
            <w:tcBorders>
              <w:top w:val="single" w:sz="4" w:space="0" w:color="auto"/>
              <w:left w:val="single" w:sz="4" w:space="0" w:color="auto"/>
              <w:bottom w:val="single" w:sz="4" w:space="0" w:color="auto"/>
              <w:right w:val="single" w:sz="4" w:space="0" w:color="auto"/>
            </w:tcBorders>
            <w:shd w:val="clear" w:color="auto" w:fill="auto"/>
            <w:hideMark/>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831" w:type="dxa"/>
            <w:gridSpan w:val="5"/>
            <w:tcBorders>
              <w:top w:val="single" w:sz="4" w:space="0" w:color="auto"/>
              <w:left w:val="single" w:sz="4" w:space="0" w:color="auto"/>
              <w:bottom w:val="single" w:sz="4" w:space="0" w:color="auto"/>
              <w:right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81961">
              <w:rPr>
                <w:bCs/>
              </w:rPr>
              <w:t>Техника бега по дистанции</w:t>
            </w:r>
          </w:p>
        </w:tc>
        <w:tc>
          <w:tcPr>
            <w:tcW w:w="12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D56FD" w:rsidRPr="00DC1458" w:rsidRDefault="003D56FD" w:rsidP="00353CB0">
            <w:pPr>
              <w:rPr>
                <w:bCs/>
              </w:rPr>
            </w:pPr>
          </w:p>
        </w:tc>
        <w:tc>
          <w:tcPr>
            <w:tcW w:w="1439" w:type="dxa"/>
            <w:tcBorders>
              <w:top w:val="nil"/>
              <w:left w:val="single" w:sz="4" w:space="0" w:color="auto"/>
              <w:bottom w:val="nil"/>
              <w:right w:val="single" w:sz="4" w:space="0" w:color="auto"/>
            </w:tcBorders>
            <w:shd w:val="clear" w:color="auto" w:fill="auto"/>
            <w:hideMark/>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301"/>
        </w:trPr>
        <w:tc>
          <w:tcPr>
            <w:tcW w:w="20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D56FD" w:rsidRPr="00DC1458" w:rsidRDefault="003D56FD" w:rsidP="00353CB0">
            <w:pPr>
              <w:rPr>
                <w:bCs/>
              </w:rPr>
            </w:pPr>
          </w:p>
        </w:tc>
        <w:tc>
          <w:tcPr>
            <w:tcW w:w="10283" w:type="dxa"/>
            <w:gridSpan w:val="8"/>
            <w:tcBorders>
              <w:top w:val="single" w:sz="4" w:space="0" w:color="auto"/>
              <w:left w:val="single" w:sz="4" w:space="0" w:color="auto"/>
              <w:bottom w:val="single" w:sz="4" w:space="0" w:color="auto"/>
              <w:right w:val="single" w:sz="4" w:space="0" w:color="auto"/>
            </w:tcBorders>
            <w:shd w:val="clear" w:color="auto" w:fill="auto"/>
            <w:hideMark/>
          </w:tcPr>
          <w:p w:rsidR="003D56FD" w:rsidRPr="00DC1458" w:rsidRDefault="005F18BB"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vMerge w:val="restart"/>
            <w:tcBorders>
              <w:top w:val="nil"/>
              <w:left w:val="single" w:sz="4" w:space="0" w:color="auto"/>
              <w:right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34"/>
        </w:trPr>
        <w:tc>
          <w:tcPr>
            <w:tcW w:w="2066" w:type="dxa"/>
            <w:vMerge/>
            <w:tcBorders>
              <w:top w:val="single" w:sz="4" w:space="0" w:color="auto"/>
              <w:left w:val="single" w:sz="4" w:space="0" w:color="auto"/>
              <w:bottom w:val="single" w:sz="4" w:space="0" w:color="auto"/>
              <w:right w:val="single" w:sz="4" w:space="0" w:color="auto"/>
            </w:tcBorders>
            <w:shd w:val="clear" w:color="auto" w:fill="auto"/>
            <w:vAlign w:val="center"/>
          </w:tcPr>
          <w:p w:rsidR="003D56FD" w:rsidRPr="00DC1458" w:rsidRDefault="003D56FD" w:rsidP="00353CB0">
            <w:pPr>
              <w:rPr>
                <w:bCs/>
              </w:rPr>
            </w:pPr>
          </w:p>
        </w:tc>
        <w:tc>
          <w:tcPr>
            <w:tcW w:w="10283" w:type="dxa"/>
            <w:gridSpan w:val="8"/>
            <w:tcBorders>
              <w:top w:val="single" w:sz="4" w:space="0" w:color="auto"/>
              <w:left w:val="single" w:sz="4" w:space="0" w:color="auto"/>
              <w:bottom w:val="single" w:sz="4" w:space="0" w:color="auto"/>
              <w:right w:val="single" w:sz="4" w:space="0" w:color="auto"/>
            </w:tcBorders>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E527A">
              <w:rPr>
                <w:bCs/>
              </w:rPr>
              <w:t>Практические занятия</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1439" w:type="dxa"/>
            <w:vMerge/>
            <w:tcBorders>
              <w:left w:val="single" w:sz="4" w:space="0" w:color="auto"/>
              <w:right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536"/>
        </w:trPr>
        <w:tc>
          <w:tcPr>
            <w:tcW w:w="2066" w:type="dxa"/>
            <w:vMerge/>
            <w:tcBorders>
              <w:top w:val="single" w:sz="4" w:space="0" w:color="auto"/>
              <w:left w:val="single" w:sz="4" w:space="0" w:color="auto"/>
              <w:bottom w:val="single" w:sz="4" w:space="0" w:color="auto"/>
              <w:right w:val="single" w:sz="4" w:space="0" w:color="auto"/>
            </w:tcBorders>
            <w:shd w:val="clear" w:color="auto" w:fill="auto"/>
            <w:vAlign w:val="center"/>
          </w:tcPr>
          <w:p w:rsidR="003D56FD" w:rsidRPr="00DC1458" w:rsidRDefault="003D56FD" w:rsidP="00353CB0">
            <w:pPr>
              <w:rPr>
                <w:bCs/>
              </w:rPr>
            </w:pPr>
          </w:p>
        </w:tc>
        <w:tc>
          <w:tcPr>
            <w:tcW w:w="452" w:type="dxa"/>
            <w:gridSpan w:val="3"/>
            <w:tcBorders>
              <w:top w:val="single" w:sz="4" w:space="0" w:color="auto"/>
              <w:left w:val="single" w:sz="4" w:space="0" w:color="auto"/>
              <w:bottom w:val="single" w:sz="4" w:space="0" w:color="auto"/>
              <w:right w:val="single" w:sz="4" w:space="0" w:color="auto"/>
            </w:tcBorders>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tc>
        <w:tc>
          <w:tcPr>
            <w:tcW w:w="9831" w:type="dxa"/>
            <w:gridSpan w:val="5"/>
            <w:tcBorders>
              <w:top w:val="single" w:sz="4" w:space="0" w:color="auto"/>
              <w:left w:val="single" w:sz="4" w:space="0" w:color="auto"/>
              <w:bottom w:val="single" w:sz="4" w:space="0" w:color="auto"/>
              <w:right w:val="single" w:sz="4" w:space="0" w:color="auto"/>
            </w:tcBorders>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49</w:t>
            </w:r>
            <w:r w:rsidRPr="009679F6">
              <w:rPr>
                <w:bCs/>
              </w:rPr>
              <w:t>. Техника бега по пересеченной местности (равномерный, переменный, повторный шаг). Игры.</w:t>
            </w:r>
          </w:p>
        </w:tc>
        <w:tc>
          <w:tcPr>
            <w:tcW w:w="1260" w:type="dxa"/>
            <w:vMerge w:val="restart"/>
            <w:tcBorders>
              <w:top w:val="single" w:sz="4" w:space="0" w:color="auto"/>
              <w:left w:val="single" w:sz="4" w:space="0" w:color="auto"/>
              <w:right w:val="single" w:sz="4" w:space="0" w:color="auto"/>
            </w:tcBorders>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tcBorders>
              <w:left w:val="single" w:sz="4" w:space="0" w:color="auto"/>
              <w:right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75"/>
        </w:trPr>
        <w:tc>
          <w:tcPr>
            <w:tcW w:w="2066" w:type="dxa"/>
            <w:vMerge/>
            <w:tcBorders>
              <w:top w:val="single" w:sz="4" w:space="0" w:color="auto"/>
              <w:left w:val="single" w:sz="4" w:space="0" w:color="auto"/>
              <w:bottom w:val="single" w:sz="4" w:space="0" w:color="auto"/>
              <w:right w:val="single" w:sz="4" w:space="0" w:color="auto"/>
            </w:tcBorders>
            <w:shd w:val="clear" w:color="auto" w:fill="auto"/>
            <w:vAlign w:val="center"/>
          </w:tcPr>
          <w:p w:rsidR="003D56FD" w:rsidRPr="00DC1458" w:rsidRDefault="003D56FD" w:rsidP="00353CB0">
            <w:pPr>
              <w:rPr>
                <w:bCs/>
              </w:rPr>
            </w:pPr>
          </w:p>
        </w:tc>
        <w:tc>
          <w:tcPr>
            <w:tcW w:w="452" w:type="dxa"/>
            <w:gridSpan w:val="3"/>
            <w:tcBorders>
              <w:top w:val="single" w:sz="4" w:space="0" w:color="auto"/>
              <w:left w:val="single" w:sz="4" w:space="0" w:color="auto"/>
              <w:bottom w:val="single" w:sz="4" w:space="0" w:color="auto"/>
              <w:right w:val="single" w:sz="4" w:space="0" w:color="auto"/>
            </w:tcBorders>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2</w:t>
            </w:r>
          </w:p>
        </w:tc>
        <w:tc>
          <w:tcPr>
            <w:tcW w:w="9831" w:type="dxa"/>
            <w:gridSpan w:val="5"/>
            <w:tcBorders>
              <w:top w:val="single" w:sz="4" w:space="0" w:color="auto"/>
              <w:left w:val="single" w:sz="4" w:space="0" w:color="auto"/>
              <w:bottom w:val="single" w:sz="4" w:space="0" w:color="auto"/>
              <w:right w:val="single" w:sz="4" w:space="0" w:color="auto"/>
            </w:tcBorders>
            <w:shd w:val="clear" w:color="auto" w:fill="auto"/>
          </w:tcPr>
          <w:p w:rsidR="003D56FD" w:rsidRPr="009679F6"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50</w:t>
            </w:r>
            <w:r w:rsidRPr="009679F6">
              <w:rPr>
                <w:bCs/>
              </w:rPr>
              <w:t>. Техника бега на дистанции 2000 м, контрольный норматив.</w:t>
            </w:r>
          </w:p>
        </w:tc>
        <w:tc>
          <w:tcPr>
            <w:tcW w:w="1260" w:type="dxa"/>
            <w:vMerge/>
            <w:tcBorders>
              <w:left w:val="single" w:sz="4" w:space="0" w:color="auto"/>
              <w:bottom w:val="single" w:sz="4" w:space="0" w:color="auto"/>
              <w:right w:val="single" w:sz="4" w:space="0" w:color="auto"/>
            </w:tcBorders>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tcBorders>
              <w:left w:val="single" w:sz="4" w:space="0" w:color="auto"/>
              <w:bottom w:val="nil"/>
              <w:right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D56FD" w:rsidRPr="00DC1458" w:rsidRDefault="003D56FD" w:rsidP="00353CB0">
            <w:pPr>
              <w:rPr>
                <w:bCs/>
              </w:rPr>
            </w:pPr>
          </w:p>
        </w:tc>
        <w:tc>
          <w:tcPr>
            <w:tcW w:w="10283" w:type="dxa"/>
            <w:gridSpan w:val="8"/>
            <w:tcBorders>
              <w:top w:val="single" w:sz="4" w:space="0" w:color="auto"/>
              <w:left w:val="single" w:sz="4" w:space="0" w:color="auto"/>
              <w:bottom w:val="single" w:sz="4" w:space="0" w:color="auto"/>
              <w:right w:val="single" w:sz="4" w:space="0" w:color="auto"/>
            </w:tcBorders>
            <w:shd w:val="clear" w:color="auto" w:fill="auto"/>
          </w:tcPr>
          <w:p w:rsidR="003D56FD" w:rsidRPr="00DB0170"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r>
              <w:rPr>
                <w:bCs/>
              </w:rPr>
              <w:t>студентов</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nil"/>
              <w:left w:val="single" w:sz="4" w:space="0" w:color="auto"/>
              <w:bottom w:val="nil"/>
              <w:right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66" w:type="dxa"/>
            <w:tcBorders>
              <w:top w:val="single" w:sz="4" w:space="0" w:color="auto"/>
              <w:left w:val="single" w:sz="4" w:space="0" w:color="auto"/>
              <w:bottom w:val="single" w:sz="4" w:space="0" w:color="auto"/>
              <w:right w:val="single" w:sz="4" w:space="0" w:color="auto"/>
            </w:tcBorders>
            <w:shd w:val="clear" w:color="auto" w:fill="auto"/>
            <w:vAlign w:val="center"/>
          </w:tcPr>
          <w:p w:rsidR="003D56FD" w:rsidRPr="00DB0170" w:rsidRDefault="003D56FD" w:rsidP="00353CB0">
            <w:pPr>
              <w:jc w:val="center"/>
              <w:rPr>
                <w:b/>
                <w:bCs/>
              </w:rPr>
            </w:pPr>
            <w:r>
              <w:rPr>
                <w:b/>
                <w:bCs/>
              </w:rPr>
              <w:t>Раздел 9</w:t>
            </w:r>
          </w:p>
        </w:tc>
        <w:tc>
          <w:tcPr>
            <w:tcW w:w="10283" w:type="dxa"/>
            <w:gridSpan w:val="8"/>
            <w:tcBorders>
              <w:top w:val="single" w:sz="4" w:space="0" w:color="auto"/>
              <w:left w:val="single" w:sz="4" w:space="0" w:color="auto"/>
              <w:bottom w:val="single" w:sz="4" w:space="0" w:color="auto"/>
              <w:right w:val="single" w:sz="4" w:space="0" w:color="auto"/>
            </w:tcBorders>
            <w:shd w:val="clear" w:color="auto" w:fill="auto"/>
          </w:tcPr>
          <w:p w:rsidR="003D56FD" w:rsidRPr="00DB0170"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Баскетбол (2 часть)</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3D56FD" w:rsidRPr="0010192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14</w:t>
            </w:r>
          </w:p>
        </w:tc>
        <w:tc>
          <w:tcPr>
            <w:tcW w:w="1439" w:type="dxa"/>
            <w:tcBorders>
              <w:top w:val="nil"/>
              <w:left w:val="single" w:sz="4" w:space="0" w:color="auto"/>
              <w:bottom w:val="nil"/>
              <w:right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val="restart"/>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9.1</w:t>
            </w:r>
          </w:p>
          <w:p w:rsidR="003D56FD" w:rsidRPr="0010192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0192A">
              <w:rPr>
                <w:b/>
                <w:bCs/>
              </w:rPr>
              <w:t>Техника</w:t>
            </w:r>
          </w:p>
          <w:p w:rsidR="003D56FD" w:rsidRPr="0010192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0192A">
              <w:rPr>
                <w:b/>
                <w:bCs/>
              </w:rPr>
              <w:t>выполнения ведения</w:t>
            </w:r>
          </w:p>
          <w:p w:rsidR="003D56FD" w:rsidRPr="0010192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0192A">
              <w:rPr>
                <w:b/>
                <w:bCs/>
              </w:rPr>
              <w:t>мяча, передачи и</w:t>
            </w:r>
          </w:p>
          <w:p w:rsidR="003D56FD" w:rsidRPr="0010192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0192A">
              <w:rPr>
                <w:b/>
                <w:bCs/>
              </w:rPr>
              <w:t xml:space="preserve">броска мяча </w:t>
            </w:r>
            <w:proofErr w:type="gramStart"/>
            <w:r w:rsidRPr="0010192A">
              <w:rPr>
                <w:b/>
                <w:bCs/>
              </w:rPr>
              <w:t>в</w:t>
            </w:r>
            <w:proofErr w:type="gramEnd"/>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0192A">
              <w:rPr>
                <w:b/>
                <w:bCs/>
              </w:rPr>
              <w:t>кольцо с места</w:t>
            </w: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439" w:type="dxa"/>
            <w:tcBorders>
              <w:top w:val="single" w:sz="4" w:space="0" w:color="auto"/>
              <w:bottom w:val="nil"/>
            </w:tcBorders>
            <w:shd w:val="clear" w:color="auto" w:fill="auto"/>
          </w:tcPr>
          <w:p w:rsidR="003D56FD" w:rsidRPr="002C4CAC"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2C4CAC">
              <w:rPr>
                <w:bCs/>
              </w:rPr>
              <w:t>ОК1-ОК11</w:t>
            </w:r>
          </w:p>
        </w:tc>
      </w:tr>
      <w:tr w:rsidR="003D56FD" w:rsidRPr="00DC1458" w:rsidTr="00353CB0">
        <w:trPr>
          <w:trHeight w:val="256"/>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6" w:type="dxa"/>
            <w:gridSpan w:val="5"/>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85" w:type="dxa"/>
            <w:gridSpan w:val="2"/>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9759C0">
              <w:rPr>
                <w:bCs/>
              </w:rPr>
              <w:t>Техника выполнения ведения мяча, передачи и броска мяча с места</w:t>
            </w:r>
          </w:p>
        </w:tc>
        <w:tc>
          <w:tcPr>
            <w:tcW w:w="1260" w:type="dxa"/>
            <w:vMerge/>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tcBorders>
              <w:top w:val="nil"/>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75"/>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DC1458" w:rsidRDefault="005F18BB"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260" w:type="dxa"/>
            <w:tcBorders>
              <w:top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vMerge w:val="restart"/>
            <w:tcBorders>
              <w:top w:val="nil"/>
            </w:tcBorders>
            <w:shd w:val="clear" w:color="auto" w:fill="auto"/>
          </w:tcPr>
          <w:p w:rsidR="003D56FD" w:rsidRPr="00F348C0" w:rsidRDefault="003D56FD" w:rsidP="00353CB0">
            <w:pPr>
              <w:jc w:val="center"/>
            </w:pPr>
            <w:r w:rsidRPr="00F348C0">
              <w:t>ЛР 3.</w:t>
            </w:r>
          </w:p>
          <w:p w:rsidR="003D56FD" w:rsidRDefault="003D56FD" w:rsidP="00353CB0">
            <w:pPr>
              <w:jc w:val="center"/>
            </w:pPr>
            <w:r w:rsidRPr="00F348C0">
              <w:t>ЛР 5.</w:t>
            </w:r>
          </w:p>
          <w:p w:rsidR="003D56FD" w:rsidRPr="00F348C0" w:rsidRDefault="003D56FD" w:rsidP="00353CB0">
            <w:pPr>
              <w:jc w:val="center"/>
            </w:pPr>
            <w:r w:rsidRPr="00F348C0">
              <w:t>ЛР 9.</w:t>
            </w:r>
          </w:p>
          <w:p w:rsidR="003D56FD" w:rsidRPr="00F348C0" w:rsidRDefault="003D56FD" w:rsidP="00353CB0">
            <w:pPr>
              <w:jc w:val="center"/>
            </w:pPr>
            <w:r w:rsidRPr="00F348C0">
              <w:t>ЛР 11.</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F348C0">
              <w:t>ЛР 12.</w:t>
            </w:r>
          </w:p>
        </w:tc>
      </w:tr>
      <w:tr w:rsidR="003D56FD" w:rsidRPr="00DC1458" w:rsidTr="00353CB0">
        <w:trPr>
          <w:trHeight w:val="251"/>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Практические занятия </w:t>
            </w:r>
          </w:p>
        </w:tc>
        <w:tc>
          <w:tcPr>
            <w:tcW w:w="1260" w:type="dxa"/>
            <w:tcBorders>
              <w:top w:val="single" w:sz="4" w:space="0" w:color="auto"/>
            </w:tcBorders>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 xml:space="preserve"> 4</w:t>
            </w: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569"/>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40" w:type="dxa"/>
            <w:gridSpan w:val="2"/>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tc>
        <w:tc>
          <w:tcPr>
            <w:tcW w:w="9831" w:type="dxa"/>
            <w:gridSpan w:val="5"/>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51</w:t>
            </w:r>
            <w:r w:rsidRPr="009679F6">
              <w:rPr>
                <w:bCs/>
              </w:rPr>
              <w:t>. Овладение техникой выполнения ведения мяча, передачи и броска мяча с места.</w:t>
            </w:r>
          </w:p>
        </w:tc>
        <w:tc>
          <w:tcPr>
            <w:tcW w:w="1260" w:type="dxa"/>
            <w:vMerge w:val="restart"/>
            <w:tcBorders>
              <w:top w:val="single" w:sz="4" w:space="0" w:color="auto"/>
            </w:tcBorders>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518"/>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40" w:type="dxa"/>
            <w:gridSpan w:val="2"/>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2</w:t>
            </w:r>
          </w:p>
        </w:tc>
        <w:tc>
          <w:tcPr>
            <w:tcW w:w="9831" w:type="dxa"/>
            <w:gridSpan w:val="5"/>
            <w:shd w:val="clear" w:color="auto" w:fill="auto"/>
          </w:tcPr>
          <w:p w:rsidR="003D56FD" w:rsidRPr="009679F6"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52</w:t>
            </w:r>
            <w:r w:rsidRPr="009679F6">
              <w:rPr>
                <w:bCs/>
              </w:rPr>
              <w:t>Овладение и закрепление техникой веден</w:t>
            </w:r>
            <w:r>
              <w:rPr>
                <w:bCs/>
              </w:rPr>
              <w:t>ия и передачи мяча в баскетболе</w:t>
            </w:r>
            <w:r w:rsidRPr="009679F6">
              <w:rPr>
                <w:bCs/>
              </w:rPr>
              <w:t>.</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Сам</w:t>
            </w:r>
            <w:r>
              <w:rPr>
                <w:bCs/>
              </w:rPr>
              <w:t>остоятельная работа студентов</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single" w:sz="4" w:space="0" w:color="auto"/>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val="restart"/>
            <w:shd w:val="clear" w:color="auto" w:fill="auto"/>
          </w:tcPr>
          <w:p w:rsidR="003D56FD" w:rsidRPr="0010192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9759C0">
              <w:rPr>
                <w:b/>
                <w:bCs/>
              </w:rPr>
              <w:t xml:space="preserve">Тема </w:t>
            </w:r>
            <w:r>
              <w:rPr>
                <w:b/>
                <w:bCs/>
              </w:rPr>
              <w:t>9.2</w:t>
            </w:r>
            <w:r w:rsidRPr="009759C0">
              <w:rPr>
                <w:b/>
                <w:bCs/>
              </w:rPr>
              <w:t xml:space="preserve"> </w:t>
            </w:r>
            <w:r w:rsidRPr="0010192A">
              <w:rPr>
                <w:b/>
                <w:bCs/>
              </w:rPr>
              <w:t>Техника</w:t>
            </w:r>
          </w:p>
          <w:p w:rsidR="003D56FD" w:rsidRPr="0010192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0192A">
              <w:rPr>
                <w:b/>
                <w:bCs/>
              </w:rPr>
              <w:t>выполнения ведения</w:t>
            </w:r>
          </w:p>
          <w:p w:rsidR="003D56FD" w:rsidRPr="0010192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0192A">
              <w:rPr>
                <w:b/>
                <w:bCs/>
              </w:rPr>
              <w:t xml:space="preserve">и передачи мяча </w:t>
            </w:r>
            <w:proofErr w:type="gramStart"/>
            <w:r w:rsidRPr="0010192A">
              <w:rPr>
                <w:b/>
                <w:bCs/>
              </w:rPr>
              <w:t>в</w:t>
            </w:r>
            <w:proofErr w:type="gramEnd"/>
          </w:p>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roofErr w:type="gramStart"/>
            <w:r w:rsidRPr="0010192A">
              <w:rPr>
                <w:b/>
                <w:bCs/>
              </w:rPr>
              <w:t>движе</w:t>
            </w:r>
            <w:r>
              <w:rPr>
                <w:b/>
                <w:bCs/>
              </w:rPr>
              <w:t>нии</w:t>
            </w:r>
            <w:proofErr w:type="gramEnd"/>
            <w:r>
              <w:rPr>
                <w:b/>
                <w:bCs/>
              </w:rPr>
              <w:t>.</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single" w:sz="4" w:space="0" w:color="auto"/>
              <w:bottom w:val="nil"/>
            </w:tcBorders>
            <w:shd w:val="clear" w:color="auto" w:fill="auto"/>
          </w:tcPr>
          <w:p w:rsidR="003D56FD" w:rsidRPr="002C4CAC"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3D56FD" w:rsidRPr="00DC1458" w:rsidTr="00353CB0">
        <w:trPr>
          <w:trHeight w:val="20"/>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6" w:type="dxa"/>
            <w:gridSpan w:val="5"/>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85" w:type="dxa"/>
            <w:gridSpan w:val="2"/>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9759C0">
              <w:rPr>
                <w:bCs/>
              </w:rPr>
              <w:t xml:space="preserve"> Техника ведения и передачи мяча в движении и броска мяча в кольцо -</w:t>
            </w:r>
          </w:p>
        </w:tc>
        <w:tc>
          <w:tcPr>
            <w:tcW w:w="1260"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tcBorders>
              <w:top w:val="nil"/>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34"/>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DC1458" w:rsidRDefault="005F18BB"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vMerge w:val="restart"/>
            <w:tcBorders>
              <w:top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301"/>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E527A">
              <w:rPr>
                <w:bCs/>
              </w:rPr>
              <w:t>Практические занятия</w:t>
            </w:r>
          </w:p>
        </w:tc>
        <w:tc>
          <w:tcPr>
            <w:tcW w:w="1260" w:type="dxa"/>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536"/>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40" w:type="dxa"/>
            <w:gridSpan w:val="2"/>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tc>
        <w:tc>
          <w:tcPr>
            <w:tcW w:w="9831" w:type="dxa"/>
            <w:gridSpan w:val="5"/>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53</w:t>
            </w:r>
            <w:r w:rsidRPr="00C34FA7">
              <w:rPr>
                <w:bCs/>
              </w:rPr>
              <w:t>. Совершенствование техники выполнения ведения мяча, передачи и броска мяча в кольцо с места.</w:t>
            </w:r>
          </w:p>
        </w:tc>
        <w:tc>
          <w:tcPr>
            <w:tcW w:w="1260" w:type="dxa"/>
            <w:vMerge w:val="restart"/>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551"/>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40" w:type="dxa"/>
            <w:gridSpan w:val="2"/>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2</w:t>
            </w:r>
          </w:p>
        </w:tc>
        <w:tc>
          <w:tcPr>
            <w:tcW w:w="9831" w:type="dxa"/>
            <w:gridSpan w:val="5"/>
            <w:shd w:val="clear" w:color="auto" w:fill="auto"/>
          </w:tcPr>
          <w:p w:rsidR="003D56FD" w:rsidRPr="00C34FA7"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54</w:t>
            </w:r>
            <w:r w:rsidRPr="00C34FA7">
              <w:rPr>
                <w:bCs/>
              </w:rPr>
              <w:t>Совершенствование техники ведения и передачи мяча в движении.</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tcBorders>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1105F7"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r>
              <w:rPr>
                <w:bCs/>
              </w:rPr>
              <w:t>студентов</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nil"/>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val="restart"/>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9759C0">
              <w:rPr>
                <w:b/>
                <w:bCs/>
              </w:rPr>
              <w:t xml:space="preserve">Тема </w:t>
            </w:r>
            <w:r>
              <w:rPr>
                <w:b/>
                <w:bCs/>
              </w:rPr>
              <w:t>9.3</w:t>
            </w:r>
          </w:p>
          <w:p w:rsidR="003D56FD" w:rsidRPr="001105F7"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105F7">
              <w:rPr>
                <w:b/>
                <w:bCs/>
              </w:rPr>
              <w:t>Техника выполнения</w:t>
            </w:r>
          </w:p>
          <w:p w:rsidR="003D56FD" w:rsidRPr="001105F7"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105F7">
              <w:rPr>
                <w:b/>
                <w:bCs/>
              </w:rPr>
              <w:t>штрафного броска,</w:t>
            </w:r>
          </w:p>
          <w:p w:rsidR="003D56FD" w:rsidRPr="001105F7"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105F7">
              <w:rPr>
                <w:b/>
                <w:bCs/>
              </w:rPr>
              <w:t>ведение, ловля и</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105F7">
              <w:rPr>
                <w:b/>
                <w:bCs/>
              </w:rPr>
              <w:t>передача мяча</w:t>
            </w:r>
            <w:r>
              <w:rPr>
                <w:b/>
                <w:bCs/>
              </w:rPr>
              <w:t>.</w:t>
            </w:r>
            <w:r w:rsidRPr="001105F7">
              <w:rPr>
                <w:b/>
                <w:bCs/>
              </w:rPr>
              <w:t xml:space="preserve"> </w:t>
            </w: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single" w:sz="4" w:space="0" w:color="auto"/>
              <w:bottom w:val="nil"/>
            </w:tcBorders>
            <w:shd w:val="clear" w:color="auto" w:fill="auto"/>
          </w:tcPr>
          <w:p w:rsidR="003D56FD" w:rsidRPr="002C4CAC"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3D56FD" w:rsidRPr="00DC1458" w:rsidTr="00353CB0">
        <w:trPr>
          <w:trHeight w:val="20"/>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6" w:type="dxa"/>
            <w:gridSpan w:val="5"/>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85" w:type="dxa"/>
            <w:gridSpan w:val="2"/>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9759C0">
              <w:rPr>
                <w:bCs/>
              </w:rPr>
              <w:t>Техника выполнения штрафного броска, ведение, ловля и передача</w:t>
            </w:r>
            <w:r>
              <w:rPr>
                <w:bCs/>
              </w:rPr>
              <w:t xml:space="preserve"> м</w:t>
            </w:r>
            <w:r w:rsidRPr="009759C0">
              <w:rPr>
                <w:bCs/>
              </w:rPr>
              <w:t>яча</w:t>
            </w:r>
            <w:r>
              <w:rPr>
                <w:bCs/>
              </w:rPr>
              <w:t>.</w:t>
            </w:r>
          </w:p>
        </w:tc>
        <w:tc>
          <w:tcPr>
            <w:tcW w:w="1260"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tcBorders>
              <w:top w:val="nil"/>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68"/>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DC1458" w:rsidRDefault="005F18BB"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vMerge w:val="restart"/>
            <w:tcBorders>
              <w:top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68"/>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E527A">
              <w:rPr>
                <w:bCs/>
              </w:rPr>
              <w:t>Практические занятия</w:t>
            </w:r>
          </w:p>
        </w:tc>
        <w:tc>
          <w:tcPr>
            <w:tcW w:w="1260" w:type="dxa"/>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439" w:type="dxa"/>
            <w:vMerge/>
            <w:tcBorders>
              <w:top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540"/>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6" w:type="dxa"/>
            <w:gridSpan w:val="5"/>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tc>
        <w:tc>
          <w:tcPr>
            <w:tcW w:w="9785" w:type="dxa"/>
            <w:gridSpan w:val="2"/>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55</w:t>
            </w:r>
            <w:r w:rsidRPr="00C34FA7">
              <w:rPr>
                <w:bCs/>
              </w:rPr>
              <w:t>. Совершенствование техники выполнения штрафного броска, ведение, ловля и передача мяча.</w:t>
            </w:r>
          </w:p>
        </w:tc>
        <w:tc>
          <w:tcPr>
            <w:tcW w:w="1260" w:type="dxa"/>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tcBorders>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r>
              <w:rPr>
                <w:bCs/>
              </w:rPr>
              <w:t>студентов</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nil"/>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val="restart"/>
            <w:shd w:val="clear" w:color="auto" w:fill="auto"/>
          </w:tcPr>
          <w:p w:rsidR="003D56FD" w:rsidRPr="005E4975"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5E4975">
              <w:rPr>
                <w:b/>
                <w:bCs/>
              </w:rPr>
              <w:t xml:space="preserve">Тема </w:t>
            </w:r>
            <w:r>
              <w:rPr>
                <w:b/>
                <w:bCs/>
              </w:rPr>
              <w:t>9.4</w:t>
            </w:r>
            <w:r w:rsidRPr="005E4975">
              <w:rPr>
                <w:b/>
                <w:bCs/>
              </w:rPr>
              <w:t xml:space="preserve"> Совершенствование</w:t>
            </w:r>
          </w:p>
          <w:p w:rsidR="003D56FD" w:rsidRPr="005E4975"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5E4975">
              <w:rPr>
                <w:b/>
                <w:bCs/>
              </w:rPr>
              <w:t>техники владения</w:t>
            </w:r>
          </w:p>
          <w:p w:rsidR="003D56FD" w:rsidRPr="005E4975"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5E4975">
              <w:rPr>
                <w:b/>
                <w:bCs/>
              </w:rPr>
              <w:t>баскетбольным</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5E4975">
              <w:rPr>
                <w:b/>
                <w:bCs/>
              </w:rPr>
              <w:t>мячом</w:t>
            </w: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single" w:sz="4" w:space="0" w:color="auto"/>
              <w:bottom w:val="nil"/>
            </w:tcBorders>
            <w:shd w:val="clear" w:color="auto" w:fill="auto"/>
          </w:tcPr>
          <w:p w:rsidR="003D56FD" w:rsidRPr="002C4CAC"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3D56FD" w:rsidRPr="00DC1458" w:rsidTr="00353CB0">
        <w:trPr>
          <w:trHeight w:val="20"/>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6" w:type="dxa"/>
            <w:gridSpan w:val="5"/>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85" w:type="dxa"/>
            <w:gridSpan w:val="2"/>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E4975">
              <w:rPr>
                <w:bCs/>
              </w:rPr>
              <w:t>Техника владения баскетбольным мячом</w:t>
            </w:r>
          </w:p>
        </w:tc>
        <w:tc>
          <w:tcPr>
            <w:tcW w:w="1260"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tcBorders>
              <w:top w:val="nil"/>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301"/>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DC1458" w:rsidRDefault="005F18BB"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vMerge w:val="restart"/>
            <w:tcBorders>
              <w:top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34"/>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E527A">
              <w:rPr>
                <w:bCs/>
              </w:rPr>
              <w:t>Практические занятия</w:t>
            </w:r>
          </w:p>
        </w:tc>
        <w:tc>
          <w:tcPr>
            <w:tcW w:w="1260" w:type="dxa"/>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536"/>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40" w:type="dxa"/>
            <w:gridSpan w:val="2"/>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tc>
        <w:tc>
          <w:tcPr>
            <w:tcW w:w="9831" w:type="dxa"/>
            <w:gridSpan w:val="5"/>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56</w:t>
            </w:r>
            <w:r w:rsidRPr="00C34FA7">
              <w:rPr>
                <w:bCs/>
              </w:rPr>
              <w:t xml:space="preserve"> Выполнение контрольных нормативов: «ведение – 2 шага – бросок», бросок мяча с места в кольцо.</w:t>
            </w:r>
          </w:p>
        </w:tc>
        <w:tc>
          <w:tcPr>
            <w:tcW w:w="1260" w:type="dxa"/>
            <w:vMerge w:val="restart"/>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553"/>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40" w:type="dxa"/>
            <w:gridSpan w:val="2"/>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2</w:t>
            </w:r>
          </w:p>
        </w:tc>
        <w:tc>
          <w:tcPr>
            <w:tcW w:w="9831" w:type="dxa"/>
            <w:gridSpan w:val="5"/>
            <w:shd w:val="clear" w:color="auto" w:fill="auto"/>
          </w:tcPr>
          <w:p w:rsidR="003D56FD" w:rsidRPr="00C34FA7"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57</w:t>
            </w:r>
            <w:r w:rsidRPr="00C34FA7">
              <w:rPr>
                <w:bCs/>
              </w:rPr>
              <w:t xml:space="preserve"> Совершенствование технических элементов баскетбола в учебной игре.</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r>
              <w:rPr>
                <w:bCs/>
              </w:rPr>
              <w:t>студентов</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single" w:sz="4" w:space="0" w:color="auto"/>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 xml:space="preserve">Раздел </w:t>
            </w:r>
            <w:r>
              <w:rPr>
                <w:b/>
                <w:bCs/>
              </w:rPr>
              <w:t>10</w:t>
            </w: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Волейбол</w:t>
            </w:r>
            <w:r>
              <w:rPr>
                <w:b/>
                <w:bCs/>
              </w:rPr>
              <w:t xml:space="preserve"> (2 часть)</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18</w:t>
            </w:r>
          </w:p>
        </w:tc>
        <w:tc>
          <w:tcPr>
            <w:tcW w:w="1439" w:type="dxa"/>
            <w:tcBorders>
              <w:top w:val="single" w:sz="4" w:space="0" w:color="auto"/>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val="restart"/>
            <w:shd w:val="clear" w:color="auto" w:fill="auto"/>
          </w:tcPr>
          <w:p w:rsidR="003D56FD" w:rsidRPr="005E4975"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5E4975">
              <w:rPr>
                <w:b/>
                <w:bCs/>
              </w:rPr>
              <w:t xml:space="preserve">Тема </w:t>
            </w:r>
            <w:r>
              <w:rPr>
                <w:b/>
                <w:bCs/>
              </w:rPr>
              <w:t>10.1</w:t>
            </w:r>
          </w:p>
          <w:p w:rsidR="003D56FD" w:rsidRPr="005E4975"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Техника</w:t>
            </w:r>
            <w:r w:rsidRPr="005E4975">
              <w:rPr>
                <w:b/>
                <w:bCs/>
              </w:rPr>
              <w:t xml:space="preserve"> </w:t>
            </w:r>
            <w:proofErr w:type="gramStart"/>
            <w:r w:rsidRPr="005E4975">
              <w:rPr>
                <w:b/>
                <w:bCs/>
              </w:rPr>
              <w:t>верхней</w:t>
            </w:r>
            <w:proofErr w:type="gramEnd"/>
            <w:r w:rsidRPr="005E4975">
              <w:rPr>
                <w:b/>
                <w:bCs/>
              </w:rPr>
              <w:t xml:space="preserve"> и</w:t>
            </w:r>
          </w:p>
          <w:p w:rsidR="003D56FD" w:rsidRPr="005E4975"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roofErr w:type="gramStart"/>
            <w:r w:rsidRPr="005E4975">
              <w:rPr>
                <w:b/>
                <w:bCs/>
              </w:rPr>
              <w:t>нижней</w:t>
            </w:r>
            <w:proofErr w:type="gramEnd"/>
            <w:r w:rsidRPr="005E4975">
              <w:rPr>
                <w:b/>
                <w:bCs/>
              </w:rPr>
              <w:t xml:space="preserve"> передач</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5E4975">
              <w:rPr>
                <w:b/>
                <w:bCs/>
              </w:rPr>
              <w:t>двумя руками</w:t>
            </w:r>
            <w:r>
              <w:rPr>
                <w:b/>
                <w:bCs/>
              </w:rPr>
              <w:t>.</w:t>
            </w: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439" w:type="dxa"/>
            <w:tcBorders>
              <w:top w:val="single" w:sz="4" w:space="0" w:color="auto"/>
              <w:bottom w:val="nil"/>
            </w:tcBorders>
            <w:shd w:val="clear" w:color="auto" w:fill="auto"/>
          </w:tcPr>
          <w:p w:rsidR="003D56FD" w:rsidRPr="002C4CAC"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2C4CAC">
              <w:rPr>
                <w:bCs/>
              </w:rPr>
              <w:t>ОК1-ОК11</w:t>
            </w:r>
          </w:p>
        </w:tc>
      </w:tr>
      <w:tr w:rsidR="003D56FD" w:rsidRPr="00DC1458" w:rsidTr="00353CB0">
        <w:trPr>
          <w:trHeight w:val="20"/>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6" w:type="dxa"/>
            <w:gridSpan w:val="5"/>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tc>
        <w:tc>
          <w:tcPr>
            <w:tcW w:w="9785" w:type="dxa"/>
            <w:gridSpan w:val="2"/>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Техника</w:t>
            </w:r>
            <w:r w:rsidRPr="005E4975">
              <w:rPr>
                <w:bCs/>
              </w:rPr>
              <w:t xml:space="preserve"> верхней и нижней передач двумя</w:t>
            </w:r>
            <w:r>
              <w:rPr>
                <w:bCs/>
              </w:rPr>
              <w:t xml:space="preserve"> </w:t>
            </w:r>
            <w:r w:rsidRPr="005E4975">
              <w:rPr>
                <w:bCs/>
              </w:rPr>
              <w:t>руками</w:t>
            </w:r>
          </w:p>
        </w:tc>
        <w:tc>
          <w:tcPr>
            <w:tcW w:w="1260"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tcBorders>
              <w:top w:val="nil"/>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50"/>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DC1458" w:rsidRDefault="005F18BB"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vMerge w:val="restart"/>
            <w:tcBorders>
              <w:top w:val="nil"/>
            </w:tcBorders>
            <w:shd w:val="clear" w:color="auto" w:fill="auto"/>
          </w:tcPr>
          <w:p w:rsidR="003D56FD" w:rsidRPr="00F348C0" w:rsidRDefault="003D56FD" w:rsidP="00353CB0">
            <w:pPr>
              <w:jc w:val="center"/>
            </w:pPr>
            <w:r w:rsidRPr="00F348C0">
              <w:t>ЛР 3.</w:t>
            </w:r>
          </w:p>
          <w:p w:rsidR="003D56FD" w:rsidRDefault="003D56FD" w:rsidP="00353CB0">
            <w:pPr>
              <w:jc w:val="center"/>
            </w:pPr>
            <w:r w:rsidRPr="00F348C0">
              <w:t>ЛР 5.</w:t>
            </w:r>
          </w:p>
          <w:p w:rsidR="003D56FD" w:rsidRPr="00F348C0" w:rsidRDefault="003D56FD" w:rsidP="00353CB0">
            <w:pPr>
              <w:jc w:val="center"/>
            </w:pPr>
            <w:r w:rsidRPr="00F348C0">
              <w:t>ЛР 9.</w:t>
            </w:r>
          </w:p>
          <w:p w:rsidR="003D56FD" w:rsidRPr="00F348C0" w:rsidRDefault="003D56FD" w:rsidP="00353CB0">
            <w:pPr>
              <w:jc w:val="center"/>
            </w:pPr>
            <w:r w:rsidRPr="00F348C0">
              <w:t>ЛР 11.</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F348C0">
              <w:t>ЛР 12.</w:t>
            </w:r>
          </w:p>
        </w:tc>
      </w:tr>
      <w:tr w:rsidR="003D56FD" w:rsidRPr="00DC1458" w:rsidTr="00353CB0">
        <w:trPr>
          <w:trHeight w:val="285"/>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E527A">
              <w:rPr>
                <w:bCs/>
              </w:rPr>
              <w:t>Практические занятия</w:t>
            </w:r>
          </w:p>
        </w:tc>
        <w:tc>
          <w:tcPr>
            <w:tcW w:w="1260" w:type="dxa"/>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1439" w:type="dxa"/>
            <w:vMerge/>
            <w:tcBorders>
              <w:top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540"/>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40" w:type="dxa"/>
            <w:gridSpan w:val="2"/>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tc>
        <w:tc>
          <w:tcPr>
            <w:tcW w:w="9831" w:type="dxa"/>
            <w:gridSpan w:val="5"/>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58.</w:t>
            </w:r>
            <w:r w:rsidRPr="00C34FA7">
              <w:rPr>
                <w:bCs/>
              </w:rPr>
              <w:t xml:space="preserve"> Отработка техники передачи мяча двумя руками сверху на месте и после перемещения.</w:t>
            </w:r>
          </w:p>
        </w:tc>
        <w:tc>
          <w:tcPr>
            <w:tcW w:w="1260" w:type="dxa"/>
            <w:vMerge w:val="restart"/>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tcBorders>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40" w:type="dxa"/>
            <w:gridSpan w:val="2"/>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2</w:t>
            </w:r>
          </w:p>
        </w:tc>
        <w:tc>
          <w:tcPr>
            <w:tcW w:w="9831" w:type="dxa"/>
            <w:gridSpan w:val="5"/>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59.</w:t>
            </w:r>
            <w:r w:rsidRPr="00C34FA7">
              <w:rPr>
                <w:bCs/>
              </w:rPr>
              <w:t xml:space="preserve"> Отработка техники передачи мяча двумя руками снизу на месте и после перемещения.</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tcBorders>
              <w:top w:val="nil"/>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Сам</w:t>
            </w:r>
            <w:r>
              <w:rPr>
                <w:bCs/>
              </w:rPr>
              <w:t>остоятельная работа студентов</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nil"/>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val="restart"/>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10.2</w:t>
            </w:r>
          </w:p>
          <w:p w:rsidR="003D56FD" w:rsidRPr="005E4975"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5E4975">
              <w:rPr>
                <w:b/>
                <w:bCs/>
              </w:rPr>
              <w:t>Техника</w:t>
            </w:r>
          </w:p>
          <w:p w:rsidR="003D56FD" w:rsidRPr="005E4975"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5E4975">
              <w:rPr>
                <w:b/>
                <w:bCs/>
              </w:rPr>
              <w:t xml:space="preserve">нижней </w:t>
            </w:r>
            <w:r>
              <w:rPr>
                <w:b/>
                <w:bCs/>
              </w:rPr>
              <w:t xml:space="preserve">и верхней </w:t>
            </w:r>
            <w:r w:rsidRPr="005E4975">
              <w:rPr>
                <w:b/>
                <w:bCs/>
              </w:rPr>
              <w:t>подачи и</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5E4975">
              <w:rPr>
                <w:b/>
                <w:bCs/>
              </w:rPr>
              <w:t>приёма после неё</w:t>
            </w: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single" w:sz="4" w:space="0" w:color="auto"/>
              <w:bottom w:val="single" w:sz="4" w:space="0" w:color="auto"/>
            </w:tcBorders>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3D56FD" w:rsidRPr="002C4CAC"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3D56FD" w:rsidRPr="00DC1458" w:rsidTr="00353CB0">
        <w:trPr>
          <w:trHeight w:val="20"/>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6" w:type="dxa"/>
            <w:gridSpan w:val="5"/>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85" w:type="dxa"/>
            <w:gridSpan w:val="2"/>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E4975">
              <w:rPr>
                <w:bCs/>
              </w:rPr>
              <w:t xml:space="preserve">Техника нижней </w:t>
            </w:r>
            <w:r>
              <w:rPr>
                <w:bCs/>
              </w:rPr>
              <w:t xml:space="preserve">и верхней </w:t>
            </w:r>
            <w:r w:rsidRPr="005E4975">
              <w:rPr>
                <w:bCs/>
              </w:rPr>
              <w:t>подачи и приёма после неё</w:t>
            </w:r>
          </w:p>
        </w:tc>
        <w:tc>
          <w:tcPr>
            <w:tcW w:w="1260"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tcBorders>
              <w:top w:val="single" w:sz="4" w:space="0" w:color="auto"/>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84"/>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DC1458" w:rsidRDefault="005F18BB"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vMerge w:val="restart"/>
            <w:tcBorders>
              <w:top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51"/>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E527A">
              <w:rPr>
                <w:bCs/>
              </w:rPr>
              <w:t>Практические занятия</w:t>
            </w:r>
          </w:p>
        </w:tc>
        <w:tc>
          <w:tcPr>
            <w:tcW w:w="1260" w:type="dxa"/>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439" w:type="dxa"/>
            <w:vMerge/>
            <w:tcBorders>
              <w:top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67"/>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502" w:type="dxa"/>
            <w:gridSpan w:val="6"/>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9769" w:type="dxa"/>
            <w:shd w:val="clear" w:color="auto" w:fill="auto"/>
          </w:tcPr>
          <w:p w:rsidR="003D56FD" w:rsidRPr="005E527A" w:rsidRDefault="003D56FD" w:rsidP="00353CB0">
            <w:pPr>
              <w:rPr>
                <w:bCs/>
              </w:rPr>
            </w:pPr>
            <w:r>
              <w:rPr>
                <w:bCs/>
              </w:rPr>
              <w:t>Практическое занятие № 60</w:t>
            </w:r>
            <w:r w:rsidRPr="00C34FA7">
              <w:rPr>
                <w:bCs/>
              </w:rPr>
              <w:t xml:space="preserve"> Отработка техники нижней и верхней подачи и приёма после неё</w:t>
            </w:r>
          </w:p>
        </w:tc>
        <w:tc>
          <w:tcPr>
            <w:tcW w:w="1260" w:type="dxa"/>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tcBorders>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Сам</w:t>
            </w:r>
            <w:r>
              <w:rPr>
                <w:bCs/>
              </w:rPr>
              <w:t>остоятельная работа студентов</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nil"/>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val="restart"/>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5E4975">
              <w:rPr>
                <w:b/>
                <w:bCs/>
              </w:rPr>
              <w:t xml:space="preserve">Тема </w:t>
            </w:r>
            <w:r>
              <w:rPr>
                <w:b/>
                <w:bCs/>
              </w:rPr>
              <w:t>10.3</w:t>
            </w:r>
          </w:p>
          <w:p w:rsidR="003D56FD" w:rsidRPr="005E4975"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5E4975">
              <w:rPr>
                <w:b/>
                <w:bCs/>
              </w:rPr>
              <w:t>Техника</w:t>
            </w:r>
          </w:p>
          <w:p w:rsidR="003D56FD" w:rsidRPr="005E4975"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5E4975">
              <w:rPr>
                <w:b/>
                <w:bCs/>
              </w:rPr>
              <w:t>прямого</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5E4975">
              <w:rPr>
                <w:b/>
                <w:bCs/>
              </w:rPr>
              <w:t>нападающего удара</w:t>
            </w: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single" w:sz="4" w:space="0" w:color="auto"/>
              <w:bottom w:val="nil"/>
            </w:tcBorders>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3D56FD" w:rsidRPr="002C4CAC"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3D56FD" w:rsidRPr="00DC1458" w:rsidTr="00353CB0">
        <w:trPr>
          <w:trHeight w:val="20"/>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6" w:type="dxa"/>
            <w:gridSpan w:val="5"/>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85" w:type="dxa"/>
            <w:gridSpan w:val="2"/>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224EF">
              <w:rPr>
                <w:bCs/>
              </w:rPr>
              <w:t>Техника прямого нападающего удара</w:t>
            </w:r>
          </w:p>
        </w:tc>
        <w:tc>
          <w:tcPr>
            <w:tcW w:w="1260"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tcBorders>
              <w:top w:val="nil"/>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1"/>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Default="005F18BB"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Практические занятия</w:t>
            </w:r>
          </w:p>
        </w:tc>
        <w:tc>
          <w:tcPr>
            <w:tcW w:w="1260" w:type="dxa"/>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1439" w:type="dxa"/>
            <w:vMerge w:val="restart"/>
            <w:tcBorders>
              <w:top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74"/>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40" w:type="dxa"/>
            <w:gridSpan w:val="2"/>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tc>
        <w:tc>
          <w:tcPr>
            <w:tcW w:w="9831" w:type="dxa"/>
            <w:gridSpan w:val="5"/>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61.</w:t>
            </w:r>
            <w:r w:rsidRPr="00C34FA7">
              <w:rPr>
                <w:bCs/>
              </w:rPr>
              <w:t xml:space="preserve"> Отработка техники прямого нападающего удара.</w:t>
            </w:r>
          </w:p>
        </w:tc>
        <w:tc>
          <w:tcPr>
            <w:tcW w:w="1260" w:type="dxa"/>
            <w:vMerge w:val="restart"/>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485"/>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40" w:type="dxa"/>
            <w:gridSpan w:val="2"/>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2</w:t>
            </w:r>
          </w:p>
        </w:tc>
        <w:tc>
          <w:tcPr>
            <w:tcW w:w="9831" w:type="dxa"/>
            <w:gridSpan w:val="5"/>
            <w:shd w:val="clear" w:color="auto" w:fill="auto"/>
          </w:tcPr>
          <w:p w:rsidR="003D56FD" w:rsidRPr="00C34FA7"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62.</w:t>
            </w:r>
            <w:r w:rsidRPr="00C34FA7">
              <w:rPr>
                <w:bCs/>
              </w:rPr>
              <w:t xml:space="preserve"> Нападающие удары. Блокирование нападающего удара. Страховка у сетки.</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Сам</w:t>
            </w:r>
            <w:r>
              <w:rPr>
                <w:bCs/>
              </w:rPr>
              <w:t>остоятельная работа студентов</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nil"/>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p>
        </w:tc>
      </w:tr>
      <w:tr w:rsidR="003D56FD" w:rsidRPr="00DC1458" w:rsidTr="00353CB0">
        <w:trPr>
          <w:trHeight w:val="20"/>
        </w:trPr>
        <w:tc>
          <w:tcPr>
            <w:tcW w:w="2078" w:type="dxa"/>
            <w:gridSpan w:val="2"/>
            <w:vMerge w:val="restart"/>
            <w:shd w:val="clear" w:color="auto" w:fill="auto"/>
          </w:tcPr>
          <w:p w:rsidR="003D56FD" w:rsidRPr="00F224EF"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10.4</w:t>
            </w:r>
          </w:p>
          <w:p w:rsidR="003D56FD" w:rsidRPr="00F224EF"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224EF">
              <w:rPr>
                <w:b/>
                <w:bCs/>
              </w:rPr>
              <w:t>Совершенствование</w:t>
            </w:r>
          </w:p>
          <w:p w:rsidR="003D56FD" w:rsidRPr="00F224EF"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224EF">
              <w:rPr>
                <w:b/>
                <w:bCs/>
              </w:rPr>
              <w:t>техники владения</w:t>
            </w:r>
          </w:p>
          <w:p w:rsidR="003D56FD" w:rsidRPr="00F224EF"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224EF">
              <w:rPr>
                <w:b/>
                <w:bCs/>
              </w:rPr>
              <w:t>волейбольным</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224EF">
              <w:rPr>
                <w:b/>
                <w:bCs/>
              </w:rPr>
              <w:t>мячом</w:t>
            </w: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single" w:sz="4" w:space="0" w:color="auto"/>
              <w:bottom w:val="nil"/>
            </w:tcBorders>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3D56FD" w:rsidRPr="002C4CAC"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3D56FD" w:rsidRPr="00DC1458" w:rsidTr="00353CB0">
        <w:trPr>
          <w:trHeight w:val="20"/>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6" w:type="dxa"/>
            <w:gridSpan w:val="5"/>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85" w:type="dxa"/>
            <w:gridSpan w:val="2"/>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224EF">
              <w:rPr>
                <w:bCs/>
              </w:rPr>
              <w:t xml:space="preserve">Техника </w:t>
            </w:r>
            <w:r>
              <w:rPr>
                <w:bCs/>
              </w:rPr>
              <w:t>и тактика игры в волейбол.</w:t>
            </w:r>
          </w:p>
        </w:tc>
        <w:tc>
          <w:tcPr>
            <w:tcW w:w="1260"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tcBorders>
              <w:top w:val="nil"/>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68"/>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DC1458" w:rsidRDefault="005F18BB"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vMerge w:val="restart"/>
            <w:tcBorders>
              <w:top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68"/>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E527A">
              <w:rPr>
                <w:bCs/>
              </w:rPr>
              <w:t>Практические занятия</w:t>
            </w:r>
          </w:p>
        </w:tc>
        <w:tc>
          <w:tcPr>
            <w:tcW w:w="1260" w:type="dxa"/>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8</w:t>
            </w: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89"/>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69" w:type="dxa"/>
            <w:gridSpan w:val="4"/>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tc>
        <w:tc>
          <w:tcPr>
            <w:tcW w:w="9802" w:type="dxa"/>
            <w:gridSpan w:val="3"/>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63</w:t>
            </w:r>
            <w:r w:rsidRPr="00C34FA7">
              <w:rPr>
                <w:bCs/>
              </w:rPr>
              <w:t xml:space="preserve"> Учебная игра с применением изученных положений.</w:t>
            </w:r>
          </w:p>
        </w:tc>
        <w:tc>
          <w:tcPr>
            <w:tcW w:w="1260" w:type="dxa"/>
            <w:vMerge w:val="restart"/>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75"/>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69" w:type="dxa"/>
            <w:gridSpan w:val="4"/>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2</w:t>
            </w:r>
          </w:p>
        </w:tc>
        <w:tc>
          <w:tcPr>
            <w:tcW w:w="9802" w:type="dxa"/>
            <w:gridSpan w:val="3"/>
            <w:shd w:val="clear" w:color="auto" w:fill="auto"/>
          </w:tcPr>
          <w:p w:rsidR="003D56FD" w:rsidRPr="00C34FA7"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64</w:t>
            </w:r>
            <w:r w:rsidRPr="00C34FA7">
              <w:rPr>
                <w:bCs/>
              </w:rPr>
              <w:t xml:space="preserve"> Отработка техники владения мячом в волейболе.</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536"/>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69" w:type="dxa"/>
            <w:gridSpan w:val="4"/>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3</w:t>
            </w:r>
          </w:p>
        </w:tc>
        <w:tc>
          <w:tcPr>
            <w:tcW w:w="9802" w:type="dxa"/>
            <w:gridSpan w:val="3"/>
            <w:shd w:val="clear" w:color="auto" w:fill="auto"/>
          </w:tcPr>
          <w:p w:rsidR="003D56FD" w:rsidRPr="00C34FA7"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65</w:t>
            </w:r>
            <w:r w:rsidRPr="00C34FA7">
              <w:rPr>
                <w:bCs/>
              </w:rPr>
              <w:t xml:space="preserve"> Индивидуальные дейс</w:t>
            </w:r>
            <w:r>
              <w:rPr>
                <w:bCs/>
              </w:rPr>
              <w:t>твия игроков с мячом, без мяча.</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tcBorders>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536"/>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69" w:type="dxa"/>
            <w:gridSpan w:val="4"/>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4</w:t>
            </w:r>
          </w:p>
        </w:tc>
        <w:tc>
          <w:tcPr>
            <w:tcW w:w="9802" w:type="dxa"/>
            <w:gridSpan w:val="3"/>
            <w:shd w:val="clear" w:color="auto" w:fill="auto"/>
          </w:tcPr>
          <w:p w:rsidR="003D56FD" w:rsidRPr="00C34FA7"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66</w:t>
            </w:r>
            <w:r w:rsidRPr="00C34FA7">
              <w:rPr>
                <w:bCs/>
              </w:rPr>
              <w:t xml:space="preserve"> </w:t>
            </w:r>
            <w:r>
              <w:rPr>
                <w:bCs/>
              </w:rPr>
              <w:t>Г</w:t>
            </w:r>
            <w:r w:rsidRPr="00C34FA7">
              <w:rPr>
                <w:bCs/>
              </w:rPr>
              <w:t>рупповые и командные действия игроков, взаимодействие игроков.</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Самостоятельная работа студентов</w:t>
            </w:r>
            <w:r w:rsidRPr="00DC1458">
              <w:rPr>
                <w:bCs/>
              </w:rPr>
              <w:t xml:space="preserve"> </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single" w:sz="4" w:space="0" w:color="auto"/>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181961" w:rsidTr="00353CB0">
        <w:trPr>
          <w:trHeight w:val="20"/>
        </w:trPr>
        <w:tc>
          <w:tcPr>
            <w:tcW w:w="2066" w:type="dxa"/>
            <w:tcBorders>
              <w:top w:val="single" w:sz="4" w:space="0" w:color="auto"/>
              <w:left w:val="single" w:sz="4" w:space="0" w:color="auto"/>
              <w:bottom w:val="single" w:sz="4" w:space="0" w:color="auto"/>
              <w:right w:val="single" w:sz="4" w:space="0" w:color="auto"/>
            </w:tcBorders>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83" w:type="dxa"/>
            <w:gridSpan w:val="8"/>
            <w:tcBorders>
              <w:top w:val="single" w:sz="4" w:space="0" w:color="auto"/>
              <w:left w:val="single" w:sz="4" w:space="0" w:color="auto"/>
              <w:bottom w:val="single" w:sz="4" w:space="0" w:color="auto"/>
              <w:right w:val="single" w:sz="4" w:space="0" w:color="auto"/>
            </w:tcBorders>
            <w:shd w:val="clear" w:color="auto" w:fill="auto"/>
          </w:tcPr>
          <w:p w:rsidR="003D56FD" w:rsidRPr="00097284"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r w:rsidRPr="008A241C">
              <w:rPr>
                <w:b/>
                <w:bCs/>
              </w:rPr>
              <w:t>Промежуточная аттестация</w:t>
            </w:r>
            <w:r>
              <w:rPr>
                <w:b/>
                <w:bCs/>
              </w:rPr>
              <w:t xml:space="preserve"> в форме зачета</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3D56FD" w:rsidRPr="00097284"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97284">
              <w:rPr>
                <w:b/>
                <w:bCs/>
              </w:rPr>
              <w:t>2</w:t>
            </w:r>
          </w:p>
        </w:tc>
        <w:tc>
          <w:tcPr>
            <w:tcW w:w="1439" w:type="dxa"/>
            <w:tcBorders>
              <w:top w:val="single" w:sz="4" w:space="0" w:color="auto"/>
              <w:left w:val="single" w:sz="4" w:space="0" w:color="auto"/>
              <w:bottom w:val="nil"/>
              <w:right w:val="single" w:sz="4" w:space="0" w:color="auto"/>
            </w:tcBorders>
            <w:shd w:val="clear" w:color="auto" w:fill="auto"/>
          </w:tcPr>
          <w:p w:rsidR="003D56FD" w:rsidRPr="00181961"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tcBorders>
              <w:bottom w:val="single" w:sz="4" w:space="0" w:color="auto"/>
            </w:tcBorders>
            <w:shd w:val="clear" w:color="auto" w:fill="auto"/>
          </w:tcPr>
          <w:p w:rsidR="003D56FD" w:rsidRPr="008A241C"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71" w:type="dxa"/>
            <w:gridSpan w:val="7"/>
            <w:shd w:val="clear" w:color="auto" w:fill="auto"/>
          </w:tcPr>
          <w:p w:rsidR="003D56FD" w:rsidRPr="00897BF2"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6 семестр</w:t>
            </w:r>
          </w:p>
        </w:tc>
        <w:tc>
          <w:tcPr>
            <w:tcW w:w="1260" w:type="dxa"/>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439" w:type="dxa"/>
            <w:tcBorders>
              <w:top w:val="nil"/>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tcBorders>
              <w:bottom w:val="single" w:sz="4" w:space="0" w:color="auto"/>
            </w:tcBorders>
            <w:shd w:val="clear" w:color="auto" w:fill="auto"/>
          </w:tcPr>
          <w:p w:rsidR="003D56FD" w:rsidRPr="00100BC2"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Раздел 11</w:t>
            </w:r>
          </w:p>
        </w:tc>
        <w:tc>
          <w:tcPr>
            <w:tcW w:w="10271" w:type="dxa"/>
            <w:gridSpan w:val="7"/>
            <w:shd w:val="clear" w:color="auto" w:fill="auto"/>
          </w:tcPr>
          <w:p w:rsidR="003D56FD" w:rsidRPr="008A241C"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443573">
              <w:rPr>
                <w:b/>
                <w:bCs/>
              </w:rPr>
              <w:t>Атлетическая гимнастика (2 часть)</w:t>
            </w:r>
          </w:p>
        </w:tc>
        <w:tc>
          <w:tcPr>
            <w:tcW w:w="1260" w:type="dxa"/>
            <w:shd w:val="clear" w:color="auto" w:fill="auto"/>
          </w:tcPr>
          <w:p w:rsidR="003D56FD" w:rsidRPr="00100BC2"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10</w:t>
            </w:r>
          </w:p>
        </w:tc>
        <w:tc>
          <w:tcPr>
            <w:tcW w:w="1439" w:type="dxa"/>
            <w:tcBorders>
              <w:top w:val="nil"/>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2C4CAC" w:rsidTr="00353CB0">
        <w:trPr>
          <w:trHeight w:val="20"/>
        </w:trPr>
        <w:tc>
          <w:tcPr>
            <w:tcW w:w="2078" w:type="dxa"/>
            <w:gridSpan w:val="2"/>
            <w:vMerge w:val="restart"/>
            <w:shd w:val="clear" w:color="auto" w:fill="auto"/>
          </w:tcPr>
          <w:p w:rsidR="003D56FD" w:rsidRPr="00F224EF"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224EF">
              <w:rPr>
                <w:b/>
                <w:bCs/>
              </w:rPr>
              <w:t xml:space="preserve">Тема </w:t>
            </w:r>
            <w:r>
              <w:rPr>
                <w:b/>
                <w:bCs/>
              </w:rPr>
              <w:t>11</w:t>
            </w:r>
            <w:r w:rsidRPr="00F224EF">
              <w:rPr>
                <w:b/>
                <w:bCs/>
              </w:rPr>
              <w:t>.1</w:t>
            </w:r>
          </w:p>
          <w:p w:rsidR="003D56FD" w:rsidRPr="00F224EF"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А</w:t>
            </w:r>
            <w:r w:rsidRPr="00F224EF">
              <w:rPr>
                <w:b/>
                <w:bCs/>
              </w:rPr>
              <w:t>тлетическая</w:t>
            </w:r>
          </w:p>
          <w:p w:rsidR="003D56FD" w:rsidRPr="00F224EF"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224EF">
              <w:rPr>
                <w:b/>
                <w:bCs/>
              </w:rPr>
              <w:t>гимнастика, работа</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224EF">
              <w:rPr>
                <w:b/>
                <w:bCs/>
              </w:rPr>
              <w:t>на тренажерах</w:t>
            </w: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439" w:type="dxa"/>
            <w:tcBorders>
              <w:top w:val="single" w:sz="4" w:space="0" w:color="auto"/>
              <w:bottom w:val="nil"/>
            </w:tcBorders>
            <w:shd w:val="clear" w:color="auto" w:fill="auto"/>
          </w:tcPr>
          <w:p w:rsidR="003D56FD" w:rsidRPr="002C4CAC"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2C4CAC">
              <w:rPr>
                <w:bCs/>
              </w:rPr>
              <w:t>ОК1-ОК11</w:t>
            </w:r>
          </w:p>
        </w:tc>
      </w:tr>
      <w:tr w:rsidR="003D56FD" w:rsidRPr="00DC1458" w:rsidTr="00353CB0">
        <w:trPr>
          <w:trHeight w:val="20"/>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6" w:type="dxa"/>
            <w:gridSpan w:val="5"/>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85" w:type="dxa"/>
            <w:gridSpan w:val="2"/>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224EF">
              <w:rPr>
                <w:bCs/>
              </w:rPr>
              <w:t>Техника коррекции фигуры</w:t>
            </w:r>
          </w:p>
        </w:tc>
        <w:tc>
          <w:tcPr>
            <w:tcW w:w="1260"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tcBorders>
              <w:top w:val="nil"/>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301"/>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B8440B" w:rsidRDefault="005F18BB"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vMerge w:val="restart"/>
            <w:tcBorders>
              <w:top w:val="nil"/>
            </w:tcBorders>
            <w:shd w:val="clear" w:color="auto" w:fill="auto"/>
          </w:tcPr>
          <w:p w:rsidR="003D56FD" w:rsidRPr="00F348C0" w:rsidRDefault="003D56FD" w:rsidP="00353CB0">
            <w:pPr>
              <w:jc w:val="center"/>
            </w:pPr>
            <w:r w:rsidRPr="00F348C0">
              <w:t>ЛР 3.</w:t>
            </w:r>
          </w:p>
          <w:p w:rsidR="003D56FD" w:rsidRDefault="003D56FD" w:rsidP="00353CB0">
            <w:pPr>
              <w:jc w:val="center"/>
            </w:pPr>
            <w:r w:rsidRPr="00F348C0">
              <w:t>ЛР 5.</w:t>
            </w:r>
          </w:p>
          <w:p w:rsidR="003D56FD" w:rsidRPr="00F348C0" w:rsidRDefault="003D56FD" w:rsidP="00353CB0">
            <w:pPr>
              <w:jc w:val="center"/>
            </w:pPr>
            <w:r w:rsidRPr="00F348C0">
              <w:t>ЛР 9.</w:t>
            </w:r>
          </w:p>
          <w:p w:rsidR="003D56FD" w:rsidRPr="00F348C0" w:rsidRDefault="003D56FD" w:rsidP="00353CB0">
            <w:pPr>
              <w:jc w:val="center"/>
            </w:pPr>
            <w:r w:rsidRPr="00F348C0">
              <w:t>ЛР 11.</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F348C0">
              <w:t>ЛР 12.</w:t>
            </w:r>
          </w:p>
        </w:tc>
      </w:tr>
      <w:tr w:rsidR="003D56FD" w:rsidRPr="00DC1458" w:rsidTr="00353CB0">
        <w:trPr>
          <w:trHeight w:val="234"/>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E527A">
              <w:rPr>
                <w:bCs/>
              </w:rPr>
              <w:t>Практические занятия</w:t>
            </w:r>
          </w:p>
        </w:tc>
        <w:tc>
          <w:tcPr>
            <w:tcW w:w="1260" w:type="dxa"/>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8</w:t>
            </w: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36"/>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40" w:type="dxa"/>
            <w:gridSpan w:val="2"/>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tc>
        <w:tc>
          <w:tcPr>
            <w:tcW w:w="9831" w:type="dxa"/>
            <w:gridSpan w:val="5"/>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67</w:t>
            </w:r>
            <w:r w:rsidRPr="00BB0A2C">
              <w:rPr>
                <w:bCs/>
              </w:rPr>
              <w:t xml:space="preserve"> Работа на тренажерах.</w:t>
            </w:r>
          </w:p>
        </w:tc>
        <w:tc>
          <w:tcPr>
            <w:tcW w:w="1260" w:type="dxa"/>
            <w:vMerge w:val="restart"/>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318"/>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40" w:type="dxa"/>
            <w:gridSpan w:val="2"/>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2</w:t>
            </w:r>
          </w:p>
        </w:tc>
        <w:tc>
          <w:tcPr>
            <w:tcW w:w="9831" w:type="dxa"/>
            <w:gridSpan w:val="5"/>
            <w:shd w:val="clear" w:color="auto" w:fill="auto"/>
          </w:tcPr>
          <w:p w:rsidR="003D56FD" w:rsidRPr="00BB0A2C"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68</w:t>
            </w:r>
            <w:r w:rsidRPr="00BB0A2C">
              <w:rPr>
                <w:bCs/>
              </w:rPr>
              <w:t>. Выполнение упражнений для развития силы.</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68"/>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40" w:type="dxa"/>
            <w:gridSpan w:val="2"/>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3</w:t>
            </w:r>
          </w:p>
        </w:tc>
        <w:tc>
          <w:tcPr>
            <w:tcW w:w="9831" w:type="dxa"/>
            <w:gridSpan w:val="5"/>
            <w:shd w:val="clear" w:color="auto" w:fill="auto"/>
          </w:tcPr>
          <w:p w:rsidR="003D56FD" w:rsidRPr="00BB0A2C"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69</w:t>
            </w:r>
            <w:r w:rsidRPr="00BB0A2C">
              <w:rPr>
                <w:bCs/>
              </w:rPr>
              <w:t>. Круговая тренировка.</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68"/>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40" w:type="dxa"/>
            <w:gridSpan w:val="2"/>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4</w:t>
            </w:r>
          </w:p>
        </w:tc>
        <w:tc>
          <w:tcPr>
            <w:tcW w:w="9831" w:type="dxa"/>
            <w:gridSpan w:val="5"/>
            <w:shd w:val="clear" w:color="auto" w:fill="auto"/>
          </w:tcPr>
          <w:p w:rsidR="003D56FD" w:rsidRPr="00BB0A2C"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70.</w:t>
            </w:r>
            <w:r w:rsidRPr="00BB0A2C">
              <w:rPr>
                <w:bCs/>
              </w:rPr>
              <w:t xml:space="preserve"> Контрольные нормативы. Подготовка к ГТО.</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tcBorders>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r>
              <w:rPr>
                <w:bCs/>
              </w:rPr>
              <w:t>студентов</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nil"/>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Раздел</w:t>
            </w:r>
            <w:r>
              <w:rPr>
                <w:b/>
                <w:bCs/>
              </w:rPr>
              <w:t xml:space="preserve"> 12</w:t>
            </w: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C1458">
              <w:rPr>
                <w:b/>
                <w:bCs/>
              </w:rPr>
              <w:t>Баскетбол</w:t>
            </w:r>
            <w:r>
              <w:rPr>
                <w:b/>
                <w:bCs/>
              </w:rPr>
              <w:t xml:space="preserve"> (3 часть)</w:t>
            </w:r>
          </w:p>
        </w:tc>
        <w:tc>
          <w:tcPr>
            <w:tcW w:w="1260" w:type="dxa"/>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20</w:t>
            </w:r>
          </w:p>
        </w:tc>
        <w:tc>
          <w:tcPr>
            <w:tcW w:w="1439" w:type="dxa"/>
            <w:tcBorders>
              <w:top w:val="single" w:sz="4" w:space="0" w:color="auto"/>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val="restart"/>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9759C0">
              <w:rPr>
                <w:b/>
                <w:bCs/>
              </w:rPr>
              <w:t xml:space="preserve">Тема </w:t>
            </w:r>
            <w:r>
              <w:rPr>
                <w:b/>
                <w:bCs/>
              </w:rPr>
              <w:t>12.1</w:t>
            </w:r>
          </w:p>
          <w:p w:rsidR="003D56FD" w:rsidRPr="00FA0DE0"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A0DE0">
              <w:rPr>
                <w:b/>
                <w:bCs/>
              </w:rPr>
              <w:t>Техника</w:t>
            </w:r>
          </w:p>
          <w:p w:rsidR="003D56FD" w:rsidRPr="00FA0DE0"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A0DE0">
              <w:rPr>
                <w:b/>
                <w:bCs/>
              </w:rPr>
              <w:t>выполнения ведения</w:t>
            </w:r>
          </w:p>
          <w:p w:rsidR="003D56FD" w:rsidRPr="00FA0DE0"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A0DE0">
              <w:rPr>
                <w:b/>
                <w:bCs/>
              </w:rPr>
              <w:t>мяча, передачи и</w:t>
            </w:r>
          </w:p>
          <w:p w:rsidR="003D56FD" w:rsidRPr="00FA0DE0"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A0DE0">
              <w:rPr>
                <w:b/>
                <w:bCs/>
              </w:rPr>
              <w:t xml:space="preserve">броска мяча </w:t>
            </w:r>
            <w:proofErr w:type="gramStart"/>
            <w:r w:rsidRPr="00FA0DE0">
              <w:rPr>
                <w:b/>
                <w:bCs/>
              </w:rPr>
              <w:t>в</w:t>
            </w:r>
            <w:proofErr w:type="gramEnd"/>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A0DE0">
              <w:rPr>
                <w:b/>
                <w:bCs/>
              </w:rPr>
              <w:t>кольцо с места</w:t>
            </w: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439" w:type="dxa"/>
            <w:tcBorders>
              <w:top w:val="single" w:sz="4" w:space="0" w:color="auto"/>
              <w:bottom w:val="nil"/>
            </w:tcBorders>
            <w:shd w:val="clear" w:color="auto" w:fill="auto"/>
          </w:tcPr>
          <w:p w:rsidR="003D56FD" w:rsidRPr="002C4CAC"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2C4CAC">
              <w:rPr>
                <w:bCs/>
              </w:rPr>
              <w:t>ОК1-ОК11</w:t>
            </w:r>
          </w:p>
        </w:tc>
      </w:tr>
      <w:tr w:rsidR="003D56FD" w:rsidRPr="00DC1458" w:rsidTr="00353CB0">
        <w:trPr>
          <w:trHeight w:val="278"/>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6" w:type="dxa"/>
            <w:gridSpan w:val="5"/>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85" w:type="dxa"/>
            <w:gridSpan w:val="2"/>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9759C0">
              <w:rPr>
                <w:bCs/>
              </w:rPr>
              <w:t>Техника выполнения ведения мяча, передачи и броска мяча с места</w:t>
            </w:r>
          </w:p>
        </w:tc>
        <w:tc>
          <w:tcPr>
            <w:tcW w:w="1260" w:type="dxa"/>
            <w:vMerge/>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tcBorders>
              <w:top w:val="nil"/>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51"/>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DC1458" w:rsidRDefault="005F18BB"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260" w:type="dxa"/>
            <w:tcBorders>
              <w:top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vMerge w:val="restart"/>
            <w:tcBorders>
              <w:top w:val="nil"/>
            </w:tcBorders>
            <w:shd w:val="clear" w:color="auto" w:fill="auto"/>
          </w:tcPr>
          <w:p w:rsidR="003D56FD" w:rsidRPr="00F348C0" w:rsidRDefault="003D56FD" w:rsidP="00353CB0">
            <w:pPr>
              <w:jc w:val="center"/>
            </w:pPr>
            <w:r w:rsidRPr="00F348C0">
              <w:t>ЛР 3.</w:t>
            </w:r>
          </w:p>
          <w:p w:rsidR="003D56FD" w:rsidRDefault="003D56FD" w:rsidP="00353CB0">
            <w:pPr>
              <w:jc w:val="center"/>
            </w:pPr>
            <w:r w:rsidRPr="00F348C0">
              <w:t>ЛР 5.</w:t>
            </w:r>
          </w:p>
          <w:p w:rsidR="003D56FD" w:rsidRPr="00F348C0" w:rsidRDefault="003D56FD" w:rsidP="00353CB0">
            <w:pPr>
              <w:jc w:val="center"/>
            </w:pPr>
            <w:r w:rsidRPr="00F348C0">
              <w:t>ЛР 9.</w:t>
            </w:r>
          </w:p>
          <w:p w:rsidR="003D56FD" w:rsidRPr="00F348C0" w:rsidRDefault="003D56FD" w:rsidP="00353CB0">
            <w:pPr>
              <w:jc w:val="center"/>
            </w:pPr>
            <w:r w:rsidRPr="00F348C0">
              <w:t>ЛР 11.</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F348C0">
              <w:t>ЛР 12.</w:t>
            </w:r>
          </w:p>
        </w:tc>
      </w:tr>
      <w:tr w:rsidR="003D56FD" w:rsidRPr="00DC1458" w:rsidTr="00353CB0">
        <w:trPr>
          <w:trHeight w:val="285"/>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E527A">
              <w:rPr>
                <w:bCs/>
              </w:rPr>
              <w:t>Практические занятия</w:t>
            </w:r>
          </w:p>
        </w:tc>
        <w:tc>
          <w:tcPr>
            <w:tcW w:w="1260" w:type="dxa"/>
            <w:tcBorders>
              <w:top w:val="single" w:sz="4" w:space="0" w:color="auto"/>
            </w:tcBorders>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84"/>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57" w:type="dxa"/>
            <w:gridSpan w:val="3"/>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tc>
        <w:tc>
          <w:tcPr>
            <w:tcW w:w="9814" w:type="dxa"/>
            <w:gridSpan w:val="4"/>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71.</w:t>
            </w:r>
            <w:r w:rsidRPr="00192373">
              <w:rPr>
                <w:bCs/>
              </w:rPr>
              <w:t xml:space="preserve"> Закрепление техники ведения и передачи мяча в баскетболе.</w:t>
            </w:r>
          </w:p>
        </w:tc>
        <w:tc>
          <w:tcPr>
            <w:tcW w:w="1260" w:type="dxa"/>
            <w:vMerge w:val="restart"/>
            <w:tcBorders>
              <w:top w:val="single" w:sz="4" w:space="0" w:color="auto"/>
            </w:tcBorders>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51"/>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57" w:type="dxa"/>
            <w:gridSpan w:val="3"/>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2</w:t>
            </w:r>
          </w:p>
        </w:tc>
        <w:tc>
          <w:tcPr>
            <w:tcW w:w="9814" w:type="dxa"/>
            <w:gridSpan w:val="4"/>
            <w:shd w:val="clear" w:color="auto" w:fill="auto"/>
          </w:tcPr>
          <w:p w:rsidR="003D56FD" w:rsidRPr="00192373"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Практическое занятие № 72. </w:t>
            </w:r>
            <w:r w:rsidRPr="00192373">
              <w:rPr>
                <w:bCs/>
              </w:rPr>
              <w:t>Игры по упрощенным правилам.</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92373">
              <w:rPr>
                <w:bCs/>
              </w:rPr>
              <w:t>Самостоятельная работа студентов</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single" w:sz="4" w:space="0" w:color="auto"/>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405"/>
        </w:trPr>
        <w:tc>
          <w:tcPr>
            <w:tcW w:w="2078" w:type="dxa"/>
            <w:gridSpan w:val="2"/>
            <w:vMerge w:val="restart"/>
            <w:shd w:val="clear" w:color="auto" w:fill="auto"/>
          </w:tcPr>
          <w:p w:rsidR="003D56FD" w:rsidRPr="00FA0DE0"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9759C0">
              <w:rPr>
                <w:b/>
                <w:bCs/>
              </w:rPr>
              <w:t xml:space="preserve">Тема </w:t>
            </w:r>
            <w:r>
              <w:rPr>
                <w:b/>
                <w:bCs/>
              </w:rPr>
              <w:t>12</w:t>
            </w:r>
            <w:r w:rsidRPr="009759C0">
              <w:rPr>
                <w:b/>
                <w:bCs/>
              </w:rPr>
              <w:t xml:space="preserve">.2 </w:t>
            </w:r>
            <w:r w:rsidRPr="00FA0DE0">
              <w:rPr>
                <w:b/>
                <w:bCs/>
              </w:rPr>
              <w:t>Техника</w:t>
            </w:r>
          </w:p>
          <w:p w:rsidR="003D56FD" w:rsidRPr="00FA0DE0"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A0DE0">
              <w:rPr>
                <w:b/>
                <w:bCs/>
              </w:rPr>
              <w:t>выполнения ведения</w:t>
            </w:r>
          </w:p>
          <w:p w:rsidR="003D56FD" w:rsidRPr="00FA0DE0"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A0DE0">
              <w:rPr>
                <w:b/>
                <w:bCs/>
              </w:rPr>
              <w:t xml:space="preserve">и передачи мяча </w:t>
            </w:r>
            <w:proofErr w:type="gramStart"/>
            <w:r w:rsidRPr="00FA0DE0">
              <w:rPr>
                <w:b/>
                <w:bCs/>
              </w:rPr>
              <w:t>в</w:t>
            </w:r>
            <w:proofErr w:type="gramEnd"/>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roofErr w:type="gramStart"/>
            <w:r w:rsidRPr="00FA0DE0">
              <w:rPr>
                <w:b/>
                <w:bCs/>
              </w:rPr>
              <w:t>движе</w:t>
            </w:r>
            <w:r>
              <w:rPr>
                <w:b/>
                <w:bCs/>
              </w:rPr>
              <w:t>нии</w:t>
            </w:r>
            <w:proofErr w:type="gramEnd"/>
            <w:r>
              <w:rPr>
                <w:b/>
                <w:bCs/>
              </w:rPr>
              <w:t>.</w:t>
            </w: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single" w:sz="4" w:space="0" w:color="auto"/>
              <w:bottom w:val="nil"/>
            </w:tcBorders>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3D56FD" w:rsidRPr="002C4CAC"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3D56FD" w:rsidRPr="00DC1458" w:rsidTr="00353CB0">
        <w:trPr>
          <w:trHeight w:val="20"/>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6" w:type="dxa"/>
            <w:gridSpan w:val="5"/>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85" w:type="dxa"/>
            <w:gridSpan w:val="2"/>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9759C0">
              <w:rPr>
                <w:bCs/>
              </w:rPr>
              <w:t xml:space="preserve"> Техника ведения и передачи мяча в </w:t>
            </w:r>
            <w:r>
              <w:rPr>
                <w:bCs/>
              </w:rPr>
              <w:t>движении и броска мяча в кольцо.</w:t>
            </w:r>
          </w:p>
        </w:tc>
        <w:tc>
          <w:tcPr>
            <w:tcW w:w="1260"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tcBorders>
              <w:top w:val="nil"/>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17"/>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DC1458" w:rsidRDefault="005F18BB"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vMerge w:val="restart"/>
            <w:tcBorders>
              <w:top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318"/>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E527A">
              <w:rPr>
                <w:bCs/>
              </w:rPr>
              <w:t>Практические занятия</w:t>
            </w:r>
          </w:p>
        </w:tc>
        <w:tc>
          <w:tcPr>
            <w:tcW w:w="1260" w:type="dxa"/>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536"/>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6" w:type="dxa"/>
            <w:gridSpan w:val="5"/>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tc>
        <w:tc>
          <w:tcPr>
            <w:tcW w:w="9785" w:type="dxa"/>
            <w:gridSpan w:val="2"/>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73</w:t>
            </w:r>
            <w:r w:rsidRPr="00192373">
              <w:rPr>
                <w:bCs/>
              </w:rPr>
              <w:t xml:space="preserve"> Совершенствование техники ведения и передачи мяча в движении.</w:t>
            </w:r>
          </w:p>
        </w:tc>
        <w:tc>
          <w:tcPr>
            <w:tcW w:w="1260" w:type="dxa"/>
            <w:vMerge w:val="restart"/>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85"/>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6" w:type="dxa"/>
            <w:gridSpan w:val="5"/>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2</w:t>
            </w:r>
          </w:p>
        </w:tc>
        <w:tc>
          <w:tcPr>
            <w:tcW w:w="9785" w:type="dxa"/>
            <w:gridSpan w:val="2"/>
            <w:shd w:val="clear" w:color="auto" w:fill="auto"/>
          </w:tcPr>
          <w:p w:rsidR="003D56FD" w:rsidRPr="00192373"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74</w:t>
            </w:r>
            <w:r w:rsidRPr="00192373">
              <w:rPr>
                <w:bCs/>
              </w:rPr>
              <w:t xml:space="preserve"> Игры по упрощенным правилам.</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tcBorders>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192373"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r>
              <w:rPr>
                <w:bCs/>
              </w:rPr>
              <w:t>студентов</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nil"/>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val="restart"/>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9759C0">
              <w:rPr>
                <w:b/>
                <w:bCs/>
              </w:rPr>
              <w:t xml:space="preserve">Тема </w:t>
            </w:r>
            <w:r>
              <w:rPr>
                <w:b/>
                <w:bCs/>
              </w:rPr>
              <w:t>12.3</w:t>
            </w:r>
          </w:p>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A0DE0">
              <w:rPr>
                <w:b/>
                <w:bCs/>
              </w:rPr>
              <w:t xml:space="preserve">Техника </w:t>
            </w:r>
          </w:p>
          <w:p w:rsidR="003D56FD" w:rsidRPr="00FA0DE0"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A0DE0">
              <w:rPr>
                <w:b/>
                <w:bCs/>
              </w:rPr>
              <w:t>выполнения</w:t>
            </w:r>
          </w:p>
          <w:p w:rsidR="003D56FD" w:rsidRPr="00FA0DE0"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A0DE0">
              <w:rPr>
                <w:b/>
                <w:bCs/>
              </w:rPr>
              <w:t>штрафного броска.</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single" w:sz="4" w:space="0" w:color="auto"/>
              <w:bottom w:val="nil"/>
            </w:tcBorders>
            <w:shd w:val="clear" w:color="auto" w:fill="auto"/>
          </w:tcPr>
          <w:p w:rsidR="003D56FD" w:rsidRPr="002C4CAC"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r>
      <w:tr w:rsidR="003D56FD" w:rsidRPr="00DC1458" w:rsidTr="00353CB0">
        <w:trPr>
          <w:trHeight w:val="20"/>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6" w:type="dxa"/>
            <w:gridSpan w:val="5"/>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85" w:type="dxa"/>
            <w:gridSpan w:val="2"/>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9759C0">
              <w:rPr>
                <w:bCs/>
              </w:rPr>
              <w:t>Техника выполнения штрафного броска, ведение, ловля и передача</w:t>
            </w:r>
            <w:r>
              <w:rPr>
                <w:bCs/>
              </w:rPr>
              <w:t xml:space="preserve"> мяча </w:t>
            </w:r>
            <w:r w:rsidRPr="009759C0">
              <w:rPr>
                <w:bCs/>
              </w:rPr>
              <w:t>в колоне и кругу</w:t>
            </w:r>
          </w:p>
        </w:tc>
        <w:tc>
          <w:tcPr>
            <w:tcW w:w="1260"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tcBorders>
              <w:top w:val="nil"/>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17"/>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DC1458" w:rsidRDefault="005F18BB"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vMerge w:val="restart"/>
            <w:tcBorders>
              <w:top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318"/>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E527A">
              <w:rPr>
                <w:bCs/>
              </w:rPr>
              <w:t>Практические занятия</w:t>
            </w:r>
          </w:p>
        </w:tc>
        <w:tc>
          <w:tcPr>
            <w:tcW w:w="1260" w:type="dxa"/>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317"/>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57" w:type="dxa"/>
            <w:gridSpan w:val="3"/>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tc>
        <w:tc>
          <w:tcPr>
            <w:tcW w:w="9814" w:type="dxa"/>
            <w:gridSpan w:val="4"/>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92373">
              <w:rPr>
                <w:bCs/>
              </w:rPr>
              <w:t>Практическое зан</w:t>
            </w:r>
            <w:r>
              <w:rPr>
                <w:bCs/>
              </w:rPr>
              <w:t>ятие № 75</w:t>
            </w:r>
            <w:r w:rsidRPr="00192373">
              <w:rPr>
                <w:bCs/>
              </w:rPr>
              <w:t xml:space="preserve"> Совершенствование техники выполнения штрафного броска.</w:t>
            </w:r>
          </w:p>
        </w:tc>
        <w:tc>
          <w:tcPr>
            <w:tcW w:w="1260" w:type="dxa"/>
            <w:vMerge w:val="restart"/>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536"/>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57" w:type="dxa"/>
            <w:gridSpan w:val="3"/>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2</w:t>
            </w:r>
          </w:p>
        </w:tc>
        <w:tc>
          <w:tcPr>
            <w:tcW w:w="9814" w:type="dxa"/>
            <w:gridSpan w:val="4"/>
            <w:shd w:val="clear" w:color="auto" w:fill="auto"/>
          </w:tcPr>
          <w:p w:rsidR="003D56FD" w:rsidRPr="00192373"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76</w:t>
            </w:r>
            <w:r w:rsidRPr="00192373">
              <w:rPr>
                <w:bCs/>
              </w:rPr>
              <w:t xml:space="preserve"> Штрафные броски, броски сбоку от кольца. Игры по упрощенным правилам.</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tcBorders>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r>
              <w:rPr>
                <w:bCs/>
              </w:rPr>
              <w:t>студентов</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nil"/>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val="restart"/>
            <w:shd w:val="clear" w:color="auto" w:fill="auto"/>
          </w:tcPr>
          <w:p w:rsidR="003D56FD" w:rsidRPr="005E4975"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5E4975">
              <w:rPr>
                <w:b/>
                <w:bCs/>
              </w:rPr>
              <w:t xml:space="preserve">Тема </w:t>
            </w:r>
            <w:r>
              <w:rPr>
                <w:b/>
                <w:bCs/>
              </w:rPr>
              <w:t>12.4</w:t>
            </w:r>
          </w:p>
          <w:p w:rsidR="003D56FD" w:rsidRPr="005E4975"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5E4975">
              <w:rPr>
                <w:b/>
                <w:bCs/>
              </w:rPr>
              <w:t>Совершенствование</w:t>
            </w:r>
          </w:p>
          <w:p w:rsidR="003D56FD" w:rsidRPr="005E4975"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5E4975">
              <w:rPr>
                <w:b/>
                <w:bCs/>
              </w:rPr>
              <w:t>техники владения</w:t>
            </w:r>
          </w:p>
          <w:p w:rsidR="003D56FD" w:rsidRPr="005E4975"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5E4975">
              <w:rPr>
                <w:b/>
                <w:bCs/>
              </w:rPr>
              <w:t>баскетбольным</w:t>
            </w: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5E4975">
              <w:rPr>
                <w:b/>
                <w:bCs/>
              </w:rPr>
              <w:t>мячом</w:t>
            </w: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Содержание учебного материала</w:t>
            </w:r>
          </w:p>
        </w:tc>
        <w:tc>
          <w:tcPr>
            <w:tcW w:w="1260" w:type="dxa"/>
            <w:vMerge w:val="restart"/>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single" w:sz="4" w:space="0" w:color="auto"/>
              <w:bottom w:val="nil"/>
            </w:tcBorders>
            <w:shd w:val="clear" w:color="auto" w:fill="auto"/>
          </w:tcPr>
          <w:p w:rsidR="003D56FD" w:rsidRPr="002C4CAC"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r>
      <w:tr w:rsidR="003D56FD" w:rsidRPr="00DC1458" w:rsidTr="00353CB0">
        <w:trPr>
          <w:trHeight w:val="20"/>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86" w:type="dxa"/>
            <w:gridSpan w:val="5"/>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1</w:t>
            </w:r>
          </w:p>
        </w:tc>
        <w:tc>
          <w:tcPr>
            <w:tcW w:w="9785" w:type="dxa"/>
            <w:gridSpan w:val="2"/>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E4975">
              <w:rPr>
                <w:bCs/>
              </w:rPr>
              <w:t>Техника владения баскетбольным мячом</w:t>
            </w:r>
          </w:p>
        </w:tc>
        <w:tc>
          <w:tcPr>
            <w:tcW w:w="1260"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tcBorders>
              <w:top w:val="nil"/>
              <w:bottom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51"/>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DC1458" w:rsidRDefault="005F18BB"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vMerge w:val="restart"/>
            <w:tcBorders>
              <w:top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85"/>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E527A">
              <w:rPr>
                <w:bCs/>
              </w:rPr>
              <w:t>Практические занятия</w:t>
            </w:r>
          </w:p>
        </w:tc>
        <w:tc>
          <w:tcPr>
            <w:tcW w:w="1260" w:type="dxa"/>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8</w:t>
            </w: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492"/>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40" w:type="dxa"/>
            <w:gridSpan w:val="2"/>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1</w:t>
            </w:r>
          </w:p>
        </w:tc>
        <w:tc>
          <w:tcPr>
            <w:tcW w:w="9831" w:type="dxa"/>
            <w:gridSpan w:val="5"/>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77</w:t>
            </w:r>
            <w:r w:rsidRPr="00192373">
              <w:rPr>
                <w:bCs/>
              </w:rPr>
              <w:t xml:space="preserve"> Совершенствование технических элементов баскетбола в учебной игре. </w:t>
            </w:r>
          </w:p>
        </w:tc>
        <w:tc>
          <w:tcPr>
            <w:tcW w:w="1260" w:type="dxa"/>
            <w:vMerge w:val="restart"/>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552"/>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40" w:type="dxa"/>
            <w:gridSpan w:val="2"/>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2</w:t>
            </w:r>
          </w:p>
        </w:tc>
        <w:tc>
          <w:tcPr>
            <w:tcW w:w="9831" w:type="dxa"/>
            <w:gridSpan w:val="5"/>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92373">
              <w:rPr>
                <w:bCs/>
              </w:rPr>
              <w:t>Практиче</w:t>
            </w:r>
            <w:r>
              <w:rPr>
                <w:bCs/>
              </w:rPr>
              <w:t>ское занятие № 78</w:t>
            </w:r>
            <w:r w:rsidRPr="00192373">
              <w:rPr>
                <w:bCs/>
              </w:rPr>
              <w:t xml:space="preserve"> Выполнение контрольных нормативов: «ведение – 2 шага – бросок.</w:t>
            </w:r>
          </w:p>
          <w:p w:rsidR="003D56FD" w:rsidRPr="00192373"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335"/>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40" w:type="dxa"/>
            <w:gridSpan w:val="2"/>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3</w:t>
            </w:r>
          </w:p>
        </w:tc>
        <w:tc>
          <w:tcPr>
            <w:tcW w:w="9831" w:type="dxa"/>
            <w:gridSpan w:val="5"/>
            <w:shd w:val="clear" w:color="auto" w:fill="auto"/>
          </w:tcPr>
          <w:p w:rsidR="003D56FD" w:rsidRPr="00192373"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79</w:t>
            </w:r>
            <w:r w:rsidRPr="00192373">
              <w:rPr>
                <w:bCs/>
              </w:rPr>
              <w:t xml:space="preserve"> Двухсторонние игры.</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502"/>
        </w:trPr>
        <w:tc>
          <w:tcPr>
            <w:tcW w:w="2078" w:type="dxa"/>
            <w:gridSpan w:val="2"/>
            <w:vMerge/>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40" w:type="dxa"/>
            <w:gridSpan w:val="2"/>
            <w:shd w:val="clear" w:color="auto" w:fill="auto"/>
          </w:tcPr>
          <w:p w:rsidR="003D56FD" w:rsidRPr="005E527A"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4</w:t>
            </w:r>
          </w:p>
        </w:tc>
        <w:tc>
          <w:tcPr>
            <w:tcW w:w="9831" w:type="dxa"/>
            <w:gridSpan w:val="5"/>
            <w:shd w:val="clear" w:color="auto" w:fill="auto"/>
          </w:tcPr>
          <w:p w:rsidR="003D56FD" w:rsidRPr="00192373"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80</w:t>
            </w:r>
            <w:r w:rsidRPr="00192373">
              <w:rPr>
                <w:bCs/>
              </w:rPr>
              <w:t xml:space="preserve"> Выполнение контрольных нормативов: бросок мяча с места в кольцо.</w:t>
            </w:r>
          </w:p>
        </w:tc>
        <w:tc>
          <w:tcPr>
            <w:tcW w:w="1260" w:type="dxa"/>
            <w:vMerge/>
            <w:shd w:val="clear" w:color="auto" w:fill="auto"/>
          </w:tcPr>
          <w:p w:rsidR="003D56FD"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39" w:type="dxa"/>
            <w:vMerge/>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vMerge/>
            <w:tcBorders>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71" w:type="dxa"/>
            <w:gridSpan w:val="7"/>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C1458">
              <w:rPr>
                <w:bCs/>
              </w:rPr>
              <w:t xml:space="preserve">Самостоятельная работа </w:t>
            </w:r>
            <w:r>
              <w:rPr>
                <w:bCs/>
              </w:rPr>
              <w:t>студентов</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439" w:type="dxa"/>
            <w:tcBorders>
              <w:top w:val="single" w:sz="4" w:space="0" w:color="auto"/>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20"/>
        </w:trPr>
        <w:tc>
          <w:tcPr>
            <w:tcW w:w="2078" w:type="dxa"/>
            <w:gridSpan w:val="2"/>
            <w:tcBorders>
              <w:bottom w:val="single" w:sz="4" w:space="0" w:color="auto"/>
            </w:tcBorders>
            <w:shd w:val="clear" w:color="auto" w:fill="auto"/>
          </w:tcPr>
          <w:p w:rsidR="003D56FD" w:rsidRPr="00D23CCB"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71" w:type="dxa"/>
            <w:gridSpan w:val="7"/>
            <w:shd w:val="clear" w:color="auto" w:fill="auto"/>
          </w:tcPr>
          <w:p w:rsidR="003D56FD" w:rsidRPr="00D23CCB"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r w:rsidRPr="008A241C">
              <w:rPr>
                <w:b/>
                <w:bCs/>
              </w:rPr>
              <w:t>Промежуточная аттестация</w:t>
            </w:r>
            <w:r>
              <w:rPr>
                <w:b/>
                <w:bCs/>
              </w:rPr>
              <w:t xml:space="preserve"> в форме дифференциального зачета</w:t>
            </w:r>
          </w:p>
        </w:tc>
        <w:tc>
          <w:tcPr>
            <w:tcW w:w="1260" w:type="dxa"/>
            <w:shd w:val="clear" w:color="auto" w:fill="auto"/>
          </w:tcPr>
          <w:p w:rsidR="003D56FD" w:rsidRPr="00D23CCB"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w:t>
            </w:r>
          </w:p>
        </w:tc>
        <w:tc>
          <w:tcPr>
            <w:tcW w:w="1439" w:type="dxa"/>
            <w:tcBorders>
              <w:top w:val="single" w:sz="4" w:space="0" w:color="auto"/>
              <w:bottom w:val="single" w:sz="4" w:space="0" w:color="auto"/>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D56FD" w:rsidRPr="00DC1458" w:rsidTr="00353CB0">
        <w:trPr>
          <w:trHeight w:val="142"/>
        </w:trPr>
        <w:tc>
          <w:tcPr>
            <w:tcW w:w="12349" w:type="dxa"/>
            <w:gridSpan w:val="9"/>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rPr>
            </w:pPr>
          </w:p>
          <w:p w:rsidR="003D56FD" w:rsidRPr="00DC1458" w:rsidRDefault="003D56FD" w:rsidP="00353CB0">
            <w:pPr>
              <w:jc w:val="right"/>
              <w:rPr>
                <w:bCs/>
              </w:rPr>
            </w:pPr>
            <w:r w:rsidRPr="00DC1458">
              <w:rPr>
                <w:bCs/>
              </w:rPr>
              <w:t>Всего:</w:t>
            </w:r>
          </w:p>
        </w:tc>
        <w:tc>
          <w:tcPr>
            <w:tcW w:w="1260" w:type="dxa"/>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176</w:t>
            </w:r>
          </w:p>
        </w:tc>
        <w:tc>
          <w:tcPr>
            <w:tcW w:w="1439" w:type="dxa"/>
            <w:tcBorders>
              <w:top w:val="nil"/>
            </w:tcBorders>
            <w:shd w:val="clear" w:color="auto" w:fill="auto"/>
          </w:tcPr>
          <w:p w:rsidR="003D56FD" w:rsidRPr="00DC1458"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bl>
    <w:p w:rsidR="003D56FD" w:rsidRDefault="003D56FD" w:rsidP="003D56F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rsidR="003D56FD" w:rsidRPr="00A20A8B" w:rsidRDefault="003D56FD" w:rsidP="003D5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sectPr w:rsidR="003D56FD" w:rsidRPr="00A20A8B" w:rsidSect="00353CB0">
          <w:pgSz w:w="16840" w:h="11907" w:orient="landscape"/>
          <w:pgMar w:top="540" w:right="1134" w:bottom="180" w:left="992" w:header="709" w:footer="709" w:gutter="0"/>
          <w:cols w:space="720"/>
        </w:sectPr>
      </w:pPr>
    </w:p>
    <w:p w:rsidR="003D56FD" w:rsidRPr="004C286F" w:rsidRDefault="003D56FD" w:rsidP="003D56FD">
      <w:pPr>
        <w:pStyle w:val="10"/>
        <w:ind w:firstLine="0"/>
        <w:jc w:val="both"/>
        <w:rPr>
          <w:b/>
          <w:caps/>
          <w:sz w:val="28"/>
          <w:szCs w:val="28"/>
        </w:rPr>
      </w:pPr>
      <w:r w:rsidRPr="00A20A8B">
        <w:rPr>
          <w:b/>
          <w:caps/>
          <w:sz w:val="28"/>
          <w:szCs w:val="28"/>
        </w:rPr>
        <w:t xml:space="preserve">3 условия реализации </w:t>
      </w:r>
      <w:r>
        <w:rPr>
          <w:b/>
          <w:caps/>
          <w:sz w:val="28"/>
          <w:szCs w:val="28"/>
        </w:rPr>
        <w:t xml:space="preserve">ПРИМЕРНОЙ рабочей </w:t>
      </w:r>
      <w:r w:rsidRPr="00A20A8B">
        <w:rPr>
          <w:b/>
          <w:caps/>
          <w:sz w:val="28"/>
          <w:szCs w:val="28"/>
        </w:rPr>
        <w:t xml:space="preserve">программы </w:t>
      </w:r>
      <w:r>
        <w:rPr>
          <w:b/>
          <w:caps/>
          <w:sz w:val="28"/>
          <w:szCs w:val="28"/>
        </w:rPr>
        <w:t xml:space="preserve">УЧЕБНОЙ </w:t>
      </w:r>
      <w:r w:rsidRPr="00A20A8B">
        <w:rPr>
          <w:b/>
          <w:caps/>
          <w:sz w:val="28"/>
          <w:szCs w:val="28"/>
        </w:rPr>
        <w:t>дисциплины</w:t>
      </w:r>
      <w:r>
        <w:rPr>
          <w:b/>
          <w:caps/>
          <w:sz w:val="28"/>
          <w:szCs w:val="28"/>
        </w:rPr>
        <w:t xml:space="preserve"> Огсэ 04 Физическая культура</w:t>
      </w:r>
    </w:p>
    <w:p w:rsidR="003D56FD" w:rsidRDefault="003D56FD" w:rsidP="003D56FD">
      <w:pPr>
        <w:widowControl w:val="0"/>
        <w:jc w:val="both"/>
        <w:rPr>
          <w:b/>
          <w:bCs/>
          <w:sz w:val="28"/>
          <w:szCs w:val="28"/>
        </w:rPr>
      </w:pPr>
      <w:r>
        <w:rPr>
          <w:b/>
          <w:bCs/>
          <w:sz w:val="28"/>
          <w:szCs w:val="28"/>
        </w:rPr>
        <w:t>3.1</w:t>
      </w:r>
      <w:proofErr w:type="gramStart"/>
      <w:r w:rsidRPr="00A20A8B">
        <w:rPr>
          <w:b/>
          <w:bCs/>
          <w:sz w:val="28"/>
          <w:szCs w:val="28"/>
        </w:rPr>
        <w:t xml:space="preserve"> </w:t>
      </w:r>
      <w:r w:rsidRPr="00F63AFF">
        <w:rPr>
          <w:b/>
          <w:bCs/>
          <w:sz w:val="28"/>
          <w:szCs w:val="28"/>
        </w:rPr>
        <w:t>Д</w:t>
      </w:r>
      <w:proofErr w:type="gramEnd"/>
      <w:r w:rsidRPr="00F63AFF">
        <w:rPr>
          <w:b/>
          <w:bCs/>
          <w:sz w:val="28"/>
          <w:szCs w:val="28"/>
        </w:rPr>
        <w:t xml:space="preserve">ля реализации </w:t>
      </w:r>
      <w:r>
        <w:rPr>
          <w:b/>
          <w:bCs/>
          <w:sz w:val="28"/>
          <w:szCs w:val="28"/>
        </w:rPr>
        <w:t xml:space="preserve">примерной </w:t>
      </w:r>
      <w:r w:rsidRPr="00F63AFF">
        <w:rPr>
          <w:b/>
          <w:bCs/>
          <w:sz w:val="28"/>
          <w:szCs w:val="28"/>
        </w:rPr>
        <w:t>рабочей программы учебной дисциплины предусмотрены следующие специальные помещения:</w:t>
      </w:r>
    </w:p>
    <w:p w:rsidR="003D56FD" w:rsidRPr="004C286F" w:rsidRDefault="003D56FD" w:rsidP="003D5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sz w:val="28"/>
          <w:szCs w:val="28"/>
        </w:rPr>
        <w:t xml:space="preserve">      </w:t>
      </w:r>
      <w:r>
        <w:rPr>
          <w:bCs/>
          <w:sz w:val="28"/>
          <w:szCs w:val="28"/>
        </w:rPr>
        <w:t xml:space="preserve">       У</w:t>
      </w:r>
      <w:r w:rsidRPr="00F63AFF">
        <w:rPr>
          <w:bCs/>
          <w:sz w:val="28"/>
          <w:szCs w:val="28"/>
        </w:rPr>
        <w:t>ниверсальный спортивный зал, тренажёрный зал, оборудованны</w:t>
      </w:r>
      <w:r>
        <w:rPr>
          <w:bCs/>
          <w:sz w:val="28"/>
          <w:szCs w:val="28"/>
        </w:rPr>
        <w:t>е</w:t>
      </w:r>
      <w:r w:rsidRPr="00F63AFF">
        <w:rPr>
          <w:bCs/>
          <w:sz w:val="28"/>
          <w:szCs w:val="28"/>
        </w:rPr>
        <w:t xml:space="preserve"> раздевал</w:t>
      </w:r>
      <w:r>
        <w:rPr>
          <w:bCs/>
          <w:sz w:val="28"/>
          <w:szCs w:val="28"/>
        </w:rPr>
        <w:t xml:space="preserve">ки </w:t>
      </w:r>
      <w:r w:rsidRPr="00F63AFF">
        <w:rPr>
          <w:bCs/>
          <w:sz w:val="28"/>
          <w:szCs w:val="28"/>
        </w:rPr>
        <w:t>с душевыми кабинами.</w:t>
      </w:r>
    </w:p>
    <w:p w:rsidR="003D56FD" w:rsidRPr="00526334" w:rsidRDefault="003D56FD" w:rsidP="003D56FD">
      <w:pPr>
        <w:rPr>
          <w:b/>
          <w:bCs/>
          <w:sz w:val="28"/>
          <w:szCs w:val="28"/>
        </w:rPr>
      </w:pPr>
      <w:r w:rsidRPr="00526334">
        <w:rPr>
          <w:b/>
          <w:bCs/>
          <w:sz w:val="28"/>
          <w:szCs w:val="28"/>
        </w:rPr>
        <w:t xml:space="preserve">Спортивное оборудование: </w:t>
      </w:r>
    </w:p>
    <w:p w:rsidR="003D56FD" w:rsidRPr="00BE7F66" w:rsidRDefault="003D56FD" w:rsidP="003D56FD">
      <w:pPr>
        <w:jc w:val="both"/>
        <w:rPr>
          <w:bCs/>
          <w:sz w:val="28"/>
          <w:szCs w:val="28"/>
        </w:rPr>
      </w:pPr>
      <w:proofErr w:type="gramStart"/>
      <w:r>
        <w:rPr>
          <w:bCs/>
          <w:sz w:val="28"/>
          <w:szCs w:val="28"/>
        </w:rPr>
        <w:t xml:space="preserve">- </w:t>
      </w:r>
      <w:r w:rsidRPr="00BE7F66">
        <w:rPr>
          <w:bCs/>
          <w:sz w:val="28"/>
          <w:szCs w:val="28"/>
        </w:rPr>
        <w:t xml:space="preserve">баскетбольные, футбольные, волейбольные мячи; щиты,  ворота, корзины, сетки, стойки, антенны; сетки для игры в бадминтон,  ракетки для игры в бадминтон, </w:t>
      </w:r>
      <w:proofErr w:type="gramEnd"/>
    </w:p>
    <w:p w:rsidR="003D56FD" w:rsidRPr="00BE7F66" w:rsidRDefault="003D56FD" w:rsidP="003D56FD">
      <w:pPr>
        <w:jc w:val="both"/>
        <w:rPr>
          <w:bCs/>
          <w:sz w:val="28"/>
          <w:szCs w:val="28"/>
        </w:rPr>
      </w:pPr>
      <w:r>
        <w:rPr>
          <w:bCs/>
          <w:sz w:val="28"/>
          <w:szCs w:val="28"/>
        </w:rPr>
        <w:t xml:space="preserve">- </w:t>
      </w:r>
      <w:r w:rsidRPr="00BE7F66">
        <w:rPr>
          <w:bCs/>
          <w:sz w:val="28"/>
          <w:szCs w:val="28"/>
        </w:rPr>
        <w:t>оборудование дл</w:t>
      </w:r>
      <w:r>
        <w:rPr>
          <w:bCs/>
          <w:sz w:val="28"/>
          <w:szCs w:val="28"/>
        </w:rPr>
        <w:t>я силовых упражнений (</w:t>
      </w:r>
      <w:r w:rsidRPr="00BE7F66">
        <w:rPr>
          <w:bCs/>
          <w:sz w:val="28"/>
          <w:szCs w:val="28"/>
        </w:rPr>
        <w:t xml:space="preserve">гантели, утяжелители, резина, штанги с </w:t>
      </w:r>
      <w:r>
        <w:rPr>
          <w:bCs/>
          <w:sz w:val="28"/>
          <w:szCs w:val="28"/>
        </w:rPr>
        <w:t>комплектом различных отягощений</w:t>
      </w:r>
      <w:r w:rsidRPr="00BE7F66">
        <w:rPr>
          <w:bCs/>
          <w:sz w:val="28"/>
          <w:szCs w:val="28"/>
        </w:rPr>
        <w:t>);</w:t>
      </w:r>
    </w:p>
    <w:p w:rsidR="003D56FD" w:rsidRDefault="003D56FD" w:rsidP="003D56FD">
      <w:pPr>
        <w:jc w:val="both"/>
        <w:rPr>
          <w:bCs/>
          <w:sz w:val="28"/>
          <w:szCs w:val="28"/>
        </w:rPr>
      </w:pPr>
      <w:r>
        <w:rPr>
          <w:bCs/>
          <w:sz w:val="28"/>
          <w:szCs w:val="28"/>
        </w:rPr>
        <w:t xml:space="preserve">- </w:t>
      </w:r>
      <w:r w:rsidRPr="00BE7F66">
        <w:rPr>
          <w:bCs/>
          <w:sz w:val="28"/>
          <w:szCs w:val="28"/>
        </w:rPr>
        <w:t>оборудование д</w:t>
      </w:r>
      <w:r>
        <w:rPr>
          <w:bCs/>
          <w:sz w:val="28"/>
          <w:szCs w:val="28"/>
        </w:rPr>
        <w:t>ля занятий аэробикой (</w:t>
      </w:r>
      <w:proofErr w:type="gramStart"/>
      <w:r w:rsidRPr="00BE7F66">
        <w:rPr>
          <w:bCs/>
          <w:sz w:val="28"/>
          <w:szCs w:val="28"/>
        </w:rPr>
        <w:t>степ-платформы</w:t>
      </w:r>
      <w:proofErr w:type="gramEnd"/>
      <w:r w:rsidRPr="00BE7F66">
        <w:rPr>
          <w:bCs/>
          <w:sz w:val="28"/>
          <w:szCs w:val="28"/>
        </w:rPr>
        <w:t>, скакалки, гимнастические коврики, фитболы)</w:t>
      </w:r>
      <w:r>
        <w:rPr>
          <w:bCs/>
          <w:sz w:val="28"/>
          <w:szCs w:val="28"/>
        </w:rPr>
        <w:t xml:space="preserve">; </w:t>
      </w:r>
    </w:p>
    <w:p w:rsidR="003D56FD" w:rsidRDefault="003D56FD" w:rsidP="003D56FD">
      <w:pPr>
        <w:jc w:val="both"/>
        <w:rPr>
          <w:bCs/>
          <w:sz w:val="28"/>
          <w:szCs w:val="28"/>
        </w:rPr>
      </w:pPr>
      <w:r>
        <w:rPr>
          <w:bCs/>
          <w:sz w:val="28"/>
          <w:szCs w:val="28"/>
        </w:rPr>
        <w:t xml:space="preserve">- </w:t>
      </w:r>
      <w:r w:rsidRPr="00BE7F66">
        <w:rPr>
          <w:bCs/>
          <w:sz w:val="28"/>
          <w:szCs w:val="28"/>
        </w:rPr>
        <w:t>гимнастическая перекладина,  шведская стенка, секундомеры, мячи для тенниса, дорожка резиновая разметочная для прыжков  и метания;</w:t>
      </w:r>
    </w:p>
    <w:p w:rsidR="003D56FD" w:rsidRPr="00BE7F66" w:rsidRDefault="003D56FD" w:rsidP="003D56FD">
      <w:pPr>
        <w:jc w:val="both"/>
        <w:rPr>
          <w:bCs/>
          <w:sz w:val="28"/>
          <w:szCs w:val="28"/>
        </w:rPr>
      </w:pPr>
      <w:r>
        <w:rPr>
          <w:bCs/>
          <w:sz w:val="28"/>
          <w:szCs w:val="28"/>
        </w:rPr>
        <w:t>-</w:t>
      </w:r>
      <w:r w:rsidRPr="00BE7F66">
        <w:rPr>
          <w:bCs/>
          <w:sz w:val="28"/>
          <w:szCs w:val="28"/>
        </w:rPr>
        <w:t xml:space="preserve"> оборудование, необходимое для реализации части по  профессионально-прикладной физической подготовке. </w:t>
      </w:r>
    </w:p>
    <w:p w:rsidR="003D56FD" w:rsidRPr="00526334" w:rsidRDefault="003D56FD" w:rsidP="003D56FD">
      <w:pPr>
        <w:jc w:val="both"/>
        <w:rPr>
          <w:b/>
          <w:bCs/>
          <w:sz w:val="28"/>
          <w:szCs w:val="28"/>
        </w:rPr>
      </w:pPr>
      <w:r w:rsidRPr="00526334">
        <w:rPr>
          <w:b/>
          <w:bCs/>
          <w:sz w:val="28"/>
          <w:szCs w:val="28"/>
        </w:rPr>
        <w:t>Для занятий лыжным спортом:</w:t>
      </w:r>
    </w:p>
    <w:p w:rsidR="003D56FD" w:rsidRPr="00BE7F66" w:rsidRDefault="003D56FD" w:rsidP="003D56FD">
      <w:pPr>
        <w:jc w:val="both"/>
        <w:rPr>
          <w:bCs/>
          <w:sz w:val="28"/>
          <w:szCs w:val="28"/>
        </w:rPr>
      </w:pPr>
      <w:r>
        <w:rPr>
          <w:bCs/>
          <w:sz w:val="28"/>
          <w:szCs w:val="28"/>
        </w:rPr>
        <w:t xml:space="preserve">- лыжные </w:t>
      </w:r>
      <w:r w:rsidRPr="00BE7F66">
        <w:rPr>
          <w:bCs/>
          <w:sz w:val="28"/>
          <w:szCs w:val="28"/>
        </w:rPr>
        <w:t xml:space="preserve">базы </w:t>
      </w:r>
      <w:r>
        <w:rPr>
          <w:bCs/>
          <w:sz w:val="28"/>
          <w:szCs w:val="28"/>
        </w:rPr>
        <w:t>с лыжехранилищами</w:t>
      </w:r>
      <w:r w:rsidRPr="00BE7F66">
        <w:rPr>
          <w:bCs/>
          <w:sz w:val="28"/>
          <w:szCs w:val="28"/>
        </w:rPr>
        <w:t>;</w:t>
      </w:r>
      <w:r>
        <w:rPr>
          <w:bCs/>
          <w:sz w:val="28"/>
          <w:szCs w:val="28"/>
        </w:rPr>
        <w:t xml:space="preserve"> </w:t>
      </w:r>
      <w:r w:rsidRPr="00BE7F66">
        <w:rPr>
          <w:bCs/>
          <w:sz w:val="28"/>
          <w:szCs w:val="28"/>
        </w:rPr>
        <w:t>учебно-тренировочные лыжни;</w:t>
      </w:r>
      <w:r>
        <w:rPr>
          <w:bCs/>
          <w:sz w:val="28"/>
          <w:szCs w:val="28"/>
        </w:rPr>
        <w:t xml:space="preserve"> </w:t>
      </w:r>
      <w:r w:rsidRPr="00BE7F66">
        <w:rPr>
          <w:bCs/>
          <w:sz w:val="28"/>
          <w:szCs w:val="28"/>
        </w:rPr>
        <w:t xml:space="preserve">лыжный инвентарь (лыжи, ботинки, </w:t>
      </w:r>
      <w:r>
        <w:rPr>
          <w:bCs/>
          <w:sz w:val="28"/>
          <w:szCs w:val="28"/>
        </w:rPr>
        <w:t>лыжные палки, лыжные мази</w:t>
      </w:r>
      <w:r w:rsidRPr="00BE7F66">
        <w:rPr>
          <w:bCs/>
          <w:sz w:val="28"/>
          <w:szCs w:val="28"/>
        </w:rPr>
        <w:t>).</w:t>
      </w:r>
    </w:p>
    <w:p w:rsidR="003D56FD" w:rsidRPr="00526334" w:rsidRDefault="003D56FD" w:rsidP="003D56FD">
      <w:pPr>
        <w:jc w:val="both"/>
        <w:rPr>
          <w:b/>
          <w:bCs/>
          <w:sz w:val="28"/>
          <w:szCs w:val="28"/>
        </w:rPr>
      </w:pPr>
      <w:r w:rsidRPr="00526334">
        <w:rPr>
          <w:b/>
          <w:bCs/>
          <w:sz w:val="28"/>
          <w:szCs w:val="28"/>
        </w:rPr>
        <w:t>Технические средства обучения:</w:t>
      </w:r>
    </w:p>
    <w:p w:rsidR="003D56FD" w:rsidRDefault="003D56FD" w:rsidP="003D56FD">
      <w:pPr>
        <w:jc w:val="both"/>
        <w:rPr>
          <w:bCs/>
          <w:sz w:val="28"/>
          <w:szCs w:val="28"/>
        </w:rPr>
      </w:pPr>
      <w:r>
        <w:rPr>
          <w:bCs/>
          <w:sz w:val="28"/>
          <w:szCs w:val="28"/>
        </w:rPr>
        <w:t>- музыкальный центр</w:t>
      </w:r>
      <w:r w:rsidRPr="00BE7F66">
        <w:rPr>
          <w:bCs/>
          <w:sz w:val="28"/>
          <w:szCs w:val="28"/>
        </w:rPr>
        <w:t>, микрофон, компьютер, мультимедийный проектор, экран для обеспечения возможности демонстрации комплексов упражнений;</w:t>
      </w:r>
      <w:r>
        <w:rPr>
          <w:bCs/>
          <w:sz w:val="28"/>
          <w:szCs w:val="28"/>
        </w:rPr>
        <w:t xml:space="preserve"> </w:t>
      </w:r>
    </w:p>
    <w:p w:rsidR="003D56FD" w:rsidRPr="00636174" w:rsidRDefault="003D56FD" w:rsidP="003D56FD">
      <w:pPr>
        <w:jc w:val="both"/>
        <w:rPr>
          <w:bCs/>
          <w:sz w:val="28"/>
          <w:szCs w:val="28"/>
        </w:rPr>
      </w:pPr>
      <w:r>
        <w:rPr>
          <w:bCs/>
          <w:sz w:val="28"/>
          <w:szCs w:val="28"/>
        </w:rPr>
        <w:t xml:space="preserve">- электронные носители </w:t>
      </w:r>
      <w:r w:rsidRPr="00BE7F66">
        <w:rPr>
          <w:bCs/>
          <w:sz w:val="28"/>
          <w:szCs w:val="28"/>
        </w:rPr>
        <w:t xml:space="preserve">с записями комплексов упражнений для демонстрации на экране. </w:t>
      </w:r>
    </w:p>
    <w:p w:rsidR="003D56FD" w:rsidRPr="000502AB" w:rsidRDefault="003D56FD" w:rsidP="003D56FD">
      <w:pPr>
        <w:suppressAutoHyphens/>
        <w:jc w:val="both"/>
        <w:rPr>
          <w:b/>
          <w:bCs/>
          <w:sz w:val="28"/>
          <w:szCs w:val="28"/>
        </w:rPr>
      </w:pPr>
      <w:r>
        <w:rPr>
          <w:b/>
          <w:sz w:val="28"/>
          <w:szCs w:val="28"/>
        </w:rPr>
        <w:t>3.2</w:t>
      </w:r>
      <w:r w:rsidRPr="00A20A8B">
        <w:rPr>
          <w:b/>
          <w:sz w:val="28"/>
          <w:szCs w:val="28"/>
        </w:rPr>
        <w:t xml:space="preserve"> </w:t>
      </w:r>
      <w:r w:rsidRPr="000502AB">
        <w:rPr>
          <w:b/>
          <w:bCs/>
          <w:sz w:val="28"/>
          <w:szCs w:val="28"/>
        </w:rPr>
        <w:t xml:space="preserve">Информационное обеспечение реализации </w:t>
      </w:r>
      <w:r>
        <w:rPr>
          <w:b/>
          <w:bCs/>
          <w:sz w:val="28"/>
          <w:szCs w:val="28"/>
        </w:rPr>
        <w:t xml:space="preserve">рабочей </w:t>
      </w:r>
      <w:r w:rsidRPr="000502AB">
        <w:rPr>
          <w:b/>
          <w:bCs/>
          <w:sz w:val="28"/>
          <w:szCs w:val="28"/>
        </w:rPr>
        <w:t>программы</w:t>
      </w:r>
      <w:r>
        <w:rPr>
          <w:b/>
          <w:bCs/>
          <w:sz w:val="28"/>
          <w:szCs w:val="28"/>
        </w:rPr>
        <w:t xml:space="preserve"> учебной дисциплины</w:t>
      </w:r>
    </w:p>
    <w:p w:rsidR="003D56FD" w:rsidRDefault="003D56FD" w:rsidP="003D56FD">
      <w:pPr>
        <w:pStyle w:val="10"/>
        <w:spacing w:before="120"/>
        <w:rPr>
          <w:sz w:val="28"/>
          <w:szCs w:val="28"/>
        </w:rPr>
      </w:pPr>
      <w:r w:rsidRPr="0018697E">
        <w:rPr>
          <w:sz w:val="28"/>
          <w:szCs w:val="28"/>
        </w:rPr>
        <w:t>О</w:t>
      </w:r>
      <w:r>
        <w:rPr>
          <w:sz w:val="28"/>
          <w:szCs w:val="28"/>
        </w:rPr>
        <w:t>сновная литература:</w:t>
      </w:r>
    </w:p>
    <w:p w:rsidR="003D56FD" w:rsidRPr="00F348C0" w:rsidRDefault="003D56FD" w:rsidP="000E5034">
      <w:pPr>
        <w:pStyle w:val="10"/>
        <w:numPr>
          <w:ilvl w:val="0"/>
          <w:numId w:val="42"/>
        </w:numPr>
        <w:spacing w:before="120"/>
        <w:rPr>
          <w:color w:val="000000"/>
          <w:sz w:val="28"/>
          <w:szCs w:val="28"/>
        </w:rPr>
      </w:pPr>
      <w:r w:rsidRPr="00F348C0">
        <w:rPr>
          <w:color w:val="000000"/>
          <w:sz w:val="28"/>
          <w:szCs w:val="28"/>
        </w:rPr>
        <w:t>Физическая культура : учеб</w:t>
      </w:r>
      <w:proofErr w:type="gramStart"/>
      <w:r w:rsidRPr="00F348C0">
        <w:rPr>
          <w:color w:val="000000"/>
          <w:sz w:val="28"/>
          <w:szCs w:val="28"/>
        </w:rPr>
        <w:t>.</w:t>
      </w:r>
      <w:proofErr w:type="gramEnd"/>
      <w:r w:rsidRPr="00F348C0">
        <w:rPr>
          <w:color w:val="000000"/>
          <w:sz w:val="28"/>
          <w:szCs w:val="28"/>
        </w:rPr>
        <w:t xml:space="preserve"> </w:t>
      </w:r>
      <w:proofErr w:type="gramStart"/>
      <w:r w:rsidRPr="00F348C0">
        <w:rPr>
          <w:color w:val="000000"/>
          <w:sz w:val="28"/>
          <w:szCs w:val="28"/>
        </w:rPr>
        <w:t>п</w:t>
      </w:r>
      <w:proofErr w:type="gramEnd"/>
      <w:r w:rsidRPr="00F348C0">
        <w:rPr>
          <w:color w:val="000000"/>
          <w:sz w:val="28"/>
          <w:szCs w:val="28"/>
        </w:rPr>
        <w:t>особие / Н. В. Решетников, Ю. Л. Кислицын, Р. Л. Палтиевич, Г. И. Погадаев. – Москва</w:t>
      </w:r>
      <w:proofErr w:type="gramStart"/>
      <w:r w:rsidRPr="00F348C0">
        <w:rPr>
          <w:color w:val="000000"/>
          <w:sz w:val="28"/>
          <w:szCs w:val="28"/>
        </w:rPr>
        <w:t xml:space="preserve"> :</w:t>
      </w:r>
      <w:proofErr w:type="gramEnd"/>
      <w:r w:rsidRPr="00F348C0">
        <w:rPr>
          <w:color w:val="000000"/>
          <w:sz w:val="28"/>
          <w:szCs w:val="28"/>
        </w:rPr>
        <w:t xml:space="preserve"> Академия, 2017.</w:t>
      </w:r>
    </w:p>
    <w:p w:rsidR="003D56FD" w:rsidRPr="00F348C0" w:rsidRDefault="003D56FD" w:rsidP="003D56FD">
      <w:pPr>
        <w:pStyle w:val="10"/>
        <w:spacing w:before="120"/>
        <w:ind w:firstLine="0"/>
        <w:rPr>
          <w:bCs/>
          <w:sz w:val="28"/>
          <w:szCs w:val="28"/>
        </w:rPr>
      </w:pPr>
      <w:r w:rsidRPr="00F348C0">
        <w:rPr>
          <w:bCs/>
          <w:sz w:val="28"/>
          <w:szCs w:val="28"/>
        </w:rPr>
        <w:t>Дополнительная литература:</w:t>
      </w:r>
    </w:p>
    <w:p w:rsidR="003D56FD" w:rsidRPr="00F348C0" w:rsidRDefault="003D56FD" w:rsidP="000E5034">
      <w:pPr>
        <w:pStyle w:val="10"/>
        <w:numPr>
          <w:ilvl w:val="0"/>
          <w:numId w:val="43"/>
        </w:numPr>
        <w:spacing w:before="120"/>
        <w:rPr>
          <w:bCs/>
          <w:sz w:val="28"/>
          <w:szCs w:val="28"/>
        </w:rPr>
      </w:pPr>
      <w:r w:rsidRPr="00F348C0">
        <w:rPr>
          <w:color w:val="000000"/>
          <w:sz w:val="28"/>
          <w:szCs w:val="28"/>
        </w:rPr>
        <w:t xml:space="preserve">Бишаева, А. А. Физическая культура : учебник / А. А. Бишаева. </w:t>
      </w:r>
      <w:proofErr w:type="gramStart"/>
      <w:r w:rsidRPr="00F348C0">
        <w:rPr>
          <w:color w:val="000000"/>
          <w:sz w:val="28"/>
          <w:szCs w:val="28"/>
        </w:rPr>
        <w:t>-М</w:t>
      </w:r>
      <w:proofErr w:type="gramEnd"/>
      <w:r w:rsidRPr="00F348C0">
        <w:rPr>
          <w:color w:val="000000"/>
          <w:sz w:val="28"/>
          <w:szCs w:val="28"/>
        </w:rPr>
        <w:t xml:space="preserve">осква : Академия, 2020. </w:t>
      </w:r>
    </w:p>
    <w:p w:rsidR="003D56FD" w:rsidRPr="00F348C0" w:rsidRDefault="003D56FD" w:rsidP="000E5034">
      <w:pPr>
        <w:pStyle w:val="ae"/>
        <w:numPr>
          <w:ilvl w:val="0"/>
          <w:numId w:val="43"/>
        </w:numPr>
        <w:rPr>
          <w:color w:val="000000"/>
          <w:sz w:val="28"/>
          <w:szCs w:val="28"/>
        </w:rPr>
      </w:pPr>
      <w:r w:rsidRPr="00F348C0">
        <w:rPr>
          <w:color w:val="000000"/>
          <w:sz w:val="28"/>
          <w:szCs w:val="28"/>
        </w:rPr>
        <w:t>Базовые и новые виды физкультурно-спортивной деятельности с методикой тренировки</w:t>
      </w:r>
      <w:proofErr w:type="gramStart"/>
      <w:r w:rsidRPr="00F348C0">
        <w:rPr>
          <w:color w:val="000000"/>
          <w:sz w:val="28"/>
          <w:szCs w:val="28"/>
        </w:rPr>
        <w:t xml:space="preserve"> :</w:t>
      </w:r>
      <w:proofErr w:type="gramEnd"/>
      <w:r w:rsidRPr="00F348C0">
        <w:rPr>
          <w:color w:val="000000"/>
          <w:sz w:val="28"/>
          <w:szCs w:val="28"/>
        </w:rPr>
        <w:t xml:space="preserve"> учебное пособие / [Хуббиев Ш.З., Лукина С.М., Ярчиковская Л.В., Коваль Т.Е.]. – Санкт-Петербург</w:t>
      </w:r>
      <w:proofErr w:type="gramStart"/>
      <w:r w:rsidRPr="00F348C0">
        <w:rPr>
          <w:color w:val="000000"/>
          <w:sz w:val="28"/>
          <w:szCs w:val="28"/>
        </w:rPr>
        <w:t xml:space="preserve"> :</w:t>
      </w:r>
      <w:proofErr w:type="gramEnd"/>
      <w:r w:rsidRPr="00F348C0">
        <w:rPr>
          <w:color w:val="000000"/>
          <w:sz w:val="28"/>
          <w:szCs w:val="28"/>
        </w:rPr>
        <w:t xml:space="preserve"> Изд-во СПбГУ, 2018. - 272 с. - ISBN 978-5-288-05785-4. - Текст</w:t>
      </w:r>
      <w:proofErr w:type="gramStart"/>
      <w:r w:rsidRPr="00F348C0">
        <w:rPr>
          <w:color w:val="000000"/>
          <w:sz w:val="28"/>
          <w:szCs w:val="28"/>
        </w:rPr>
        <w:t xml:space="preserve"> :</w:t>
      </w:r>
      <w:proofErr w:type="gramEnd"/>
      <w:r w:rsidRPr="00F348C0">
        <w:rPr>
          <w:color w:val="000000"/>
          <w:sz w:val="28"/>
          <w:szCs w:val="28"/>
        </w:rPr>
        <w:t xml:space="preserve"> электронный. - URL: https://znanium.com/catalog/product/1000483.</w:t>
      </w:r>
    </w:p>
    <w:p w:rsidR="003D56FD" w:rsidRPr="00F348C0" w:rsidRDefault="003D56FD" w:rsidP="000E5034">
      <w:pPr>
        <w:pStyle w:val="ae"/>
        <w:numPr>
          <w:ilvl w:val="0"/>
          <w:numId w:val="43"/>
        </w:numPr>
        <w:rPr>
          <w:color w:val="000000"/>
          <w:sz w:val="28"/>
          <w:szCs w:val="28"/>
        </w:rPr>
      </w:pPr>
      <w:r w:rsidRPr="00F348C0">
        <w:rPr>
          <w:color w:val="000000"/>
          <w:sz w:val="28"/>
          <w:szCs w:val="28"/>
        </w:rPr>
        <w:t>Бароненко, В. А. Здоровье и физическая культура студента</w:t>
      </w:r>
      <w:proofErr w:type="gramStart"/>
      <w:r w:rsidRPr="00F348C0">
        <w:rPr>
          <w:color w:val="000000"/>
          <w:sz w:val="28"/>
          <w:szCs w:val="28"/>
        </w:rPr>
        <w:t xml:space="preserve"> :</w:t>
      </w:r>
      <w:proofErr w:type="gramEnd"/>
      <w:r w:rsidRPr="00F348C0">
        <w:rPr>
          <w:color w:val="000000"/>
          <w:sz w:val="28"/>
          <w:szCs w:val="28"/>
        </w:rPr>
        <w:t xml:space="preserve"> учебное пособие / В.А. Бароненко, Л.А. Рапопорт. — 2-е изд., перераб. – Москва</w:t>
      </w:r>
      <w:proofErr w:type="gramStart"/>
      <w:r w:rsidRPr="00F348C0">
        <w:rPr>
          <w:color w:val="000000"/>
          <w:sz w:val="28"/>
          <w:szCs w:val="28"/>
        </w:rPr>
        <w:t xml:space="preserve"> :</w:t>
      </w:r>
      <w:proofErr w:type="gramEnd"/>
      <w:r w:rsidRPr="00F348C0">
        <w:rPr>
          <w:color w:val="000000"/>
          <w:sz w:val="28"/>
          <w:szCs w:val="28"/>
        </w:rPr>
        <w:t xml:space="preserve"> Альфа-М</w:t>
      </w:r>
      <w:proofErr w:type="gramStart"/>
      <w:r w:rsidRPr="00F348C0">
        <w:rPr>
          <w:color w:val="000000"/>
          <w:sz w:val="28"/>
          <w:szCs w:val="28"/>
        </w:rPr>
        <w:t xml:space="preserve"> :</w:t>
      </w:r>
      <w:proofErr w:type="gramEnd"/>
      <w:r w:rsidRPr="00F348C0">
        <w:rPr>
          <w:color w:val="000000"/>
          <w:sz w:val="28"/>
          <w:szCs w:val="28"/>
        </w:rPr>
        <w:t xml:space="preserve"> ИНФРА-М, 2018. - 336 с. - ISBN 978-5-98281-157-8. - Текст</w:t>
      </w:r>
      <w:proofErr w:type="gramStart"/>
      <w:r w:rsidRPr="00F348C0">
        <w:rPr>
          <w:color w:val="000000"/>
          <w:sz w:val="28"/>
          <w:szCs w:val="28"/>
        </w:rPr>
        <w:t xml:space="preserve"> :</w:t>
      </w:r>
      <w:proofErr w:type="gramEnd"/>
      <w:r w:rsidRPr="00F348C0">
        <w:rPr>
          <w:color w:val="000000"/>
          <w:sz w:val="28"/>
          <w:szCs w:val="28"/>
        </w:rPr>
        <w:t xml:space="preserve"> электронный. - URL: https://znanium.com/catalog/product/927378.</w:t>
      </w:r>
    </w:p>
    <w:p w:rsidR="003D56FD" w:rsidRPr="00F348C0" w:rsidRDefault="003D56FD" w:rsidP="000E5034">
      <w:pPr>
        <w:pStyle w:val="ae"/>
        <w:numPr>
          <w:ilvl w:val="0"/>
          <w:numId w:val="43"/>
        </w:numPr>
        <w:rPr>
          <w:color w:val="000000"/>
          <w:sz w:val="28"/>
          <w:szCs w:val="28"/>
        </w:rPr>
      </w:pPr>
      <w:r w:rsidRPr="00F348C0">
        <w:rPr>
          <w:color w:val="000000"/>
          <w:sz w:val="28"/>
          <w:szCs w:val="28"/>
        </w:rPr>
        <w:t>Матущак, П. Ф. Вольная борьба</w:t>
      </w:r>
      <w:proofErr w:type="gramStart"/>
      <w:r w:rsidRPr="00F348C0">
        <w:rPr>
          <w:color w:val="000000"/>
          <w:sz w:val="28"/>
          <w:szCs w:val="28"/>
        </w:rPr>
        <w:t xml:space="preserve"> :</w:t>
      </w:r>
      <w:proofErr w:type="gramEnd"/>
      <w:r w:rsidRPr="00F348C0">
        <w:rPr>
          <w:color w:val="000000"/>
          <w:sz w:val="28"/>
          <w:szCs w:val="28"/>
        </w:rPr>
        <w:t xml:space="preserve"> учебное пособие / П. Ф. Матущак. — Москва</w:t>
      </w:r>
      <w:proofErr w:type="gramStart"/>
      <w:r w:rsidRPr="00F348C0">
        <w:rPr>
          <w:color w:val="000000"/>
          <w:sz w:val="28"/>
          <w:szCs w:val="28"/>
        </w:rPr>
        <w:t xml:space="preserve"> :</w:t>
      </w:r>
      <w:proofErr w:type="gramEnd"/>
      <w:r w:rsidRPr="00F348C0">
        <w:rPr>
          <w:color w:val="000000"/>
          <w:sz w:val="28"/>
          <w:szCs w:val="28"/>
        </w:rPr>
        <w:t xml:space="preserve"> ИНФРА-М, 2020. — 292 </w:t>
      </w:r>
      <w:proofErr w:type="gramStart"/>
      <w:r w:rsidRPr="00F348C0">
        <w:rPr>
          <w:color w:val="000000"/>
          <w:sz w:val="28"/>
          <w:szCs w:val="28"/>
        </w:rPr>
        <w:t>с</w:t>
      </w:r>
      <w:proofErr w:type="gramEnd"/>
      <w:r w:rsidRPr="00F348C0">
        <w:rPr>
          <w:color w:val="000000"/>
          <w:sz w:val="28"/>
          <w:szCs w:val="28"/>
        </w:rPr>
        <w:t>. — (Среднее профессиональное образование). - ISBN 978-5-16-014085-8. - Текст</w:t>
      </w:r>
      <w:proofErr w:type="gramStart"/>
      <w:r w:rsidRPr="00F348C0">
        <w:rPr>
          <w:color w:val="000000"/>
          <w:sz w:val="28"/>
          <w:szCs w:val="28"/>
        </w:rPr>
        <w:t xml:space="preserve"> :</w:t>
      </w:r>
      <w:proofErr w:type="gramEnd"/>
      <w:r w:rsidRPr="00F348C0">
        <w:rPr>
          <w:color w:val="000000"/>
          <w:sz w:val="28"/>
          <w:szCs w:val="28"/>
        </w:rPr>
        <w:t xml:space="preserve"> электронный. - URL: https://znanium.com/catalog/product/1077768.</w:t>
      </w:r>
    </w:p>
    <w:p w:rsidR="003D56FD" w:rsidRPr="00F348C0" w:rsidRDefault="003D56FD" w:rsidP="000E5034">
      <w:pPr>
        <w:pStyle w:val="ae"/>
        <w:numPr>
          <w:ilvl w:val="0"/>
          <w:numId w:val="43"/>
        </w:numPr>
        <w:rPr>
          <w:color w:val="000000"/>
          <w:sz w:val="28"/>
          <w:szCs w:val="28"/>
        </w:rPr>
      </w:pPr>
      <w:r w:rsidRPr="00F348C0">
        <w:rPr>
          <w:color w:val="000000"/>
          <w:sz w:val="28"/>
          <w:szCs w:val="28"/>
        </w:rPr>
        <w:t>Филиппова, Ю. С. Физическая культура</w:t>
      </w:r>
      <w:proofErr w:type="gramStart"/>
      <w:r w:rsidRPr="00F348C0">
        <w:rPr>
          <w:color w:val="000000"/>
          <w:sz w:val="28"/>
          <w:szCs w:val="28"/>
        </w:rPr>
        <w:t xml:space="preserve"> :</w:t>
      </w:r>
      <w:proofErr w:type="gramEnd"/>
      <w:r w:rsidRPr="00F348C0">
        <w:rPr>
          <w:color w:val="000000"/>
          <w:sz w:val="28"/>
          <w:szCs w:val="28"/>
        </w:rPr>
        <w:t xml:space="preserve"> учебно-методическое пособие / Ю.С. Филиппова. — Москва</w:t>
      </w:r>
      <w:proofErr w:type="gramStart"/>
      <w:r w:rsidRPr="00F348C0">
        <w:rPr>
          <w:color w:val="000000"/>
          <w:sz w:val="28"/>
          <w:szCs w:val="28"/>
        </w:rPr>
        <w:t xml:space="preserve"> :</w:t>
      </w:r>
      <w:proofErr w:type="gramEnd"/>
      <w:r w:rsidRPr="00F348C0">
        <w:rPr>
          <w:color w:val="000000"/>
          <w:sz w:val="28"/>
          <w:szCs w:val="28"/>
        </w:rPr>
        <w:t xml:space="preserve"> ИНФРА-М, 2020. — 197 </w:t>
      </w:r>
      <w:proofErr w:type="gramStart"/>
      <w:r w:rsidRPr="00F348C0">
        <w:rPr>
          <w:color w:val="000000"/>
          <w:sz w:val="28"/>
          <w:szCs w:val="28"/>
        </w:rPr>
        <w:t>с</w:t>
      </w:r>
      <w:proofErr w:type="gramEnd"/>
      <w:r w:rsidRPr="00F348C0">
        <w:rPr>
          <w:color w:val="000000"/>
          <w:sz w:val="28"/>
          <w:szCs w:val="28"/>
        </w:rPr>
        <w:t>. — (Среднее профессиональное образование). - ISBN 978-5-16-109093-0. - Текст</w:t>
      </w:r>
      <w:proofErr w:type="gramStart"/>
      <w:r w:rsidRPr="00F348C0">
        <w:rPr>
          <w:color w:val="000000"/>
          <w:sz w:val="28"/>
          <w:szCs w:val="28"/>
        </w:rPr>
        <w:t xml:space="preserve"> :</w:t>
      </w:r>
      <w:proofErr w:type="gramEnd"/>
      <w:r w:rsidRPr="00F348C0">
        <w:rPr>
          <w:color w:val="000000"/>
          <w:sz w:val="28"/>
          <w:szCs w:val="28"/>
        </w:rPr>
        <w:t xml:space="preserve"> электронный. - URL: https://znanium.com/catalog/product/1071372.</w:t>
      </w:r>
    </w:p>
    <w:p w:rsidR="003D56FD" w:rsidRDefault="003D56FD" w:rsidP="003D56FD">
      <w:pPr>
        <w:pStyle w:val="10"/>
        <w:ind w:firstLine="0"/>
        <w:jc w:val="center"/>
        <w:rPr>
          <w:b/>
          <w:caps/>
          <w:sz w:val="28"/>
          <w:szCs w:val="28"/>
        </w:rPr>
      </w:pPr>
    </w:p>
    <w:p w:rsidR="003D56FD" w:rsidRDefault="003D56FD" w:rsidP="003D56FD"/>
    <w:p w:rsidR="003D56FD" w:rsidRDefault="003D56FD" w:rsidP="003D56FD"/>
    <w:p w:rsidR="003D56FD" w:rsidRDefault="003D56FD" w:rsidP="003D56FD"/>
    <w:p w:rsidR="003D56FD" w:rsidRDefault="003D56FD" w:rsidP="003D56FD"/>
    <w:p w:rsidR="003D56FD" w:rsidRDefault="003D56FD" w:rsidP="003D56FD"/>
    <w:p w:rsidR="003D56FD" w:rsidRDefault="003D56FD" w:rsidP="003D56FD"/>
    <w:p w:rsidR="003D56FD" w:rsidRPr="00FA52BF" w:rsidRDefault="003D56FD" w:rsidP="003D56FD"/>
    <w:p w:rsidR="003D56FD" w:rsidRDefault="003D56FD" w:rsidP="003D56FD">
      <w:pPr>
        <w:pStyle w:val="10"/>
        <w:ind w:firstLine="0"/>
        <w:jc w:val="both"/>
        <w:rPr>
          <w:b/>
          <w:caps/>
          <w:sz w:val="28"/>
          <w:szCs w:val="28"/>
        </w:rPr>
      </w:pPr>
      <w:r>
        <w:rPr>
          <w:b/>
          <w:caps/>
          <w:sz w:val="28"/>
          <w:szCs w:val="28"/>
        </w:rPr>
        <w:br w:type="page"/>
        <w:t>4</w:t>
      </w:r>
      <w:r w:rsidRPr="00A20A8B">
        <w:rPr>
          <w:b/>
          <w:caps/>
          <w:sz w:val="28"/>
          <w:szCs w:val="28"/>
        </w:rPr>
        <w:t xml:space="preserve"> Контроль и оценка результатов освоения </w:t>
      </w:r>
      <w:r>
        <w:rPr>
          <w:b/>
          <w:caps/>
          <w:sz w:val="28"/>
          <w:szCs w:val="28"/>
        </w:rPr>
        <w:t xml:space="preserve">Учебной </w:t>
      </w:r>
      <w:r w:rsidRPr="00A20A8B">
        <w:rPr>
          <w:b/>
          <w:caps/>
          <w:sz w:val="28"/>
          <w:szCs w:val="28"/>
        </w:rPr>
        <w:t>Дисциплины</w:t>
      </w:r>
      <w:r>
        <w:rPr>
          <w:b/>
          <w:caps/>
          <w:sz w:val="28"/>
          <w:szCs w:val="28"/>
        </w:rPr>
        <w:t xml:space="preserve"> огсэ 04 физическаф культура</w:t>
      </w:r>
    </w:p>
    <w:p w:rsidR="003D56FD" w:rsidRPr="00C06E0E" w:rsidRDefault="003D56FD" w:rsidP="003D56FD"/>
    <w:tbl>
      <w:tblPr>
        <w:tblW w:w="5000"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40"/>
        <w:gridCol w:w="3546"/>
        <w:gridCol w:w="2884"/>
      </w:tblGrid>
      <w:tr w:rsidR="003D56FD" w:rsidRPr="009C0137" w:rsidTr="00353CB0">
        <w:tc>
          <w:tcPr>
            <w:tcW w:w="1644" w:type="pct"/>
          </w:tcPr>
          <w:p w:rsidR="003D56FD" w:rsidRDefault="003D56FD" w:rsidP="00353CB0">
            <w:pPr>
              <w:rPr>
                <w:b/>
                <w:bCs/>
                <w:sz w:val="28"/>
                <w:szCs w:val="28"/>
              </w:rPr>
            </w:pPr>
          </w:p>
          <w:p w:rsidR="003D56FD" w:rsidRPr="00C06E0E" w:rsidRDefault="003D56FD" w:rsidP="00353CB0">
            <w:pPr>
              <w:jc w:val="center"/>
              <w:rPr>
                <w:b/>
                <w:bCs/>
                <w:sz w:val="28"/>
                <w:szCs w:val="28"/>
              </w:rPr>
            </w:pPr>
            <w:r w:rsidRPr="00C06E0E">
              <w:rPr>
                <w:b/>
                <w:bCs/>
                <w:sz w:val="28"/>
                <w:szCs w:val="28"/>
              </w:rPr>
              <w:t>Результаты обучения</w:t>
            </w:r>
            <w:r>
              <w:rPr>
                <w:b/>
                <w:bCs/>
                <w:sz w:val="28"/>
                <w:szCs w:val="28"/>
              </w:rPr>
              <w:t xml:space="preserve"> (освоенные умения, усвоенные знания)</w:t>
            </w:r>
          </w:p>
        </w:tc>
        <w:tc>
          <w:tcPr>
            <w:tcW w:w="1856" w:type="pct"/>
          </w:tcPr>
          <w:p w:rsidR="003D56FD" w:rsidRDefault="003D56FD" w:rsidP="00353CB0">
            <w:pPr>
              <w:rPr>
                <w:b/>
                <w:bCs/>
                <w:sz w:val="28"/>
                <w:szCs w:val="28"/>
              </w:rPr>
            </w:pPr>
          </w:p>
          <w:p w:rsidR="003D56FD" w:rsidRDefault="003D56FD" w:rsidP="00353CB0">
            <w:pPr>
              <w:jc w:val="center"/>
              <w:rPr>
                <w:b/>
                <w:bCs/>
                <w:sz w:val="28"/>
                <w:szCs w:val="28"/>
              </w:rPr>
            </w:pPr>
            <w:r>
              <w:rPr>
                <w:b/>
                <w:bCs/>
                <w:sz w:val="28"/>
                <w:szCs w:val="28"/>
              </w:rPr>
              <w:t>Критерии оценки</w:t>
            </w:r>
          </w:p>
          <w:p w:rsidR="003D56FD" w:rsidRPr="00C06E0E" w:rsidRDefault="003D56FD" w:rsidP="00353CB0">
            <w:pPr>
              <w:rPr>
                <w:b/>
                <w:bCs/>
                <w:sz w:val="28"/>
                <w:szCs w:val="28"/>
              </w:rPr>
            </w:pPr>
          </w:p>
        </w:tc>
        <w:tc>
          <w:tcPr>
            <w:tcW w:w="1500" w:type="pct"/>
          </w:tcPr>
          <w:p w:rsidR="003D56FD" w:rsidRDefault="003D56FD" w:rsidP="00353CB0">
            <w:pPr>
              <w:rPr>
                <w:rFonts w:eastAsia="Sylfaen"/>
                <w:b/>
                <w:bCs/>
                <w:color w:val="000000"/>
                <w:sz w:val="28"/>
                <w:szCs w:val="28"/>
              </w:rPr>
            </w:pPr>
          </w:p>
          <w:p w:rsidR="003D56FD" w:rsidRPr="00C06E0E" w:rsidRDefault="003D56FD" w:rsidP="00353CB0">
            <w:pPr>
              <w:jc w:val="center"/>
              <w:rPr>
                <w:b/>
                <w:bCs/>
                <w:sz w:val="28"/>
                <w:szCs w:val="28"/>
              </w:rPr>
            </w:pPr>
            <w:r w:rsidRPr="00AB0B95">
              <w:rPr>
                <w:rFonts w:eastAsia="Sylfaen"/>
                <w:b/>
                <w:bCs/>
                <w:color w:val="000000"/>
                <w:sz w:val="28"/>
                <w:szCs w:val="28"/>
              </w:rPr>
              <w:t>Формы и методы контроля</w:t>
            </w:r>
            <w:r>
              <w:rPr>
                <w:rFonts w:eastAsia="Sylfaen"/>
                <w:b/>
                <w:bCs/>
                <w:color w:val="000000"/>
                <w:sz w:val="28"/>
                <w:szCs w:val="28"/>
              </w:rPr>
              <w:t xml:space="preserve"> и оценки</w:t>
            </w:r>
          </w:p>
        </w:tc>
      </w:tr>
      <w:tr w:rsidR="003D56FD" w:rsidRPr="009C0137" w:rsidTr="00353CB0">
        <w:tc>
          <w:tcPr>
            <w:tcW w:w="1644" w:type="pct"/>
          </w:tcPr>
          <w:p w:rsidR="003D56FD" w:rsidRPr="00595775" w:rsidRDefault="003D56FD" w:rsidP="00353CB0">
            <w:pPr>
              <w:rPr>
                <w:b/>
                <w:sz w:val="28"/>
                <w:szCs w:val="28"/>
              </w:rPr>
            </w:pPr>
            <w:r>
              <w:rPr>
                <w:b/>
                <w:sz w:val="28"/>
                <w:szCs w:val="28"/>
              </w:rPr>
              <w:t>умений,</w:t>
            </w:r>
            <w:r w:rsidRPr="00556870">
              <w:rPr>
                <w:sz w:val="28"/>
                <w:szCs w:val="28"/>
              </w:rPr>
              <w:t xml:space="preserve"> осваиваемых</w:t>
            </w:r>
          </w:p>
          <w:p w:rsidR="003D56FD" w:rsidRPr="009C0137" w:rsidRDefault="003D56FD" w:rsidP="00353CB0">
            <w:pPr>
              <w:rPr>
                <w:sz w:val="28"/>
                <w:szCs w:val="28"/>
              </w:rPr>
            </w:pPr>
            <w:r>
              <w:rPr>
                <w:sz w:val="28"/>
                <w:szCs w:val="28"/>
              </w:rPr>
              <w:t>-</w:t>
            </w:r>
            <w:r>
              <w:rPr>
                <w:sz w:val="28"/>
                <w:szCs w:val="28"/>
              </w:rPr>
              <w:tab/>
              <w:t>и</w:t>
            </w:r>
            <w:r w:rsidRPr="009C0137">
              <w:rPr>
                <w:sz w:val="28"/>
                <w:szCs w:val="28"/>
              </w:rPr>
              <w:t>спользовать физкультурно-оздоровительную деятельность для укрепления здоровья, достижения жизненных и профессиональных целей;</w:t>
            </w:r>
          </w:p>
          <w:p w:rsidR="003D56FD" w:rsidRPr="009C0137" w:rsidRDefault="003D56FD" w:rsidP="00353CB0">
            <w:pPr>
              <w:rPr>
                <w:sz w:val="28"/>
                <w:szCs w:val="28"/>
              </w:rPr>
            </w:pPr>
            <w:r>
              <w:rPr>
                <w:sz w:val="28"/>
                <w:szCs w:val="28"/>
              </w:rPr>
              <w:t>-</w:t>
            </w:r>
            <w:r>
              <w:rPr>
                <w:sz w:val="28"/>
                <w:szCs w:val="28"/>
              </w:rPr>
              <w:tab/>
              <w:t>п</w:t>
            </w:r>
            <w:r w:rsidRPr="009C0137">
              <w:rPr>
                <w:sz w:val="28"/>
                <w:szCs w:val="28"/>
              </w:rPr>
              <w:t>рименять рациональные приемы двигательных функций в профессиональной деятельности</w:t>
            </w:r>
          </w:p>
          <w:p w:rsidR="003D56FD" w:rsidRDefault="003D56FD" w:rsidP="00353CB0">
            <w:pPr>
              <w:rPr>
                <w:sz w:val="28"/>
                <w:szCs w:val="28"/>
              </w:rPr>
            </w:pPr>
            <w:r>
              <w:rPr>
                <w:sz w:val="28"/>
                <w:szCs w:val="28"/>
              </w:rPr>
              <w:t>-</w:t>
            </w:r>
            <w:r>
              <w:rPr>
                <w:sz w:val="28"/>
                <w:szCs w:val="28"/>
              </w:rPr>
              <w:tab/>
              <w:t>п</w:t>
            </w:r>
            <w:r w:rsidRPr="009C0137">
              <w:rPr>
                <w:sz w:val="28"/>
                <w:szCs w:val="28"/>
              </w:rPr>
              <w:t>ользоваться средствами профилактики перенапр</w:t>
            </w:r>
            <w:r>
              <w:rPr>
                <w:sz w:val="28"/>
                <w:szCs w:val="28"/>
              </w:rPr>
              <w:t xml:space="preserve">яжения характерными для данной </w:t>
            </w:r>
            <w:r w:rsidRPr="009C0137">
              <w:rPr>
                <w:sz w:val="28"/>
                <w:szCs w:val="28"/>
              </w:rPr>
              <w:t>специальности</w:t>
            </w:r>
          </w:p>
          <w:p w:rsidR="003D56FD" w:rsidRDefault="003D56FD" w:rsidP="00353CB0">
            <w:pPr>
              <w:rPr>
                <w:sz w:val="28"/>
                <w:szCs w:val="28"/>
              </w:rPr>
            </w:pPr>
          </w:p>
          <w:p w:rsidR="003D56FD" w:rsidRDefault="003D56FD" w:rsidP="00353CB0">
            <w:pPr>
              <w:rPr>
                <w:sz w:val="28"/>
                <w:szCs w:val="28"/>
              </w:rPr>
            </w:pPr>
          </w:p>
          <w:p w:rsidR="003D56FD" w:rsidRPr="00595775"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r>
              <w:rPr>
                <w:b/>
                <w:sz w:val="28"/>
                <w:szCs w:val="28"/>
              </w:rPr>
              <w:t>знаний,</w:t>
            </w:r>
            <w:r w:rsidRPr="00595775">
              <w:rPr>
                <w:b/>
                <w:sz w:val="28"/>
                <w:szCs w:val="28"/>
              </w:rPr>
              <w:t xml:space="preserve"> </w:t>
            </w:r>
            <w:r w:rsidRPr="00556870">
              <w:rPr>
                <w:sz w:val="28"/>
                <w:szCs w:val="28"/>
              </w:rPr>
              <w:t>осваиваемых</w:t>
            </w:r>
          </w:p>
          <w:p w:rsidR="003D56FD" w:rsidRPr="009C0137"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р</w:t>
            </w:r>
            <w:r w:rsidRPr="009C0137">
              <w:rPr>
                <w:sz w:val="28"/>
                <w:szCs w:val="28"/>
              </w:rPr>
              <w:t>оль физической культуры в общекультурном, профессиональном и социальном развитии человека;</w:t>
            </w:r>
          </w:p>
          <w:p w:rsidR="003D56FD" w:rsidRPr="009C0137"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о</w:t>
            </w:r>
            <w:r w:rsidRPr="009C0137">
              <w:rPr>
                <w:sz w:val="28"/>
                <w:szCs w:val="28"/>
              </w:rPr>
              <w:t>сновы здорового образа жизни;</w:t>
            </w:r>
          </w:p>
          <w:p w:rsidR="003D56FD" w:rsidRPr="009C0137"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-условия </w:t>
            </w:r>
            <w:r w:rsidRPr="009C0137">
              <w:rPr>
                <w:sz w:val="28"/>
                <w:szCs w:val="28"/>
              </w:rPr>
              <w:t>профессиональной деятельности и зоны риска физического здоровья для профессии (специальности)</w:t>
            </w:r>
          </w:p>
          <w:p w:rsidR="003D56FD" w:rsidRPr="00700E0B" w:rsidRDefault="003D56FD"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w:t>
            </w:r>
            <w:r>
              <w:rPr>
                <w:sz w:val="28"/>
                <w:szCs w:val="28"/>
              </w:rPr>
              <w:tab/>
              <w:t>с</w:t>
            </w:r>
            <w:r w:rsidRPr="009C0137">
              <w:rPr>
                <w:sz w:val="28"/>
                <w:szCs w:val="28"/>
              </w:rPr>
              <w:t>редства профилактики перенапряжения</w:t>
            </w:r>
          </w:p>
        </w:tc>
        <w:tc>
          <w:tcPr>
            <w:tcW w:w="1856" w:type="pct"/>
          </w:tcPr>
          <w:p w:rsidR="003D56FD" w:rsidRPr="00AB0B95" w:rsidRDefault="003D56FD" w:rsidP="00353CB0">
            <w:pPr>
              <w:keepNext/>
              <w:keepLines/>
              <w:widowControl w:val="0"/>
              <w:tabs>
                <w:tab w:val="left" w:pos="1865"/>
              </w:tabs>
              <w:outlineLvl w:val="0"/>
              <w:rPr>
                <w:rFonts w:eastAsia="Sylfaen"/>
                <w:color w:val="000000"/>
                <w:sz w:val="28"/>
                <w:szCs w:val="28"/>
              </w:rPr>
            </w:pPr>
            <w:r>
              <w:rPr>
                <w:rFonts w:eastAsia="Sylfaen"/>
                <w:color w:val="000000"/>
                <w:sz w:val="28"/>
                <w:szCs w:val="28"/>
              </w:rPr>
              <w:t xml:space="preserve">- </w:t>
            </w:r>
            <w:r w:rsidRPr="00AB0B95">
              <w:rPr>
                <w:rFonts w:eastAsia="Sylfaen"/>
                <w:color w:val="000000"/>
                <w:sz w:val="28"/>
                <w:szCs w:val="28"/>
              </w:rPr>
              <w:t xml:space="preserve">«Отлично» - содержание курса освоено полностью, без пробелов, умения сформированы, все предусмотренные программой </w:t>
            </w:r>
            <w:r>
              <w:rPr>
                <w:rFonts w:eastAsia="Sylfaen"/>
                <w:color w:val="000000"/>
                <w:sz w:val="28"/>
                <w:szCs w:val="28"/>
              </w:rPr>
              <w:t>практические</w:t>
            </w:r>
            <w:r w:rsidRPr="00AB0B95">
              <w:rPr>
                <w:rFonts w:eastAsia="Sylfaen"/>
                <w:color w:val="000000"/>
                <w:sz w:val="28"/>
                <w:szCs w:val="28"/>
              </w:rPr>
              <w:t xml:space="preserve"> задания выполнены, качество их выполнения оценено высоко.</w:t>
            </w:r>
          </w:p>
          <w:p w:rsidR="003D56FD" w:rsidRPr="00AB0B95" w:rsidRDefault="003D56FD" w:rsidP="00353CB0">
            <w:pPr>
              <w:keepNext/>
              <w:keepLines/>
              <w:widowControl w:val="0"/>
              <w:tabs>
                <w:tab w:val="left" w:pos="1865"/>
              </w:tabs>
              <w:outlineLvl w:val="0"/>
              <w:rPr>
                <w:rFonts w:eastAsia="Sylfaen"/>
                <w:color w:val="000000"/>
                <w:sz w:val="28"/>
                <w:szCs w:val="28"/>
              </w:rPr>
            </w:pPr>
            <w:r>
              <w:rPr>
                <w:rFonts w:eastAsia="Sylfaen"/>
                <w:color w:val="000000"/>
                <w:sz w:val="28"/>
                <w:szCs w:val="28"/>
              </w:rPr>
              <w:t xml:space="preserve">- </w:t>
            </w:r>
            <w:r w:rsidRPr="00AB0B95">
              <w:rPr>
                <w:rFonts w:eastAsia="Sylfaen"/>
                <w:color w:val="000000"/>
                <w:sz w:val="28"/>
                <w:szCs w:val="28"/>
              </w:rPr>
              <w:t xml:space="preserve">«Хорошо» - содержание курса освоено полностью, без пробелов, некоторые умения сформированы недостаточно, все предусмотренные программой </w:t>
            </w:r>
            <w:r>
              <w:rPr>
                <w:rFonts w:eastAsia="Sylfaen"/>
                <w:color w:val="000000"/>
                <w:sz w:val="28"/>
                <w:szCs w:val="28"/>
              </w:rPr>
              <w:t>практические</w:t>
            </w:r>
            <w:r w:rsidRPr="00AB0B95">
              <w:rPr>
                <w:rFonts w:eastAsia="Sylfaen"/>
                <w:color w:val="000000"/>
                <w:sz w:val="28"/>
                <w:szCs w:val="28"/>
              </w:rPr>
              <w:t xml:space="preserve"> задания выполнены, некоторые виды заданий выполнены с ошибками.</w:t>
            </w:r>
          </w:p>
          <w:p w:rsidR="003D56FD" w:rsidRPr="00AB0B95" w:rsidRDefault="003D56FD" w:rsidP="00353CB0">
            <w:pPr>
              <w:keepNext/>
              <w:keepLines/>
              <w:widowControl w:val="0"/>
              <w:tabs>
                <w:tab w:val="left" w:pos="1865"/>
              </w:tabs>
              <w:outlineLvl w:val="0"/>
              <w:rPr>
                <w:rFonts w:eastAsia="Sylfaen"/>
                <w:color w:val="000000"/>
                <w:sz w:val="28"/>
                <w:szCs w:val="28"/>
              </w:rPr>
            </w:pPr>
            <w:r>
              <w:rPr>
                <w:rFonts w:eastAsia="Sylfaen"/>
                <w:color w:val="000000"/>
                <w:sz w:val="28"/>
                <w:szCs w:val="28"/>
              </w:rPr>
              <w:t xml:space="preserve">- </w:t>
            </w:r>
            <w:r w:rsidRPr="00AB0B95">
              <w:rPr>
                <w:rFonts w:eastAsia="Sylfaen"/>
                <w:color w:val="000000"/>
                <w:sz w:val="28"/>
                <w:szCs w:val="28"/>
              </w:rPr>
              <w:t xml:space="preserve">«Удовлетворительно» - содержание курса освоено частично, но пробелы не носят существенного характера, необходимые умения в основном сформированы, большинство предусмотренных программой обучения </w:t>
            </w:r>
            <w:r>
              <w:rPr>
                <w:rFonts w:eastAsia="Sylfaen"/>
                <w:color w:val="000000"/>
                <w:sz w:val="28"/>
                <w:szCs w:val="28"/>
              </w:rPr>
              <w:t>практических</w:t>
            </w:r>
            <w:r w:rsidRPr="00AB0B95">
              <w:rPr>
                <w:rFonts w:eastAsia="Sylfaen"/>
                <w:color w:val="000000"/>
                <w:sz w:val="28"/>
                <w:szCs w:val="28"/>
              </w:rPr>
              <w:t xml:space="preserve"> заданий выполнено, некоторые из выполненных заданий содержат ошибки.</w:t>
            </w:r>
          </w:p>
          <w:p w:rsidR="003D56FD" w:rsidRPr="00AB0B95" w:rsidRDefault="003D56FD" w:rsidP="00353CB0">
            <w:pPr>
              <w:keepNext/>
              <w:keepLines/>
              <w:widowControl w:val="0"/>
              <w:tabs>
                <w:tab w:val="left" w:pos="1865"/>
              </w:tabs>
              <w:outlineLvl w:val="0"/>
              <w:rPr>
                <w:rFonts w:eastAsia="Sylfaen"/>
                <w:color w:val="000000"/>
                <w:sz w:val="28"/>
                <w:szCs w:val="28"/>
              </w:rPr>
            </w:pPr>
            <w:r>
              <w:rPr>
                <w:rFonts w:eastAsia="Sylfaen"/>
                <w:color w:val="000000"/>
                <w:sz w:val="28"/>
                <w:szCs w:val="28"/>
              </w:rPr>
              <w:t xml:space="preserve">- </w:t>
            </w:r>
            <w:r w:rsidRPr="00AB0B95">
              <w:rPr>
                <w:rFonts w:eastAsia="Sylfaen"/>
                <w:color w:val="000000"/>
                <w:sz w:val="28"/>
                <w:szCs w:val="28"/>
              </w:rPr>
              <w:t xml:space="preserve">«Неудовлетворительно» - содержание курса не освоено, необходимые умения не сформированы, выполненные </w:t>
            </w:r>
            <w:r>
              <w:rPr>
                <w:rFonts w:eastAsia="Sylfaen"/>
                <w:color w:val="000000"/>
                <w:sz w:val="28"/>
                <w:szCs w:val="28"/>
              </w:rPr>
              <w:t>практические</w:t>
            </w:r>
            <w:r w:rsidRPr="00AB0B95">
              <w:rPr>
                <w:rFonts w:eastAsia="Sylfaen"/>
                <w:color w:val="000000"/>
                <w:sz w:val="28"/>
                <w:szCs w:val="28"/>
              </w:rPr>
              <w:t xml:space="preserve"> задания содержат грубые ошибки.</w:t>
            </w:r>
          </w:p>
        </w:tc>
        <w:tc>
          <w:tcPr>
            <w:tcW w:w="1500" w:type="pct"/>
          </w:tcPr>
          <w:p w:rsidR="003D56FD" w:rsidRPr="00AB0B95" w:rsidRDefault="003D56FD" w:rsidP="00353CB0">
            <w:pPr>
              <w:keepNext/>
              <w:keepLines/>
              <w:widowControl w:val="0"/>
              <w:tabs>
                <w:tab w:val="left" w:pos="1865"/>
              </w:tabs>
              <w:outlineLvl w:val="0"/>
              <w:rPr>
                <w:rFonts w:eastAsia="Sylfaen"/>
                <w:color w:val="000000"/>
                <w:sz w:val="28"/>
                <w:szCs w:val="28"/>
              </w:rPr>
            </w:pPr>
            <w:r>
              <w:rPr>
                <w:rFonts w:eastAsia="Sylfaen"/>
                <w:color w:val="000000"/>
                <w:sz w:val="28"/>
                <w:szCs w:val="28"/>
              </w:rPr>
              <w:t>- н</w:t>
            </w:r>
            <w:r w:rsidRPr="00AB0B95">
              <w:rPr>
                <w:rFonts w:eastAsia="Sylfaen"/>
                <w:color w:val="000000"/>
                <w:sz w:val="28"/>
                <w:szCs w:val="28"/>
              </w:rPr>
              <w:t>аблюдение за выполнением практи</w:t>
            </w:r>
            <w:r>
              <w:rPr>
                <w:rFonts w:eastAsia="Sylfaen"/>
                <w:color w:val="000000"/>
                <w:sz w:val="28"/>
                <w:szCs w:val="28"/>
              </w:rPr>
              <w:t>ческого задания;</w:t>
            </w:r>
          </w:p>
          <w:p w:rsidR="003D56FD" w:rsidRDefault="003D56FD" w:rsidP="00353CB0">
            <w:pPr>
              <w:keepNext/>
              <w:keepLines/>
              <w:widowControl w:val="0"/>
              <w:tabs>
                <w:tab w:val="left" w:pos="1865"/>
              </w:tabs>
              <w:outlineLvl w:val="0"/>
              <w:rPr>
                <w:rFonts w:eastAsia="Sylfaen"/>
                <w:color w:val="000000"/>
                <w:sz w:val="28"/>
                <w:szCs w:val="28"/>
              </w:rPr>
            </w:pPr>
            <w:r>
              <w:rPr>
                <w:rFonts w:eastAsia="Sylfaen"/>
                <w:color w:val="000000"/>
                <w:sz w:val="28"/>
                <w:szCs w:val="28"/>
              </w:rPr>
              <w:t>- о</w:t>
            </w:r>
            <w:r w:rsidRPr="00AB0B95">
              <w:rPr>
                <w:rFonts w:eastAsia="Sylfaen"/>
                <w:color w:val="000000"/>
                <w:sz w:val="28"/>
                <w:szCs w:val="28"/>
              </w:rPr>
              <w:t>ценка выполнения практического задания</w:t>
            </w:r>
            <w:r>
              <w:rPr>
                <w:rFonts w:eastAsia="Sylfaen"/>
                <w:color w:val="000000"/>
                <w:sz w:val="28"/>
                <w:szCs w:val="28"/>
              </w:rPr>
              <w:t xml:space="preserve">; </w:t>
            </w:r>
          </w:p>
          <w:p w:rsidR="003D56FD" w:rsidRDefault="003D56FD" w:rsidP="00353CB0">
            <w:pPr>
              <w:jc w:val="both"/>
              <w:rPr>
                <w:bCs/>
                <w:sz w:val="28"/>
                <w:szCs w:val="28"/>
              </w:rPr>
            </w:pPr>
            <w:r>
              <w:rPr>
                <w:bCs/>
                <w:sz w:val="28"/>
                <w:szCs w:val="28"/>
              </w:rPr>
              <w:t>-контрольные нормативы;</w:t>
            </w:r>
          </w:p>
          <w:p w:rsidR="003D56FD" w:rsidRDefault="003D56FD" w:rsidP="00353CB0">
            <w:pPr>
              <w:jc w:val="both"/>
              <w:rPr>
                <w:bCs/>
                <w:sz w:val="28"/>
                <w:szCs w:val="28"/>
              </w:rPr>
            </w:pPr>
            <w:r>
              <w:rPr>
                <w:bCs/>
                <w:sz w:val="28"/>
                <w:szCs w:val="28"/>
              </w:rPr>
              <w:t>- дифференцированный зачет.</w:t>
            </w:r>
          </w:p>
          <w:p w:rsidR="003D56FD" w:rsidRDefault="003D56FD" w:rsidP="00353CB0">
            <w:pPr>
              <w:rPr>
                <w:bCs/>
                <w:sz w:val="28"/>
                <w:szCs w:val="28"/>
              </w:rPr>
            </w:pPr>
          </w:p>
          <w:p w:rsidR="003D56FD" w:rsidRDefault="003D56FD" w:rsidP="00353CB0">
            <w:pPr>
              <w:rPr>
                <w:bCs/>
                <w:sz w:val="28"/>
                <w:szCs w:val="28"/>
              </w:rPr>
            </w:pPr>
          </w:p>
          <w:p w:rsidR="003D56FD" w:rsidRDefault="003D56FD" w:rsidP="00353CB0">
            <w:pPr>
              <w:rPr>
                <w:bCs/>
                <w:sz w:val="28"/>
                <w:szCs w:val="28"/>
              </w:rPr>
            </w:pPr>
          </w:p>
          <w:p w:rsidR="003D56FD" w:rsidRDefault="003D56FD" w:rsidP="00353CB0">
            <w:pPr>
              <w:rPr>
                <w:bCs/>
                <w:sz w:val="28"/>
                <w:szCs w:val="28"/>
              </w:rPr>
            </w:pPr>
          </w:p>
          <w:p w:rsidR="003D56FD" w:rsidRDefault="003D56FD" w:rsidP="00353CB0">
            <w:pPr>
              <w:rPr>
                <w:bCs/>
                <w:sz w:val="28"/>
                <w:szCs w:val="28"/>
              </w:rPr>
            </w:pPr>
          </w:p>
          <w:p w:rsidR="003D56FD" w:rsidRDefault="003D56FD" w:rsidP="00353CB0">
            <w:pPr>
              <w:rPr>
                <w:bCs/>
                <w:sz w:val="28"/>
                <w:szCs w:val="28"/>
              </w:rPr>
            </w:pPr>
          </w:p>
          <w:p w:rsidR="003D56FD" w:rsidRDefault="003D56FD" w:rsidP="00353CB0">
            <w:pPr>
              <w:rPr>
                <w:bCs/>
                <w:sz w:val="28"/>
                <w:szCs w:val="28"/>
              </w:rPr>
            </w:pPr>
          </w:p>
          <w:p w:rsidR="003D56FD" w:rsidRDefault="003D56FD" w:rsidP="00353CB0">
            <w:pPr>
              <w:rPr>
                <w:bCs/>
                <w:sz w:val="28"/>
                <w:szCs w:val="28"/>
              </w:rPr>
            </w:pPr>
          </w:p>
          <w:p w:rsidR="003D56FD" w:rsidRDefault="003D56FD" w:rsidP="00353CB0">
            <w:pPr>
              <w:rPr>
                <w:bCs/>
                <w:sz w:val="28"/>
                <w:szCs w:val="28"/>
              </w:rPr>
            </w:pPr>
          </w:p>
          <w:p w:rsidR="003D56FD" w:rsidRDefault="003D56FD" w:rsidP="00353CB0">
            <w:pPr>
              <w:rPr>
                <w:bCs/>
                <w:sz w:val="28"/>
                <w:szCs w:val="28"/>
              </w:rPr>
            </w:pPr>
          </w:p>
          <w:p w:rsidR="003D56FD" w:rsidRDefault="003D56FD" w:rsidP="00353CB0">
            <w:pPr>
              <w:rPr>
                <w:bCs/>
                <w:sz w:val="28"/>
                <w:szCs w:val="28"/>
              </w:rPr>
            </w:pPr>
          </w:p>
          <w:p w:rsidR="003D56FD" w:rsidRPr="00AB0B95" w:rsidRDefault="003D56FD" w:rsidP="00353CB0">
            <w:pPr>
              <w:keepNext/>
              <w:keepLines/>
              <w:widowControl w:val="0"/>
              <w:tabs>
                <w:tab w:val="left" w:pos="1865"/>
              </w:tabs>
              <w:outlineLvl w:val="0"/>
              <w:rPr>
                <w:rFonts w:eastAsia="Sylfaen"/>
                <w:color w:val="000000"/>
                <w:sz w:val="28"/>
                <w:szCs w:val="28"/>
              </w:rPr>
            </w:pPr>
            <w:r>
              <w:rPr>
                <w:rFonts w:eastAsia="Sylfaen"/>
                <w:color w:val="000000"/>
                <w:sz w:val="28"/>
                <w:szCs w:val="28"/>
              </w:rPr>
              <w:t xml:space="preserve">- проверка </w:t>
            </w:r>
            <w:r w:rsidRPr="00AB0B95">
              <w:rPr>
                <w:rFonts w:eastAsia="Sylfaen"/>
                <w:color w:val="000000"/>
                <w:sz w:val="28"/>
                <w:szCs w:val="28"/>
              </w:rPr>
              <w:t>терминологии по теме;</w:t>
            </w:r>
          </w:p>
          <w:p w:rsidR="003D56FD" w:rsidRPr="00AB0B95" w:rsidRDefault="003D56FD" w:rsidP="00353CB0">
            <w:pPr>
              <w:keepNext/>
              <w:keepLines/>
              <w:widowControl w:val="0"/>
              <w:tabs>
                <w:tab w:val="left" w:pos="1865"/>
              </w:tabs>
              <w:outlineLvl w:val="0"/>
              <w:rPr>
                <w:rFonts w:eastAsia="Sylfaen"/>
                <w:color w:val="000000"/>
                <w:sz w:val="28"/>
                <w:szCs w:val="28"/>
              </w:rPr>
            </w:pPr>
            <w:r>
              <w:rPr>
                <w:rFonts w:eastAsia="Sylfaen"/>
                <w:color w:val="000000"/>
                <w:sz w:val="28"/>
                <w:szCs w:val="28"/>
              </w:rPr>
              <w:t>- самостоятельная работа;</w:t>
            </w:r>
          </w:p>
          <w:p w:rsidR="003D56FD" w:rsidRDefault="003D56FD" w:rsidP="00353CB0">
            <w:pPr>
              <w:jc w:val="both"/>
              <w:rPr>
                <w:bCs/>
                <w:sz w:val="28"/>
                <w:szCs w:val="28"/>
              </w:rPr>
            </w:pPr>
            <w:r>
              <w:rPr>
                <w:bCs/>
                <w:sz w:val="28"/>
                <w:szCs w:val="28"/>
              </w:rPr>
              <w:t>-о</w:t>
            </w:r>
            <w:r w:rsidRPr="00883324">
              <w:rPr>
                <w:bCs/>
                <w:sz w:val="28"/>
                <w:szCs w:val="28"/>
              </w:rPr>
              <w:t xml:space="preserve">ценка </w:t>
            </w:r>
            <w:r>
              <w:rPr>
                <w:bCs/>
                <w:sz w:val="28"/>
                <w:szCs w:val="28"/>
              </w:rPr>
              <w:t>подготовленных студентом фрагментов занятий с обоснованием целесообразности использования средств физической культуры, режимов нагрузки и отдыха;</w:t>
            </w:r>
          </w:p>
          <w:p w:rsidR="003D56FD" w:rsidRDefault="003D56FD" w:rsidP="00353CB0">
            <w:pPr>
              <w:rPr>
                <w:bCs/>
                <w:sz w:val="28"/>
                <w:szCs w:val="28"/>
              </w:rPr>
            </w:pPr>
            <w:r>
              <w:rPr>
                <w:bCs/>
                <w:sz w:val="28"/>
                <w:szCs w:val="28"/>
              </w:rPr>
              <w:t>-д</w:t>
            </w:r>
            <w:r w:rsidRPr="009C78AD">
              <w:rPr>
                <w:bCs/>
                <w:sz w:val="28"/>
                <w:szCs w:val="28"/>
              </w:rPr>
              <w:t>ифференцированный зачет</w:t>
            </w:r>
            <w:r>
              <w:rPr>
                <w:bCs/>
                <w:sz w:val="28"/>
                <w:szCs w:val="28"/>
              </w:rPr>
              <w:t>.</w:t>
            </w:r>
          </w:p>
        </w:tc>
      </w:tr>
    </w:tbl>
    <w:p w:rsidR="003D56FD" w:rsidRDefault="003D56FD" w:rsidP="003D56FD">
      <w:pPr>
        <w:shd w:val="clear" w:color="auto" w:fill="FFFFFF"/>
        <w:jc w:val="center"/>
        <w:rPr>
          <w:b/>
        </w:rPr>
      </w:pPr>
    </w:p>
    <w:p w:rsidR="003D56FD" w:rsidRDefault="003D56FD">
      <w:pPr>
        <w:spacing w:after="200" w:line="276" w:lineRule="auto"/>
        <w:rPr>
          <w:b/>
          <w:bCs/>
        </w:rPr>
      </w:pPr>
      <w:r>
        <w:rPr>
          <w:b/>
          <w:bCs/>
        </w:rPr>
        <w:br w:type="page"/>
      </w:r>
    </w:p>
    <w:p w:rsidR="000E5034" w:rsidRDefault="000E5034" w:rsidP="000E5034">
      <w:pPr>
        <w:pStyle w:val="af3"/>
        <w:jc w:val="right"/>
        <w:rPr>
          <w:rFonts w:ascii="Times New Roman" w:hAnsi="Times New Roman"/>
          <w:b/>
          <w:bCs/>
        </w:rPr>
      </w:pPr>
    </w:p>
    <w:p w:rsidR="000E5034" w:rsidRDefault="000E5034" w:rsidP="000E5034">
      <w:pPr>
        <w:pStyle w:val="af3"/>
        <w:jc w:val="right"/>
        <w:rPr>
          <w:rFonts w:ascii="Times New Roman" w:hAnsi="Times New Roman"/>
          <w:b/>
          <w:bCs/>
        </w:rPr>
      </w:pPr>
      <w:r>
        <w:rPr>
          <w:rFonts w:ascii="Times New Roman" w:hAnsi="Times New Roman"/>
          <w:b/>
          <w:bCs/>
        </w:rPr>
        <w:t>Приложение 3.5</w:t>
      </w:r>
    </w:p>
    <w:p w:rsidR="000E5034" w:rsidRDefault="000E5034" w:rsidP="000E5034">
      <w:pPr>
        <w:jc w:val="right"/>
        <w:rPr>
          <w:b/>
          <w:i/>
          <w:u w:val="single"/>
        </w:rPr>
      </w:pPr>
      <w:r>
        <w:rPr>
          <w:bCs/>
        </w:rPr>
        <w:t>к ПООП-П по специальности</w:t>
      </w:r>
      <w:r>
        <w:rPr>
          <w:bCs/>
          <w:i/>
        </w:rPr>
        <w:t xml:space="preserve"> </w:t>
      </w:r>
      <w:r>
        <w:rPr>
          <w:bCs/>
          <w:i/>
        </w:rPr>
        <w:br/>
      </w:r>
      <w:r>
        <w:rPr>
          <w:b/>
          <w:i/>
          <w:u w:val="single"/>
        </w:rPr>
        <w:t xml:space="preserve">15.02.12 Монтаж, техническое обслуживание и </w:t>
      </w:r>
    </w:p>
    <w:p w:rsidR="000E5034" w:rsidRDefault="000E5034" w:rsidP="000E5034">
      <w:pPr>
        <w:jc w:val="right"/>
        <w:rPr>
          <w:b/>
          <w:i/>
          <w:u w:val="single"/>
        </w:rPr>
      </w:pPr>
      <w:r>
        <w:rPr>
          <w:b/>
          <w:i/>
          <w:u w:val="single"/>
        </w:rPr>
        <w:t>ремонт промышленного оборудования (по отраслям)</w:t>
      </w:r>
    </w:p>
    <w:p w:rsidR="000E5034" w:rsidRDefault="000E5034" w:rsidP="000E5034">
      <w:pPr>
        <w:jc w:val="center"/>
        <w:rPr>
          <w:b/>
          <w:i/>
          <w:sz w:val="22"/>
          <w:szCs w:val="22"/>
        </w:rPr>
      </w:pPr>
    </w:p>
    <w:p w:rsidR="000E5034" w:rsidRDefault="000E5034" w:rsidP="000E5034">
      <w:pPr>
        <w:jc w:val="center"/>
        <w:rPr>
          <w:b/>
          <w:i/>
        </w:rPr>
      </w:pPr>
    </w:p>
    <w:p w:rsidR="000E5034" w:rsidRDefault="000E5034" w:rsidP="000E5034">
      <w:pPr>
        <w:jc w:val="center"/>
        <w:rPr>
          <w:b/>
          <w:i/>
        </w:rPr>
      </w:pPr>
    </w:p>
    <w:p w:rsidR="000E5034" w:rsidRDefault="000E5034" w:rsidP="000E5034">
      <w:pPr>
        <w:jc w:val="center"/>
        <w:rPr>
          <w:b/>
          <w:i/>
        </w:rPr>
      </w:pPr>
    </w:p>
    <w:p w:rsidR="000E5034" w:rsidRDefault="000E5034" w:rsidP="000E5034">
      <w:pPr>
        <w:jc w:val="center"/>
        <w:rPr>
          <w:b/>
          <w:i/>
        </w:rPr>
      </w:pPr>
    </w:p>
    <w:p w:rsidR="000E5034" w:rsidRDefault="000E5034" w:rsidP="000E5034">
      <w:pPr>
        <w:jc w:val="center"/>
        <w:rPr>
          <w:b/>
          <w:i/>
        </w:rPr>
      </w:pPr>
    </w:p>
    <w:p w:rsidR="000E5034" w:rsidRDefault="000E5034" w:rsidP="000E5034">
      <w:pPr>
        <w:jc w:val="center"/>
        <w:rPr>
          <w:b/>
          <w:i/>
        </w:rPr>
      </w:pPr>
    </w:p>
    <w:p w:rsidR="000E5034" w:rsidRDefault="000E5034" w:rsidP="000E5034">
      <w:pPr>
        <w:jc w:val="center"/>
        <w:rPr>
          <w:b/>
          <w:i/>
        </w:rPr>
      </w:pPr>
    </w:p>
    <w:p w:rsidR="000E5034" w:rsidRDefault="000E5034" w:rsidP="000E5034">
      <w:pPr>
        <w:jc w:val="center"/>
        <w:rPr>
          <w:b/>
          <w:i/>
        </w:rPr>
      </w:pPr>
    </w:p>
    <w:p w:rsidR="000E5034" w:rsidRDefault="000E5034" w:rsidP="000E5034">
      <w:pPr>
        <w:jc w:val="center"/>
        <w:rPr>
          <w:b/>
          <w:i/>
        </w:rPr>
      </w:pPr>
    </w:p>
    <w:p w:rsidR="000E5034" w:rsidRDefault="000E5034" w:rsidP="000E5034">
      <w:pPr>
        <w:jc w:val="center"/>
        <w:rPr>
          <w:b/>
          <w:i/>
        </w:rPr>
      </w:pPr>
    </w:p>
    <w:p w:rsidR="000E5034" w:rsidRDefault="000E5034" w:rsidP="000E5034">
      <w:pPr>
        <w:jc w:val="center"/>
        <w:rPr>
          <w:b/>
          <w:i/>
        </w:rPr>
      </w:pPr>
    </w:p>
    <w:p w:rsidR="000E5034" w:rsidRDefault="000E5034" w:rsidP="000E5034">
      <w:pPr>
        <w:jc w:val="center"/>
        <w:rPr>
          <w:b/>
          <w:i/>
        </w:rPr>
      </w:pPr>
    </w:p>
    <w:p w:rsidR="000E5034" w:rsidRDefault="000E5034" w:rsidP="000E5034">
      <w:pPr>
        <w:jc w:val="center"/>
        <w:rPr>
          <w:b/>
          <w:i/>
        </w:rPr>
      </w:pPr>
    </w:p>
    <w:p w:rsidR="000E5034" w:rsidRDefault="000E5034" w:rsidP="000E5034">
      <w:pPr>
        <w:jc w:val="center"/>
        <w:rPr>
          <w:b/>
          <w:i/>
        </w:rPr>
      </w:pPr>
    </w:p>
    <w:p w:rsidR="000E5034" w:rsidRDefault="000E5034" w:rsidP="000E5034">
      <w:pPr>
        <w:jc w:val="center"/>
        <w:rPr>
          <w:b/>
        </w:rPr>
      </w:pPr>
      <w:r>
        <w:rPr>
          <w:b/>
        </w:rPr>
        <w:t>ПРИМЕРНАЯ РАБОЧАЯ ПРОГРАММА УЧЕБНОЙ ДИСЦИПЛИНЫ</w:t>
      </w:r>
    </w:p>
    <w:p w:rsidR="000E5034" w:rsidRDefault="000E5034" w:rsidP="000E5034">
      <w:pPr>
        <w:jc w:val="center"/>
        <w:rPr>
          <w:b/>
          <w:i/>
          <w:u w:val="single"/>
        </w:rPr>
      </w:pPr>
    </w:p>
    <w:p w:rsidR="000E5034" w:rsidRDefault="000E5034" w:rsidP="000E5034">
      <w:pPr>
        <w:jc w:val="center"/>
        <w:rPr>
          <w:b/>
          <w:iCs/>
        </w:rPr>
      </w:pPr>
      <w:r>
        <w:rPr>
          <w:b/>
          <w:iCs/>
        </w:rPr>
        <w:t>ЕН 01 «Математика»</w:t>
      </w:r>
    </w:p>
    <w:p w:rsidR="000E5034" w:rsidRDefault="000E5034" w:rsidP="000E5034">
      <w:pPr>
        <w:jc w:val="center"/>
        <w:rPr>
          <w:b/>
          <w:i/>
          <w:sz w:val="22"/>
          <w:szCs w:val="22"/>
        </w:rPr>
      </w:pPr>
    </w:p>
    <w:p w:rsidR="000E5034" w:rsidRDefault="000E5034" w:rsidP="000E5034">
      <w:pPr>
        <w:rPr>
          <w:b/>
          <w:i/>
        </w:rPr>
      </w:pPr>
    </w:p>
    <w:p w:rsidR="000E5034" w:rsidRDefault="000E5034" w:rsidP="000E5034">
      <w:pPr>
        <w:rPr>
          <w:b/>
          <w:i/>
        </w:rPr>
      </w:pPr>
    </w:p>
    <w:p w:rsidR="000E5034" w:rsidRDefault="000E5034" w:rsidP="000E5034">
      <w:pPr>
        <w:rPr>
          <w:b/>
          <w:i/>
        </w:rPr>
      </w:pPr>
    </w:p>
    <w:p w:rsidR="000E5034" w:rsidRDefault="000E5034" w:rsidP="000E5034">
      <w:pPr>
        <w:rPr>
          <w:b/>
          <w:i/>
        </w:rPr>
      </w:pPr>
    </w:p>
    <w:p w:rsidR="000E5034" w:rsidRDefault="000E5034" w:rsidP="000E5034">
      <w:pPr>
        <w:rPr>
          <w:b/>
          <w:i/>
        </w:rPr>
      </w:pPr>
    </w:p>
    <w:p w:rsidR="000E5034" w:rsidRDefault="000E5034" w:rsidP="000E5034">
      <w:pPr>
        <w:rPr>
          <w:b/>
          <w:i/>
        </w:rPr>
      </w:pPr>
    </w:p>
    <w:p w:rsidR="000E5034" w:rsidRDefault="000E5034" w:rsidP="000E5034">
      <w:pPr>
        <w:rPr>
          <w:b/>
          <w:i/>
        </w:rPr>
      </w:pPr>
    </w:p>
    <w:p w:rsidR="000E5034" w:rsidRDefault="000E5034" w:rsidP="000E5034">
      <w:pPr>
        <w:rPr>
          <w:b/>
          <w:i/>
        </w:rPr>
      </w:pPr>
    </w:p>
    <w:p w:rsidR="000E5034" w:rsidRDefault="000E5034" w:rsidP="000E5034">
      <w:pPr>
        <w:rPr>
          <w:b/>
          <w:i/>
        </w:rPr>
      </w:pPr>
    </w:p>
    <w:p w:rsidR="000E5034" w:rsidRDefault="000E5034" w:rsidP="000E5034">
      <w:pPr>
        <w:rPr>
          <w:b/>
          <w:i/>
        </w:rPr>
      </w:pPr>
    </w:p>
    <w:p w:rsidR="000E5034" w:rsidRDefault="000E5034" w:rsidP="000E5034">
      <w:pPr>
        <w:rPr>
          <w:b/>
          <w:i/>
        </w:rPr>
      </w:pPr>
    </w:p>
    <w:p w:rsidR="000E5034" w:rsidRDefault="000E5034" w:rsidP="000E5034">
      <w:pPr>
        <w:rPr>
          <w:b/>
          <w:i/>
        </w:rPr>
      </w:pPr>
    </w:p>
    <w:p w:rsidR="000E5034" w:rsidRDefault="000E5034" w:rsidP="000E5034">
      <w:pPr>
        <w:rPr>
          <w:b/>
          <w:i/>
        </w:rPr>
      </w:pPr>
    </w:p>
    <w:p w:rsidR="000E5034" w:rsidRDefault="000E5034" w:rsidP="000E5034">
      <w:pPr>
        <w:rPr>
          <w:b/>
          <w:i/>
        </w:rPr>
      </w:pPr>
    </w:p>
    <w:p w:rsidR="000E5034" w:rsidRDefault="000E5034" w:rsidP="000E5034">
      <w:pPr>
        <w:rPr>
          <w:b/>
          <w:i/>
        </w:rPr>
      </w:pPr>
    </w:p>
    <w:p w:rsidR="000E5034" w:rsidRDefault="000E5034" w:rsidP="000E5034">
      <w:pPr>
        <w:rPr>
          <w:b/>
          <w:i/>
        </w:rPr>
      </w:pPr>
    </w:p>
    <w:p w:rsidR="000E5034" w:rsidRDefault="000E5034" w:rsidP="000E5034">
      <w:pPr>
        <w:rPr>
          <w:b/>
          <w:i/>
        </w:rPr>
      </w:pPr>
    </w:p>
    <w:p w:rsidR="000E5034" w:rsidRDefault="000E5034" w:rsidP="000E5034">
      <w:pPr>
        <w:rPr>
          <w:b/>
          <w:i/>
        </w:rPr>
      </w:pPr>
    </w:p>
    <w:p w:rsidR="000E5034" w:rsidRDefault="000E5034" w:rsidP="000E5034">
      <w:pPr>
        <w:rPr>
          <w:b/>
          <w:i/>
        </w:rPr>
      </w:pPr>
    </w:p>
    <w:p w:rsidR="000E5034" w:rsidRDefault="000E5034" w:rsidP="000E5034">
      <w:pPr>
        <w:rPr>
          <w:b/>
          <w:i/>
        </w:rPr>
      </w:pPr>
    </w:p>
    <w:p w:rsidR="000E5034" w:rsidRDefault="000E5034" w:rsidP="000E5034">
      <w:pPr>
        <w:rPr>
          <w:b/>
          <w:i/>
        </w:rPr>
      </w:pPr>
    </w:p>
    <w:p w:rsidR="000E5034" w:rsidRDefault="000E5034" w:rsidP="000E5034">
      <w:pPr>
        <w:rPr>
          <w:b/>
          <w:i/>
        </w:rPr>
      </w:pPr>
    </w:p>
    <w:p w:rsidR="000E5034" w:rsidRDefault="000E5034" w:rsidP="000E5034">
      <w:pPr>
        <w:rPr>
          <w:b/>
          <w:i/>
        </w:rPr>
      </w:pPr>
    </w:p>
    <w:p w:rsidR="000E5034" w:rsidRDefault="000E5034" w:rsidP="000E5034">
      <w:pPr>
        <w:rPr>
          <w:b/>
          <w:i/>
        </w:rPr>
      </w:pPr>
    </w:p>
    <w:p w:rsidR="000E5034" w:rsidRDefault="000E5034" w:rsidP="000E5034">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bCs/>
          <w:iCs/>
        </w:rPr>
      </w:pPr>
      <w:r>
        <w:rPr>
          <w:b/>
          <w:bCs/>
          <w:iCs/>
        </w:rPr>
        <w:t>2022 г.</w:t>
      </w:r>
    </w:p>
    <w:p w:rsidR="000E5034" w:rsidRDefault="000E5034" w:rsidP="000E5034"/>
    <w:p w:rsidR="000E5034" w:rsidRDefault="000E5034" w:rsidP="000E5034">
      <w:r>
        <w:br w:type="page"/>
      </w:r>
    </w:p>
    <w:tbl>
      <w:tblPr>
        <w:tblW w:w="0" w:type="auto"/>
        <w:tblLook w:val="01E0"/>
      </w:tblPr>
      <w:tblGrid>
        <w:gridCol w:w="7667"/>
        <w:gridCol w:w="1903"/>
      </w:tblGrid>
      <w:tr w:rsidR="000E5034" w:rsidRPr="00A20A8B" w:rsidTr="00353CB0">
        <w:tc>
          <w:tcPr>
            <w:tcW w:w="7667" w:type="dxa"/>
            <w:shd w:val="clear" w:color="auto" w:fill="auto"/>
          </w:tcPr>
          <w:p w:rsidR="000E5034" w:rsidRPr="00A20A8B" w:rsidRDefault="000E5034" w:rsidP="00353CB0">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r w:rsidRPr="00A20A8B">
              <w:rPr>
                <w:b/>
                <w:sz w:val="28"/>
                <w:szCs w:val="28"/>
              </w:rPr>
              <w:t>СОДЕРЖАНИЕ</w:t>
            </w:r>
          </w:p>
          <w:p w:rsidR="000E5034" w:rsidRPr="0011522F" w:rsidRDefault="000E5034" w:rsidP="00353CB0"/>
        </w:tc>
        <w:tc>
          <w:tcPr>
            <w:tcW w:w="1903" w:type="dxa"/>
            <w:shd w:val="clear" w:color="auto" w:fill="auto"/>
          </w:tcPr>
          <w:p w:rsidR="000E5034" w:rsidRDefault="000E5034" w:rsidP="00353CB0">
            <w:pPr>
              <w:jc w:val="center"/>
              <w:rPr>
                <w:sz w:val="28"/>
                <w:szCs w:val="28"/>
              </w:rPr>
            </w:pPr>
          </w:p>
          <w:p w:rsidR="000E5034" w:rsidRPr="00A20A8B" w:rsidRDefault="000E5034" w:rsidP="00353CB0">
            <w:pPr>
              <w:jc w:val="center"/>
              <w:rPr>
                <w:sz w:val="28"/>
                <w:szCs w:val="28"/>
              </w:rPr>
            </w:pPr>
            <w:r w:rsidRPr="00A20A8B">
              <w:rPr>
                <w:sz w:val="28"/>
                <w:szCs w:val="28"/>
              </w:rPr>
              <w:t>стр.</w:t>
            </w:r>
          </w:p>
        </w:tc>
      </w:tr>
      <w:tr w:rsidR="000E5034" w:rsidRPr="00A20A8B" w:rsidTr="00353CB0">
        <w:tc>
          <w:tcPr>
            <w:tcW w:w="7667" w:type="dxa"/>
            <w:shd w:val="clear" w:color="auto" w:fill="auto"/>
          </w:tcPr>
          <w:p w:rsidR="000E5034" w:rsidRDefault="000E5034" w:rsidP="00353CB0">
            <w:pPr>
              <w:pStyle w:val="10"/>
              <w:ind w:left="644" w:firstLine="0"/>
              <w:jc w:val="both"/>
              <w:rPr>
                <w:b/>
                <w:caps/>
              </w:rPr>
            </w:pPr>
          </w:p>
          <w:p w:rsidR="000E5034" w:rsidRDefault="000E5034" w:rsidP="000E5034">
            <w:pPr>
              <w:pStyle w:val="10"/>
              <w:numPr>
                <w:ilvl w:val="0"/>
                <w:numId w:val="41"/>
              </w:numPr>
              <w:jc w:val="both"/>
              <w:rPr>
                <w:b/>
              </w:rPr>
            </w:pPr>
            <w:r w:rsidRPr="00A16C14">
              <w:rPr>
                <w:b/>
              </w:rPr>
              <w:t xml:space="preserve">ОБЩАЯ ХАРАКТЕРИСТИКА </w:t>
            </w:r>
            <w:r>
              <w:rPr>
                <w:b/>
              </w:rPr>
              <w:t xml:space="preserve">ПРИМЕРНОЙ </w:t>
            </w:r>
            <w:r w:rsidRPr="00A16C14">
              <w:rPr>
                <w:b/>
              </w:rPr>
              <w:t>РАБОЧЕЙ ПРОГРАММЫ УЧЕБНОЙ ДИСЦИПЛИНЫ</w:t>
            </w:r>
          </w:p>
          <w:p w:rsidR="000E5034" w:rsidRPr="00A16C14" w:rsidRDefault="000E5034" w:rsidP="00353CB0"/>
        </w:tc>
        <w:tc>
          <w:tcPr>
            <w:tcW w:w="1903" w:type="dxa"/>
            <w:shd w:val="clear" w:color="auto" w:fill="auto"/>
          </w:tcPr>
          <w:p w:rsidR="000E5034" w:rsidRDefault="000E5034" w:rsidP="00353CB0">
            <w:pPr>
              <w:jc w:val="center"/>
              <w:rPr>
                <w:sz w:val="28"/>
                <w:szCs w:val="28"/>
              </w:rPr>
            </w:pPr>
          </w:p>
          <w:p w:rsidR="000E5034" w:rsidRPr="00A20A8B" w:rsidRDefault="000E5034" w:rsidP="00353CB0">
            <w:pPr>
              <w:jc w:val="center"/>
              <w:rPr>
                <w:sz w:val="28"/>
                <w:szCs w:val="28"/>
              </w:rPr>
            </w:pPr>
            <w:r>
              <w:rPr>
                <w:sz w:val="28"/>
                <w:szCs w:val="28"/>
              </w:rPr>
              <w:t>4</w:t>
            </w:r>
          </w:p>
        </w:tc>
      </w:tr>
      <w:tr w:rsidR="000E5034" w:rsidRPr="00A20A8B" w:rsidTr="00353CB0">
        <w:tc>
          <w:tcPr>
            <w:tcW w:w="7667" w:type="dxa"/>
            <w:shd w:val="clear" w:color="auto" w:fill="auto"/>
          </w:tcPr>
          <w:p w:rsidR="000E5034" w:rsidRDefault="000E5034" w:rsidP="000E5034">
            <w:pPr>
              <w:pStyle w:val="10"/>
              <w:numPr>
                <w:ilvl w:val="0"/>
                <w:numId w:val="41"/>
              </w:numPr>
              <w:jc w:val="both"/>
              <w:rPr>
                <w:b/>
                <w:caps/>
              </w:rPr>
            </w:pPr>
            <w:r w:rsidRPr="00A20A8B">
              <w:rPr>
                <w:b/>
                <w:caps/>
              </w:rPr>
              <w:t>СТРУКТУРА</w:t>
            </w:r>
            <w:r>
              <w:rPr>
                <w:b/>
                <w:caps/>
              </w:rPr>
              <w:t xml:space="preserve"> и</w:t>
            </w:r>
            <w:r w:rsidRPr="00A20A8B">
              <w:rPr>
                <w:b/>
                <w:caps/>
              </w:rPr>
              <w:t xml:space="preserve"> содержание УЧЕБНОЙ ДИСЦИПЛИНЫ</w:t>
            </w:r>
          </w:p>
          <w:p w:rsidR="000E5034" w:rsidRPr="00A20A8B" w:rsidRDefault="000E5034" w:rsidP="00353CB0">
            <w:pPr>
              <w:rPr>
                <w:b/>
                <w:caps/>
              </w:rPr>
            </w:pPr>
          </w:p>
        </w:tc>
        <w:tc>
          <w:tcPr>
            <w:tcW w:w="1903" w:type="dxa"/>
            <w:shd w:val="clear" w:color="auto" w:fill="auto"/>
          </w:tcPr>
          <w:p w:rsidR="000E5034" w:rsidRPr="00A20A8B" w:rsidRDefault="000E5034" w:rsidP="00353CB0">
            <w:pPr>
              <w:jc w:val="center"/>
              <w:rPr>
                <w:sz w:val="28"/>
                <w:szCs w:val="28"/>
              </w:rPr>
            </w:pPr>
            <w:r>
              <w:rPr>
                <w:sz w:val="28"/>
                <w:szCs w:val="28"/>
              </w:rPr>
              <w:t>5</w:t>
            </w:r>
          </w:p>
        </w:tc>
      </w:tr>
      <w:tr w:rsidR="000E5034" w:rsidRPr="00A20A8B" w:rsidTr="00353CB0">
        <w:trPr>
          <w:trHeight w:val="670"/>
        </w:trPr>
        <w:tc>
          <w:tcPr>
            <w:tcW w:w="7667" w:type="dxa"/>
            <w:shd w:val="clear" w:color="auto" w:fill="auto"/>
          </w:tcPr>
          <w:p w:rsidR="000E5034" w:rsidRPr="00A20A8B" w:rsidRDefault="000E5034" w:rsidP="000E5034">
            <w:pPr>
              <w:pStyle w:val="10"/>
              <w:numPr>
                <w:ilvl w:val="0"/>
                <w:numId w:val="41"/>
              </w:numPr>
              <w:jc w:val="both"/>
              <w:rPr>
                <w:b/>
                <w:caps/>
              </w:rPr>
            </w:pPr>
            <w:r w:rsidRPr="00A20A8B">
              <w:rPr>
                <w:b/>
                <w:caps/>
              </w:rPr>
              <w:t xml:space="preserve">условия реализации </w:t>
            </w:r>
            <w:r>
              <w:rPr>
                <w:b/>
                <w:caps/>
              </w:rPr>
              <w:t>ПРИМЕРНОЙ РАБОЧЕЙ</w:t>
            </w:r>
            <w:r w:rsidRPr="00A20A8B">
              <w:rPr>
                <w:b/>
                <w:caps/>
              </w:rPr>
              <w:t xml:space="preserve"> программы учебной дисциплины</w:t>
            </w:r>
          </w:p>
          <w:p w:rsidR="000E5034" w:rsidRPr="00A20A8B" w:rsidRDefault="000E5034" w:rsidP="00353CB0">
            <w:pPr>
              <w:pStyle w:val="10"/>
              <w:tabs>
                <w:tab w:val="num" w:pos="0"/>
              </w:tabs>
              <w:ind w:left="284"/>
              <w:jc w:val="both"/>
              <w:rPr>
                <w:b/>
                <w:caps/>
              </w:rPr>
            </w:pPr>
          </w:p>
        </w:tc>
        <w:tc>
          <w:tcPr>
            <w:tcW w:w="1903" w:type="dxa"/>
            <w:shd w:val="clear" w:color="auto" w:fill="auto"/>
          </w:tcPr>
          <w:p w:rsidR="000E5034" w:rsidRPr="003E136A" w:rsidRDefault="000E5034" w:rsidP="00353CB0">
            <w:pPr>
              <w:jc w:val="center"/>
              <w:rPr>
                <w:sz w:val="28"/>
                <w:szCs w:val="28"/>
                <w:lang w:val="en-US"/>
              </w:rPr>
            </w:pPr>
            <w:r>
              <w:rPr>
                <w:sz w:val="28"/>
                <w:szCs w:val="28"/>
              </w:rPr>
              <w:t>1</w:t>
            </w:r>
            <w:r>
              <w:rPr>
                <w:sz w:val="28"/>
                <w:szCs w:val="28"/>
                <w:lang w:val="en-US"/>
              </w:rPr>
              <w:t>0</w:t>
            </w:r>
          </w:p>
        </w:tc>
      </w:tr>
      <w:tr w:rsidR="000E5034" w:rsidRPr="00A20A8B" w:rsidTr="00353CB0">
        <w:tc>
          <w:tcPr>
            <w:tcW w:w="7667" w:type="dxa"/>
            <w:shd w:val="clear" w:color="auto" w:fill="auto"/>
          </w:tcPr>
          <w:p w:rsidR="000E5034" w:rsidRPr="00A20A8B" w:rsidRDefault="000E5034" w:rsidP="000E5034">
            <w:pPr>
              <w:pStyle w:val="10"/>
              <w:numPr>
                <w:ilvl w:val="0"/>
                <w:numId w:val="41"/>
              </w:numPr>
              <w:jc w:val="both"/>
              <w:rPr>
                <w:b/>
                <w:caps/>
              </w:rPr>
            </w:pPr>
            <w:r w:rsidRPr="00A20A8B">
              <w:rPr>
                <w:b/>
                <w:caps/>
              </w:rPr>
              <w:t>Контроль и оценка результатов Освоения учебной дисциплины</w:t>
            </w:r>
          </w:p>
          <w:p w:rsidR="000E5034" w:rsidRPr="00A20A8B" w:rsidRDefault="000E5034" w:rsidP="00353CB0">
            <w:pPr>
              <w:pStyle w:val="10"/>
              <w:ind w:left="284" w:firstLine="0"/>
              <w:jc w:val="both"/>
              <w:rPr>
                <w:b/>
                <w:caps/>
              </w:rPr>
            </w:pPr>
          </w:p>
        </w:tc>
        <w:tc>
          <w:tcPr>
            <w:tcW w:w="1903" w:type="dxa"/>
            <w:shd w:val="clear" w:color="auto" w:fill="auto"/>
          </w:tcPr>
          <w:p w:rsidR="000E5034" w:rsidRPr="003E136A" w:rsidRDefault="000E5034" w:rsidP="00353CB0">
            <w:pPr>
              <w:jc w:val="center"/>
              <w:rPr>
                <w:sz w:val="28"/>
                <w:szCs w:val="28"/>
                <w:lang w:val="en-US"/>
              </w:rPr>
            </w:pPr>
            <w:r>
              <w:rPr>
                <w:sz w:val="28"/>
                <w:szCs w:val="28"/>
              </w:rPr>
              <w:t>1</w:t>
            </w:r>
            <w:r>
              <w:rPr>
                <w:sz w:val="28"/>
                <w:szCs w:val="28"/>
                <w:lang w:val="en-US"/>
              </w:rPr>
              <w:t>1</w:t>
            </w:r>
          </w:p>
        </w:tc>
      </w:tr>
    </w:tbl>
    <w:p w:rsidR="000E5034" w:rsidRPr="00A20A8B" w:rsidRDefault="000E5034" w:rsidP="000E5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0E5034" w:rsidRPr="00A20A8B" w:rsidRDefault="000E5034" w:rsidP="000E5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p w:rsidR="000E5034" w:rsidRPr="00A20A8B" w:rsidRDefault="000E5034" w:rsidP="000E50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sidRPr="00A20A8B">
        <w:rPr>
          <w:b/>
          <w:caps/>
          <w:sz w:val="28"/>
          <w:szCs w:val="28"/>
          <w:u w:val="single"/>
        </w:rPr>
        <w:br w:type="page"/>
      </w:r>
    </w:p>
    <w:p w:rsidR="000E5034" w:rsidRPr="003B2440" w:rsidRDefault="000E5034" w:rsidP="000E5034">
      <w:pPr>
        <w:spacing w:before="120" w:after="120"/>
        <w:rPr>
          <w:b/>
          <w:sz w:val="32"/>
          <w:szCs w:val="32"/>
        </w:rPr>
      </w:pPr>
      <w:r w:rsidRPr="002C396C">
        <w:rPr>
          <w:b/>
          <w:sz w:val="28"/>
          <w:szCs w:val="28"/>
        </w:rPr>
        <w:t>1</w:t>
      </w:r>
      <w:r>
        <w:rPr>
          <w:b/>
          <w:i/>
          <w:sz w:val="28"/>
          <w:szCs w:val="28"/>
        </w:rPr>
        <w:t xml:space="preserve"> </w:t>
      </w:r>
      <w:r w:rsidRPr="002C396C">
        <w:rPr>
          <w:b/>
          <w:sz w:val="28"/>
          <w:szCs w:val="28"/>
        </w:rPr>
        <w:t xml:space="preserve">ОБЩАЯ ХАРАКТЕРИСТИКА </w:t>
      </w:r>
      <w:r>
        <w:rPr>
          <w:b/>
          <w:sz w:val="28"/>
          <w:szCs w:val="28"/>
        </w:rPr>
        <w:t xml:space="preserve">ПРИМЕРНОЙ </w:t>
      </w:r>
      <w:r w:rsidRPr="002C396C">
        <w:rPr>
          <w:b/>
          <w:sz w:val="28"/>
          <w:szCs w:val="28"/>
        </w:rPr>
        <w:t xml:space="preserve">РАБОЧЕЙ ПРОГРАММЫ УЧЕБНОЙ ДИСЦИПЛИНЫ </w:t>
      </w:r>
      <w:r>
        <w:rPr>
          <w:b/>
          <w:sz w:val="28"/>
          <w:szCs w:val="28"/>
        </w:rPr>
        <w:t>ЕН 01 МАТЕМАТИКА</w:t>
      </w:r>
    </w:p>
    <w:p w:rsidR="000E5034" w:rsidRPr="00A235B0" w:rsidRDefault="000E5034" w:rsidP="000E5034">
      <w:pPr>
        <w:jc w:val="both"/>
      </w:pPr>
      <w:r>
        <w:rPr>
          <w:b/>
          <w:sz w:val="28"/>
          <w:szCs w:val="28"/>
        </w:rPr>
        <w:t>1.1 </w:t>
      </w:r>
      <w:r w:rsidRPr="002C396C">
        <w:rPr>
          <w:b/>
          <w:sz w:val="28"/>
          <w:szCs w:val="28"/>
        </w:rPr>
        <w:t>Место дисциплины в структуре основной образовательной программы</w:t>
      </w:r>
      <w:r>
        <w:rPr>
          <w:b/>
          <w:sz w:val="28"/>
          <w:szCs w:val="28"/>
        </w:rPr>
        <w:t xml:space="preserve"> – программы подготовки специалистов среднего звена</w:t>
      </w:r>
      <w:r w:rsidRPr="002C396C">
        <w:rPr>
          <w:b/>
          <w:sz w:val="28"/>
          <w:szCs w:val="28"/>
        </w:rPr>
        <w:t xml:space="preserve">: </w:t>
      </w:r>
      <w:r>
        <w:rPr>
          <w:sz w:val="28"/>
        </w:rPr>
        <w:t>у</w:t>
      </w:r>
      <w:r w:rsidRPr="00FD04D1">
        <w:rPr>
          <w:sz w:val="28"/>
        </w:rPr>
        <w:t xml:space="preserve">чебная </w:t>
      </w:r>
      <w:r w:rsidRPr="00881C96">
        <w:rPr>
          <w:sz w:val="28"/>
        </w:rPr>
        <w:t>дисциплина ЕН 01 Математика</w:t>
      </w:r>
      <w:r>
        <w:rPr>
          <w:sz w:val="28"/>
        </w:rPr>
        <w:t xml:space="preserve"> </w:t>
      </w:r>
      <w:r w:rsidRPr="00A235B0">
        <w:rPr>
          <w:sz w:val="28"/>
          <w:szCs w:val="28"/>
        </w:rPr>
        <w:t>принадлежит к математическому и общему естественнонаучному циклу</w:t>
      </w:r>
      <w:r w:rsidRPr="00A235B0">
        <w:rPr>
          <w:b/>
          <w:sz w:val="28"/>
          <w:szCs w:val="28"/>
        </w:rPr>
        <w:t>.</w:t>
      </w:r>
    </w:p>
    <w:p w:rsidR="000E5034" w:rsidRPr="00FD04D1" w:rsidRDefault="000E5034" w:rsidP="000E5034">
      <w:pPr>
        <w:spacing w:after="240"/>
        <w:ind w:firstLine="567"/>
        <w:jc w:val="both"/>
        <w:rPr>
          <w:b/>
          <w:sz w:val="28"/>
        </w:rPr>
      </w:pPr>
      <w:r>
        <w:rPr>
          <w:b/>
          <w:sz w:val="28"/>
        </w:rPr>
        <w:t xml:space="preserve">1.2 </w:t>
      </w:r>
      <w:r w:rsidRPr="00FD04D1">
        <w:rPr>
          <w:b/>
          <w:sz w:val="28"/>
        </w:rPr>
        <w:t>Цель и планируемые результаты освоения учебной дисциплины:</w:t>
      </w:r>
    </w:p>
    <w:p w:rsidR="000E5034" w:rsidRPr="00FD04D1" w:rsidRDefault="000E5034" w:rsidP="000E5034">
      <w:pPr>
        <w:pStyle w:val="ac"/>
        <w:jc w:val="both"/>
        <w:rPr>
          <w:sz w:val="28"/>
          <w:lang w:eastAsia="en-U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9"/>
        <w:gridCol w:w="4508"/>
        <w:gridCol w:w="3611"/>
      </w:tblGrid>
      <w:tr w:rsidR="000E5034" w:rsidRPr="00FD04D1" w:rsidTr="00353CB0">
        <w:trPr>
          <w:trHeight w:val="649"/>
        </w:trPr>
        <w:tc>
          <w:tcPr>
            <w:tcW w:w="1129" w:type="dxa"/>
            <w:hideMark/>
          </w:tcPr>
          <w:p w:rsidR="000E5034" w:rsidRPr="00A16C14" w:rsidRDefault="000E5034" w:rsidP="00353CB0">
            <w:pPr>
              <w:jc w:val="center"/>
              <w:rPr>
                <w:b/>
                <w:sz w:val="28"/>
              </w:rPr>
            </w:pPr>
            <w:r w:rsidRPr="00A16C14">
              <w:rPr>
                <w:b/>
                <w:sz w:val="28"/>
              </w:rPr>
              <w:t>Код ПК, ОК</w:t>
            </w:r>
            <w:r>
              <w:rPr>
                <w:b/>
                <w:sz w:val="28"/>
              </w:rPr>
              <w:t>, ЛР</w:t>
            </w:r>
          </w:p>
        </w:tc>
        <w:tc>
          <w:tcPr>
            <w:tcW w:w="4508" w:type="dxa"/>
            <w:hideMark/>
          </w:tcPr>
          <w:p w:rsidR="000E5034" w:rsidRPr="00FD04D1" w:rsidRDefault="000E5034" w:rsidP="00353CB0">
            <w:pPr>
              <w:jc w:val="center"/>
              <w:rPr>
                <w:sz w:val="28"/>
              </w:rPr>
            </w:pPr>
            <w:r w:rsidRPr="00FD04D1">
              <w:rPr>
                <w:sz w:val="28"/>
              </w:rPr>
              <w:t>Умения</w:t>
            </w:r>
          </w:p>
        </w:tc>
        <w:tc>
          <w:tcPr>
            <w:tcW w:w="3611" w:type="dxa"/>
            <w:hideMark/>
          </w:tcPr>
          <w:p w:rsidR="000E5034" w:rsidRPr="00FD04D1" w:rsidRDefault="000E5034" w:rsidP="00353CB0">
            <w:pPr>
              <w:jc w:val="center"/>
              <w:rPr>
                <w:sz w:val="28"/>
              </w:rPr>
            </w:pPr>
            <w:r w:rsidRPr="00FD04D1">
              <w:rPr>
                <w:sz w:val="28"/>
              </w:rPr>
              <w:t>Знания</w:t>
            </w:r>
          </w:p>
        </w:tc>
      </w:tr>
      <w:tr w:rsidR="000E5034" w:rsidRPr="00FD04D1" w:rsidTr="00353CB0">
        <w:trPr>
          <w:trHeight w:val="6394"/>
        </w:trPr>
        <w:tc>
          <w:tcPr>
            <w:tcW w:w="1129" w:type="dxa"/>
          </w:tcPr>
          <w:p w:rsidR="000E5034" w:rsidRDefault="000E5034" w:rsidP="00353CB0">
            <w:pPr>
              <w:jc w:val="center"/>
              <w:rPr>
                <w:sz w:val="28"/>
              </w:rPr>
            </w:pPr>
            <w:r w:rsidRPr="00A16C14">
              <w:rPr>
                <w:sz w:val="28"/>
              </w:rPr>
              <w:t>ОК 01</w:t>
            </w:r>
          </w:p>
          <w:p w:rsidR="000E5034" w:rsidRDefault="000E5034" w:rsidP="00353CB0">
            <w:pPr>
              <w:jc w:val="center"/>
              <w:rPr>
                <w:sz w:val="28"/>
              </w:rPr>
            </w:pPr>
            <w:r>
              <w:rPr>
                <w:sz w:val="28"/>
              </w:rPr>
              <w:t>ОК 02</w:t>
            </w:r>
          </w:p>
          <w:p w:rsidR="000E5034" w:rsidRDefault="000E5034" w:rsidP="00353CB0">
            <w:pPr>
              <w:jc w:val="center"/>
              <w:rPr>
                <w:sz w:val="28"/>
              </w:rPr>
            </w:pPr>
            <w:r>
              <w:rPr>
                <w:sz w:val="28"/>
              </w:rPr>
              <w:t>ОК 03</w:t>
            </w:r>
          </w:p>
          <w:p w:rsidR="000E5034" w:rsidRDefault="000E5034" w:rsidP="00353CB0">
            <w:pPr>
              <w:jc w:val="center"/>
              <w:rPr>
                <w:sz w:val="28"/>
              </w:rPr>
            </w:pPr>
            <w:r>
              <w:rPr>
                <w:sz w:val="28"/>
              </w:rPr>
              <w:t>ОК 04</w:t>
            </w:r>
          </w:p>
          <w:p w:rsidR="000E5034" w:rsidRDefault="000E5034" w:rsidP="00353CB0">
            <w:pPr>
              <w:jc w:val="center"/>
              <w:rPr>
                <w:sz w:val="28"/>
              </w:rPr>
            </w:pPr>
            <w:r>
              <w:rPr>
                <w:sz w:val="28"/>
              </w:rPr>
              <w:t>ОК 05</w:t>
            </w:r>
          </w:p>
          <w:p w:rsidR="000E5034" w:rsidRPr="00A16C14" w:rsidRDefault="000E5034" w:rsidP="00353CB0">
            <w:pPr>
              <w:jc w:val="center"/>
              <w:rPr>
                <w:sz w:val="28"/>
              </w:rPr>
            </w:pPr>
            <w:r>
              <w:rPr>
                <w:sz w:val="28"/>
              </w:rPr>
              <w:t xml:space="preserve">ОК </w:t>
            </w:r>
            <w:r w:rsidRPr="00A16C14">
              <w:rPr>
                <w:sz w:val="28"/>
              </w:rPr>
              <w:t>06</w:t>
            </w:r>
          </w:p>
          <w:p w:rsidR="000E5034" w:rsidRDefault="000E5034" w:rsidP="00353CB0">
            <w:pPr>
              <w:jc w:val="center"/>
              <w:rPr>
                <w:sz w:val="28"/>
              </w:rPr>
            </w:pPr>
            <w:r w:rsidRPr="00A16C14">
              <w:rPr>
                <w:sz w:val="28"/>
              </w:rPr>
              <w:t>ПК</w:t>
            </w:r>
            <w:r>
              <w:rPr>
                <w:sz w:val="28"/>
              </w:rPr>
              <w:t xml:space="preserve"> 1.1</w:t>
            </w:r>
          </w:p>
          <w:p w:rsidR="000E5034" w:rsidRDefault="000E5034" w:rsidP="00353CB0">
            <w:pPr>
              <w:jc w:val="center"/>
              <w:rPr>
                <w:sz w:val="28"/>
              </w:rPr>
            </w:pPr>
            <w:r>
              <w:rPr>
                <w:sz w:val="28"/>
              </w:rPr>
              <w:t>ПК 1.2</w:t>
            </w:r>
          </w:p>
          <w:p w:rsidR="000E5034" w:rsidRPr="00A16C14" w:rsidRDefault="000E5034" w:rsidP="00353CB0">
            <w:pPr>
              <w:jc w:val="center"/>
              <w:rPr>
                <w:sz w:val="28"/>
              </w:rPr>
            </w:pPr>
            <w:r>
              <w:rPr>
                <w:sz w:val="28"/>
              </w:rPr>
              <w:t>ПК 1.3</w:t>
            </w:r>
          </w:p>
          <w:p w:rsidR="000E5034" w:rsidRDefault="000E5034" w:rsidP="00353CB0">
            <w:pPr>
              <w:jc w:val="center"/>
              <w:rPr>
                <w:sz w:val="28"/>
              </w:rPr>
            </w:pPr>
            <w:r w:rsidRPr="00A16C14">
              <w:rPr>
                <w:sz w:val="28"/>
              </w:rPr>
              <w:t>ПК 2.1</w:t>
            </w:r>
          </w:p>
          <w:p w:rsidR="000E5034" w:rsidRDefault="000E5034" w:rsidP="00353CB0">
            <w:pPr>
              <w:jc w:val="center"/>
              <w:rPr>
                <w:sz w:val="28"/>
              </w:rPr>
            </w:pPr>
            <w:r>
              <w:rPr>
                <w:sz w:val="28"/>
              </w:rPr>
              <w:t>ПК 2.2</w:t>
            </w:r>
          </w:p>
          <w:p w:rsidR="000E5034" w:rsidRDefault="000E5034" w:rsidP="00353CB0">
            <w:pPr>
              <w:jc w:val="center"/>
              <w:rPr>
                <w:sz w:val="28"/>
              </w:rPr>
            </w:pPr>
            <w:r>
              <w:rPr>
                <w:sz w:val="28"/>
              </w:rPr>
              <w:t>ПК 2.3</w:t>
            </w:r>
          </w:p>
          <w:p w:rsidR="000E5034" w:rsidRPr="00A16C14" w:rsidRDefault="000E5034" w:rsidP="00353CB0">
            <w:pPr>
              <w:jc w:val="center"/>
              <w:rPr>
                <w:sz w:val="28"/>
              </w:rPr>
            </w:pPr>
            <w:r>
              <w:rPr>
                <w:sz w:val="28"/>
              </w:rPr>
              <w:t>ПК 2.4</w:t>
            </w:r>
          </w:p>
          <w:p w:rsidR="000E5034" w:rsidRDefault="000E5034" w:rsidP="00353CB0">
            <w:pPr>
              <w:jc w:val="center"/>
              <w:rPr>
                <w:sz w:val="28"/>
              </w:rPr>
            </w:pPr>
            <w:r w:rsidRPr="00A16C14">
              <w:rPr>
                <w:sz w:val="28"/>
              </w:rPr>
              <w:t>ПК</w:t>
            </w:r>
            <w:r>
              <w:rPr>
                <w:sz w:val="28"/>
              </w:rPr>
              <w:t xml:space="preserve"> 3.1</w:t>
            </w:r>
          </w:p>
          <w:p w:rsidR="000E5034" w:rsidRDefault="000E5034" w:rsidP="00353CB0">
            <w:pPr>
              <w:jc w:val="center"/>
              <w:rPr>
                <w:sz w:val="28"/>
              </w:rPr>
            </w:pPr>
            <w:r>
              <w:rPr>
                <w:sz w:val="28"/>
              </w:rPr>
              <w:t>ПК 3.2</w:t>
            </w:r>
          </w:p>
          <w:p w:rsidR="000E5034" w:rsidRDefault="000E5034" w:rsidP="00353CB0">
            <w:pPr>
              <w:jc w:val="center"/>
              <w:rPr>
                <w:sz w:val="28"/>
              </w:rPr>
            </w:pPr>
            <w:r>
              <w:rPr>
                <w:sz w:val="28"/>
              </w:rPr>
              <w:t>ПК 3.3</w:t>
            </w:r>
          </w:p>
          <w:p w:rsidR="000E5034" w:rsidRPr="00FD04D1" w:rsidRDefault="000E5034" w:rsidP="00353CB0">
            <w:pPr>
              <w:jc w:val="center"/>
              <w:rPr>
                <w:b/>
                <w:sz w:val="28"/>
              </w:rPr>
            </w:pPr>
            <w:r>
              <w:rPr>
                <w:sz w:val="28"/>
              </w:rPr>
              <w:t>ПК 3.4</w:t>
            </w:r>
          </w:p>
          <w:p w:rsidR="000E5034" w:rsidRPr="00D815D5" w:rsidRDefault="000E5034" w:rsidP="00353CB0">
            <w:pPr>
              <w:rPr>
                <w:bCs/>
                <w:spacing w:val="-1"/>
                <w:sz w:val="28"/>
              </w:rPr>
            </w:pPr>
            <w:r w:rsidRPr="00D815D5">
              <w:rPr>
                <w:bCs/>
                <w:spacing w:val="-1"/>
                <w:sz w:val="28"/>
              </w:rPr>
              <w:t xml:space="preserve">ЛР </w:t>
            </w:r>
            <w:r>
              <w:rPr>
                <w:bCs/>
                <w:spacing w:val="-1"/>
                <w:sz w:val="28"/>
              </w:rPr>
              <w:t>6</w:t>
            </w:r>
          </w:p>
          <w:p w:rsidR="000E5034" w:rsidRPr="00FD04D1" w:rsidRDefault="000E5034" w:rsidP="00353CB0">
            <w:pPr>
              <w:rPr>
                <w:b/>
                <w:bCs/>
                <w:spacing w:val="-1"/>
                <w:sz w:val="28"/>
              </w:rPr>
            </w:pPr>
            <w:r>
              <w:rPr>
                <w:b/>
                <w:bCs/>
                <w:spacing w:val="-1"/>
                <w:sz w:val="28"/>
              </w:rPr>
              <w:t xml:space="preserve"> </w:t>
            </w:r>
          </w:p>
        </w:tc>
        <w:tc>
          <w:tcPr>
            <w:tcW w:w="4508" w:type="dxa"/>
          </w:tcPr>
          <w:p w:rsidR="000E5034" w:rsidRPr="00881C96" w:rsidRDefault="000E5034" w:rsidP="00353CB0">
            <w:pPr>
              <w:contextualSpacing/>
              <w:rPr>
                <w:b/>
                <w:sz w:val="28"/>
              </w:rPr>
            </w:pPr>
            <w:r w:rsidRPr="00881C96">
              <w:rPr>
                <w:sz w:val="28"/>
              </w:rPr>
              <w:t xml:space="preserve">- анализировать сложные функции и строить их графики; </w:t>
            </w:r>
          </w:p>
          <w:p w:rsidR="000E5034" w:rsidRPr="00881C96" w:rsidRDefault="000E5034" w:rsidP="00353CB0">
            <w:pPr>
              <w:contextualSpacing/>
              <w:rPr>
                <w:b/>
                <w:sz w:val="28"/>
              </w:rPr>
            </w:pPr>
            <w:r w:rsidRPr="00881C96">
              <w:rPr>
                <w:sz w:val="28"/>
              </w:rPr>
              <w:t xml:space="preserve">- выполнять действия над комплексными числами; </w:t>
            </w:r>
          </w:p>
          <w:p w:rsidR="000E5034" w:rsidRPr="00881C96" w:rsidRDefault="000E5034" w:rsidP="00353CB0">
            <w:pPr>
              <w:ind w:firstLine="147"/>
              <w:contextualSpacing/>
              <w:rPr>
                <w:b/>
                <w:sz w:val="28"/>
              </w:rPr>
            </w:pPr>
            <w:r w:rsidRPr="00881C96">
              <w:rPr>
                <w:sz w:val="28"/>
              </w:rPr>
              <w:t>- вычислять значения геометрических величин;</w:t>
            </w:r>
          </w:p>
          <w:p w:rsidR="000E5034" w:rsidRPr="00881C96" w:rsidRDefault="000E5034" w:rsidP="00353CB0">
            <w:pPr>
              <w:contextualSpacing/>
              <w:rPr>
                <w:b/>
                <w:sz w:val="28"/>
              </w:rPr>
            </w:pPr>
            <w:r w:rsidRPr="00881C96">
              <w:rPr>
                <w:sz w:val="28"/>
              </w:rPr>
              <w:t xml:space="preserve">- производить операции над матрицами и определителями; </w:t>
            </w:r>
          </w:p>
          <w:p w:rsidR="000E5034" w:rsidRPr="00881C96" w:rsidRDefault="000E5034" w:rsidP="00353CB0">
            <w:pPr>
              <w:contextualSpacing/>
              <w:rPr>
                <w:b/>
                <w:sz w:val="28"/>
              </w:rPr>
            </w:pPr>
            <w:r w:rsidRPr="00881C96">
              <w:rPr>
                <w:sz w:val="28"/>
              </w:rPr>
              <w:t xml:space="preserve">- решать задачи на вычисление вероятности с использованием элементов комбинаторики; </w:t>
            </w:r>
          </w:p>
          <w:p w:rsidR="000E5034" w:rsidRPr="00881C96" w:rsidRDefault="000E5034" w:rsidP="00353CB0">
            <w:pPr>
              <w:contextualSpacing/>
              <w:rPr>
                <w:b/>
                <w:sz w:val="28"/>
              </w:rPr>
            </w:pPr>
            <w:r w:rsidRPr="00881C96">
              <w:rPr>
                <w:sz w:val="28"/>
              </w:rPr>
              <w:t xml:space="preserve">-решать прикладные задачи с использованием элементов дифференциального и интегрального исчислений; </w:t>
            </w:r>
          </w:p>
          <w:p w:rsidR="000E5034" w:rsidRPr="00FD04D1" w:rsidRDefault="000E5034" w:rsidP="00353CB0">
            <w:pPr>
              <w:contextualSpacing/>
              <w:rPr>
                <w:b/>
                <w:sz w:val="28"/>
              </w:rPr>
            </w:pPr>
            <w:r w:rsidRPr="00881C96">
              <w:rPr>
                <w:sz w:val="28"/>
              </w:rPr>
              <w:t>- решать системы линейных уравнений различными методами</w:t>
            </w:r>
          </w:p>
        </w:tc>
        <w:tc>
          <w:tcPr>
            <w:tcW w:w="3611" w:type="dxa"/>
          </w:tcPr>
          <w:p w:rsidR="000E5034" w:rsidRPr="00881C96" w:rsidRDefault="000E5034"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rPr>
            </w:pPr>
            <w:r w:rsidRPr="00881C96">
              <w:rPr>
                <w:sz w:val="28"/>
              </w:rPr>
              <w:t xml:space="preserve">- основные математические методы решения прикладных задач; </w:t>
            </w:r>
          </w:p>
          <w:p w:rsidR="000E5034" w:rsidRPr="00881C96" w:rsidRDefault="000E5034"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rPr>
            </w:pPr>
            <w:r w:rsidRPr="00881C96">
              <w:rPr>
                <w:sz w:val="28"/>
              </w:rPr>
              <w:t xml:space="preserve">- основные понятия и методы математического анализа, линейной алгебры, теорию комплексных чисел, теории вероятностей и математической статистики; </w:t>
            </w:r>
          </w:p>
          <w:p w:rsidR="000E5034" w:rsidRPr="00881C96" w:rsidRDefault="000E5034"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rPr>
            </w:pPr>
            <w:r w:rsidRPr="00881C96">
              <w:rPr>
                <w:sz w:val="28"/>
              </w:rPr>
              <w:t xml:space="preserve">- основы интегрального и дифференциального исчисления; </w:t>
            </w:r>
          </w:p>
          <w:p w:rsidR="000E5034" w:rsidRPr="007C03ED" w:rsidRDefault="000E5034"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rPr>
            </w:pPr>
            <w:r w:rsidRPr="00881C96">
              <w:rPr>
                <w:sz w:val="28"/>
              </w:rPr>
              <w:t>- роль и место математики в современном мире при освоении профессиональных дисциплин и в сфере профессиональной деятельности</w:t>
            </w:r>
          </w:p>
        </w:tc>
      </w:tr>
    </w:tbl>
    <w:p w:rsidR="000E5034" w:rsidRDefault="000E5034" w:rsidP="000E5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b/>
          <w:sz w:val="28"/>
          <w:szCs w:val="28"/>
        </w:rPr>
      </w:pPr>
    </w:p>
    <w:p w:rsidR="000E5034" w:rsidRPr="00A20A8B" w:rsidRDefault="000E5034" w:rsidP="000E5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120"/>
        <w:jc w:val="both"/>
        <w:rPr>
          <w:sz w:val="28"/>
          <w:szCs w:val="28"/>
        </w:rPr>
      </w:pPr>
    </w:p>
    <w:p w:rsidR="000E5034" w:rsidRPr="00A20A8B" w:rsidRDefault="000E5034" w:rsidP="000E5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0E5034" w:rsidRPr="00A20A8B" w:rsidRDefault="000E5034" w:rsidP="000E5034">
      <w:pPr>
        <w:jc w:val="center"/>
        <w:rPr>
          <w:b/>
          <w:sz w:val="28"/>
          <w:szCs w:val="28"/>
        </w:rPr>
      </w:pPr>
      <w:r>
        <w:rPr>
          <w:b/>
          <w:sz w:val="28"/>
          <w:szCs w:val="28"/>
        </w:rPr>
        <w:br w:type="page"/>
      </w:r>
      <w:r w:rsidRPr="00A20A8B">
        <w:rPr>
          <w:b/>
          <w:sz w:val="28"/>
          <w:szCs w:val="28"/>
        </w:rPr>
        <w:t>2 СТРУКТУРА И СОДЕРЖАНИЕ УЧЕБНОЙ ДИСЦИПЛИНЫ</w:t>
      </w:r>
    </w:p>
    <w:p w:rsidR="000E5034" w:rsidRDefault="000E5034" w:rsidP="000E5034">
      <w:pPr>
        <w:spacing w:before="120" w:after="120"/>
        <w:jc w:val="both"/>
        <w:rPr>
          <w:b/>
          <w:sz w:val="28"/>
          <w:szCs w:val="28"/>
        </w:rPr>
      </w:pPr>
      <w:r w:rsidRPr="00A20A8B">
        <w:rPr>
          <w:b/>
          <w:sz w:val="28"/>
          <w:szCs w:val="28"/>
        </w:rPr>
        <w:t>2.1 Объем учебной дисциплины и виды учебной работы</w:t>
      </w:r>
    </w:p>
    <w:p w:rsidR="000E5034" w:rsidRDefault="000E5034" w:rsidP="000E5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487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796"/>
        <w:gridCol w:w="1525"/>
      </w:tblGrid>
      <w:tr w:rsidR="000E5034" w:rsidRPr="00695A5A" w:rsidTr="00353CB0">
        <w:trPr>
          <w:trHeight w:val="490"/>
          <w:jc w:val="center"/>
        </w:trPr>
        <w:tc>
          <w:tcPr>
            <w:tcW w:w="4182" w:type="pct"/>
            <w:vAlign w:val="center"/>
          </w:tcPr>
          <w:p w:rsidR="000E5034" w:rsidRPr="00695A5A" w:rsidRDefault="000E5034" w:rsidP="00353CB0">
            <w:pPr>
              <w:rPr>
                <w:b/>
                <w:sz w:val="28"/>
                <w:szCs w:val="28"/>
              </w:rPr>
            </w:pPr>
            <w:r w:rsidRPr="00695A5A">
              <w:rPr>
                <w:b/>
                <w:sz w:val="28"/>
                <w:szCs w:val="28"/>
              </w:rPr>
              <w:t>Вид</w:t>
            </w:r>
            <w:r>
              <w:rPr>
                <w:b/>
                <w:sz w:val="28"/>
                <w:szCs w:val="28"/>
              </w:rPr>
              <w:t xml:space="preserve">ы </w:t>
            </w:r>
            <w:r w:rsidRPr="00695A5A">
              <w:rPr>
                <w:b/>
                <w:sz w:val="28"/>
                <w:szCs w:val="28"/>
              </w:rPr>
              <w:t>учебной работы</w:t>
            </w:r>
          </w:p>
        </w:tc>
        <w:tc>
          <w:tcPr>
            <w:tcW w:w="818" w:type="pct"/>
            <w:vAlign w:val="center"/>
          </w:tcPr>
          <w:p w:rsidR="000E5034" w:rsidRPr="00695A5A" w:rsidRDefault="000E5034" w:rsidP="00353CB0">
            <w:pPr>
              <w:rPr>
                <w:b/>
                <w:iCs/>
                <w:sz w:val="28"/>
                <w:szCs w:val="28"/>
              </w:rPr>
            </w:pPr>
            <w:r w:rsidRPr="00695A5A">
              <w:rPr>
                <w:b/>
                <w:iCs/>
                <w:sz w:val="28"/>
                <w:szCs w:val="28"/>
              </w:rPr>
              <w:t>Объем в часах</w:t>
            </w:r>
          </w:p>
        </w:tc>
      </w:tr>
      <w:tr w:rsidR="000E5034" w:rsidRPr="00695A5A" w:rsidTr="00353CB0">
        <w:trPr>
          <w:trHeight w:val="490"/>
          <w:jc w:val="center"/>
        </w:trPr>
        <w:tc>
          <w:tcPr>
            <w:tcW w:w="4182" w:type="pct"/>
            <w:vAlign w:val="center"/>
          </w:tcPr>
          <w:p w:rsidR="000E5034" w:rsidRPr="00695A5A" w:rsidRDefault="000E5034" w:rsidP="00353CB0">
            <w:pPr>
              <w:rPr>
                <w:b/>
                <w:sz w:val="28"/>
                <w:szCs w:val="28"/>
              </w:rPr>
            </w:pPr>
            <w:r w:rsidRPr="00695A5A">
              <w:rPr>
                <w:b/>
                <w:sz w:val="28"/>
                <w:szCs w:val="28"/>
              </w:rPr>
              <w:t xml:space="preserve">Объем образовательной программы </w:t>
            </w:r>
            <w:r>
              <w:rPr>
                <w:b/>
                <w:sz w:val="28"/>
                <w:szCs w:val="28"/>
              </w:rPr>
              <w:t>учебной дисциплины</w:t>
            </w:r>
          </w:p>
        </w:tc>
        <w:tc>
          <w:tcPr>
            <w:tcW w:w="818" w:type="pct"/>
            <w:vAlign w:val="center"/>
          </w:tcPr>
          <w:p w:rsidR="000E5034" w:rsidRPr="00695A5A" w:rsidRDefault="000E5034" w:rsidP="00353CB0">
            <w:pPr>
              <w:rPr>
                <w:b/>
                <w:iCs/>
                <w:sz w:val="28"/>
                <w:szCs w:val="28"/>
              </w:rPr>
            </w:pPr>
            <w:r>
              <w:rPr>
                <w:b/>
                <w:iCs/>
                <w:sz w:val="28"/>
                <w:szCs w:val="28"/>
              </w:rPr>
              <w:t>76</w:t>
            </w:r>
          </w:p>
        </w:tc>
      </w:tr>
      <w:tr w:rsidR="000E5034" w:rsidRPr="00695A5A" w:rsidTr="00353CB0">
        <w:trPr>
          <w:trHeight w:val="315"/>
          <w:jc w:val="center"/>
        </w:trPr>
        <w:tc>
          <w:tcPr>
            <w:tcW w:w="5000" w:type="pct"/>
            <w:gridSpan w:val="2"/>
            <w:vAlign w:val="center"/>
          </w:tcPr>
          <w:p w:rsidR="000E5034" w:rsidRPr="00D815D5" w:rsidRDefault="000E5034" w:rsidP="00353CB0">
            <w:pPr>
              <w:rPr>
                <w:b/>
                <w:iCs/>
                <w:sz w:val="28"/>
                <w:szCs w:val="28"/>
              </w:rPr>
            </w:pPr>
            <w:r w:rsidRPr="00D815D5">
              <w:rPr>
                <w:b/>
                <w:sz w:val="28"/>
                <w:szCs w:val="28"/>
              </w:rPr>
              <w:t>в том числе в форме практической подготовки</w:t>
            </w:r>
          </w:p>
        </w:tc>
      </w:tr>
      <w:tr w:rsidR="000E5034" w:rsidRPr="00695A5A" w:rsidTr="00353CB0">
        <w:trPr>
          <w:trHeight w:val="490"/>
          <w:jc w:val="center"/>
        </w:trPr>
        <w:tc>
          <w:tcPr>
            <w:tcW w:w="4182" w:type="pct"/>
            <w:vAlign w:val="center"/>
          </w:tcPr>
          <w:p w:rsidR="000E5034" w:rsidRPr="00695A5A" w:rsidRDefault="000E5034" w:rsidP="00353CB0">
            <w:pPr>
              <w:rPr>
                <w:sz w:val="28"/>
                <w:szCs w:val="28"/>
              </w:rPr>
            </w:pPr>
            <w:r>
              <w:rPr>
                <w:sz w:val="28"/>
                <w:szCs w:val="28"/>
              </w:rPr>
              <w:t xml:space="preserve">- </w:t>
            </w:r>
            <w:r w:rsidRPr="00695A5A">
              <w:rPr>
                <w:sz w:val="28"/>
                <w:szCs w:val="28"/>
              </w:rPr>
              <w:t>теоретическое обучение</w:t>
            </w:r>
          </w:p>
        </w:tc>
        <w:tc>
          <w:tcPr>
            <w:tcW w:w="818" w:type="pct"/>
            <w:vAlign w:val="center"/>
          </w:tcPr>
          <w:p w:rsidR="000E5034" w:rsidRPr="00695A5A" w:rsidRDefault="000E5034" w:rsidP="00353CB0">
            <w:pPr>
              <w:rPr>
                <w:iCs/>
                <w:sz w:val="28"/>
                <w:szCs w:val="28"/>
              </w:rPr>
            </w:pPr>
            <w:r>
              <w:rPr>
                <w:iCs/>
                <w:sz w:val="28"/>
                <w:szCs w:val="28"/>
              </w:rPr>
              <w:t>38</w:t>
            </w:r>
          </w:p>
        </w:tc>
      </w:tr>
      <w:tr w:rsidR="000E5034" w:rsidRPr="00695A5A" w:rsidTr="00353CB0">
        <w:trPr>
          <w:trHeight w:val="490"/>
          <w:jc w:val="center"/>
        </w:trPr>
        <w:tc>
          <w:tcPr>
            <w:tcW w:w="4182" w:type="pct"/>
            <w:vAlign w:val="center"/>
          </w:tcPr>
          <w:p w:rsidR="000E5034" w:rsidRPr="00695A5A" w:rsidRDefault="000E5034" w:rsidP="00353CB0">
            <w:pPr>
              <w:rPr>
                <w:sz w:val="28"/>
                <w:szCs w:val="28"/>
              </w:rPr>
            </w:pPr>
            <w:r>
              <w:rPr>
                <w:sz w:val="28"/>
                <w:szCs w:val="28"/>
              </w:rPr>
              <w:t>- лабораторные занятия</w:t>
            </w:r>
          </w:p>
        </w:tc>
        <w:tc>
          <w:tcPr>
            <w:tcW w:w="818" w:type="pct"/>
            <w:vAlign w:val="center"/>
          </w:tcPr>
          <w:p w:rsidR="000E5034" w:rsidRPr="00695A5A" w:rsidRDefault="000E5034" w:rsidP="00353CB0">
            <w:pPr>
              <w:rPr>
                <w:iCs/>
                <w:sz w:val="28"/>
                <w:szCs w:val="28"/>
              </w:rPr>
            </w:pPr>
            <w:r>
              <w:rPr>
                <w:iCs/>
                <w:sz w:val="28"/>
                <w:szCs w:val="28"/>
              </w:rPr>
              <w:t>-</w:t>
            </w:r>
          </w:p>
        </w:tc>
      </w:tr>
      <w:tr w:rsidR="000E5034" w:rsidRPr="00695A5A" w:rsidTr="00353CB0">
        <w:trPr>
          <w:trHeight w:val="490"/>
          <w:jc w:val="center"/>
        </w:trPr>
        <w:tc>
          <w:tcPr>
            <w:tcW w:w="4182" w:type="pct"/>
            <w:vAlign w:val="center"/>
          </w:tcPr>
          <w:p w:rsidR="000E5034" w:rsidRPr="00695A5A" w:rsidRDefault="000E5034" w:rsidP="00353CB0">
            <w:pPr>
              <w:rPr>
                <w:sz w:val="28"/>
                <w:szCs w:val="28"/>
              </w:rPr>
            </w:pPr>
            <w:r>
              <w:rPr>
                <w:sz w:val="28"/>
                <w:szCs w:val="28"/>
              </w:rPr>
              <w:t xml:space="preserve">- </w:t>
            </w:r>
            <w:r w:rsidRPr="00695A5A">
              <w:rPr>
                <w:sz w:val="28"/>
                <w:szCs w:val="28"/>
              </w:rPr>
              <w:t xml:space="preserve">практические занятия </w:t>
            </w:r>
          </w:p>
        </w:tc>
        <w:tc>
          <w:tcPr>
            <w:tcW w:w="818" w:type="pct"/>
            <w:vAlign w:val="center"/>
          </w:tcPr>
          <w:p w:rsidR="000E5034" w:rsidRPr="00695A5A" w:rsidRDefault="000E5034" w:rsidP="00353CB0">
            <w:pPr>
              <w:rPr>
                <w:iCs/>
                <w:sz w:val="28"/>
                <w:szCs w:val="28"/>
              </w:rPr>
            </w:pPr>
            <w:r>
              <w:rPr>
                <w:iCs/>
                <w:sz w:val="28"/>
                <w:szCs w:val="28"/>
              </w:rPr>
              <w:t>24</w:t>
            </w:r>
          </w:p>
        </w:tc>
      </w:tr>
      <w:tr w:rsidR="000E5034" w:rsidRPr="00695A5A" w:rsidTr="00353CB0">
        <w:trPr>
          <w:trHeight w:val="490"/>
          <w:jc w:val="center"/>
        </w:trPr>
        <w:tc>
          <w:tcPr>
            <w:tcW w:w="4182" w:type="pct"/>
            <w:vAlign w:val="center"/>
          </w:tcPr>
          <w:p w:rsidR="000E5034" w:rsidRDefault="000E5034" w:rsidP="00353CB0">
            <w:pPr>
              <w:rPr>
                <w:sz w:val="28"/>
                <w:szCs w:val="28"/>
              </w:rPr>
            </w:pPr>
            <w:r>
              <w:rPr>
                <w:sz w:val="28"/>
                <w:szCs w:val="28"/>
              </w:rPr>
              <w:t>- курсовые проекты (работы)</w:t>
            </w:r>
          </w:p>
        </w:tc>
        <w:tc>
          <w:tcPr>
            <w:tcW w:w="818" w:type="pct"/>
            <w:vAlign w:val="center"/>
          </w:tcPr>
          <w:p w:rsidR="000E5034" w:rsidRPr="00695A5A" w:rsidRDefault="000E5034" w:rsidP="00353CB0">
            <w:pPr>
              <w:rPr>
                <w:iCs/>
                <w:sz w:val="28"/>
                <w:szCs w:val="28"/>
              </w:rPr>
            </w:pPr>
            <w:r>
              <w:rPr>
                <w:iCs/>
                <w:sz w:val="28"/>
                <w:szCs w:val="28"/>
              </w:rPr>
              <w:t>-</w:t>
            </w:r>
          </w:p>
        </w:tc>
      </w:tr>
      <w:tr w:rsidR="000E5034" w:rsidRPr="00695A5A" w:rsidTr="00353CB0">
        <w:trPr>
          <w:trHeight w:val="490"/>
          <w:jc w:val="center"/>
        </w:trPr>
        <w:tc>
          <w:tcPr>
            <w:tcW w:w="4182" w:type="pct"/>
            <w:vAlign w:val="center"/>
          </w:tcPr>
          <w:p w:rsidR="000E5034" w:rsidRPr="00695A5A" w:rsidRDefault="000E5034" w:rsidP="00353CB0">
            <w:pPr>
              <w:rPr>
                <w:i/>
                <w:sz w:val="28"/>
                <w:szCs w:val="28"/>
              </w:rPr>
            </w:pPr>
            <w:r>
              <w:rPr>
                <w:sz w:val="28"/>
                <w:szCs w:val="28"/>
              </w:rPr>
              <w:t>- с</w:t>
            </w:r>
            <w:r w:rsidRPr="00914155">
              <w:rPr>
                <w:sz w:val="28"/>
                <w:szCs w:val="28"/>
              </w:rPr>
              <w:t>амостоятельная работа</w:t>
            </w:r>
          </w:p>
        </w:tc>
        <w:tc>
          <w:tcPr>
            <w:tcW w:w="818" w:type="pct"/>
            <w:vAlign w:val="center"/>
          </w:tcPr>
          <w:p w:rsidR="000E5034" w:rsidRPr="00695A5A" w:rsidRDefault="000E5034" w:rsidP="00353CB0">
            <w:pPr>
              <w:rPr>
                <w:iCs/>
                <w:sz w:val="28"/>
                <w:szCs w:val="28"/>
              </w:rPr>
            </w:pPr>
            <w:r>
              <w:rPr>
                <w:iCs/>
                <w:sz w:val="28"/>
                <w:szCs w:val="28"/>
              </w:rPr>
              <w:t>6</w:t>
            </w:r>
          </w:p>
        </w:tc>
      </w:tr>
      <w:tr w:rsidR="000E5034" w:rsidRPr="00695A5A" w:rsidTr="00353CB0">
        <w:trPr>
          <w:trHeight w:val="490"/>
          <w:jc w:val="center"/>
        </w:trPr>
        <w:tc>
          <w:tcPr>
            <w:tcW w:w="4182" w:type="pct"/>
            <w:vAlign w:val="center"/>
          </w:tcPr>
          <w:p w:rsidR="000E5034" w:rsidRPr="00695A5A" w:rsidRDefault="000E5034" w:rsidP="00353CB0">
            <w:pPr>
              <w:rPr>
                <w:i/>
                <w:sz w:val="28"/>
                <w:szCs w:val="28"/>
              </w:rPr>
            </w:pPr>
            <w:r>
              <w:rPr>
                <w:i/>
                <w:sz w:val="28"/>
                <w:szCs w:val="28"/>
              </w:rPr>
              <w:t xml:space="preserve">- </w:t>
            </w:r>
            <w:r w:rsidRPr="00914155">
              <w:rPr>
                <w:sz w:val="28"/>
                <w:szCs w:val="28"/>
              </w:rPr>
              <w:t>консультации</w:t>
            </w:r>
          </w:p>
        </w:tc>
        <w:tc>
          <w:tcPr>
            <w:tcW w:w="818" w:type="pct"/>
            <w:vAlign w:val="center"/>
          </w:tcPr>
          <w:p w:rsidR="000E5034" w:rsidRPr="00695A5A" w:rsidRDefault="000E5034" w:rsidP="00353CB0">
            <w:pPr>
              <w:rPr>
                <w:iCs/>
                <w:sz w:val="28"/>
                <w:szCs w:val="28"/>
              </w:rPr>
            </w:pPr>
            <w:r>
              <w:rPr>
                <w:iCs/>
                <w:sz w:val="28"/>
                <w:szCs w:val="28"/>
              </w:rPr>
              <w:t>2</w:t>
            </w:r>
          </w:p>
        </w:tc>
      </w:tr>
      <w:tr w:rsidR="000E5034" w:rsidRPr="00695A5A" w:rsidTr="00353CB0">
        <w:trPr>
          <w:trHeight w:val="490"/>
          <w:jc w:val="center"/>
        </w:trPr>
        <w:tc>
          <w:tcPr>
            <w:tcW w:w="4182" w:type="pct"/>
            <w:vAlign w:val="center"/>
          </w:tcPr>
          <w:p w:rsidR="000E5034" w:rsidRPr="00695A5A" w:rsidRDefault="000E5034" w:rsidP="00353CB0">
            <w:pPr>
              <w:jc w:val="both"/>
              <w:rPr>
                <w:i/>
                <w:sz w:val="28"/>
                <w:szCs w:val="28"/>
              </w:rPr>
            </w:pPr>
            <w:r w:rsidRPr="00695A5A">
              <w:rPr>
                <w:b/>
                <w:iCs/>
                <w:sz w:val="28"/>
                <w:szCs w:val="28"/>
              </w:rPr>
              <w:t>П</w:t>
            </w:r>
            <w:r>
              <w:rPr>
                <w:b/>
                <w:iCs/>
                <w:sz w:val="28"/>
                <w:szCs w:val="28"/>
              </w:rPr>
              <w:t>ромежуточная аттестация в форме экзамена</w:t>
            </w:r>
          </w:p>
        </w:tc>
        <w:tc>
          <w:tcPr>
            <w:tcW w:w="818" w:type="pct"/>
            <w:vAlign w:val="center"/>
          </w:tcPr>
          <w:p w:rsidR="000E5034" w:rsidRPr="00695A5A" w:rsidRDefault="000E5034" w:rsidP="00353CB0">
            <w:pPr>
              <w:rPr>
                <w:iCs/>
                <w:sz w:val="28"/>
                <w:szCs w:val="28"/>
              </w:rPr>
            </w:pPr>
            <w:r>
              <w:rPr>
                <w:iCs/>
                <w:sz w:val="28"/>
                <w:szCs w:val="28"/>
              </w:rPr>
              <w:t>6</w:t>
            </w:r>
          </w:p>
        </w:tc>
      </w:tr>
    </w:tbl>
    <w:p w:rsidR="000E5034" w:rsidRPr="00A20A8B" w:rsidRDefault="000E5034" w:rsidP="000E5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0E5034" w:rsidRPr="00A20A8B" w:rsidSect="00353CB0">
          <w:footerReference w:type="even" r:id="rId39"/>
          <w:footerReference w:type="default" r:id="rId40"/>
          <w:pgSz w:w="11906" w:h="16838"/>
          <w:pgMar w:top="720" w:right="851" w:bottom="357" w:left="1701" w:header="709" w:footer="709" w:gutter="0"/>
          <w:cols w:space="720"/>
          <w:titlePg/>
        </w:sectPr>
      </w:pPr>
    </w:p>
    <w:p w:rsidR="000E5034" w:rsidRDefault="000E5034" w:rsidP="000E5034">
      <w:pPr>
        <w:pStyle w:val="ac"/>
        <w:ind w:left="0"/>
        <w:rPr>
          <w:b/>
          <w:sz w:val="28"/>
          <w:szCs w:val="28"/>
        </w:rPr>
      </w:pPr>
      <w:r w:rsidRPr="00F962B8">
        <w:rPr>
          <w:b/>
          <w:sz w:val="28"/>
          <w:szCs w:val="28"/>
        </w:rPr>
        <w:t xml:space="preserve">2.2 </w:t>
      </w:r>
      <w:r>
        <w:rPr>
          <w:b/>
          <w:sz w:val="28"/>
          <w:szCs w:val="28"/>
        </w:rPr>
        <w:t>Т</w:t>
      </w:r>
      <w:r w:rsidRPr="00F962B8">
        <w:rPr>
          <w:b/>
          <w:sz w:val="28"/>
          <w:szCs w:val="28"/>
        </w:rPr>
        <w:t>ематический план и содержание учебной дисциплины</w:t>
      </w:r>
      <w:r>
        <w:rPr>
          <w:b/>
          <w:sz w:val="28"/>
          <w:szCs w:val="28"/>
        </w:rPr>
        <w:t xml:space="preserve"> ЕН 01</w:t>
      </w:r>
      <w:r w:rsidRPr="00F962B8">
        <w:rPr>
          <w:b/>
          <w:sz w:val="28"/>
          <w:szCs w:val="28"/>
        </w:rPr>
        <w:t xml:space="preserve"> </w:t>
      </w:r>
      <w:r>
        <w:rPr>
          <w:b/>
          <w:sz w:val="28"/>
          <w:szCs w:val="28"/>
        </w:rPr>
        <w:t>МАТЕМАТИКА</w:t>
      </w:r>
    </w:p>
    <w:p w:rsidR="000E5034" w:rsidRPr="006B3BDD" w:rsidRDefault="000E5034" w:rsidP="000E5034">
      <w:pPr>
        <w:rPr>
          <w:b/>
        </w:rPr>
      </w:pPr>
    </w:p>
    <w:tbl>
      <w:tblPr>
        <w:tblW w:w="51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79"/>
        <w:gridCol w:w="10520"/>
        <w:gridCol w:w="1122"/>
        <w:gridCol w:w="1861"/>
      </w:tblGrid>
      <w:tr w:rsidR="000E5034" w:rsidRPr="00FD04D1" w:rsidTr="00353CB0">
        <w:trPr>
          <w:trHeight w:val="20"/>
        </w:trPr>
        <w:tc>
          <w:tcPr>
            <w:tcW w:w="582" w:type="pct"/>
          </w:tcPr>
          <w:p w:rsidR="000E5034" w:rsidRPr="00FD04D1" w:rsidRDefault="000E5034" w:rsidP="00353CB0">
            <w:pPr>
              <w:jc w:val="center"/>
              <w:rPr>
                <w:b/>
                <w:bCs/>
                <w:sz w:val="28"/>
                <w:szCs w:val="28"/>
              </w:rPr>
            </w:pPr>
            <w:r w:rsidRPr="00FD04D1">
              <w:rPr>
                <w:b/>
                <w:bCs/>
                <w:sz w:val="28"/>
                <w:szCs w:val="28"/>
              </w:rPr>
              <w:t>Наименование разделов и тем</w:t>
            </w:r>
          </w:p>
        </w:tc>
        <w:tc>
          <w:tcPr>
            <w:tcW w:w="3442" w:type="pct"/>
          </w:tcPr>
          <w:p w:rsidR="000E5034" w:rsidRPr="00FD04D1" w:rsidRDefault="000E5034" w:rsidP="00353CB0">
            <w:pPr>
              <w:rPr>
                <w:b/>
                <w:bCs/>
                <w:sz w:val="28"/>
                <w:szCs w:val="28"/>
              </w:rPr>
            </w:pPr>
          </w:p>
          <w:p w:rsidR="000E5034" w:rsidRPr="00FD04D1" w:rsidRDefault="000E5034" w:rsidP="00353CB0">
            <w:pPr>
              <w:rPr>
                <w:b/>
                <w:bCs/>
                <w:sz w:val="28"/>
                <w:szCs w:val="28"/>
              </w:rPr>
            </w:pPr>
            <w:r w:rsidRPr="00881C96">
              <w:rPr>
                <w:b/>
                <w:bCs/>
                <w:sz w:val="28"/>
                <w:szCs w:val="28"/>
              </w:rPr>
              <w:t>Содержание учебного материала и формы организации деятельности студентов</w:t>
            </w:r>
          </w:p>
        </w:tc>
        <w:tc>
          <w:tcPr>
            <w:tcW w:w="367" w:type="pct"/>
          </w:tcPr>
          <w:p w:rsidR="000E5034" w:rsidRPr="00FD04D1" w:rsidRDefault="000E5034" w:rsidP="00353CB0">
            <w:pPr>
              <w:jc w:val="center"/>
              <w:rPr>
                <w:b/>
                <w:bCs/>
                <w:sz w:val="28"/>
                <w:szCs w:val="28"/>
              </w:rPr>
            </w:pPr>
            <w:r w:rsidRPr="00FD04D1">
              <w:rPr>
                <w:b/>
                <w:bCs/>
                <w:sz w:val="28"/>
                <w:szCs w:val="28"/>
              </w:rPr>
              <w:t>Объем в часах</w:t>
            </w:r>
          </w:p>
        </w:tc>
        <w:tc>
          <w:tcPr>
            <w:tcW w:w="609" w:type="pct"/>
          </w:tcPr>
          <w:p w:rsidR="000E5034" w:rsidRPr="00C469E3" w:rsidRDefault="000E5034" w:rsidP="00353CB0">
            <w:pPr>
              <w:jc w:val="center"/>
              <w:rPr>
                <w:b/>
                <w:bCs/>
                <w:sz w:val="18"/>
                <w:szCs w:val="18"/>
              </w:rPr>
            </w:pPr>
            <w:r w:rsidRPr="00C469E3">
              <w:rPr>
                <w:b/>
                <w:bCs/>
                <w:sz w:val="18"/>
                <w:szCs w:val="18"/>
              </w:rPr>
              <w:t>Коды компетенций</w:t>
            </w:r>
            <w:r>
              <w:rPr>
                <w:b/>
                <w:bCs/>
                <w:sz w:val="18"/>
                <w:szCs w:val="18"/>
              </w:rPr>
              <w:t xml:space="preserve"> и личностных результатов</w:t>
            </w:r>
            <w:r w:rsidRPr="00C469E3">
              <w:rPr>
                <w:b/>
                <w:bCs/>
                <w:sz w:val="18"/>
                <w:szCs w:val="18"/>
              </w:rPr>
              <w:t>, формированию которых способствует освоение учебной дисциплины</w:t>
            </w:r>
          </w:p>
        </w:tc>
      </w:tr>
      <w:tr w:rsidR="000E5034" w:rsidRPr="00FD04D1" w:rsidTr="00353CB0">
        <w:trPr>
          <w:trHeight w:val="20"/>
        </w:trPr>
        <w:tc>
          <w:tcPr>
            <w:tcW w:w="4024" w:type="pct"/>
            <w:gridSpan w:val="2"/>
          </w:tcPr>
          <w:p w:rsidR="000E5034" w:rsidRPr="00FD04D1" w:rsidRDefault="000E5034" w:rsidP="00353CB0">
            <w:pPr>
              <w:rPr>
                <w:b/>
                <w:bCs/>
                <w:sz w:val="28"/>
                <w:szCs w:val="28"/>
              </w:rPr>
            </w:pPr>
            <w:r>
              <w:rPr>
                <w:b/>
                <w:bCs/>
                <w:sz w:val="28"/>
                <w:szCs w:val="28"/>
              </w:rPr>
              <w:t>Раздел 1</w:t>
            </w:r>
            <w:r w:rsidRPr="00FD04D1">
              <w:rPr>
                <w:b/>
                <w:bCs/>
                <w:sz w:val="28"/>
                <w:szCs w:val="28"/>
              </w:rPr>
              <w:t xml:space="preserve"> </w:t>
            </w:r>
            <w:r>
              <w:rPr>
                <w:b/>
                <w:bCs/>
                <w:sz w:val="28"/>
                <w:szCs w:val="28"/>
              </w:rPr>
              <w:t xml:space="preserve">                                                 </w:t>
            </w:r>
            <w:r w:rsidRPr="00FD04D1">
              <w:rPr>
                <w:b/>
                <w:bCs/>
                <w:sz w:val="28"/>
                <w:szCs w:val="28"/>
              </w:rPr>
              <w:t>Математический анализ</w:t>
            </w:r>
          </w:p>
        </w:tc>
        <w:tc>
          <w:tcPr>
            <w:tcW w:w="367" w:type="pct"/>
          </w:tcPr>
          <w:p w:rsidR="000E5034" w:rsidRPr="00545F0F" w:rsidRDefault="000E5034" w:rsidP="00353CB0">
            <w:pPr>
              <w:jc w:val="center"/>
              <w:rPr>
                <w:b/>
                <w:bCs/>
                <w:sz w:val="28"/>
                <w:szCs w:val="28"/>
              </w:rPr>
            </w:pPr>
            <w:r w:rsidRPr="00545F0F">
              <w:rPr>
                <w:b/>
                <w:bCs/>
                <w:sz w:val="28"/>
                <w:szCs w:val="28"/>
              </w:rPr>
              <w:t>2</w:t>
            </w:r>
            <w:r>
              <w:rPr>
                <w:b/>
                <w:bCs/>
                <w:sz w:val="28"/>
                <w:szCs w:val="28"/>
              </w:rPr>
              <w:t>4</w:t>
            </w:r>
          </w:p>
        </w:tc>
        <w:tc>
          <w:tcPr>
            <w:tcW w:w="609" w:type="pct"/>
          </w:tcPr>
          <w:p w:rsidR="000E5034" w:rsidRPr="00FD04D1" w:rsidRDefault="000E5034" w:rsidP="00353CB0">
            <w:pPr>
              <w:rPr>
                <w:b/>
                <w:bCs/>
                <w:sz w:val="28"/>
                <w:szCs w:val="28"/>
              </w:rPr>
            </w:pPr>
          </w:p>
        </w:tc>
      </w:tr>
      <w:tr w:rsidR="000E5034" w:rsidRPr="00FD04D1" w:rsidTr="00353CB0">
        <w:trPr>
          <w:trHeight w:val="20"/>
        </w:trPr>
        <w:tc>
          <w:tcPr>
            <w:tcW w:w="582" w:type="pct"/>
            <w:vMerge w:val="restart"/>
          </w:tcPr>
          <w:p w:rsidR="000E5034" w:rsidRPr="00FD04D1" w:rsidRDefault="000E5034" w:rsidP="00353CB0">
            <w:pPr>
              <w:jc w:val="center"/>
              <w:rPr>
                <w:b/>
                <w:bCs/>
                <w:sz w:val="28"/>
                <w:szCs w:val="28"/>
              </w:rPr>
            </w:pPr>
            <w:r w:rsidRPr="00FD04D1">
              <w:rPr>
                <w:b/>
                <w:bCs/>
                <w:sz w:val="28"/>
                <w:szCs w:val="28"/>
              </w:rPr>
              <w:t>Тема 1.1 Функция одной</w:t>
            </w:r>
          </w:p>
          <w:p w:rsidR="000E5034" w:rsidRPr="00FD04D1" w:rsidRDefault="000E5034" w:rsidP="00353CB0">
            <w:pPr>
              <w:jc w:val="center"/>
              <w:rPr>
                <w:b/>
                <w:bCs/>
                <w:sz w:val="28"/>
                <w:szCs w:val="28"/>
              </w:rPr>
            </w:pPr>
            <w:r w:rsidRPr="00FD04D1">
              <w:rPr>
                <w:b/>
                <w:bCs/>
                <w:sz w:val="28"/>
                <w:szCs w:val="28"/>
              </w:rPr>
              <w:t>независимой переменной и ее</w:t>
            </w:r>
          </w:p>
          <w:p w:rsidR="000E5034" w:rsidRPr="00FD04D1" w:rsidRDefault="000E5034" w:rsidP="00353CB0">
            <w:pPr>
              <w:jc w:val="center"/>
              <w:rPr>
                <w:b/>
                <w:bCs/>
                <w:sz w:val="28"/>
                <w:szCs w:val="28"/>
              </w:rPr>
            </w:pPr>
            <w:r w:rsidRPr="00FD04D1">
              <w:rPr>
                <w:b/>
                <w:bCs/>
                <w:sz w:val="28"/>
                <w:szCs w:val="28"/>
              </w:rPr>
              <w:t>характеристики</w:t>
            </w:r>
          </w:p>
        </w:tc>
        <w:tc>
          <w:tcPr>
            <w:tcW w:w="3442" w:type="pct"/>
          </w:tcPr>
          <w:p w:rsidR="000E5034" w:rsidRPr="00955231" w:rsidRDefault="000E5034" w:rsidP="00353CB0">
            <w:pPr>
              <w:jc w:val="both"/>
              <w:rPr>
                <w:bCs/>
                <w:sz w:val="28"/>
                <w:szCs w:val="28"/>
              </w:rPr>
            </w:pPr>
            <w:r w:rsidRPr="00955231">
              <w:rPr>
                <w:bCs/>
                <w:sz w:val="28"/>
                <w:szCs w:val="28"/>
              </w:rPr>
              <w:t>Содержание учебного материала</w:t>
            </w:r>
          </w:p>
        </w:tc>
        <w:tc>
          <w:tcPr>
            <w:tcW w:w="367" w:type="pct"/>
            <w:vAlign w:val="center"/>
          </w:tcPr>
          <w:p w:rsidR="000E5034" w:rsidRPr="00545F0F" w:rsidRDefault="000E5034" w:rsidP="00353CB0">
            <w:pPr>
              <w:jc w:val="center"/>
              <w:rPr>
                <w:b/>
                <w:bCs/>
                <w:sz w:val="28"/>
                <w:szCs w:val="28"/>
              </w:rPr>
            </w:pPr>
            <w:r w:rsidRPr="00545F0F">
              <w:rPr>
                <w:b/>
                <w:bCs/>
                <w:sz w:val="28"/>
                <w:szCs w:val="28"/>
              </w:rPr>
              <w:t>8</w:t>
            </w:r>
          </w:p>
        </w:tc>
        <w:tc>
          <w:tcPr>
            <w:tcW w:w="609" w:type="pct"/>
            <w:vMerge w:val="restart"/>
          </w:tcPr>
          <w:p w:rsidR="000E5034" w:rsidRPr="0023171E" w:rsidRDefault="000E5034" w:rsidP="00353CB0">
            <w:pPr>
              <w:rPr>
                <w:bCs/>
                <w:sz w:val="28"/>
                <w:szCs w:val="28"/>
              </w:rPr>
            </w:pPr>
            <w:r w:rsidRPr="0023171E">
              <w:rPr>
                <w:bCs/>
                <w:sz w:val="28"/>
                <w:szCs w:val="28"/>
              </w:rPr>
              <w:t>ОК 01.</w:t>
            </w:r>
          </w:p>
          <w:p w:rsidR="000E5034" w:rsidRPr="0023171E" w:rsidRDefault="000E5034" w:rsidP="00353CB0">
            <w:pPr>
              <w:rPr>
                <w:bCs/>
                <w:sz w:val="28"/>
                <w:szCs w:val="28"/>
              </w:rPr>
            </w:pPr>
            <w:r w:rsidRPr="0023171E">
              <w:rPr>
                <w:bCs/>
                <w:sz w:val="28"/>
                <w:szCs w:val="28"/>
              </w:rPr>
              <w:t>ОК 02.</w:t>
            </w:r>
          </w:p>
          <w:p w:rsidR="000E5034" w:rsidRPr="0023171E" w:rsidRDefault="000E5034" w:rsidP="00353CB0">
            <w:pPr>
              <w:rPr>
                <w:bCs/>
                <w:sz w:val="28"/>
                <w:szCs w:val="28"/>
              </w:rPr>
            </w:pPr>
            <w:r w:rsidRPr="0023171E">
              <w:rPr>
                <w:bCs/>
                <w:sz w:val="28"/>
                <w:szCs w:val="28"/>
              </w:rPr>
              <w:t>ОК 04.</w:t>
            </w:r>
          </w:p>
          <w:p w:rsidR="000E5034" w:rsidRPr="0023171E" w:rsidRDefault="000E5034" w:rsidP="00353CB0">
            <w:pPr>
              <w:rPr>
                <w:bCs/>
                <w:sz w:val="28"/>
                <w:szCs w:val="28"/>
              </w:rPr>
            </w:pPr>
            <w:r w:rsidRPr="0023171E">
              <w:rPr>
                <w:bCs/>
                <w:sz w:val="28"/>
                <w:szCs w:val="28"/>
              </w:rPr>
              <w:t>ОК 05.</w:t>
            </w:r>
          </w:p>
          <w:p w:rsidR="000E5034" w:rsidRPr="0023171E" w:rsidRDefault="000E5034" w:rsidP="00353CB0">
            <w:pPr>
              <w:rPr>
                <w:bCs/>
                <w:sz w:val="28"/>
                <w:szCs w:val="28"/>
              </w:rPr>
            </w:pPr>
            <w:r w:rsidRPr="0023171E">
              <w:rPr>
                <w:bCs/>
                <w:sz w:val="28"/>
                <w:szCs w:val="28"/>
              </w:rPr>
              <w:t>ОК 06.</w:t>
            </w:r>
          </w:p>
          <w:p w:rsidR="000E5034" w:rsidRPr="0023171E" w:rsidRDefault="000E5034" w:rsidP="00353CB0">
            <w:pPr>
              <w:rPr>
                <w:sz w:val="28"/>
                <w:szCs w:val="28"/>
              </w:rPr>
            </w:pPr>
            <w:r w:rsidRPr="0023171E">
              <w:rPr>
                <w:sz w:val="28"/>
                <w:szCs w:val="28"/>
              </w:rPr>
              <w:t>ПК 1.1.</w:t>
            </w:r>
          </w:p>
          <w:p w:rsidR="000E5034" w:rsidRPr="0023171E" w:rsidRDefault="000E5034" w:rsidP="00353CB0">
            <w:pPr>
              <w:rPr>
                <w:sz w:val="28"/>
                <w:szCs w:val="28"/>
              </w:rPr>
            </w:pPr>
            <w:r w:rsidRPr="0023171E">
              <w:rPr>
                <w:sz w:val="28"/>
                <w:szCs w:val="28"/>
              </w:rPr>
              <w:t>ПК 1.2.</w:t>
            </w:r>
          </w:p>
          <w:p w:rsidR="000E5034" w:rsidRPr="0023171E" w:rsidRDefault="000E5034" w:rsidP="00353CB0">
            <w:pPr>
              <w:rPr>
                <w:sz w:val="28"/>
                <w:szCs w:val="28"/>
              </w:rPr>
            </w:pPr>
            <w:r w:rsidRPr="0023171E">
              <w:rPr>
                <w:sz w:val="28"/>
                <w:szCs w:val="28"/>
              </w:rPr>
              <w:t>ПК 1.3.</w:t>
            </w:r>
          </w:p>
          <w:p w:rsidR="000E5034" w:rsidRPr="0023171E" w:rsidRDefault="000E5034" w:rsidP="00353CB0">
            <w:pPr>
              <w:rPr>
                <w:sz w:val="28"/>
                <w:szCs w:val="28"/>
              </w:rPr>
            </w:pPr>
            <w:r w:rsidRPr="0023171E">
              <w:rPr>
                <w:sz w:val="28"/>
                <w:szCs w:val="28"/>
              </w:rPr>
              <w:t>ПК 2.1</w:t>
            </w:r>
          </w:p>
          <w:p w:rsidR="000E5034" w:rsidRPr="0023171E" w:rsidRDefault="000E5034" w:rsidP="00353CB0">
            <w:pPr>
              <w:rPr>
                <w:sz w:val="28"/>
                <w:szCs w:val="28"/>
              </w:rPr>
            </w:pPr>
            <w:r w:rsidRPr="0023171E">
              <w:rPr>
                <w:sz w:val="28"/>
                <w:szCs w:val="28"/>
              </w:rPr>
              <w:t>ПК 2.2.</w:t>
            </w:r>
          </w:p>
          <w:p w:rsidR="000E5034" w:rsidRPr="0023171E" w:rsidRDefault="000E5034" w:rsidP="00353CB0">
            <w:pPr>
              <w:rPr>
                <w:sz w:val="28"/>
                <w:szCs w:val="28"/>
              </w:rPr>
            </w:pPr>
            <w:r w:rsidRPr="0023171E">
              <w:rPr>
                <w:sz w:val="28"/>
                <w:szCs w:val="28"/>
              </w:rPr>
              <w:t>ПК 2.3.</w:t>
            </w:r>
          </w:p>
          <w:p w:rsidR="000E5034" w:rsidRPr="0023171E" w:rsidRDefault="000E5034" w:rsidP="00353CB0">
            <w:pPr>
              <w:rPr>
                <w:sz w:val="28"/>
                <w:szCs w:val="28"/>
              </w:rPr>
            </w:pPr>
            <w:r w:rsidRPr="0023171E">
              <w:rPr>
                <w:sz w:val="28"/>
                <w:szCs w:val="28"/>
              </w:rPr>
              <w:t>ПК 2.4.</w:t>
            </w:r>
          </w:p>
          <w:p w:rsidR="000E5034" w:rsidRPr="0023171E" w:rsidRDefault="000E5034" w:rsidP="00353CB0">
            <w:pPr>
              <w:rPr>
                <w:sz w:val="28"/>
                <w:szCs w:val="28"/>
              </w:rPr>
            </w:pPr>
            <w:r w:rsidRPr="0023171E">
              <w:rPr>
                <w:sz w:val="28"/>
                <w:szCs w:val="28"/>
              </w:rPr>
              <w:t>ПК 3.1.</w:t>
            </w:r>
          </w:p>
          <w:p w:rsidR="000E5034" w:rsidRPr="0023171E" w:rsidRDefault="000E5034" w:rsidP="00353CB0">
            <w:pPr>
              <w:rPr>
                <w:sz w:val="28"/>
                <w:szCs w:val="28"/>
              </w:rPr>
            </w:pPr>
            <w:r w:rsidRPr="0023171E">
              <w:rPr>
                <w:sz w:val="28"/>
                <w:szCs w:val="28"/>
              </w:rPr>
              <w:t>ПК 3.2.</w:t>
            </w:r>
          </w:p>
          <w:p w:rsidR="000E5034" w:rsidRPr="0023171E" w:rsidRDefault="000E5034" w:rsidP="00353CB0">
            <w:pPr>
              <w:rPr>
                <w:sz w:val="28"/>
                <w:szCs w:val="28"/>
              </w:rPr>
            </w:pPr>
            <w:r w:rsidRPr="0023171E">
              <w:rPr>
                <w:sz w:val="28"/>
                <w:szCs w:val="28"/>
              </w:rPr>
              <w:t>ПК 3.3.</w:t>
            </w:r>
          </w:p>
          <w:p w:rsidR="000E5034" w:rsidRPr="0023171E" w:rsidRDefault="000E5034" w:rsidP="00353CB0">
            <w:pPr>
              <w:rPr>
                <w:sz w:val="28"/>
                <w:szCs w:val="28"/>
              </w:rPr>
            </w:pPr>
            <w:r w:rsidRPr="0023171E">
              <w:rPr>
                <w:sz w:val="28"/>
                <w:szCs w:val="28"/>
              </w:rPr>
              <w:t>ПК 3.4.</w:t>
            </w:r>
          </w:p>
          <w:p w:rsidR="000E5034" w:rsidRPr="0023171E" w:rsidRDefault="000E5034" w:rsidP="00353CB0">
            <w:pPr>
              <w:rPr>
                <w:bCs/>
                <w:spacing w:val="-1"/>
                <w:sz w:val="28"/>
                <w:szCs w:val="28"/>
              </w:rPr>
            </w:pPr>
            <w:r w:rsidRPr="0023171E">
              <w:rPr>
                <w:bCs/>
                <w:spacing w:val="-1"/>
                <w:sz w:val="28"/>
                <w:szCs w:val="28"/>
              </w:rPr>
              <w:t>ЛР 6</w:t>
            </w:r>
          </w:p>
          <w:p w:rsidR="000E5034" w:rsidRPr="00FD04D1" w:rsidRDefault="000E5034" w:rsidP="00353CB0">
            <w:pPr>
              <w:rPr>
                <w:b/>
                <w:bCs/>
                <w:spacing w:val="-1"/>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jc w:val="both"/>
              <w:rPr>
                <w:bCs/>
                <w:sz w:val="28"/>
                <w:szCs w:val="28"/>
              </w:rPr>
            </w:pPr>
            <w:r w:rsidRPr="00955231">
              <w:rPr>
                <w:bCs/>
                <w:sz w:val="28"/>
                <w:szCs w:val="28"/>
              </w:rPr>
              <w:t>Введение. Цели и задачи предмета.</w:t>
            </w:r>
          </w:p>
        </w:tc>
        <w:tc>
          <w:tcPr>
            <w:tcW w:w="367" w:type="pct"/>
            <w:vMerge w:val="restart"/>
            <w:vAlign w:val="center"/>
          </w:tcPr>
          <w:p w:rsidR="000E5034" w:rsidRPr="00FD04D1" w:rsidRDefault="000E5034" w:rsidP="00353CB0">
            <w:pPr>
              <w:jc w:val="center"/>
              <w:rPr>
                <w:b/>
                <w:bCs/>
                <w:sz w:val="28"/>
                <w:szCs w:val="28"/>
              </w:rPr>
            </w:pPr>
            <w:r w:rsidRPr="00FD04D1">
              <w:rPr>
                <w:b/>
                <w:bCs/>
                <w:sz w:val="28"/>
                <w:szCs w:val="28"/>
              </w:rPr>
              <w:t>6</w:t>
            </w:r>
          </w:p>
        </w:tc>
        <w:tc>
          <w:tcPr>
            <w:tcW w:w="609" w:type="pct"/>
            <w:vMerge/>
          </w:tcPr>
          <w:p w:rsidR="000E5034" w:rsidRPr="00FD04D1" w:rsidRDefault="000E5034" w:rsidP="00353CB0">
            <w:pPr>
              <w:jc w:val="center"/>
              <w:rPr>
                <w:b/>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jc w:val="both"/>
              <w:rPr>
                <w:bCs/>
                <w:sz w:val="28"/>
                <w:szCs w:val="28"/>
              </w:rPr>
            </w:pPr>
            <w:r w:rsidRPr="00955231">
              <w:rPr>
                <w:bCs/>
                <w:sz w:val="28"/>
                <w:szCs w:val="28"/>
              </w:rPr>
              <w:t>Функция одной независимой переменной и способы ее задания. Характеристики функции. Основные элементарные функции, их свойства и графики. Сложные и обратные функции.</w:t>
            </w:r>
          </w:p>
        </w:tc>
        <w:tc>
          <w:tcPr>
            <w:tcW w:w="367" w:type="pct"/>
            <w:vMerge/>
            <w:vAlign w:val="center"/>
          </w:tcPr>
          <w:p w:rsidR="000E5034" w:rsidRPr="00FD04D1" w:rsidRDefault="000E5034" w:rsidP="00353CB0">
            <w:pPr>
              <w:jc w:val="center"/>
              <w:rPr>
                <w:b/>
                <w:bCs/>
                <w:sz w:val="28"/>
                <w:szCs w:val="28"/>
              </w:rPr>
            </w:pPr>
          </w:p>
        </w:tc>
        <w:tc>
          <w:tcPr>
            <w:tcW w:w="609" w:type="pct"/>
            <w:vMerge/>
          </w:tcPr>
          <w:p w:rsidR="000E5034" w:rsidRPr="00FD04D1" w:rsidRDefault="000E5034" w:rsidP="00353CB0">
            <w:pPr>
              <w:jc w:val="center"/>
              <w:rPr>
                <w:b/>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rPr>
                <w:sz w:val="28"/>
                <w:szCs w:val="28"/>
              </w:rPr>
            </w:pPr>
            <w:r w:rsidRPr="00955231">
              <w:rPr>
                <w:bCs/>
                <w:sz w:val="28"/>
                <w:szCs w:val="28"/>
              </w:rPr>
              <w:t xml:space="preserve">Практические занятия </w:t>
            </w:r>
          </w:p>
        </w:tc>
        <w:tc>
          <w:tcPr>
            <w:tcW w:w="367" w:type="pct"/>
            <w:vAlign w:val="center"/>
          </w:tcPr>
          <w:p w:rsidR="000E5034" w:rsidRPr="00FD04D1" w:rsidRDefault="000E5034" w:rsidP="00353CB0">
            <w:pPr>
              <w:jc w:val="center"/>
              <w:rPr>
                <w:b/>
                <w:sz w:val="28"/>
                <w:szCs w:val="28"/>
              </w:rPr>
            </w:pPr>
            <w:r w:rsidRPr="00FD04D1">
              <w:rPr>
                <w:b/>
                <w:sz w:val="28"/>
                <w:szCs w:val="28"/>
              </w:rPr>
              <w:t>2</w:t>
            </w:r>
          </w:p>
        </w:tc>
        <w:tc>
          <w:tcPr>
            <w:tcW w:w="609" w:type="pct"/>
            <w:vMerge/>
          </w:tcPr>
          <w:p w:rsidR="000E5034" w:rsidRPr="00FD04D1" w:rsidRDefault="000E5034" w:rsidP="00353CB0">
            <w:pPr>
              <w:jc w:val="center"/>
              <w:rPr>
                <w:b/>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rPr>
                <w:bCs/>
                <w:sz w:val="28"/>
                <w:szCs w:val="28"/>
              </w:rPr>
            </w:pPr>
            <w:r w:rsidRPr="00955231">
              <w:rPr>
                <w:bCs/>
                <w:sz w:val="28"/>
                <w:szCs w:val="28"/>
              </w:rPr>
              <w:t>Практическое занятие №1 «Построение графиков реальных функций с помощью</w:t>
            </w:r>
          </w:p>
          <w:p w:rsidR="000E5034" w:rsidRPr="00955231" w:rsidRDefault="000E5034" w:rsidP="00353CB0">
            <w:pPr>
              <w:rPr>
                <w:bCs/>
                <w:sz w:val="28"/>
                <w:szCs w:val="28"/>
              </w:rPr>
            </w:pPr>
            <w:r>
              <w:rPr>
                <w:bCs/>
                <w:sz w:val="28"/>
                <w:szCs w:val="28"/>
              </w:rPr>
              <w:t>геометрических преобразований»</w:t>
            </w:r>
          </w:p>
        </w:tc>
        <w:tc>
          <w:tcPr>
            <w:tcW w:w="367" w:type="pct"/>
            <w:vAlign w:val="center"/>
          </w:tcPr>
          <w:p w:rsidR="000E5034" w:rsidRPr="00FD04D1" w:rsidRDefault="000E5034" w:rsidP="00353CB0">
            <w:pPr>
              <w:jc w:val="center"/>
              <w:rPr>
                <w:sz w:val="28"/>
                <w:szCs w:val="28"/>
              </w:rPr>
            </w:pPr>
            <w:r w:rsidRPr="00FD04D1">
              <w:rPr>
                <w:sz w:val="28"/>
                <w:szCs w:val="28"/>
              </w:rPr>
              <w:t>2</w:t>
            </w:r>
          </w:p>
        </w:tc>
        <w:tc>
          <w:tcPr>
            <w:tcW w:w="609" w:type="pct"/>
            <w:vMerge/>
          </w:tcPr>
          <w:p w:rsidR="000E5034" w:rsidRPr="00FD04D1" w:rsidRDefault="000E5034" w:rsidP="00353CB0">
            <w:pPr>
              <w:jc w:val="center"/>
              <w:rPr>
                <w:b/>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rPr>
                <w:bCs/>
                <w:sz w:val="28"/>
                <w:szCs w:val="28"/>
              </w:rPr>
            </w:pPr>
            <w:r w:rsidRPr="00955231">
              <w:rPr>
                <w:bCs/>
                <w:sz w:val="28"/>
                <w:szCs w:val="28"/>
              </w:rPr>
              <w:t xml:space="preserve">Самостоятельная работа </w:t>
            </w:r>
            <w:r w:rsidRPr="00E73206">
              <w:rPr>
                <w:bCs/>
                <w:sz w:val="28"/>
                <w:szCs w:val="28"/>
              </w:rPr>
              <w:t>студентов</w:t>
            </w:r>
          </w:p>
        </w:tc>
        <w:tc>
          <w:tcPr>
            <w:tcW w:w="367" w:type="pct"/>
            <w:vAlign w:val="center"/>
          </w:tcPr>
          <w:p w:rsidR="000E5034" w:rsidRPr="00FD04D1" w:rsidRDefault="000E5034" w:rsidP="00353CB0">
            <w:pPr>
              <w:jc w:val="center"/>
              <w:rPr>
                <w:bCs/>
                <w:sz w:val="28"/>
                <w:szCs w:val="28"/>
              </w:rPr>
            </w:pPr>
            <w:r w:rsidRPr="00FD04D1">
              <w:rPr>
                <w:bCs/>
                <w:sz w:val="28"/>
                <w:szCs w:val="28"/>
              </w:rPr>
              <w:t>-</w:t>
            </w:r>
          </w:p>
        </w:tc>
        <w:tc>
          <w:tcPr>
            <w:tcW w:w="609" w:type="pct"/>
            <w:vMerge/>
          </w:tcPr>
          <w:p w:rsidR="000E5034" w:rsidRPr="00FD04D1" w:rsidRDefault="000E5034" w:rsidP="00353CB0">
            <w:pPr>
              <w:jc w:val="center"/>
              <w:rPr>
                <w:b/>
                <w:sz w:val="28"/>
                <w:szCs w:val="28"/>
              </w:rPr>
            </w:pPr>
          </w:p>
        </w:tc>
      </w:tr>
      <w:tr w:rsidR="000E5034" w:rsidRPr="00FD04D1" w:rsidTr="00353CB0">
        <w:trPr>
          <w:trHeight w:val="20"/>
        </w:trPr>
        <w:tc>
          <w:tcPr>
            <w:tcW w:w="582" w:type="pct"/>
            <w:vMerge w:val="restart"/>
          </w:tcPr>
          <w:p w:rsidR="000E5034" w:rsidRPr="00FD04D1" w:rsidRDefault="000E5034" w:rsidP="00353CB0">
            <w:pPr>
              <w:jc w:val="center"/>
              <w:rPr>
                <w:b/>
                <w:bCs/>
                <w:sz w:val="28"/>
                <w:szCs w:val="28"/>
              </w:rPr>
            </w:pPr>
            <w:r w:rsidRPr="00FD04D1">
              <w:rPr>
                <w:b/>
                <w:bCs/>
                <w:sz w:val="28"/>
                <w:szCs w:val="28"/>
              </w:rPr>
              <w:t>Тема 1.2 Предел функции.</w:t>
            </w:r>
          </w:p>
          <w:p w:rsidR="000E5034" w:rsidRPr="00FD04D1" w:rsidRDefault="000E5034" w:rsidP="00353CB0">
            <w:pPr>
              <w:jc w:val="center"/>
              <w:rPr>
                <w:b/>
                <w:bCs/>
                <w:sz w:val="28"/>
                <w:szCs w:val="28"/>
              </w:rPr>
            </w:pPr>
            <w:r w:rsidRPr="00FD04D1">
              <w:rPr>
                <w:b/>
                <w:bCs/>
                <w:sz w:val="28"/>
                <w:szCs w:val="28"/>
              </w:rPr>
              <w:t>Непрерывность функции</w:t>
            </w:r>
          </w:p>
        </w:tc>
        <w:tc>
          <w:tcPr>
            <w:tcW w:w="3442" w:type="pct"/>
          </w:tcPr>
          <w:p w:rsidR="000E5034" w:rsidRPr="00955231" w:rsidRDefault="000E5034" w:rsidP="00353CB0">
            <w:pPr>
              <w:rPr>
                <w:bCs/>
                <w:sz w:val="28"/>
                <w:szCs w:val="28"/>
              </w:rPr>
            </w:pPr>
            <w:r w:rsidRPr="00955231">
              <w:rPr>
                <w:bCs/>
                <w:sz w:val="28"/>
                <w:szCs w:val="28"/>
              </w:rPr>
              <w:t>Содержание учебного материала</w:t>
            </w:r>
          </w:p>
        </w:tc>
        <w:tc>
          <w:tcPr>
            <w:tcW w:w="367" w:type="pct"/>
            <w:vAlign w:val="center"/>
          </w:tcPr>
          <w:p w:rsidR="000E5034" w:rsidRPr="00FD04D1" w:rsidRDefault="000E5034" w:rsidP="00353CB0">
            <w:pPr>
              <w:jc w:val="center"/>
              <w:rPr>
                <w:b/>
                <w:bCs/>
                <w:sz w:val="28"/>
                <w:szCs w:val="28"/>
              </w:rPr>
            </w:pPr>
            <w:r w:rsidRPr="00FD04D1">
              <w:rPr>
                <w:b/>
                <w:bCs/>
                <w:sz w:val="28"/>
                <w:szCs w:val="28"/>
              </w:rPr>
              <w:t>4</w:t>
            </w:r>
          </w:p>
        </w:tc>
        <w:tc>
          <w:tcPr>
            <w:tcW w:w="609" w:type="pct"/>
            <w:vMerge/>
          </w:tcPr>
          <w:p w:rsidR="000E5034" w:rsidRPr="00FD04D1" w:rsidRDefault="000E5034" w:rsidP="00353CB0">
            <w:pPr>
              <w:jc w:val="center"/>
              <w:rPr>
                <w:b/>
                <w:bCs/>
                <w:spacing w:val="-1"/>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jc w:val="both"/>
              <w:rPr>
                <w:bCs/>
                <w:sz w:val="28"/>
                <w:szCs w:val="28"/>
              </w:rPr>
            </w:pPr>
            <w:r w:rsidRPr="00955231">
              <w:rPr>
                <w:bCs/>
                <w:sz w:val="28"/>
                <w:szCs w:val="28"/>
              </w:rPr>
              <w:t>Определение предела функции. Основные теоремы о пределах.</w:t>
            </w:r>
          </w:p>
          <w:p w:rsidR="000E5034" w:rsidRPr="00955231" w:rsidRDefault="000E5034" w:rsidP="00353CB0">
            <w:pPr>
              <w:jc w:val="both"/>
              <w:rPr>
                <w:bCs/>
                <w:sz w:val="28"/>
                <w:szCs w:val="28"/>
              </w:rPr>
            </w:pPr>
            <w:r w:rsidRPr="00955231">
              <w:rPr>
                <w:bCs/>
                <w:sz w:val="28"/>
                <w:szCs w:val="28"/>
              </w:rPr>
              <w:t>Замечательные пределы. Непрерывность функции. Исследование функции на непрерывность.</w:t>
            </w:r>
          </w:p>
        </w:tc>
        <w:tc>
          <w:tcPr>
            <w:tcW w:w="367" w:type="pct"/>
            <w:vAlign w:val="center"/>
          </w:tcPr>
          <w:p w:rsidR="000E5034" w:rsidRPr="00FD04D1" w:rsidRDefault="000E5034" w:rsidP="00353CB0">
            <w:pPr>
              <w:jc w:val="center"/>
              <w:rPr>
                <w:b/>
                <w:bCs/>
                <w:sz w:val="28"/>
                <w:szCs w:val="28"/>
              </w:rPr>
            </w:pPr>
            <w:r w:rsidRPr="00FD04D1">
              <w:rPr>
                <w:b/>
                <w:bCs/>
                <w:sz w:val="28"/>
                <w:szCs w:val="28"/>
              </w:rPr>
              <w:t>2</w:t>
            </w:r>
          </w:p>
        </w:tc>
        <w:tc>
          <w:tcPr>
            <w:tcW w:w="609" w:type="pct"/>
            <w:vMerge/>
          </w:tcPr>
          <w:p w:rsidR="000E5034" w:rsidRPr="00FD04D1" w:rsidRDefault="000E5034" w:rsidP="00353CB0">
            <w:pPr>
              <w:jc w:val="center"/>
              <w:rPr>
                <w:b/>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rPr>
                <w:sz w:val="28"/>
                <w:szCs w:val="28"/>
              </w:rPr>
            </w:pPr>
            <w:r w:rsidRPr="00955231">
              <w:rPr>
                <w:bCs/>
                <w:sz w:val="28"/>
                <w:szCs w:val="28"/>
              </w:rPr>
              <w:t xml:space="preserve">Практические занятия </w:t>
            </w:r>
          </w:p>
        </w:tc>
        <w:tc>
          <w:tcPr>
            <w:tcW w:w="367" w:type="pct"/>
            <w:vAlign w:val="center"/>
          </w:tcPr>
          <w:p w:rsidR="000E5034" w:rsidRPr="00FD04D1" w:rsidRDefault="000E5034" w:rsidP="00353CB0">
            <w:pPr>
              <w:jc w:val="center"/>
              <w:rPr>
                <w:b/>
                <w:sz w:val="28"/>
                <w:szCs w:val="28"/>
              </w:rPr>
            </w:pPr>
            <w:r w:rsidRPr="00FD04D1">
              <w:rPr>
                <w:b/>
                <w:sz w:val="28"/>
                <w:szCs w:val="28"/>
              </w:rPr>
              <w:t>2</w:t>
            </w:r>
          </w:p>
        </w:tc>
        <w:tc>
          <w:tcPr>
            <w:tcW w:w="609" w:type="pct"/>
            <w:vMerge/>
          </w:tcPr>
          <w:p w:rsidR="000E5034" w:rsidRPr="00FD04D1" w:rsidRDefault="000E5034" w:rsidP="00353CB0">
            <w:pPr>
              <w:jc w:val="center"/>
              <w:rPr>
                <w:b/>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rPr>
                <w:bCs/>
                <w:sz w:val="28"/>
                <w:szCs w:val="28"/>
              </w:rPr>
            </w:pPr>
            <w:r w:rsidRPr="00955231">
              <w:rPr>
                <w:bCs/>
                <w:sz w:val="28"/>
                <w:szCs w:val="28"/>
              </w:rPr>
              <w:t xml:space="preserve">Практическое занятие №2 «Нахождение пределов функций с помощью замечательных </w:t>
            </w:r>
            <w:r>
              <w:rPr>
                <w:bCs/>
                <w:sz w:val="28"/>
                <w:szCs w:val="28"/>
              </w:rPr>
              <w:t>пределов»</w:t>
            </w:r>
          </w:p>
        </w:tc>
        <w:tc>
          <w:tcPr>
            <w:tcW w:w="367" w:type="pct"/>
            <w:vAlign w:val="center"/>
          </w:tcPr>
          <w:p w:rsidR="000E5034" w:rsidRPr="00FD04D1" w:rsidRDefault="000E5034" w:rsidP="00353CB0">
            <w:pPr>
              <w:jc w:val="center"/>
              <w:rPr>
                <w:sz w:val="28"/>
                <w:szCs w:val="28"/>
              </w:rPr>
            </w:pPr>
            <w:r w:rsidRPr="00FD04D1">
              <w:rPr>
                <w:sz w:val="28"/>
                <w:szCs w:val="28"/>
              </w:rPr>
              <w:t>2</w:t>
            </w:r>
          </w:p>
        </w:tc>
        <w:tc>
          <w:tcPr>
            <w:tcW w:w="609" w:type="pct"/>
            <w:vMerge/>
          </w:tcPr>
          <w:p w:rsidR="000E5034" w:rsidRPr="00FD04D1" w:rsidRDefault="000E5034" w:rsidP="00353CB0">
            <w:pPr>
              <w:jc w:val="center"/>
              <w:rPr>
                <w:b/>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rPr>
                <w:bCs/>
                <w:sz w:val="28"/>
                <w:szCs w:val="28"/>
              </w:rPr>
            </w:pPr>
            <w:r w:rsidRPr="00955231">
              <w:rPr>
                <w:bCs/>
                <w:sz w:val="28"/>
                <w:szCs w:val="28"/>
              </w:rPr>
              <w:t xml:space="preserve">Самостоятельная работа </w:t>
            </w:r>
            <w:r w:rsidRPr="00E73206">
              <w:rPr>
                <w:bCs/>
                <w:sz w:val="28"/>
                <w:szCs w:val="28"/>
              </w:rPr>
              <w:t>студентов</w:t>
            </w:r>
          </w:p>
        </w:tc>
        <w:tc>
          <w:tcPr>
            <w:tcW w:w="367" w:type="pct"/>
            <w:vAlign w:val="center"/>
          </w:tcPr>
          <w:p w:rsidR="000E5034" w:rsidRPr="00FD04D1" w:rsidRDefault="000E5034" w:rsidP="00353CB0">
            <w:pPr>
              <w:jc w:val="center"/>
              <w:rPr>
                <w:bCs/>
                <w:sz w:val="28"/>
                <w:szCs w:val="28"/>
              </w:rPr>
            </w:pPr>
            <w:r>
              <w:rPr>
                <w:bCs/>
                <w:sz w:val="28"/>
                <w:szCs w:val="28"/>
              </w:rPr>
              <w:t>-</w:t>
            </w:r>
          </w:p>
        </w:tc>
        <w:tc>
          <w:tcPr>
            <w:tcW w:w="609" w:type="pct"/>
            <w:vMerge/>
          </w:tcPr>
          <w:p w:rsidR="000E5034" w:rsidRPr="00FD04D1" w:rsidRDefault="000E5034" w:rsidP="00353CB0">
            <w:pPr>
              <w:jc w:val="center"/>
              <w:rPr>
                <w:b/>
                <w:sz w:val="28"/>
                <w:szCs w:val="28"/>
              </w:rPr>
            </w:pPr>
          </w:p>
        </w:tc>
      </w:tr>
      <w:tr w:rsidR="000E5034" w:rsidRPr="00FD04D1" w:rsidTr="00353CB0">
        <w:trPr>
          <w:trHeight w:val="385"/>
        </w:trPr>
        <w:tc>
          <w:tcPr>
            <w:tcW w:w="582" w:type="pct"/>
            <w:vMerge w:val="restart"/>
          </w:tcPr>
          <w:p w:rsidR="000E5034" w:rsidRPr="00FD04D1" w:rsidRDefault="000E5034" w:rsidP="00353CB0">
            <w:pPr>
              <w:jc w:val="center"/>
              <w:rPr>
                <w:b/>
                <w:bCs/>
                <w:sz w:val="28"/>
                <w:szCs w:val="28"/>
              </w:rPr>
            </w:pPr>
            <w:r w:rsidRPr="00FD04D1">
              <w:rPr>
                <w:b/>
                <w:bCs/>
                <w:sz w:val="28"/>
                <w:szCs w:val="28"/>
              </w:rPr>
              <w:t>Тема 1.3 Дифференциальное и интегральное исчисления</w:t>
            </w:r>
          </w:p>
        </w:tc>
        <w:tc>
          <w:tcPr>
            <w:tcW w:w="3442" w:type="pct"/>
          </w:tcPr>
          <w:p w:rsidR="000E5034" w:rsidRPr="00955231" w:rsidRDefault="000E5034" w:rsidP="00353CB0">
            <w:pPr>
              <w:rPr>
                <w:bCs/>
                <w:sz w:val="28"/>
                <w:szCs w:val="28"/>
              </w:rPr>
            </w:pPr>
            <w:r w:rsidRPr="00955231">
              <w:rPr>
                <w:bCs/>
                <w:sz w:val="28"/>
                <w:szCs w:val="28"/>
              </w:rPr>
              <w:t>Содержание учебного материала</w:t>
            </w:r>
          </w:p>
        </w:tc>
        <w:tc>
          <w:tcPr>
            <w:tcW w:w="367" w:type="pct"/>
            <w:vAlign w:val="center"/>
          </w:tcPr>
          <w:p w:rsidR="000E5034" w:rsidRPr="00FD04D1" w:rsidRDefault="000E5034" w:rsidP="00353CB0">
            <w:pPr>
              <w:jc w:val="center"/>
              <w:rPr>
                <w:b/>
                <w:bCs/>
                <w:sz w:val="28"/>
                <w:szCs w:val="28"/>
              </w:rPr>
            </w:pPr>
            <w:r>
              <w:rPr>
                <w:b/>
                <w:bCs/>
                <w:sz w:val="28"/>
                <w:szCs w:val="28"/>
              </w:rPr>
              <w:t>12</w:t>
            </w:r>
          </w:p>
        </w:tc>
        <w:tc>
          <w:tcPr>
            <w:tcW w:w="609" w:type="pct"/>
            <w:vMerge/>
          </w:tcPr>
          <w:p w:rsidR="000E5034" w:rsidRPr="00FD04D1" w:rsidRDefault="000E5034" w:rsidP="00353CB0">
            <w:pPr>
              <w:jc w:val="center"/>
              <w:rPr>
                <w:b/>
                <w:bCs/>
                <w:spacing w:val="-1"/>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407DAE" w:rsidRDefault="000E5034" w:rsidP="00353CB0">
            <w:pPr>
              <w:rPr>
                <w:bCs/>
                <w:sz w:val="28"/>
                <w:szCs w:val="28"/>
              </w:rPr>
            </w:pPr>
            <w:r w:rsidRPr="00407DAE">
              <w:rPr>
                <w:bCs/>
                <w:sz w:val="28"/>
                <w:szCs w:val="28"/>
              </w:rPr>
              <w:t>Произ</w:t>
            </w:r>
            <w:r w:rsidRPr="00407DAE">
              <w:rPr>
                <w:sz w:val="28"/>
                <w:szCs w:val="28"/>
              </w:rPr>
              <w:t>водная элементарных функций. Неопределённый интеграл и его свойства. Непосредственное интегрирование. Понятие определённого интеграла, свойства, методы интегрирования.</w:t>
            </w:r>
          </w:p>
        </w:tc>
        <w:tc>
          <w:tcPr>
            <w:tcW w:w="367" w:type="pct"/>
            <w:vAlign w:val="center"/>
          </w:tcPr>
          <w:p w:rsidR="000E5034" w:rsidRPr="00407DAE" w:rsidRDefault="000E5034" w:rsidP="00353CB0">
            <w:pPr>
              <w:jc w:val="center"/>
              <w:rPr>
                <w:b/>
                <w:bCs/>
                <w:sz w:val="28"/>
                <w:szCs w:val="28"/>
              </w:rPr>
            </w:pPr>
            <w:r w:rsidRPr="00407DAE">
              <w:rPr>
                <w:b/>
                <w:bCs/>
                <w:sz w:val="28"/>
                <w:szCs w:val="28"/>
              </w:rPr>
              <w:t>6</w:t>
            </w:r>
          </w:p>
        </w:tc>
        <w:tc>
          <w:tcPr>
            <w:tcW w:w="609" w:type="pct"/>
            <w:vMerge/>
          </w:tcPr>
          <w:p w:rsidR="000E5034" w:rsidRPr="00FD04D1" w:rsidRDefault="000E5034" w:rsidP="00353CB0">
            <w:pPr>
              <w:jc w:val="center"/>
              <w:rPr>
                <w:b/>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rPr>
                <w:sz w:val="28"/>
                <w:szCs w:val="28"/>
              </w:rPr>
            </w:pPr>
            <w:r w:rsidRPr="00955231">
              <w:rPr>
                <w:bCs/>
                <w:sz w:val="28"/>
                <w:szCs w:val="28"/>
              </w:rPr>
              <w:t xml:space="preserve">Практические занятия </w:t>
            </w:r>
          </w:p>
        </w:tc>
        <w:tc>
          <w:tcPr>
            <w:tcW w:w="367" w:type="pct"/>
            <w:vAlign w:val="center"/>
          </w:tcPr>
          <w:p w:rsidR="000E5034" w:rsidRPr="00FD04D1" w:rsidRDefault="000E5034" w:rsidP="00353CB0">
            <w:pPr>
              <w:jc w:val="center"/>
              <w:rPr>
                <w:b/>
                <w:sz w:val="28"/>
                <w:szCs w:val="28"/>
              </w:rPr>
            </w:pPr>
            <w:r>
              <w:rPr>
                <w:b/>
                <w:sz w:val="28"/>
                <w:szCs w:val="28"/>
              </w:rPr>
              <w:t>6</w:t>
            </w:r>
          </w:p>
        </w:tc>
        <w:tc>
          <w:tcPr>
            <w:tcW w:w="609" w:type="pct"/>
            <w:vMerge/>
          </w:tcPr>
          <w:p w:rsidR="000E5034" w:rsidRPr="00FD04D1" w:rsidRDefault="000E5034" w:rsidP="00353CB0">
            <w:pPr>
              <w:jc w:val="center"/>
              <w:rPr>
                <w:b/>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FD04D1" w:rsidRDefault="000E5034" w:rsidP="00353CB0">
            <w:pPr>
              <w:rPr>
                <w:bCs/>
                <w:sz w:val="28"/>
                <w:szCs w:val="28"/>
              </w:rPr>
            </w:pPr>
            <w:r w:rsidRPr="00FD04D1">
              <w:rPr>
                <w:bCs/>
                <w:sz w:val="28"/>
                <w:szCs w:val="28"/>
              </w:rPr>
              <w:t>Практическое занятие№3 «</w:t>
            </w:r>
            <w:r>
              <w:rPr>
                <w:bCs/>
                <w:sz w:val="28"/>
                <w:szCs w:val="28"/>
              </w:rPr>
              <w:t>Вычисление производных функций»</w:t>
            </w:r>
          </w:p>
          <w:p w:rsidR="000E5034" w:rsidRPr="00FD04D1" w:rsidRDefault="000E5034" w:rsidP="00353CB0">
            <w:pPr>
              <w:rPr>
                <w:bCs/>
                <w:sz w:val="28"/>
                <w:szCs w:val="28"/>
              </w:rPr>
            </w:pPr>
            <w:r w:rsidRPr="00FD04D1">
              <w:rPr>
                <w:bCs/>
                <w:sz w:val="28"/>
                <w:szCs w:val="28"/>
              </w:rPr>
              <w:t xml:space="preserve">Практическое занятие№4 «Нахождение неопределенных интегралов различными </w:t>
            </w:r>
            <w:r>
              <w:rPr>
                <w:bCs/>
                <w:sz w:val="28"/>
                <w:szCs w:val="28"/>
              </w:rPr>
              <w:t>методами»</w:t>
            </w:r>
          </w:p>
          <w:p w:rsidR="000E5034" w:rsidRPr="00FF3688" w:rsidRDefault="000E5034" w:rsidP="00353CB0">
            <w:pPr>
              <w:rPr>
                <w:bCs/>
                <w:sz w:val="28"/>
                <w:szCs w:val="28"/>
              </w:rPr>
            </w:pPr>
            <w:r w:rsidRPr="00FD04D1">
              <w:rPr>
                <w:bCs/>
                <w:sz w:val="28"/>
                <w:szCs w:val="28"/>
              </w:rPr>
              <w:t>Практическое занятие №5 «Вычи</w:t>
            </w:r>
            <w:r>
              <w:rPr>
                <w:bCs/>
                <w:sz w:val="28"/>
                <w:szCs w:val="28"/>
              </w:rPr>
              <w:t>сление определенных интегралов»</w:t>
            </w:r>
          </w:p>
        </w:tc>
        <w:tc>
          <w:tcPr>
            <w:tcW w:w="367" w:type="pct"/>
            <w:vAlign w:val="center"/>
          </w:tcPr>
          <w:p w:rsidR="000E5034" w:rsidRPr="00FD04D1" w:rsidRDefault="000E5034" w:rsidP="00353CB0">
            <w:pPr>
              <w:jc w:val="center"/>
              <w:rPr>
                <w:sz w:val="28"/>
                <w:szCs w:val="28"/>
              </w:rPr>
            </w:pPr>
            <w:r>
              <w:rPr>
                <w:sz w:val="28"/>
                <w:szCs w:val="28"/>
              </w:rPr>
              <w:t>6</w:t>
            </w:r>
          </w:p>
        </w:tc>
        <w:tc>
          <w:tcPr>
            <w:tcW w:w="609" w:type="pct"/>
            <w:vMerge/>
          </w:tcPr>
          <w:p w:rsidR="000E5034" w:rsidRPr="00FD04D1" w:rsidRDefault="000E5034" w:rsidP="00353CB0">
            <w:pPr>
              <w:jc w:val="center"/>
              <w:rPr>
                <w:b/>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rPr>
                <w:bCs/>
                <w:sz w:val="28"/>
                <w:szCs w:val="28"/>
              </w:rPr>
            </w:pPr>
            <w:r w:rsidRPr="00955231">
              <w:rPr>
                <w:bCs/>
                <w:sz w:val="28"/>
                <w:szCs w:val="28"/>
              </w:rPr>
              <w:t xml:space="preserve">Самостоятельная работа </w:t>
            </w:r>
            <w:r w:rsidRPr="00E73206">
              <w:rPr>
                <w:bCs/>
                <w:sz w:val="28"/>
                <w:szCs w:val="28"/>
              </w:rPr>
              <w:t>студентов</w:t>
            </w:r>
            <w:r w:rsidRPr="00955231">
              <w:rPr>
                <w:bCs/>
                <w:sz w:val="28"/>
                <w:szCs w:val="28"/>
              </w:rPr>
              <w:t xml:space="preserve"> </w:t>
            </w:r>
          </w:p>
        </w:tc>
        <w:tc>
          <w:tcPr>
            <w:tcW w:w="367" w:type="pct"/>
            <w:vAlign w:val="center"/>
          </w:tcPr>
          <w:p w:rsidR="000E5034" w:rsidRPr="00FD04D1" w:rsidRDefault="000E5034" w:rsidP="00353CB0">
            <w:pPr>
              <w:jc w:val="center"/>
              <w:rPr>
                <w:b/>
                <w:bCs/>
                <w:sz w:val="28"/>
                <w:szCs w:val="28"/>
              </w:rPr>
            </w:pPr>
            <w:r w:rsidRPr="00FD04D1">
              <w:rPr>
                <w:b/>
                <w:bCs/>
                <w:sz w:val="28"/>
                <w:szCs w:val="28"/>
              </w:rPr>
              <w:t>-</w:t>
            </w:r>
          </w:p>
        </w:tc>
        <w:tc>
          <w:tcPr>
            <w:tcW w:w="609" w:type="pct"/>
            <w:vMerge/>
          </w:tcPr>
          <w:p w:rsidR="000E5034" w:rsidRPr="00FD04D1" w:rsidRDefault="000E5034" w:rsidP="00353CB0">
            <w:pPr>
              <w:jc w:val="center"/>
              <w:rPr>
                <w:b/>
                <w:sz w:val="28"/>
                <w:szCs w:val="28"/>
              </w:rPr>
            </w:pPr>
          </w:p>
        </w:tc>
      </w:tr>
      <w:tr w:rsidR="000E5034" w:rsidRPr="00FD04D1" w:rsidTr="00353CB0">
        <w:trPr>
          <w:trHeight w:val="20"/>
        </w:trPr>
        <w:tc>
          <w:tcPr>
            <w:tcW w:w="4024" w:type="pct"/>
            <w:gridSpan w:val="2"/>
          </w:tcPr>
          <w:p w:rsidR="000E5034" w:rsidRPr="00FD04D1" w:rsidRDefault="000E5034" w:rsidP="00353CB0">
            <w:pPr>
              <w:rPr>
                <w:b/>
                <w:bCs/>
                <w:sz w:val="28"/>
                <w:szCs w:val="28"/>
              </w:rPr>
            </w:pPr>
            <w:r w:rsidRPr="00FD04D1">
              <w:rPr>
                <w:b/>
                <w:bCs/>
                <w:sz w:val="28"/>
                <w:szCs w:val="28"/>
              </w:rPr>
              <w:t>Р</w:t>
            </w:r>
            <w:r>
              <w:rPr>
                <w:b/>
                <w:bCs/>
                <w:sz w:val="28"/>
                <w:szCs w:val="28"/>
              </w:rPr>
              <w:t>аздел</w:t>
            </w:r>
            <w:r w:rsidRPr="00FD04D1">
              <w:rPr>
                <w:b/>
                <w:bCs/>
                <w:sz w:val="28"/>
                <w:szCs w:val="28"/>
              </w:rPr>
              <w:t xml:space="preserve"> 2</w:t>
            </w:r>
            <w:r>
              <w:rPr>
                <w:b/>
                <w:bCs/>
                <w:sz w:val="28"/>
                <w:szCs w:val="28"/>
              </w:rPr>
              <w:t xml:space="preserve">                                 </w:t>
            </w:r>
            <w:r w:rsidRPr="00FD04D1">
              <w:rPr>
                <w:b/>
                <w:bCs/>
                <w:sz w:val="28"/>
                <w:szCs w:val="28"/>
              </w:rPr>
              <w:t xml:space="preserve"> Основные понятия и методы линейной алгебры</w:t>
            </w:r>
          </w:p>
        </w:tc>
        <w:tc>
          <w:tcPr>
            <w:tcW w:w="367" w:type="pct"/>
            <w:vAlign w:val="center"/>
          </w:tcPr>
          <w:p w:rsidR="000E5034" w:rsidRPr="00FD04D1" w:rsidRDefault="000E5034" w:rsidP="00353CB0">
            <w:pPr>
              <w:jc w:val="center"/>
              <w:rPr>
                <w:b/>
                <w:bCs/>
                <w:sz w:val="28"/>
                <w:szCs w:val="28"/>
              </w:rPr>
            </w:pPr>
            <w:r w:rsidRPr="00FD04D1">
              <w:rPr>
                <w:b/>
                <w:bCs/>
                <w:sz w:val="28"/>
                <w:szCs w:val="28"/>
              </w:rPr>
              <w:t>1</w:t>
            </w:r>
            <w:r>
              <w:rPr>
                <w:b/>
                <w:bCs/>
                <w:sz w:val="28"/>
                <w:szCs w:val="28"/>
              </w:rPr>
              <w:t>2</w:t>
            </w:r>
          </w:p>
        </w:tc>
        <w:tc>
          <w:tcPr>
            <w:tcW w:w="609" w:type="pct"/>
            <w:vMerge w:val="restart"/>
            <w:tcBorders>
              <w:top w:val="nil"/>
            </w:tcBorders>
          </w:tcPr>
          <w:p w:rsidR="000E5034" w:rsidRPr="00FD04D1" w:rsidRDefault="000E5034" w:rsidP="00353CB0">
            <w:pPr>
              <w:rPr>
                <w:b/>
                <w:sz w:val="28"/>
                <w:szCs w:val="28"/>
              </w:rPr>
            </w:pPr>
          </w:p>
          <w:p w:rsidR="000E5034" w:rsidRPr="00FD04D1" w:rsidRDefault="000E5034" w:rsidP="00353CB0">
            <w:pPr>
              <w:jc w:val="center"/>
              <w:rPr>
                <w:b/>
                <w:sz w:val="28"/>
                <w:szCs w:val="28"/>
              </w:rPr>
            </w:pPr>
          </w:p>
        </w:tc>
      </w:tr>
      <w:tr w:rsidR="000E5034" w:rsidRPr="00FD04D1" w:rsidTr="00353CB0">
        <w:trPr>
          <w:trHeight w:val="20"/>
        </w:trPr>
        <w:tc>
          <w:tcPr>
            <w:tcW w:w="582" w:type="pct"/>
            <w:vMerge w:val="restart"/>
          </w:tcPr>
          <w:p w:rsidR="000E5034" w:rsidRPr="00FD04D1" w:rsidRDefault="000E5034" w:rsidP="00353CB0">
            <w:pPr>
              <w:jc w:val="center"/>
              <w:rPr>
                <w:b/>
                <w:bCs/>
                <w:sz w:val="28"/>
                <w:szCs w:val="28"/>
              </w:rPr>
            </w:pPr>
            <w:r w:rsidRPr="00FD04D1">
              <w:rPr>
                <w:b/>
                <w:bCs/>
                <w:sz w:val="28"/>
                <w:szCs w:val="28"/>
              </w:rPr>
              <w:t>Тема 2.1 Матрицы и</w:t>
            </w:r>
          </w:p>
          <w:p w:rsidR="000E5034" w:rsidRPr="00FD04D1" w:rsidRDefault="000E5034" w:rsidP="00353CB0">
            <w:pPr>
              <w:jc w:val="center"/>
              <w:rPr>
                <w:b/>
                <w:bCs/>
                <w:sz w:val="28"/>
                <w:szCs w:val="28"/>
              </w:rPr>
            </w:pPr>
            <w:r w:rsidRPr="00FD04D1">
              <w:rPr>
                <w:b/>
                <w:bCs/>
                <w:sz w:val="28"/>
                <w:szCs w:val="28"/>
              </w:rPr>
              <w:t>определители</w:t>
            </w:r>
          </w:p>
        </w:tc>
        <w:tc>
          <w:tcPr>
            <w:tcW w:w="3442" w:type="pct"/>
          </w:tcPr>
          <w:p w:rsidR="000E5034" w:rsidRPr="00955231" w:rsidRDefault="000E5034" w:rsidP="00353CB0">
            <w:pPr>
              <w:rPr>
                <w:bCs/>
                <w:sz w:val="28"/>
                <w:szCs w:val="28"/>
              </w:rPr>
            </w:pPr>
            <w:r w:rsidRPr="00955231">
              <w:rPr>
                <w:bCs/>
                <w:sz w:val="28"/>
                <w:szCs w:val="28"/>
              </w:rPr>
              <w:t>Содержание учебного материала</w:t>
            </w:r>
          </w:p>
        </w:tc>
        <w:tc>
          <w:tcPr>
            <w:tcW w:w="367" w:type="pct"/>
            <w:vAlign w:val="center"/>
          </w:tcPr>
          <w:p w:rsidR="000E5034" w:rsidRPr="00FB3E50" w:rsidRDefault="000E5034" w:rsidP="00353CB0">
            <w:pPr>
              <w:jc w:val="center"/>
              <w:rPr>
                <w:b/>
                <w:bCs/>
                <w:sz w:val="28"/>
                <w:szCs w:val="28"/>
              </w:rPr>
            </w:pPr>
            <w:r>
              <w:rPr>
                <w:b/>
                <w:bCs/>
                <w:sz w:val="28"/>
                <w:szCs w:val="28"/>
              </w:rPr>
              <w:t>10</w:t>
            </w:r>
          </w:p>
        </w:tc>
        <w:tc>
          <w:tcPr>
            <w:tcW w:w="609" w:type="pct"/>
            <w:vMerge/>
            <w:tcBorders>
              <w:top w:val="nil"/>
            </w:tcBorders>
          </w:tcPr>
          <w:p w:rsidR="000E5034" w:rsidRPr="00FD04D1" w:rsidRDefault="000E5034" w:rsidP="00353CB0">
            <w:pPr>
              <w:jc w:val="center"/>
              <w:rPr>
                <w:b/>
                <w:bCs/>
                <w:spacing w:val="-1"/>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rPr>
                <w:bCs/>
                <w:sz w:val="28"/>
                <w:szCs w:val="28"/>
              </w:rPr>
            </w:pPr>
            <w:r w:rsidRPr="00955231">
              <w:rPr>
                <w:bCs/>
                <w:sz w:val="28"/>
                <w:szCs w:val="28"/>
              </w:rPr>
              <w:t xml:space="preserve">Матрицы, их виды. Действия над матрицами. Умножение матриц, обратная матрица. </w:t>
            </w:r>
          </w:p>
          <w:p w:rsidR="000E5034" w:rsidRPr="00955231" w:rsidRDefault="000E5034" w:rsidP="00353CB0">
            <w:pPr>
              <w:rPr>
                <w:bCs/>
                <w:sz w:val="28"/>
                <w:szCs w:val="28"/>
              </w:rPr>
            </w:pPr>
            <w:r w:rsidRPr="00955231">
              <w:rPr>
                <w:bCs/>
                <w:sz w:val="28"/>
                <w:szCs w:val="28"/>
              </w:rPr>
              <w:t>Определители n-го порядка, их свойства и вычисление. Миноры и алгебраические дополнения. Разложение определителей в сумму алгебраических дополнений.</w:t>
            </w:r>
          </w:p>
        </w:tc>
        <w:tc>
          <w:tcPr>
            <w:tcW w:w="367" w:type="pct"/>
            <w:vAlign w:val="center"/>
          </w:tcPr>
          <w:p w:rsidR="000E5034" w:rsidRPr="00FD04D1" w:rsidRDefault="000E5034" w:rsidP="00353CB0">
            <w:pPr>
              <w:jc w:val="center"/>
              <w:rPr>
                <w:bCs/>
                <w:sz w:val="28"/>
                <w:szCs w:val="28"/>
              </w:rPr>
            </w:pPr>
            <w:r w:rsidRPr="00FB3E50">
              <w:rPr>
                <w:b/>
                <w:bCs/>
                <w:sz w:val="28"/>
                <w:szCs w:val="28"/>
              </w:rPr>
              <w:t>6</w:t>
            </w:r>
          </w:p>
        </w:tc>
        <w:tc>
          <w:tcPr>
            <w:tcW w:w="609" w:type="pct"/>
            <w:vMerge/>
            <w:tcBorders>
              <w:top w:val="nil"/>
            </w:tcBorders>
          </w:tcPr>
          <w:p w:rsidR="000E5034" w:rsidRPr="00FD04D1" w:rsidRDefault="000E5034" w:rsidP="00353CB0">
            <w:pPr>
              <w:jc w:val="center"/>
              <w:rPr>
                <w:b/>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rPr>
                <w:sz w:val="28"/>
                <w:szCs w:val="28"/>
              </w:rPr>
            </w:pPr>
            <w:r w:rsidRPr="00955231">
              <w:rPr>
                <w:bCs/>
                <w:sz w:val="28"/>
                <w:szCs w:val="28"/>
              </w:rPr>
              <w:t xml:space="preserve">Практические занятия </w:t>
            </w:r>
          </w:p>
        </w:tc>
        <w:tc>
          <w:tcPr>
            <w:tcW w:w="367" w:type="pct"/>
            <w:vAlign w:val="center"/>
          </w:tcPr>
          <w:p w:rsidR="000E5034" w:rsidRPr="00FD04D1" w:rsidRDefault="000E5034" w:rsidP="00353CB0">
            <w:pPr>
              <w:jc w:val="center"/>
              <w:rPr>
                <w:b/>
                <w:sz w:val="28"/>
                <w:szCs w:val="28"/>
              </w:rPr>
            </w:pPr>
            <w:r w:rsidRPr="00FD04D1">
              <w:rPr>
                <w:b/>
                <w:sz w:val="28"/>
                <w:szCs w:val="28"/>
              </w:rPr>
              <w:t>4</w:t>
            </w:r>
          </w:p>
        </w:tc>
        <w:tc>
          <w:tcPr>
            <w:tcW w:w="609" w:type="pct"/>
            <w:vMerge/>
            <w:tcBorders>
              <w:top w:val="nil"/>
            </w:tcBorders>
          </w:tcPr>
          <w:p w:rsidR="000E5034" w:rsidRPr="00FD04D1" w:rsidRDefault="000E5034" w:rsidP="00353CB0">
            <w:pPr>
              <w:jc w:val="center"/>
              <w:rPr>
                <w:b/>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rPr>
                <w:bCs/>
                <w:sz w:val="28"/>
                <w:szCs w:val="28"/>
              </w:rPr>
            </w:pPr>
            <w:r w:rsidRPr="00955231">
              <w:rPr>
                <w:bCs/>
                <w:sz w:val="28"/>
                <w:szCs w:val="28"/>
              </w:rPr>
              <w:t>Практическое за</w:t>
            </w:r>
            <w:r>
              <w:rPr>
                <w:bCs/>
                <w:sz w:val="28"/>
                <w:szCs w:val="28"/>
              </w:rPr>
              <w:t>нятие №6 «Действия с матрицами»</w:t>
            </w:r>
          </w:p>
        </w:tc>
        <w:tc>
          <w:tcPr>
            <w:tcW w:w="367" w:type="pct"/>
            <w:vAlign w:val="center"/>
          </w:tcPr>
          <w:p w:rsidR="000E5034" w:rsidRPr="00FD04D1" w:rsidRDefault="000E5034" w:rsidP="00353CB0">
            <w:pPr>
              <w:jc w:val="center"/>
              <w:rPr>
                <w:sz w:val="28"/>
                <w:szCs w:val="28"/>
              </w:rPr>
            </w:pPr>
            <w:r w:rsidRPr="00FD04D1">
              <w:rPr>
                <w:sz w:val="28"/>
                <w:szCs w:val="28"/>
              </w:rPr>
              <w:t>2</w:t>
            </w:r>
          </w:p>
        </w:tc>
        <w:tc>
          <w:tcPr>
            <w:tcW w:w="609" w:type="pct"/>
            <w:vMerge/>
            <w:tcBorders>
              <w:top w:val="nil"/>
            </w:tcBorders>
          </w:tcPr>
          <w:p w:rsidR="000E5034" w:rsidRPr="00FD04D1" w:rsidRDefault="000E5034" w:rsidP="00353CB0">
            <w:pPr>
              <w:jc w:val="center"/>
              <w:rPr>
                <w:b/>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rPr>
                <w:bCs/>
                <w:sz w:val="28"/>
                <w:szCs w:val="28"/>
              </w:rPr>
            </w:pPr>
            <w:r w:rsidRPr="00955231">
              <w:rPr>
                <w:bCs/>
                <w:sz w:val="28"/>
                <w:szCs w:val="28"/>
              </w:rPr>
              <w:t>Практическое занятие №7 «Нахождение обратной матрицы»</w:t>
            </w:r>
          </w:p>
        </w:tc>
        <w:tc>
          <w:tcPr>
            <w:tcW w:w="367" w:type="pct"/>
            <w:vAlign w:val="center"/>
          </w:tcPr>
          <w:p w:rsidR="000E5034" w:rsidRPr="00FD04D1" w:rsidRDefault="000E5034" w:rsidP="00353CB0">
            <w:pPr>
              <w:jc w:val="center"/>
              <w:rPr>
                <w:sz w:val="28"/>
                <w:szCs w:val="28"/>
              </w:rPr>
            </w:pPr>
            <w:r w:rsidRPr="00FD04D1">
              <w:rPr>
                <w:sz w:val="28"/>
                <w:szCs w:val="28"/>
              </w:rPr>
              <w:t>2</w:t>
            </w:r>
          </w:p>
        </w:tc>
        <w:tc>
          <w:tcPr>
            <w:tcW w:w="609" w:type="pct"/>
            <w:vMerge/>
            <w:tcBorders>
              <w:top w:val="nil"/>
            </w:tcBorders>
          </w:tcPr>
          <w:p w:rsidR="000E5034" w:rsidRPr="00FD04D1" w:rsidRDefault="000E5034" w:rsidP="00353CB0">
            <w:pPr>
              <w:jc w:val="center"/>
              <w:rPr>
                <w:b/>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rPr>
                <w:bCs/>
                <w:sz w:val="28"/>
                <w:szCs w:val="28"/>
              </w:rPr>
            </w:pPr>
            <w:r w:rsidRPr="00955231">
              <w:rPr>
                <w:bCs/>
                <w:sz w:val="28"/>
                <w:szCs w:val="28"/>
              </w:rPr>
              <w:t xml:space="preserve">Самостоятельная работа </w:t>
            </w:r>
            <w:r w:rsidRPr="00E73206">
              <w:rPr>
                <w:bCs/>
                <w:sz w:val="28"/>
                <w:szCs w:val="28"/>
              </w:rPr>
              <w:t>студентов</w:t>
            </w:r>
          </w:p>
        </w:tc>
        <w:tc>
          <w:tcPr>
            <w:tcW w:w="367" w:type="pct"/>
            <w:vAlign w:val="center"/>
          </w:tcPr>
          <w:p w:rsidR="000E5034" w:rsidRPr="00FD04D1" w:rsidRDefault="000E5034" w:rsidP="00353CB0">
            <w:pPr>
              <w:jc w:val="center"/>
              <w:rPr>
                <w:bCs/>
                <w:sz w:val="28"/>
                <w:szCs w:val="28"/>
              </w:rPr>
            </w:pPr>
            <w:r w:rsidRPr="00FD04D1">
              <w:rPr>
                <w:bCs/>
                <w:sz w:val="28"/>
                <w:szCs w:val="28"/>
              </w:rPr>
              <w:t>-</w:t>
            </w:r>
          </w:p>
        </w:tc>
        <w:tc>
          <w:tcPr>
            <w:tcW w:w="609" w:type="pct"/>
            <w:vMerge/>
            <w:tcBorders>
              <w:top w:val="nil"/>
            </w:tcBorders>
          </w:tcPr>
          <w:p w:rsidR="000E5034" w:rsidRPr="00FD04D1" w:rsidRDefault="000E5034" w:rsidP="00353CB0">
            <w:pPr>
              <w:jc w:val="center"/>
              <w:rPr>
                <w:b/>
                <w:sz w:val="28"/>
                <w:szCs w:val="28"/>
              </w:rPr>
            </w:pPr>
          </w:p>
        </w:tc>
      </w:tr>
      <w:tr w:rsidR="000E5034" w:rsidRPr="00FD04D1" w:rsidTr="00353CB0">
        <w:trPr>
          <w:trHeight w:val="20"/>
        </w:trPr>
        <w:tc>
          <w:tcPr>
            <w:tcW w:w="582" w:type="pct"/>
            <w:vMerge w:val="restart"/>
          </w:tcPr>
          <w:p w:rsidR="000E5034" w:rsidRPr="00FD04D1" w:rsidRDefault="000E5034" w:rsidP="00353CB0">
            <w:pPr>
              <w:jc w:val="center"/>
              <w:rPr>
                <w:b/>
                <w:bCs/>
                <w:sz w:val="28"/>
                <w:szCs w:val="28"/>
              </w:rPr>
            </w:pPr>
            <w:r w:rsidRPr="00FD04D1">
              <w:rPr>
                <w:b/>
                <w:bCs/>
                <w:sz w:val="28"/>
                <w:szCs w:val="28"/>
              </w:rPr>
              <w:t>Тема 2.2 Решение систем</w:t>
            </w:r>
          </w:p>
          <w:p w:rsidR="000E5034" w:rsidRPr="00FD04D1" w:rsidRDefault="000E5034" w:rsidP="00353CB0">
            <w:pPr>
              <w:jc w:val="center"/>
              <w:rPr>
                <w:b/>
                <w:bCs/>
                <w:sz w:val="28"/>
                <w:szCs w:val="28"/>
              </w:rPr>
            </w:pPr>
            <w:r w:rsidRPr="00FD04D1">
              <w:rPr>
                <w:b/>
                <w:bCs/>
                <w:sz w:val="28"/>
                <w:szCs w:val="28"/>
              </w:rPr>
              <w:t>линейных алгебраических</w:t>
            </w:r>
          </w:p>
          <w:p w:rsidR="000E5034" w:rsidRPr="00FD04D1" w:rsidRDefault="000E5034" w:rsidP="00353CB0">
            <w:pPr>
              <w:jc w:val="center"/>
              <w:rPr>
                <w:b/>
                <w:bCs/>
                <w:sz w:val="28"/>
                <w:szCs w:val="28"/>
              </w:rPr>
            </w:pPr>
            <w:r w:rsidRPr="00FD04D1">
              <w:rPr>
                <w:b/>
                <w:bCs/>
                <w:sz w:val="28"/>
                <w:szCs w:val="28"/>
              </w:rPr>
              <w:t>уравнений (СЛАУ)</w:t>
            </w:r>
          </w:p>
        </w:tc>
        <w:tc>
          <w:tcPr>
            <w:tcW w:w="3442" w:type="pct"/>
          </w:tcPr>
          <w:p w:rsidR="000E5034" w:rsidRPr="00955231" w:rsidRDefault="000E5034" w:rsidP="00353CB0">
            <w:pPr>
              <w:rPr>
                <w:bCs/>
                <w:sz w:val="28"/>
                <w:szCs w:val="28"/>
              </w:rPr>
            </w:pPr>
            <w:r w:rsidRPr="00955231">
              <w:rPr>
                <w:bCs/>
                <w:sz w:val="28"/>
                <w:szCs w:val="28"/>
              </w:rPr>
              <w:t>Содержание учебного материала</w:t>
            </w:r>
          </w:p>
        </w:tc>
        <w:tc>
          <w:tcPr>
            <w:tcW w:w="367" w:type="pct"/>
            <w:vAlign w:val="center"/>
          </w:tcPr>
          <w:p w:rsidR="000E5034" w:rsidRPr="00FD04D1" w:rsidRDefault="000E5034" w:rsidP="00353CB0">
            <w:pPr>
              <w:jc w:val="center"/>
              <w:rPr>
                <w:b/>
                <w:bCs/>
                <w:sz w:val="28"/>
                <w:szCs w:val="28"/>
              </w:rPr>
            </w:pPr>
            <w:r>
              <w:rPr>
                <w:b/>
                <w:bCs/>
                <w:sz w:val="28"/>
                <w:szCs w:val="28"/>
              </w:rPr>
              <w:t>2</w:t>
            </w:r>
          </w:p>
        </w:tc>
        <w:tc>
          <w:tcPr>
            <w:tcW w:w="609" w:type="pct"/>
            <w:vMerge/>
            <w:tcBorders>
              <w:top w:val="nil"/>
            </w:tcBorders>
          </w:tcPr>
          <w:p w:rsidR="000E5034" w:rsidRPr="00FD04D1" w:rsidRDefault="000E5034" w:rsidP="00353CB0">
            <w:pPr>
              <w:jc w:val="center"/>
              <w:rPr>
                <w:b/>
                <w:bCs/>
                <w:spacing w:val="-1"/>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jc w:val="center"/>
              <w:rPr>
                <w:bCs/>
                <w:sz w:val="28"/>
                <w:szCs w:val="28"/>
              </w:rPr>
            </w:pPr>
            <w:r w:rsidRPr="00955231">
              <w:rPr>
                <w:bCs/>
                <w:sz w:val="28"/>
                <w:szCs w:val="28"/>
              </w:rPr>
              <w:t>-</w:t>
            </w:r>
          </w:p>
        </w:tc>
        <w:tc>
          <w:tcPr>
            <w:tcW w:w="367" w:type="pct"/>
            <w:vAlign w:val="center"/>
          </w:tcPr>
          <w:p w:rsidR="000E5034" w:rsidRPr="00FD04D1" w:rsidRDefault="000E5034" w:rsidP="00353CB0">
            <w:pPr>
              <w:jc w:val="center"/>
              <w:rPr>
                <w:bCs/>
                <w:sz w:val="28"/>
                <w:szCs w:val="28"/>
              </w:rPr>
            </w:pPr>
          </w:p>
        </w:tc>
        <w:tc>
          <w:tcPr>
            <w:tcW w:w="609" w:type="pct"/>
            <w:vMerge/>
            <w:tcBorders>
              <w:top w:val="nil"/>
            </w:tcBorders>
          </w:tcPr>
          <w:p w:rsidR="000E5034" w:rsidRPr="00FD04D1" w:rsidRDefault="000E5034" w:rsidP="00353CB0">
            <w:pPr>
              <w:jc w:val="center"/>
              <w:rPr>
                <w:b/>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rPr>
                <w:sz w:val="28"/>
                <w:szCs w:val="28"/>
              </w:rPr>
            </w:pPr>
            <w:r w:rsidRPr="00955231">
              <w:rPr>
                <w:bCs/>
                <w:sz w:val="28"/>
                <w:szCs w:val="28"/>
              </w:rPr>
              <w:t xml:space="preserve">Практические занятия </w:t>
            </w:r>
          </w:p>
        </w:tc>
        <w:tc>
          <w:tcPr>
            <w:tcW w:w="367" w:type="pct"/>
            <w:vAlign w:val="center"/>
          </w:tcPr>
          <w:p w:rsidR="000E5034" w:rsidRPr="00FD04D1" w:rsidRDefault="000E5034" w:rsidP="00353CB0">
            <w:pPr>
              <w:jc w:val="center"/>
              <w:rPr>
                <w:b/>
                <w:sz w:val="28"/>
                <w:szCs w:val="28"/>
              </w:rPr>
            </w:pPr>
            <w:r>
              <w:rPr>
                <w:b/>
                <w:sz w:val="28"/>
                <w:szCs w:val="28"/>
              </w:rPr>
              <w:t>2</w:t>
            </w:r>
          </w:p>
        </w:tc>
        <w:tc>
          <w:tcPr>
            <w:tcW w:w="609" w:type="pct"/>
            <w:vMerge/>
            <w:tcBorders>
              <w:top w:val="nil"/>
            </w:tcBorders>
          </w:tcPr>
          <w:p w:rsidR="000E5034" w:rsidRPr="00FD04D1" w:rsidRDefault="000E5034" w:rsidP="00353CB0">
            <w:pPr>
              <w:jc w:val="center"/>
              <w:rPr>
                <w:b/>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jc w:val="both"/>
              <w:rPr>
                <w:bCs/>
                <w:sz w:val="28"/>
                <w:szCs w:val="28"/>
              </w:rPr>
            </w:pPr>
            <w:r w:rsidRPr="00955231">
              <w:rPr>
                <w:bCs/>
                <w:sz w:val="28"/>
                <w:szCs w:val="28"/>
              </w:rPr>
              <w:t>Практическое занятие №8 «Решение СЛАУ различными методами».</w:t>
            </w:r>
          </w:p>
        </w:tc>
        <w:tc>
          <w:tcPr>
            <w:tcW w:w="367" w:type="pct"/>
            <w:vAlign w:val="center"/>
          </w:tcPr>
          <w:p w:rsidR="000E5034" w:rsidRPr="00FD04D1" w:rsidRDefault="000E5034" w:rsidP="00353CB0">
            <w:pPr>
              <w:jc w:val="center"/>
              <w:rPr>
                <w:sz w:val="28"/>
                <w:szCs w:val="28"/>
              </w:rPr>
            </w:pPr>
            <w:r w:rsidRPr="00FD04D1">
              <w:rPr>
                <w:sz w:val="28"/>
                <w:szCs w:val="28"/>
              </w:rPr>
              <w:t>2</w:t>
            </w:r>
          </w:p>
        </w:tc>
        <w:tc>
          <w:tcPr>
            <w:tcW w:w="609" w:type="pct"/>
            <w:vMerge/>
            <w:tcBorders>
              <w:top w:val="nil"/>
            </w:tcBorders>
          </w:tcPr>
          <w:p w:rsidR="000E5034" w:rsidRPr="00FD04D1" w:rsidRDefault="000E5034" w:rsidP="00353CB0">
            <w:pPr>
              <w:jc w:val="center"/>
              <w:rPr>
                <w:b/>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rPr>
                <w:bCs/>
                <w:sz w:val="28"/>
                <w:szCs w:val="28"/>
              </w:rPr>
            </w:pPr>
            <w:r w:rsidRPr="00955231">
              <w:rPr>
                <w:bCs/>
                <w:sz w:val="28"/>
                <w:szCs w:val="28"/>
              </w:rPr>
              <w:t xml:space="preserve">Самостоятельная работа </w:t>
            </w:r>
            <w:r w:rsidRPr="00E73206">
              <w:rPr>
                <w:bCs/>
                <w:sz w:val="28"/>
                <w:szCs w:val="28"/>
              </w:rPr>
              <w:t>студентов</w:t>
            </w:r>
          </w:p>
          <w:p w:rsidR="000E5034" w:rsidRPr="00955231" w:rsidRDefault="000E5034" w:rsidP="00353CB0">
            <w:pPr>
              <w:rPr>
                <w:bCs/>
                <w:sz w:val="28"/>
                <w:szCs w:val="28"/>
              </w:rPr>
            </w:pPr>
          </w:p>
        </w:tc>
        <w:tc>
          <w:tcPr>
            <w:tcW w:w="367" w:type="pct"/>
            <w:vAlign w:val="center"/>
          </w:tcPr>
          <w:p w:rsidR="000E5034" w:rsidRPr="00FF3688" w:rsidRDefault="000E5034" w:rsidP="00353CB0">
            <w:pPr>
              <w:jc w:val="center"/>
              <w:rPr>
                <w:bCs/>
                <w:sz w:val="28"/>
                <w:szCs w:val="28"/>
              </w:rPr>
            </w:pPr>
            <w:r>
              <w:rPr>
                <w:bCs/>
                <w:sz w:val="28"/>
                <w:szCs w:val="28"/>
              </w:rPr>
              <w:t>-</w:t>
            </w:r>
          </w:p>
        </w:tc>
        <w:tc>
          <w:tcPr>
            <w:tcW w:w="609" w:type="pct"/>
            <w:vMerge/>
            <w:tcBorders>
              <w:top w:val="nil"/>
            </w:tcBorders>
          </w:tcPr>
          <w:p w:rsidR="000E5034" w:rsidRPr="00FD04D1" w:rsidRDefault="000E5034" w:rsidP="00353CB0">
            <w:pPr>
              <w:jc w:val="center"/>
              <w:rPr>
                <w:b/>
                <w:sz w:val="28"/>
                <w:szCs w:val="28"/>
              </w:rPr>
            </w:pPr>
          </w:p>
        </w:tc>
      </w:tr>
      <w:tr w:rsidR="000E5034" w:rsidRPr="00FD04D1" w:rsidTr="00353CB0">
        <w:trPr>
          <w:trHeight w:val="20"/>
        </w:trPr>
        <w:tc>
          <w:tcPr>
            <w:tcW w:w="4024" w:type="pct"/>
            <w:gridSpan w:val="2"/>
          </w:tcPr>
          <w:p w:rsidR="000E5034" w:rsidRPr="00FD04D1" w:rsidRDefault="000E5034" w:rsidP="00353CB0">
            <w:pPr>
              <w:rPr>
                <w:b/>
                <w:bCs/>
                <w:sz w:val="28"/>
                <w:szCs w:val="28"/>
              </w:rPr>
            </w:pPr>
            <w:r w:rsidRPr="00FD04D1">
              <w:rPr>
                <w:b/>
                <w:bCs/>
                <w:sz w:val="28"/>
                <w:szCs w:val="28"/>
              </w:rPr>
              <w:t>Р</w:t>
            </w:r>
            <w:r>
              <w:rPr>
                <w:b/>
                <w:bCs/>
                <w:sz w:val="28"/>
                <w:szCs w:val="28"/>
              </w:rPr>
              <w:t>аздел</w:t>
            </w:r>
            <w:r w:rsidRPr="00FD04D1">
              <w:rPr>
                <w:b/>
                <w:bCs/>
                <w:sz w:val="28"/>
                <w:szCs w:val="28"/>
              </w:rPr>
              <w:t xml:space="preserve"> 3</w:t>
            </w:r>
            <w:r>
              <w:rPr>
                <w:b/>
                <w:bCs/>
                <w:sz w:val="28"/>
                <w:szCs w:val="28"/>
              </w:rPr>
              <w:t xml:space="preserve">                                              </w:t>
            </w:r>
            <w:r w:rsidRPr="00FD04D1">
              <w:rPr>
                <w:b/>
                <w:bCs/>
                <w:sz w:val="28"/>
                <w:szCs w:val="28"/>
              </w:rPr>
              <w:t xml:space="preserve"> Основы дискретной математики</w:t>
            </w:r>
          </w:p>
        </w:tc>
        <w:tc>
          <w:tcPr>
            <w:tcW w:w="367" w:type="pct"/>
            <w:vAlign w:val="center"/>
          </w:tcPr>
          <w:p w:rsidR="000E5034" w:rsidRPr="00FD04D1" w:rsidRDefault="000E5034" w:rsidP="00353CB0">
            <w:pPr>
              <w:jc w:val="center"/>
              <w:rPr>
                <w:b/>
                <w:bCs/>
                <w:sz w:val="28"/>
                <w:szCs w:val="28"/>
              </w:rPr>
            </w:pPr>
            <w:r>
              <w:rPr>
                <w:b/>
                <w:bCs/>
                <w:sz w:val="28"/>
                <w:szCs w:val="28"/>
              </w:rPr>
              <w:t>8</w:t>
            </w:r>
          </w:p>
        </w:tc>
        <w:tc>
          <w:tcPr>
            <w:tcW w:w="609" w:type="pct"/>
            <w:vMerge/>
            <w:tcBorders>
              <w:top w:val="nil"/>
            </w:tcBorders>
          </w:tcPr>
          <w:p w:rsidR="000E5034" w:rsidRPr="00FD04D1" w:rsidRDefault="000E5034" w:rsidP="00353CB0">
            <w:pPr>
              <w:jc w:val="center"/>
              <w:rPr>
                <w:b/>
                <w:sz w:val="28"/>
                <w:szCs w:val="28"/>
              </w:rPr>
            </w:pPr>
          </w:p>
        </w:tc>
      </w:tr>
      <w:tr w:rsidR="000E5034" w:rsidRPr="00FD04D1" w:rsidTr="00353CB0">
        <w:trPr>
          <w:trHeight w:val="20"/>
        </w:trPr>
        <w:tc>
          <w:tcPr>
            <w:tcW w:w="582" w:type="pct"/>
            <w:vMerge w:val="restart"/>
          </w:tcPr>
          <w:p w:rsidR="000E5034" w:rsidRPr="00FD04D1" w:rsidRDefault="000E5034" w:rsidP="00353CB0">
            <w:pPr>
              <w:jc w:val="center"/>
              <w:rPr>
                <w:b/>
                <w:bCs/>
                <w:sz w:val="28"/>
                <w:szCs w:val="28"/>
              </w:rPr>
            </w:pPr>
            <w:r w:rsidRPr="00FD04D1">
              <w:rPr>
                <w:b/>
                <w:bCs/>
                <w:sz w:val="28"/>
                <w:szCs w:val="28"/>
              </w:rPr>
              <w:t>Тема 3.1 Множества и</w:t>
            </w:r>
          </w:p>
          <w:p w:rsidR="000E5034" w:rsidRPr="00FD04D1" w:rsidRDefault="000E5034" w:rsidP="00353CB0">
            <w:pPr>
              <w:jc w:val="center"/>
              <w:rPr>
                <w:b/>
                <w:bCs/>
                <w:sz w:val="28"/>
                <w:szCs w:val="28"/>
              </w:rPr>
            </w:pPr>
            <w:r w:rsidRPr="00FD04D1">
              <w:rPr>
                <w:b/>
                <w:bCs/>
                <w:sz w:val="28"/>
                <w:szCs w:val="28"/>
              </w:rPr>
              <w:t>отношения</w:t>
            </w:r>
          </w:p>
        </w:tc>
        <w:tc>
          <w:tcPr>
            <w:tcW w:w="3442" w:type="pct"/>
          </w:tcPr>
          <w:p w:rsidR="000E5034" w:rsidRPr="00955231" w:rsidRDefault="000E5034" w:rsidP="00353CB0">
            <w:pPr>
              <w:rPr>
                <w:bCs/>
                <w:sz w:val="28"/>
                <w:szCs w:val="28"/>
              </w:rPr>
            </w:pPr>
            <w:r w:rsidRPr="00955231">
              <w:rPr>
                <w:bCs/>
                <w:sz w:val="28"/>
                <w:szCs w:val="28"/>
              </w:rPr>
              <w:t>Содержание учебного материала</w:t>
            </w:r>
          </w:p>
        </w:tc>
        <w:tc>
          <w:tcPr>
            <w:tcW w:w="367" w:type="pct"/>
            <w:vAlign w:val="center"/>
          </w:tcPr>
          <w:p w:rsidR="000E5034" w:rsidRPr="00FD04D1" w:rsidRDefault="000E5034" w:rsidP="00353CB0">
            <w:pPr>
              <w:jc w:val="center"/>
              <w:rPr>
                <w:b/>
                <w:bCs/>
                <w:sz w:val="28"/>
                <w:szCs w:val="28"/>
              </w:rPr>
            </w:pPr>
            <w:r>
              <w:rPr>
                <w:b/>
                <w:bCs/>
                <w:sz w:val="28"/>
                <w:szCs w:val="28"/>
              </w:rPr>
              <w:t>6</w:t>
            </w:r>
          </w:p>
        </w:tc>
        <w:tc>
          <w:tcPr>
            <w:tcW w:w="609" w:type="pct"/>
            <w:vMerge/>
            <w:tcBorders>
              <w:top w:val="nil"/>
            </w:tcBorders>
          </w:tcPr>
          <w:p w:rsidR="000E5034" w:rsidRPr="00FD04D1" w:rsidRDefault="000E5034" w:rsidP="00353CB0">
            <w:pPr>
              <w:jc w:val="center"/>
              <w:rPr>
                <w:b/>
                <w:bCs/>
                <w:spacing w:val="-1"/>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jc w:val="both"/>
              <w:rPr>
                <w:bCs/>
                <w:sz w:val="28"/>
                <w:szCs w:val="28"/>
              </w:rPr>
            </w:pPr>
            <w:r w:rsidRPr="00955231">
              <w:rPr>
                <w:bCs/>
                <w:sz w:val="28"/>
                <w:szCs w:val="28"/>
              </w:rPr>
              <w:t>Элементы и множества. Задание множеств. Операции над множествами и их свойства. Отношения и их свойства.</w:t>
            </w:r>
          </w:p>
        </w:tc>
        <w:tc>
          <w:tcPr>
            <w:tcW w:w="367" w:type="pct"/>
            <w:vAlign w:val="center"/>
          </w:tcPr>
          <w:p w:rsidR="000E5034" w:rsidRPr="00FD04D1" w:rsidRDefault="000E5034" w:rsidP="00353CB0">
            <w:pPr>
              <w:jc w:val="center"/>
              <w:rPr>
                <w:b/>
                <w:bCs/>
                <w:sz w:val="28"/>
                <w:szCs w:val="28"/>
              </w:rPr>
            </w:pPr>
            <w:r>
              <w:rPr>
                <w:b/>
                <w:bCs/>
                <w:sz w:val="28"/>
                <w:szCs w:val="28"/>
              </w:rPr>
              <w:t>4</w:t>
            </w:r>
          </w:p>
        </w:tc>
        <w:tc>
          <w:tcPr>
            <w:tcW w:w="609" w:type="pct"/>
            <w:vMerge/>
            <w:tcBorders>
              <w:top w:val="nil"/>
            </w:tcBorders>
          </w:tcPr>
          <w:p w:rsidR="000E5034" w:rsidRPr="00FD04D1" w:rsidRDefault="000E5034" w:rsidP="00353CB0">
            <w:pPr>
              <w:jc w:val="center"/>
              <w:rPr>
                <w:b/>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rPr>
                <w:sz w:val="28"/>
                <w:szCs w:val="28"/>
              </w:rPr>
            </w:pPr>
            <w:r w:rsidRPr="00955231">
              <w:rPr>
                <w:bCs/>
                <w:sz w:val="28"/>
                <w:szCs w:val="28"/>
              </w:rPr>
              <w:t xml:space="preserve">Практические занятия </w:t>
            </w:r>
          </w:p>
        </w:tc>
        <w:tc>
          <w:tcPr>
            <w:tcW w:w="367" w:type="pct"/>
            <w:vAlign w:val="center"/>
          </w:tcPr>
          <w:p w:rsidR="000E5034" w:rsidRPr="00FD04D1" w:rsidRDefault="000E5034" w:rsidP="00353CB0">
            <w:pPr>
              <w:jc w:val="center"/>
              <w:rPr>
                <w:b/>
                <w:sz w:val="28"/>
                <w:szCs w:val="28"/>
              </w:rPr>
            </w:pPr>
            <w:r w:rsidRPr="00FD04D1">
              <w:rPr>
                <w:b/>
                <w:sz w:val="28"/>
                <w:szCs w:val="28"/>
              </w:rPr>
              <w:t>2</w:t>
            </w:r>
          </w:p>
        </w:tc>
        <w:tc>
          <w:tcPr>
            <w:tcW w:w="609" w:type="pct"/>
            <w:vMerge/>
            <w:tcBorders>
              <w:top w:val="nil"/>
            </w:tcBorders>
          </w:tcPr>
          <w:p w:rsidR="000E5034" w:rsidRPr="00FD04D1" w:rsidRDefault="000E5034" w:rsidP="00353CB0">
            <w:pPr>
              <w:jc w:val="center"/>
              <w:rPr>
                <w:b/>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rPr>
                <w:bCs/>
                <w:sz w:val="28"/>
                <w:szCs w:val="28"/>
              </w:rPr>
            </w:pPr>
            <w:r w:rsidRPr="00955231">
              <w:rPr>
                <w:bCs/>
                <w:sz w:val="28"/>
                <w:szCs w:val="28"/>
              </w:rPr>
              <w:t>Практическое занятие №9 «Выполнение операций над множествами».</w:t>
            </w:r>
          </w:p>
        </w:tc>
        <w:tc>
          <w:tcPr>
            <w:tcW w:w="367" w:type="pct"/>
            <w:vAlign w:val="center"/>
          </w:tcPr>
          <w:p w:rsidR="000E5034" w:rsidRPr="00FD04D1" w:rsidRDefault="000E5034" w:rsidP="00353CB0">
            <w:pPr>
              <w:jc w:val="center"/>
              <w:rPr>
                <w:sz w:val="28"/>
                <w:szCs w:val="28"/>
              </w:rPr>
            </w:pPr>
            <w:r w:rsidRPr="00FD04D1">
              <w:rPr>
                <w:sz w:val="28"/>
                <w:szCs w:val="28"/>
              </w:rPr>
              <w:t>2</w:t>
            </w:r>
          </w:p>
        </w:tc>
        <w:tc>
          <w:tcPr>
            <w:tcW w:w="609" w:type="pct"/>
            <w:vMerge/>
            <w:tcBorders>
              <w:top w:val="nil"/>
            </w:tcBorders>
          </w:tcPr>
          <w:p w:rsidR="000E5034" w:rsidRPr="00FD04D1" w:rsidRDefault="000E5034" w:rsidP="00353CB0">
            <w:pPr>
              <w:jc w:val="center"/>
              <w:rPr>
                <w:b/>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rPr>
                <w:bCs/>
                <w:sz w:val="28"/>
                <w:szCs w:val="28"/>
              </w:rPr>
            </w:pPr>
            <w:r w:rsidRPr="00955231">
              <w:rPr>
                <w:bCs/>
                <w:sz w:val="28"/>
                <w:szCs w:val="28"/>
              </w:rPr>
              <w:t>Самостоятельная работа</w:t>
            </w:r>
            <w:r>
              <w:rPr>
                <w:bCs/>
                <w:sz w:val="28"/>
                <w:szCs w:val="28"/>
              </w:rPr>
              <w:t xml:space="preserve"> </w:t>
            </w:r>
            <w:r w:rsidRPr="00E73206">
              <w:rPr>
                <w:bCs/>
                <w:sz w:val="28"/>
                <w:szCs w:val="28"/>
              </w:rPr>
              <w:t>студентов</w:t>
            </w:r>
            <w:r w:rsidRPr="00955231">
              <w:rPr>
                <w:bCs/>
                <w:sz w:val="28"/>
                <w:szCs w:val="28"/>
              </w:rPr>
              <w:t xml:space="preserve"> </w:t>
            </w:r>
          </w:p>
        </w:tc>
        <w:tc>
          <w:tcPr>
            <w:tcW w:w="367" w:type="pct"/>
            <w:vAlign w:val="center"/>
          </w:tcPr>
          <w:p w:rsidR="000E5034" w:rsidRPr="00FD04D1" w:rsidRDefault="000E5034" w:rsidP="00353CB0">
            <w:pPr>
              <w:jc w:val="center"/>
              <w:rPr>
                <w:b/>
                <w:bCs/>
                <w:sz w:val="28"/>
                <w:szCs w:val="28"/>
              </w:rPr>
            </w:pPr>
          </w:p>
        </w:tc>
        <w:tc>
          <w:tcPr>
            <w:tcW w:w="609" w:type="pct"/>
            <w:vMerge/>
            <w:tcBorders>
              <w:top w:val="nil"/>
            </w:tcBorders>
          </w:tcPr>
          <w:p w:rsidR="000E5034" w:rsidRPr="00FD04D1" w:rsidRDefault="000E5034" w:rsidP="00353CB0">
            <w:pPr>
              <w:jc w:val="center"/>
              <w:rPr>
                <w:b/>
                <w:sz w:val="28"/>
                <w:szCs w:val="28"/>
              </w:rPr>
            </w:pPr>
          </w:p>
        </w:tc>
      </w:tr>
      <w:tr w:rsidR="000E5034" w:rsidRPr="00FD04D1" w:rsidTr="00353CB0">
        <w:trPr>
          <w:trHeight w:val="20"/>
        </w:trPr>
        <w:tc>
          <w:tcPr>
            <w:tcW w:w="582" w:type="pct"/>
            <w:vMerge w:val="restart"/>
          </w:tcPr>
          <w:p w:rsidR="000E5034" w:rsidRPr="00FD04D1" w:rsidRDefault="000E5034" w:rsidP="00353CB0">
            <w:pPr>
              <w:jc w:val="center"/>
              <w:rPr>
                <w:b/>
                <w:bCs/>
                <w:sz w:val="28"/>
                <w:szCs w:val="28"/>
              </w:rPr>
            </w:pPr>
            <w:r w:rsidRPr="00FD04D1">
              <w:rPr>
                <w:b/>
                <w:bCs/>
                <w:sz w:val="28"/>
                <w:szCs w:val="28"/>
              </w:rPr>
              <w:t>Тема 3.2 Основные понятия теории графов</w:t>
            </w:r>
          </w:p>
        </w:tc>
        <w:tc>
          <w:tcPr>
            <w:tcW w:w="3442" w:type="pct"/>
          </w:tcPr>
          <w:p w:rsidR="000E5034" w:rsidRPr="00955231" w:rsidRDefault="000E5034" w:rsidP="00353CB0">
            <w:pPr>
              <w:rPr>
                <w:bCs/>
                <w:sz w:val="28"/>
                <w:szCs w:val="28"/>
              </w:rPr>
            </w:pPr>
            <w:r w:rsidRPr="00955231">
              <w:rPr>
                <w:bCs/>
                <w:sz w:val="28"/>
                <w:szCs w:val="28"/>
              </w:rPr>
              <w:t>Содержание учебного материала</w:t>
            </w:r>
          </w:p>
        </w:tc>
        <w:tc>
          <w:tcPr>
            <w:tcW w:w="367" w:type="pct"/>
            <w:vAlign w:val="center"/>
          </w:tcPr>
          <w:p w:rsidR="000E5034" w:rsidRPr="00FD04D1" w:rsidRDefault="000E5034" w:rsidP="00353CB0">
            <w:pPr>
              <w:jc w:val="center"/>
              <w:rPr>
                <w:b/>
                <w:bCs/>
                <w:sz w:val="28"/>
                <w:szCs w:val="28"/>
              </w:rPr>
            </w:pPr>
            <w:r w:rsidRPr="00FD04D1">
              <w:rPr>
                <w:b/>
                <w:bCs/>
                <w:sz w:val="28"/>
                <w:szCs w:val="28"/>
              </w:rPr>
              <w:t>2</w:t>
            </w:r>
          </w:p>
        </w:tc>
        <w:tc>
          <w:tcPr>
            <w:tcW w:w="609" w:type="pct"/>
            <w:vMerge/>
            <w:tcBorders>
              <w:top w:val="nil"/>
            </w:tcBorders>
          </w:tcPr>
          <w:p w:rsidR="000E5034" w:rsidRPr="00FD04D1" w:rsidRDefault="000E5034" w:rsidP="00353CB0">
            <w:pPr>
              <w:jc w:val="center"/>
              <w:rPr>
                <w:b/>
                <w:bCs/>
                <w:spacing w:val="-1"/>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rPr>
                <w:bCs/>
                <w:sz w:val="28"/>
                <w:szCs w:val="28"/>
              </w:rPr>
            </w:pPr>
            <w:r w:rsidRPr="00955231">
              <w:rPr>
                <w:bCs/>
                <w:sz w:val="28"/>
                <w:szCs w:val="28"/>
              </w:rPr>
              <w:t>Основные понятия теории графов</w:t>
            </w:r>
          </w:p>
        </w:tc>
        <w:tc>
          <w:tcPr>
            <w:tcW w:w="367" w:type="pct"/>
            <w:vAlign w:val="center"/>
          </w:tcPr>
          <w:p w:rsidR="000E5034" w:rsidRPr="00FD04D1" w:rsidRDefault="000E5034" w:rsidP="00353CB0">
            <w:pPr>
              <w:jc w:val="center"/>
              <w:rPr>
                <w:bCs/>
                <w:sz w:val="28"/>
                <w:szCs w:val="28"/>
              </w:rPr>
            </w:pPr>
            <w:r>
              <w:rPr>
                <w:bCs/>
                <w:sz w:val="28"/>
                <w:szCs w:val="28"/>
              </w:rPr>
              <w:t>2</w:t>
            </w:r>
          </w:p>
        </w:tc>
        <w:tc>
          <w:tcPr>
            <w:tcW w:w="609" w:type="pct"/>
            <w:vMerge/>
            <w:tcBorders>
              <w:top w:val="nil"/>
            </w:tcBorders>
          </w:tcPr>
          <w:p w:rsidR="000E5034" w:rsidRPr="00FD04D1" w:rsidRDefault="000E5034" w:rsidP="00353CB0">
            <w:pPr>
              <w:jc w:val="center"/>
              <w:rPr>
                <w:b/>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jc w:val="both"/>
              <w:rPr>
                <w:sz w:val="28"/>
                <w:szCs w:val="28"/>
              </w:rPr>
            </w:pPr>
            <w:r w:rsidRPr="00955231">
              <w:rPr>
                <w:bCs/>
                <w:sz w:val="28"/>
                <w:szCs w:val="28"/>
              </w:rPr>
              <w:t xml:space="preserve">Практические занятия </w:t>
            </w:r>
          </w:p>
        </w:tc>
        <w:tc>
          <w:tcPr>
            <w:tcW w:w="367" w:type="pct"/>
            <w:vAlign w:val="center"/>
          </w:tcPr>
          <w:p w:rsidR="000E5034" w:rsidRPr="00FD04D1" w:rsidRDefault="000E5034" w:rsidP="00353CB0">
            <w:pPr>
              <w:jc w:val="center"/>
              <w:rPr>
                <w:b/>
                <w:sz w:val="28"/>
                <w:szCs w:val="28"/>
              </w:rPr>
            </w:pPr>
            <w:r w:rsidRPr="00FD04D1">
              <w:rPr>
                <w:b/>
                <w:sz w:val="28"/>
                <w:szCs w:val="28"/>
              </w:rPr>
              <w:t>-</w:t>
            </w:r>
          </w:p>
        </w:tc>
        <w:tc>
          <w:tcPr>
            <w:tcW w:w="609" w:type="pct"/>
            <w:vMerge/>
            <w:tcBorders>
              <w:top w:val="nil"/>
            </w:tcBorders>
          </w:tcPr>
          <w:p w:rsidR="000E5034" w:rsidRPr="00FD04D1" w:rsidRDefault="000E5034" w:rsidP="00353CB0">
            <w:pPr>
              <w:jc w:val="center"/>
              <w:rPr>
                <w:b/>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rPr>
                <w:bCs/>
                <w:sz w:val="28"/>
                <w:szCs w:val="28"/>
              </w:rPr>
            </w:pPr>
            <w:r w:rsidRPr="00955231">
              <w:rPr>
                <w:bCs/>
                <w:sz w:val="28"/>
                <w:szCs w:val="28"/>
              </w:rPr>
              <w:t xml:space="preserve">Самостоятельная работа </w:t>
            </w:r>
            <w:r w:rsidRPr="00E73206">
              <w:rPr>
                <w:bCs/>
                <w:sz w:val="28"/>
                <w:szCs w:val="28"/>
              </w:rPr>
              <w:t>студентов</w:t>
            </w:r>
          </w:p>
        </w:tc>
        <w:tc>
          <w:tcPr>
            <w:tcW w:w="367" w:type="pct"/>
            <w:vAlign w:val="center"/>
          </w:tcPr>
          <w:p w:rsidR="000E5034" w:rsidRPr="00FD04D1" w:rsidRDefault="000E5034" w:rsidP="00353CB0">
            <w:pPr>
              <w:jc w:val="center"/>
              <w:rPr>
                <w:bCs/>
                <w:sz w:val="28"/>
                <w:szCs w:val="28"/>
              </w:rPr>
            </w:pPr>
            <w:r w:rsidRPr="00FD04D1">
              <w:rPr>
                <w:bCs/>
                <w:sz w:val="28"/>
                <w:szCs w:val="28"/>
              </w:rPr>
              <w:t>-</w:t>
            </w:r>
          </w:p>
        </w:tc>
        <w:tc>
          <w:tcPr>
            <w:tcW w:w="609" w:type="pct"/>
            <w:vMerge/>
            <w:tcBorders>
              <w:top w:val="nil"/>
            </w:tcBorders>
          </w:tcPr>
          <w:p w:rsidR="000E5034" w:rsidRPr="00FD04D1" w:rsidRDefault="000E5034" w:rsidP="00353CB0">
            <w:pPr>
              <w:jc w:val="center"/>
              <w:rPr>
                <w:b/>
                <w:sz w:val="28"/>
                <w:szCs w:val="28"/>
              </w:rPr>
            </w:pPr>
          </w:p>
        </w:tc>
      </w:tr>
      <w:tr w:rsidR="000E5034" w:rsidRPr="00FD04D1" w:rsidTr="00353CB0">
        <w:trPr>
          <w:trHeight w:val="20"/>
        </w:trPr>
        <w:tc>
          <w:tcPr>
            <w:tcW w:w="4024" w:type="pct"/>
            <w:gridSpan w:val="2"/>
          </w:tcPr>
          <w:p w:rsidR="000E5034" w:rsidRPr="00FD04D1" w:rsidRDefault="000E5034" w:rsidP="00353CB0">
            <w:pPr>
              <w:rPr>
                <w:b/>
                <w:bCs/>
                <w:sz w:val="28"/>
                <w:szCs w:val="28"/>
              </w:rPr>
            </w:pPr>
            <w:r w:rsidRPr="00FD04D1">
              <w:rPr>
                <w:b/>
                <w:bCs/>
                <w:sz w:val="28"/>
                <w:szCs w:val="28"/>
              </w:rPr>
              <w:t>Р</w:t>
            </w:r>
            <w:r>
              <w:rPr>
                <w:b/>
                <w:bCs/>
                <w:sz w:val="28"/>
                <w:szCs w:val="28"/>
              </w:rPr>
              <w:t>аздел</w:t>
            </w:r>
            <w:r w:rsidRPr="00FD04D1">
              <w:rPr>
                <w:b/>
                <w:bCs/>
                <w:sz w:val="28"/>
                <w:szCs w:val="28"/>
              </w:rPr>
              <w:t xml:space="preserve"> 4 </w:t>
            </w:r>
            <w:r>
              <w:rPr>
                <w:b/>
                <w:bCs/>
                <w:sz w:val="28"/>
                <w:szCs w:val="28"/>
              </w:rPr>
              <w:t xml:space="preserve">                                     </w:t>
            </w:r>
            <w:r w:rsidRPr="00FD04D1">
              <w:rPr>
                <w:b/>
                <w:bCs/>
                <w:sz w:val="28"/>
                <w:szCs w:val="28"/>
              </w:rPr>
              <w:t>Элементы теории комплексных чисел</w:t>
            </w:r>
          </w:p>
        </w:tc>
        <w:tc>
          <w:tcPr>
            <w:tcW w:w="367" w:type="pct"/>
            <w:vAlign w:val="center"/>
          </w:tcPr>
          <w:p w:rsidR="000E5034" w:rsidRPr="00FF3688" w:rsidRDefault="000E5034" w:rsidP="00353CB0">
            <w:pPr>
              <w:jc w:val="center"/>
              <w:rPr>
                <w:b/>
                <w:bCs/>
                <w:sz w:val="28"/>
                <w:szCs w:val="28"/>
              </w:rPr>
            </w:pPr>
            <w:r>
              <w:rPr>
                <w:b/>
                <w:bCs/>
                <w:sz w:val="28"/>
                <w:szCs w:val="28"/>
              </w:rPr>
              <w:t>8</w:t>
            </w:r>
          </w:p>
        </w:tc>
        <w:tc>
          <w:tcPr>
            <w:tcW w:w="609" w:type="pct"/>
            <w:vMerge w:val="restart"/>
          </w:tcPr>
          <w:p w:rsidR="000E5034" w:rsidRPr="00FD04D1" w:rsidRDefault="000E5034" w:rsidP="00353CB0">
            <w:pPr>
              <w:jc w:val="center"/>
              <w:rPr>
                <w:b/>
                <w:sz w:val="28"/>
                <w:szCs w:val="28"/>
              </w:rPr>
            </w:pPr>
          </w:p>
          <w:p w:rsidR="000E5034" w:rsidRPr="00FD04D1" w:rsidRDefault="000E5034" w:rsidP="00353CB0">
            <w:pPr>
              <w:jc w:val="center"/>
              <w:rPr>
                <w:b/>
                <w:sz w:val="28"/>
                <w:szCs w:val="28"/>
              </w:rPr>
            </w:pPr>
          </w:p>
        </w:tc>
      </w:tr>
      <w:tr w:rsidR="000E5034" w:rsidRPr="00FD04D1" w:rsidTr="00353CB0">
        <w:trPr>
          <w:trHeight w:val="389"/>
        </w:trPr>
        <w:tc>
          <w:tcPr>
            <w:tcW w:w="582" w:type="pct"/>
            <w:vMerge w:val="restart"/>
          </w:tcPr>
          <w:p w:rsidR="000E5034" w:rsidRPr="00FD04D1" w:rsidRDefault="000E5034" w:rsidP="00353CB0">
            <w:pPr>
              <w:jc w:val="center"/>
              <w:rPr>
                <w:b/>
                <w:bCs/>
                <w:sz w:val="28"/>
                <w:szCs w:val="28"/>
              </w:rPr>
            </w:pPr>
            <w:r w:rsidRPr="00FD04D1">
              <w:rPr>
                <w:b/>
                <w:bCs/>
                <w:sz w:val="28"/>
                <w:szCs w:val="28"/>
              </w:rPr>
              <w:t>Тема 4.1 Комплексные числа и</w:t>
            </w:r>
          </w:p>
          <w:p w:rsidR="000E5034" w:rsidRPr="00FD04D1" w:rsidRDefault="000E5034" w:rsidP="00353CB0">
            <w:pPr>
              <w:jc w:val="center"/>
              <w:rPr>
                <w:b/>
                <w:bCs/>
                <w:sz w:val="28"/>
                <w:szCs w:val="28"/>
              </w:rPr>
            </w:pPr>
            <w:r w:rsidRPr="00FD04D1">
              <w:rPr>
                <w:b/>
                <w:bCs/>
                <w:sz w:val="28"/>
                <w:szCs w:val="28"/>
              </w:rPr>
              <w:t>действия над ними</w:t>
            </w:r>
          </w:p>
        </w:tc>
        <w:tc>
          <w:tcPr>
            <w:tcW w:w="3442" w:type="pct"/>
          </w:tcPr>
          <w:p w:rsidR="000E5034" w:rsidRPr="00955231" w:rsidRDefault="000E5034" w:rsidP="00353CB0">
            <w:pPr>
              <w:rPr>
                <w:bCs/>
                <w:sz w:val="28"/>
                <w:szCs w:val="28"/>
              </w:rPr>
            </w:pPr>
            <w:r w:rsidRPr="00955231">
              <w:rPr>
                <w:bCs/>
                <w:sz w:val="28"/>
                <w:szCs w:val="28"/>
              </w:rPr>
              <w:t>Содержание учебного материала</w:t>
            </w:r>
          </w:p>
        </w:tc>
        <w:tc>
          <w:tcPr>
            <w:tcW w:w="367" w:type="pct"/>
            <w:vAlign w:val="center"/>
          </w:tcPr>
          <w:p w:rsidR="000E5034" w:rsidRPr="00FD04D1" w:rsidRDefault="000E5034" w:rsidP="00353CB0">
            <w:pPr>
              <w:jc w:val="center"/>
              <w:rPr>
                <w:b/>
                <w:bCs/>
                <w:sz w:val="28"/>
                <w:szCs w:val="28"/>
              </w:rPr>
            </w:pPr>
            <w:r w:rsidRPr="00FD04D1">
              <w:rPr>
                <w:b/>
                <w:bCs/>
                <w:sz w:val="28"/>
                <w:szCs w:val="28"/>
              </w:rPr>
              <w:t>6</w:t>
            </w:r>
          </w:p>
        </w:tc>
        <w:tc>
          <w:tcPr>
            <w:tcW w:w="609" w:type="pct"/>
            <w:vMerge/>
          </w:tcPr>
          <w:p w:rsidR="000E5034" w:rsidRPr="00FD04D1" w:rsidRDefault="000E5034" w:rsidP="00353CB0">
            <w:pPr>
              <w:jc w:val="center"/>
              <w:rPr>
                <w:b/>
                <w:bCs/>
                <w:spacing w:val="-1"/>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jc w:val="both"/>
              <w:rPr>
                <w:bCs/>
                <w:sz w:val="28"/>
                <w:szCs w:val="28"/>
              </w:rPr>
            </w:pPr>
            <w:r w:rsidRPr="00955231">
              <w:rPr>
                <w:bCs/>
                <w:sz w:val="28"/>
                <w:szCs w:val="28"/>
              </w:rPr>
              <w:t>Комплексное число и его формы. Действия над комплексными числами в различных формах</w:t>
            </w:r>
          </w:p>
        </w:tc>
        <w:tc>
          <w:tcPr>
            <w:tcW w:w="367" w:type="pct"/>
            <w:vAlign w:val="center"/>
          </w:tcPr>
          <w:p w:rsidR="000E5034" w:rsidRPr="00FD04D1" w:rsidRDefault="000E5034" w:rsidP="00353CB0">
            <w:pPr>
              <w:jc w:val="center"/>
              <w:rPr>
                <w:bCs/>
                <w:sz w:val="28"/>
                <w:szCs w:val="28"/>
              </w:rPr>
            </w:pPr>
            <w:r w:rsidRPr="00FD04D1">
              <w:rPr>
                <w:b/>
                <w:bCs/>
                <w:sz w:val="28"/>
                <w:szCs w:val="28"/>
              </w:rPr>
              <w:t>4</w:t>
            </w:r>
          </w:p>
        </w:tc>
        <w:tc>
          <w:tcPr>
            <w:tcW w:w="609" w:type="pct"/>
            <w:vMerge/>
          </w:tcPr>
          <w:p w:rsidR="000E5034" w:rsidRPr="00FD04D1" w:rsidRDefault="000E5034" w:rsidP="00353CB0">
            <w:pPr>
              <w:jc w:val="center"/>
              <w:rPr>
                <w:b/>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rPr>
                <w:sz w:val="28"/>
                <w:szCs w:val="28"/>
              </w:rPr>
            </w:pPr>
            <w:r w:rsidRPr="00955231">
              <w:rPr>
                <w:bCs/>
                <w:sz w:val="28"/>
                <w:szCs w:val="28"/>
              </w:rPr>
              <w:t xml:space="preserve">Практические занятия </w:t>
            </w:r>
          </w:p>
        </w:tc>
        <w:tc>
          <w:tcPr>
            <w:tcW w:w="367" w:type="pct"/>
            <w:vAlign w:val="center"/>
          </w:tcPr>
          <w:p w:rsidR="000E5034" w:rsidRPr="00FD04D1" w:rsidRDefault="000E5034" w:rsidP="00353CB0">
            <w:pPr>
              <w:jc w:val="center"/>
              <w:rPr>
                <w:b/>
                <w:sz w:val="28"/>
                <w:szCs w:val="28"/>
              </w:rPr>
            </w:pPr>
            <w:r w:rsidRPr="00FD04D1">
              <w:rPr>
                <w:b/>
                <w:sz w:val="28"/>
                <w:szCs w:val="28"/>
              </w:rPr>
              <w:t>2</w:t>
            </w:r>
          </w:p>
        </w:tc>
        <w:tc>
          <w:tcPr>
            <w:tcW w:w="609" w:type="pct"/>
            <w:vMerge/>
          </w:tcPr>
          <w:p w:rsidR="000E5034" w:rsidRPr="00FD04D1" w:rsidRDefault="000E5034" w:rsidP="00353CB0">
            <w:pPr>
              <w:jc w:val="center"/>
              <w:rPr>
                <w:b/>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jc w:val="both"/>
              <w:rPr>
                <w:bCs/>
                <w:sz w:val="28"/>
                <w:szCs w:val="28"/>
              </w:rPr>
            </w:pPr>
            <w:r w:rsidRPr="00955231">
              <w:rPr>
                <w:bCs/>
                <w:sz w:val="28"/>
                <w:szCs w:val="28"/>
              </w:rPr>
              <w:t>Практическое занятие №10 «Комплексные числа и действия над ними»</w:t>
            </w:r>
          </w:p>
        </w:tc>
        <w:tc>
          <w:tcPr>
            <w:tcW w:w="367" w:type="pct"/>
            <w:vAlign w:val="center"/>
          </w:tcPr>
          <w:p w:rsidR="000E5034" w:rsidRPr="00FD04D1" w:rsidRDefault="000E5034" w:rsidP="00353CB0">
            <w:pPr>
              <w:jc w:val="center"/>
              <w:rPr>
                <w:sz w:val="28"/>
                <w:szCs w:val="28"/>
              </w:rPr>
            </w:pPr>
            <w:r w:rsidRPr="00FD04D1">
              <w:rPr>
                <w:sz w:val="28"/>
                <w:szCs w:val="28"/>
              </w:rPr>
              <w:t>2</w:t>
            </w:r>
          </w:p>
        </w:tc>
        <w:tc>
          <w:tcPr>
            <w:tcW w:w="609" w:type="pct"/>
            <w:vMerge/>
          </w:tcPr>
          <w:p w:rsidR="000E5034" w:rsidRPr="00FD04D1" w:rsidRDefault="000E5034" w:rsidP="00353CB0">
            <w:pPr>
              <w:jc w:val="center"/>
              <w:rPr>
                <w:b/>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Default="000E5034" w:rsidP="00353CB0">
            <w:pPr>
              <w:rPr>
                <w:bCs/>
                <w:sz w:val="28"/>
                <w:szCs w:val="28"/>
              </w:rPr>
            </w:pPr>
            <w:r w:rsidRPr="00955231">
              <w:rPr>
                <w:bCs/>
                <w:sz w:val="28"/>
                <w:szCs w:val="28"/>
              </w:rPr>
              <w:t xml:space="preserve">Самостоятельная работа </w:t>
            </w:r>
            <w:r w:rsidRPr="00E73206">
              <w:rPr>
                <w:bCs/>
                <w:sz w:val="28"/>
                <w:szCs w:val="28"/>
              </w:rPr>
              <w:t>студентов</w:t>
            </w:r>
          </w:p>
          <w:p w:rsidR="000E5034" w:rsidRPr="00955231" w:rsidRDefault="000E5034" w:rsidP="00353CB0">
            <w:pPr>
              <w:rPr>
                <w:bCs/>
                <w:sz w:val="28"/>
                <w:szCs w:val="28"/>
              </w:rPr>
            </w:pPr>
            <w:r w:rsidRPr="00955231">
              <w:rPr>
                <w:bCs/>
                <w:sz w:val="28"/>
                <w:szCs w:val="28"/>
              </w:rPr>
              <w:t xml:space="preserve"> </w:t>
            </w:r>
            <w:r w:rsidRPr="00FA6145">
              <w:rPr>
                <w:bCs/>
                <w:sz w:val="28"/>
                <w:szCs w:val="28"/>
              </w:rPr>
              <w:t>-проработка учебной литературы, конспектов занятий по теме «Действия над комплексными числами в различных формах»</w:t>
            </w:r>
          </w:p>
        </w:tc>
        <w:tc>
          <w:tcPr>
            <w:tcW w:w="367" w:type="pct"/>
            <w:vAlign w:val="center"/>
          </w:tcPr>
          <w:p w:rsidR="000E5034" w:rsidRPr="00FD04D1" w:rsidRDefault="000E5034" w:rsidP="00353CB0">
            <w:pPr>
              <w:jc w:val="center"/>
              <w:rPr>
                <w:b/>
                <w:bCs/>
                <w:sz w:val="28"/>
                <w:szCs w:val="28"/>
              </w:rPr>
            </w:pPr>
            <w:r>
              <w:rPr>
                <w:b/>
                <w:bCs/>
                <w:sz w:val="28"/>
                <w:szCs w:val="28"/>
              </w:rPr>
              <w:t>2</w:t>
            </w:r>
          </w:p>
        </w:tc>
        <w:tc>
          <w:tcPr>
            <w:tcW w:w="609" w:type="pct"/>
            <w:vMerge/>
          </w:tcPr>
          <w:p w:rsidR="000E5034" w:rsidRPr="00FD04D1" w:rsidRDefault="000E5034" w:rsidP="00353CB0">
            <w:pPr>
              <w:jc w:val="center"/>
              <w:rPr>
                <w:b/>
                <w:sz w:val="28"/>
                <w:szCs w:val="28"/>
              </w:rPr>
            </w:pPr>
          </w:p>
        </w:tc>
      </w:tr>
      <w:tr w:rsidR="000E5034" w:rsidRPr="00FD04D1" w:rsidTr="00353CB0">
        <w:trPr>
          <w:trHeight w:val="20"/>
        </w:trPr>
        <w:tc>
          <w:tcPr>
            <w:tcW w:w="4024" w:type="pct"/>
            <w:gridSpan w:val="2"/>
          </w:tcPr>
          <w:p w:rsidR="000E5034" w:rsidRPr="00FD04D1" w:rsidRDefault="000E5034" w:rsidP="00353CB0">
            <w:pPr>
              <w:rPr>
                <w:b/>
                <w:bCs/>
                <w:sz w:val="28"/>
                <w:szCs w:val="28"/>
              </w:rPr>
            </w:pPr>
            <w:r w:rsidRPr="00FD04D1">
              <w:rPr>
                <w:b/>
                <w:bCs/>
                <w:sz w:val="28"/>
                <w:szCs w:val="28"/>
              </w:rPr>
              <w:t>Р</w:t>
            </w:r>
            <w:r>
              <w:rPr>
                <w:b/>
                <w:bCs/>
                <w:sz w:val="28"/>
                <w:szCs w:val="28"/>
              </w:rPr>
              <w:t>аздел</w:t>
            </w:r>
            <w:r w:rsidRPr="00FD04D1">
              <w:rPr>
                <w:b/>
                <w:bCs/>
                <w:sz w:val="28"/>
                <w:szCs w:val="28"/>
              </w:rPr>
              <w:t xml:space="preserve"> 5</w:t>
            </w:r>
            <w:r>
              <w:rPr>
                <w:b/>
                <w:bCs/>
                <w:sz w:val="28"/>
                <w:szCs w:val="28"/>
              </w:rPr>
              <w:t xml:space="preserve">                               </w:t>
            </w:r>
            <w:r w:rsidRPr="00FD04D1">
              <w:rPr>
                <w:b/>
                <w:bCs/>
                <w:sz w:val="28"/>
                <w:szCs w:val="28"/>
              </w:rPr>
              <w:t xml:space="preserve"> Основы теории вероятностей и математической статистики</w:t>
            </w:r>
          </w:p>
        </w:tc>
        <w:tc>
          <w:tcPr>
            <w:tcW w:w="367" w:type="pct"/>
            <w:vAlign w:val="center"/>
          </w:tcPr>
          <w:p w:rsidR="000E5034" w:rsidRPr="00FD04D1" w:rsidRDefault="000E5034" w:rsidP="00353CB0">
            <w:pPr>
              <w:jc w:val="center"/>
              <w:rPr>
                <w:b/>
                <w:bCs/>
                <w:sz w:val="28"/>
                <w:szCs w:val="28"/>
              </w:rPr>
            </w:pPr>
            <w:r w:rsidRPr="00FD04D1">
              <w:rPr>
                <w:b/>
                <w:bCs/>
                <w:sz w:val="28"/>
                <w:szCs w:val="28"/>
              </w:rPr>
              <w:t>1</w:t>
            </w:r>
            <w:r>
              <w:rPr>
                <w:b/>
                <w:bCs/>
                <w:sz w:val="28"/>
                <w:szCs w:val="28"/>
              </w:rPr>
              <w:t>4</w:t>
            </w:r>
          </w:p>
        </w:tc>
        <w:tc>
          <w:tcPr>
            <w:tcW w:w="609" w:type="pct"/>
            <w:vMerge/>
          </w:tcPr>
          <w:p w:rsidR="000E5034" w:rsidRPr="00FD04D1" w:rsidRDefault="000E5034" w:rsidP="00353CB0">
            <w:pPr>
              <w:jc w:val="center"/>
              <w:rPr>
                <w:b/>
                <w:sz w:val="28"/>
                <w:szCs w:val="28"/>
              </w:rPr>
            </w:pPr>
          </w:p>
        </w:tc>
      </w:tr>
      <w:tr w:rsidR="000E5034" w:rsidRPr="00FD04D1" w:rsidTr="00353CB0">
        <w:trPr>
          <w:trHeight w:val="175"/>
        </w:trPr>
        <w:tc>
          <w:tcPr>
            <w:tcW w:w="582" w:type="pct"/>
            <w:vMerge w:val="restart"/>
          </w:tcPr>
          <w:p w:rsidR="000E5034" w:rsidRPr="00FD04D1" w:rsidRDefault="000E5034" w:rsidP="00353CB0">
            <w:pPr>
              <w:jc w:val="center"/>
              <w:rPr>
                <w:b/>
                <w:bCs/>
                <w:sz w:val="28"/>
                <w:szCs w:val="28"/>
              </w:rPr>
            </w:pPr>
            <w:r w:rsidRPr="00FD04D1">
              <w:rPr>
                <w:b/>
                <w:bCs/>
                <w:sz w:val="28"/>
                <w:szCs w:val="28"/>
              </w:rPr>
              <w:t>Тема 5.1 Вероятность. Теорема</w:t>
            </w:r>
          </w:p>
          <w:p w:rsidR="000E5034" w:rsidRPr="00FD04D1" w:rsidRDefault="000E5034" w:rsidP="00353CB0">
            <w:pPr>
              <w:jc w:val="center"/>
              <w:rPr>
                <w:b/>
                <w:bCs/>
                <w:sz w:val="28"/>
                <w:szCs w:val="28"/>
              </w:rPr>
            </w:pPr>
            <w:r w:rsidRPr="00FD04D1">
              <w:rPr>
                <w:b/>
                <w:bCs/>
                <w:sz w:val="28"/>
                <w:szCs w:val="28"/>
              </w:rPr>
              <w:t>сложения вероятностей</w:t>
            </w:r>
          </w:p>
        </w:tc>
        <w:tc>
          <w:tcPr>
            <w:tcW w:w="3442" w:type="pct"/>
          </w:tcPr>
          <w:p w:rsidR="000E5034" w:rsidRPr="00955231" w:rsidRDefault="000E5034" w:rsidP="00353CB0">
            <w:pPr>
              <w:rPr>
                <w:bCs/>
                <w:sz w:val="28"/>
                <w:szCs w:val="28"/>
              </w:rPr>
            </w:pPr>
            <w:r w:rsidRPr="00955231">
              <w:rPr>
                <w:bCs/>
                <w:sz w:val="28"/>
                <w:szCs w:val="28"/>
              </w:rPr>
              <w:t>Содержание учебного материала</w:t>
            </w:r>
          </w:p>
        </w:tc>
        <w:tc>
          <w:tcPr>
            <w:tcW w:w="367" w:type="pct"/>
            <w:vAlign w:val="center"/>
          </w:tcPr>
          <w:p w:rsidR="000E5034" w:rsidRPr="00FD04D1" w:rsidRDefault="000E5034" w:rsidP="00353CB0">
            <w:pPr>
              <w:jc w:val="center"/>
              <w:rPr>
                <w:b/>
                <w:bCs/>
                <w:sz w:val="28"/>
                <w:szCs w:val="28"/>
              </w:rPr>
            </w:pPr>
            <w:r w:rsidRPr="00FD04D1">
              <w:rPr>
                <w:b/>
                <w:bCs/>
                <w:sz w:val="28"/>
                <w:szCs w:val="28"/>
              </w:rPr>
              <w:t>6</w:t>
            </w:r>
          </w:p>
        </w:tc>
        <w:tc>
          <w:tcPr>
            <w:tcW w:w="609" w:type="pct"/>
            <w:vMerge/>
          </w:tcPr>
          <w:p w:rsidR="000E5034" w:rsidRPr="00FD04D1" w:rsidRDefault="000E5034" w:rsidP="00353CB0">
            <w:pPr>
              <w:jc w:val="center"/>
              <w:rPr>
                <w:b/>
                <w:bCs/>
                <w:spacing w:val="-1"/>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jc w:val="both"/>
              <w:rPr>
                <w:bCs/>
                <w:sz w:val="28"/>
                <w:szCs w:val="28"/>
              </w:rPr>
            </w:pPr>
            <w:r w:rsidRPr="00955231">
              <w:rPr>
                <w:bCs/>
                <w:sz w:val="28"/>
                <w:szCs w:val="28"/>
              </w:rPr>
              <w:t>Понятия события и вероятности события. Достоверные и невозможные события. Классическое определение вероятности. Теоремы сложения и умножения вероятностей.</w:t>
            </w:r>
          </w:p>
        </w:tc>
        <w:tc>
          <w:tcPr>
            <w:tcW w:w="367" w:type="pct"/>
            <w:vAlign w:val="center"/>
          </w:tcPr>
          <w:p w:rsidR="000E5034" w:rsidRPr="00FD04D1" w:rsidRDefault="000E5034" w:rsidP="00353CB0">
            <w:pPr>
              <w:jc w:val="center"/>
              <w:rPr>
                <w:b/>
                <w:bCs/>
                <w:sz w:val="28"/>
                <w:szCs w:val="28"/>
              </w:rPr>
            </w:pPr>
            <w:r w:rsidRPr="00FD04D1">
              <w:rPr>
                <w:b/>
                <w:bCs/>
                <w:sz w:val="28"/>
                <w:szCs w:val="28"/>
              </w:rPr>
              <w:t>4</w:t>
            </w:r>
          </w:p>
        </w:tc>
        <w:tc>
          <w:tcPr>
            <w:tcW w:w="609" w:type="pct"/>
            <w:vMerge/>
          </w:tcPr>
          <w:p w:rsidR="000E5034" w:rsidRPr="00FD04D1" w:rsidRDefault="000E5034" w:rsidP="00353CB0">
            <w:pPr>
              <w:jc w:val="center"/>
              <w:rPr>
                <w:b/>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rPr>
                <w:sz w:val="28"/>
                <w:szCs w:val="28"/>
              </w:rPr>
            </w:pPr>
            <w:r w:rsidRPr="00955231">
              <w:rPr>
                <w:bCs/>
                <w:sz w:val="28"/>
                <w:szCs w:val="28"/>
              </w:rPr>
              <w:t xml:space="preserve">Практические занятия </w:t>
            </w:r>
          </w:p>
        </w:tc>
        <w:tc>
          <w:tcPr>
            <w:tcW w:w="367" w:type="pct"/>
            <w:vAlign w:val="center"/>
          </w:tcPr>
          <w:p w:rsidR="000E5034" w:rsidRPr="00FD04D1" w:rsidRDefault="000E5034" w:rsidP="00353CB0">
            <w:pPr>
              <w:jc w:val="center"/>
              <w:rPr>
                <w:b/>
                <w:sz w:val="28"/>
                <w:szCs w:val="28"/>
              </w:rPr>
            </w:pPr>
            <w:r w:rsidRPr="00FD04D1">
              <w:rPr>
                <w:b/>
                <w:sz w:val="28"/>
                <w:szCs w:val="28"/>
              </w:rPr>
              <w:t>2</w:t>
            </w:r>
          </w:p>
        </w:tc>
        <w:tc>
          <w:tcPr>
            <w:tcW w:w="609" w:type="pct"/>
            <w:vMerge/>
          </w:tcPr>
          <w:p w:rsidR="000E5034" w:rsidRPr="00FD04D1" w:rsidRDefault="000E5034" w:rsidP="00353CB0">
            <w:pPr>
              <w:jc w:val="center"/>
              <w:rPr>
                <w:b/>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rPr>
                <w:bCs/>
                <w:sz w:val="28"/>
                <w:szCs w:val="28"/>
              </w:rPr>
            </w:pPr>
            <w:r w:rsidRPr="00955231">
              <w:rPr>
                <w:bCs/>
                <w:sz w:val="28"/>
                <w:szCs w:val="28"/>
              </w:rPr>
              <w:t>Практическое занятие №11«Решение практических задач на определение вероятности события».</w:t>
            </w:r>
          </w:p>
        </w:tc>
        <w:tc>
          <w:tcPr>
            <w:tcW w:w="367" w:type="pct"/>
            <w:vAlign w:val="center"/>
          </w:tcPr>
          <w:p w:rsidR="000E5034" w:rsidRPr="00FD04D1" w:rsidRDefault="000E5034" w:rsidP="00353CB0">
            <w:pPr>
              <w:jc w:val="center"/>
              <w:rPr>
                <w:sz w:val="28"/>
                <w:szCs w:val="28"/>
              </w:rPr>
            </w:pPr>
            <w:r w:rsidRPr="00FD04D1">
              <w:rPr>
                <w:sz w:val="28"/>
                <w:szCs w:val="28"/>
              </w:rPr>
              <w:t>2</w:t>
            </w:r>
          </w:p>
        </w:tc>
        <w:tc>
          <w:tcPr>
            <w:tcW w:w="609" w:type="pct"/>
            <w:vMerge/>
          </w:tcPr>
          <w:p w:rsidR="000E5034" w:rsidRPr="00FD04D1" w:rsidRDefault="000E5034" w:rsidP="00353CB0">
            <w:pPr>
              <w:jc w:val="center"/>
              <w:rPr>
                <w:b/>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rPr>
                <w:bCs/>
                <w:sz w:val="28"/>
                <w:szCs w:val="28"/>
              </w:rPr>
            </w:pPr>
            <w:r w:rsidRPr="00955231">
              <w:rPr>
                <w:bCs/>
                <w:sz w:val="28"/>
                <w:szCs w:val="28"/>
              </w:rPr>
              <w:t xml:space="preserve">Самостоятельная работа </w:t>
            </w:r>
            <w:r w:rsidRPr="00E73206">
              <w:rPr>
                <w:bCs/>
                <w:sz w:val="28"/>
                <w:szCs w:val="28"/>
              </w:rPr>
              <w:t>студентов</w:t>
            </w:r>
            <w:r w:rsidRPr="00955231">
              <w:rPr>
                <w:bCs/>
                <w:sz w:val="28"/>
                <w:szCs w:val="28"/>
              </w:rPr>
              <w:t xml:space="preserve"> </w:t>
            </w:r>
          </w:p>
        </w:tc>
        <w:tc>
          <w:tcPr>
            <w:tcW w:w="367" w:type="pct"/>
            <w:vAlign w:val="center"/>
          </w:tcPr>
          <w:p w:rsidR="000E5034" w:rsidRPr="00FD04D1" w:rsidRDefault="000E5034" w:rsidP="00353CB0">
            <w:pPr>
              <w:jc w:val="center"/>
              <w:rPr>
                <w:bCs/>
                <w:sz w:val="28"/>
                <w:szCs w:val="28"/>
              </w:rPr>
            </w:pPr>
            <w:r w:rsidRPr="00FD04D1">
              <w:rPr>
                <w:bCs/>
                <w:sz w:val="28"/>
                <w:szCs w:val="28"/>
              </w:rPr>
              <w:t>-</w:t>
            </w:r>
          </w:p>
        </w:tc>
        <w:tc>
          <w:tcPr>
            <w:tcW w:w="609" w:type="pct"/>
            <w:vMerge/>
          </w:tcPr>
          <w:p w:rsidR="000E5034" w:rsidRPr="00FD04D1" w:rsidRDefault="000E5034" w:rsidP="00353CB0">
            <w:pPr>
              <w:jc w:val="center"/>
              <w:rPr>
                <w:b/>
                <w:sz w:val="28"/>
                <w:szCs w:val="28"/>
              </w:rPr>
            </w:pPr>
          </w:p>
        </w:tc>
      </w:tr>
      <w:tr w:rsidR="000E5034" w:rsidRPr="00FD04D1" w:rsidTr="00353CB0">
        <w:trPr>
          <w:trHeight w:val="20"/>
        </w:trPr>
        <w:tc>
          <w:tcPr>
            <w:tcW w:w="582" w:type="pct"/>
            <w:vMerge w:val="restart"/>
          </w:tcPr>
          <w:p w:rsidR="000E5034" w:rsidRPr="00FD04D1" w:rsidRDefault="000E5034" w:rsidP="00353CB0">
            <w:pPr>
              <w:jc w:val="center"/>
              <w:rPr>
                <w:b/>
                <w:bCs/>
                <w:sz w:val="28"/>
                <w:szCs w:val="28"/>
              </w:rPr>
            </w:pPr>
            <w:r w:rsidRPr="00FD04D1">
              <w:rPr>
                <w:b/>
                <w:bCs/>
                <w:sz w:val="28"/>
                <w:szCs w:val="28"/>
              </w:rPr>
              <w:t>Тема 5.2 Случайная величина,</w:t>
            </w:r>
          </w:p>
          <w:p w:rsidR="000E5034" w:rsidRPr="00FD04D1" w:rsidRDefault="000E5034" w:rsidP="00353CB0">
            <w:pPr>
              <w:jc w:val="center"/>
              <w:rPr>
                <w:b/>
                <w:bCs/>
                <w:sz w:val="28"/>
                <w:szCs w:val="28"/>
              </w:rPr>
            </w:pPr>
            <w:r w:rsidRPr="00FD04D1">
              <w:rPr>
                <w:b/>
                <w:bCs/>
                <w:sz w:val="28"/>
                <w:szCs w:val="28"/>
              </w:rPr>
              <w:t>ее функция распределения</w:t>
            </w:r>
          </w:p>
        </w:tc>
        <w:tc>
          <w:tcPr>
            <w:tcW w:w="3442" w:type="pct"/>
          </w:tcPr>
          <w:p w:rsidR="000E5034" w:rsidRPr="00955231" w:rsidRDefault="000E5034" w:rsidP="00353CB0">
            <w:pPr>
              <w:rPr>
                <w:bCs/>
                <w:sz w:val="28"/>
                <w:szCs w:val="28"/>
              </w:rPr>
            </w:pPr>
            <w:r w:rsidRPr="00955231">
              <w:rPr>
                <w:bCs/>
                <w:sz w:val="28"/>
                <w:szCs w:val="28"/>
              </w:rPr>
              <w:t>Содержание учебного материала</w:t>
            </w:r>
          </w:p>
        </w:tc>
        <w:tc>
          <w:tcPr>
            <w:tcW w:w="367" w:type="pct"/>
            <w:vAlign w:val="center"/>
          </w:tcPr>
          <w:p w:rsidR="000E5034" w:rsidRPr="00FD04D1" w:rsidRDefault="000E5034" w:rsidP="00353CB0">
            <w:pPr>
              <w:jc w:val="center"/>
              <w:rPr>
                <w:b/>
                <w:bCs/>
                <w:sz w:val="28"/>
                <w:szCs w:val="28"/>
              </w:rPr>
            </w:pPr>
            <w:r w:rsidRPr="00FD04D1">
              <w:rPr>
                <w:b/>
                <w:bCs/>
                <w:sz w:val="28"/>
                <w:szCs w:val="28"/>
              </w:rPr>
              <w:t>6</w:t>
            </w:r>
          </w:p>
        </w:tc>
        <w:tc>
          <w:tcPr>
            <w:tcW w:w="609" w:type="pct"/>
            <w:vMerge/>
          </w:tcPr>
          <w:p w:rsidR="000E5034" w:rsidRPr="00FD04D1" w:rsidRDefault="000E5034" w:rsidP="00353CB0">
            <w:pPr>
              <w:jc w:val="center"/>
              <w:rPr>
                <w:b/>
                <w:bCs/>
                <w:spacing w:val="-1"/>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jc w:val="both"/>
              <w:rPr>
                <w:bCs/>
                <w:sz w:val="28"/>
                <w:szCs w:val="28"/>
              </w:rPr>
            </w:pPr>
            <w:r w:rsidRPr="00955231">
              <w:rPr>
                <w:bCs/>
                <w:sz w:val="28"/>
                <w:szCs w:val="28"/>
              </w:rPr>
              <w:t>Случайная величина. Дискретные и непрерывные случайные величины. Закон распределения случайной величины.</w:t>
            </w:r>
          </w:p>
        </w:tc>
        <w:tc>
          <w:tcPr>
            <w:tcW w:w="367" w:type="pct"/>
            <w:vAlign w:val="center"/>
          </w:tcPr>
          <w:p w:rsidR="000E5034" w:rsidRPr="00FD04D1" w:rsidRDefault="000E5034" w:rsidP="00353CB0">
            <w:pPr>
              <w:jc w:val="center"/>
              <w:rPr>
                <w:b/>
                <w:bCs/>
                <w:sz w:val="28"/>
                <w:szCs w:val="28"/>
              </w:rPr>
            </w:pPr>
            <w:r w:rsidRPr="00FD04D1">
              <w:rPr>
                <w:b/>
                <w:bCs/>
                <w:sz w:val="28"/>
                <w:szCs w:val="28"/>
              </w:rPr>
              <w:t>4</w:t>
            </w:r>
          </w:p>
        </w:tc>
        <w:tc>
          <w:tcPr>
            <w:tcW w:w="609" w:type="pct"/>
            <w:vMerge/>
          </w:tcPr>
          <w:p w:rsidR="000E5034" w:rsidRPr="00FD04D1" w:rsidRDefault="000E5034" w:rsidP="00353CB0">
            <w:pPr>
              <w:jc w:val="center"/>
              <w:rPr>
                <w:b/>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rPr>
                <w:sz w:val="28"/>
                <w:szCs w:val="28"/>
              </w:rPr>
            </w:pPr>
            <w:r w:rsidRPr="00955231">
              <w:rPr>
                <w:bCs/>
                <w:sz w:val="28"/>
                <w:szCs w:val="28"/>
              </w:rPr>
              <w:t xml:space="preserve">Практические занятия </w:t>
            </w:r>
          </w:p>
        </w:tc>
        <w:tc>
          <w:tcPr>
            <w:tcW w:w="367" w:type="pct"/>
            <w:vAlign w:val="center"/>
          </w:tcPr>
          <w:p w:rsidR="000E5034" w:rsidRPr="00FD04D1" w:rsidRDefault="000E5034" w:rsidP="00353CB0">
            <w:pPr>
              <w:jc w:val="center"/>
              <w:rPr>
                <w:b/>
                <w:sz w:val="28"/>
                <w:szCs w:val="28"/>
              </w:rPr>
            </w:pPr>
            <w:r w:rsidRPr="00FD04D1">
              <w:rPr>
                <w:b/>
                <w:sz w:val="28"/>
                <w:szCs w:val="28"/>
              </w:rPr>
              <w:t>2</w:t>
            </w:r>
          </w:p>
        </w:tc>
        <w:tc>
          <w:tcPr>
            <w:tcW w:w="609" w:type="pct"/>
            <w:vMerge/>
          </w:tcPr>
          <w:p w:rsidR="000E5034" w:rsidRPr="00FD04D1" w:rsidRDefault="000E5034" w:rsidP="00353CB0">
            <w:pPr>
              <w:jc w:val="center"/>
              <w:rPr>
                <w:b/>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jc w:val="both"/>
              <w:rPr>
                <w:bCs/>
                <w:sz w:val="28"/>
                <w:szCs w:val="28"/>
              </w:rPr>
            </w:pPr>
            <w:r w:rsidRPr="00955231">
              <w:rPr>
                <w:bCs/>
                <w:sz w:val="28"/>
                <w:szCs w:val="28"/>
              </w:rPr>
              <w:t>Практическое занятие №12 «Решение задач с реальными дискретными случайными величинами».</w:t>
            </w:r>
          </w:p>
        </w:tc>
        <w:tc>
          <w:tcPr>
            <w:tcW w:w="367" w:type="pct"/>
            <w:vAlign w:val="center"/>
          </w:tcPr>
          <w:p w:rsidR="000E5034" w:rsidRPr="00FD04D1" w:rsidRDefault="000E5034" w:rsidP="00353CB0">
            <w:pPr>
              <w:jc w:val="center"/>
              <w:rPr>
                <w:sz w:val="28"/>
                <w:szCs w:val="28"/>
              </w:rPr>
            </w:pPr>
            <w:r w:rsidRPr="00FD04D1">
              <w:rPr>
                <w:sz w:val="28"/>
                <w:szCs w:val="28"/>
              </w:rPr>
              <w:t>2</w:t>
            </w:r>
          </w:p>
        </w:tc>
        <w:tc>
          <w:tcPr>
            <w:tcW w:w="609" w:type="pct"/>
            <w:vMerge/>
          </w:tcPr>
          <w:p w:rsidR="000E5034" w:rsidRPr="00FD04D1" w:rsidRDefault="000E5034" w:rsidP="00353CB0">
            <w:pPr>
              <w:jc w:val="center"/>
              <w:rPr>
                <w:b/>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rPr>
                <w:bCs/>
                <w:sz w:val="28"/>
                <w:szCs w:val="28"/>
              </w:rPr>
            </w:pPr>
            <w:r w:rsidRPr="00955231">
              <w:rPr>
                <w:bCs/>
                <w:sz w:val="28"/>
                <w:szCs w:val="28"/>
              </w:rPr>
              <w:t xml:space="preserve">Самостоятельная работа </w:t>
            </w:r>
            <w:r w:rsidRPr="00E73206">
              <w:rPr>
                <w:bCs/>
                <w:sz w:val="28"/>
                <w:szCs w:val="28"/>
              </w:rPr>
              <w:t>студентов</w:t>
            </w:r>
            <w:r w:rsidRPr="00955231">
              <w:rPr>
                <w:bCs/>
                <w:sz w:val="28"/>
                <w:szCs w:val="28"/>
              </w:rPr>
              <w:t xml:space="preserve"> </w:t>
            </w:r>
          </w:p>
        </w:tc>
        <w:tc>
          <w:tcPr>
            <w:tcW w:w="367" w:type="pct"/>
            <w:vAlign w:val="center"/>
          </w:tcPr>
          <w:p w:rsidR="000E5034" w:rsidRPr="00FD04D1" w:rsidRDefault="000E5034" w:rsidP="00353CB0">
            <w:pPr>
              <w:jc w:val="center"/>
              <w:rPr>
                <w:bCs/>
                <w:sz w:val="28"/>
                <w:szCs w:val="28"/>
              </w:rPr>
            </w:pPr>
          </w:p>
        </w:tc>
        <w:tc>
          <w:tcPr>
            <w:tcW w:w="609" w:type="pct"/>
            <w:vMerge/>
          </w:tcPr>
          <w:p w:rsidR="000E5034" w:rsidRPr="00FD04D1" w:rsidRDefault="000E5034" w:rsidP="00353CB0">
            <w:pPr>
              <w:jc w:val="center"/>
              <w:rPr>
                <w:b/>
                <w:sz w:val="28"/>
                <w:szCs w:val="28"/>
              </w:rPr>
            </w:pPr>
          </w:p>
        </w:tc>
      </w:tr>
      <w:tr w:rsidR="000E5034" w:rsidRPr="00FD04D1" w:rsidTr="00353CB0">
        <w:trPr>
          <w:trHeight w:val="259"/>
        </w:trPr>
        <w:tc>
          <w:tcPr>
            <w:tcW w:w="582" w:type="pct"/>
            <w:vMerge w:val="restart"/>
          </w:tcPr>
          <w:p w:rsidR="000E5034" w:rsidRPr="00FD04D1" w:rsidRDefault="000E5034" w:rsidP="00353CB0">
            <w:pPr>
              <w:jc w:val="center"/>
              <w:rPr>
                <w:b/>
                <w:bCs/>
                <w:sz w:val="28"/>
                <w:szCs w:val="28"/>
              </w:rPr>
            </w:pPr>
            <w:r w:rsidRPr="00FD04D1">
              <w:rPr>
                <w:b/>
                <w:bCs/>
                <w:sz w:val="28"/>
                <w:szCs w:val="28"/>
              </w:rPr>
              <w:t>Тема 5.3 Математическое ожидание и дисперсия случайной величины</w:t>
            </w:r>
          </w:p>
        </w:tc>
        <w:tc>
          <w:tcPr>
            <w:tcW w:w="3442" w:type="pct"/>
          </w:tcPr>
          <w:p w:rsidR="000E5034" w:rsidRPr="00955231" w:rsidRDefault="000E5034" w:rsidP="00353CB0">
            <w:pPr>
              <w:rPr>
                <w:bCs/>
                <w:sz w:val="28"/>
                <w:szCs w:val="28"/>
              </w:rPr>
            </w:pPr>
            <w:r w:rsidRPr="00955231">
              <w:rPr>
                <w:bCs/>
                <w:sz w:val="28"/>
                <w:szCs w:val="28"/>
              </w:rPr>
              <w:t>Содержание учебного материала</w:t>
            </w:r>
          </w:p>
        </w:tc>
        <w:tc>
          <w:tcPr>
            <w:tcW w:w="367" w:type="pct"/>
            <w:vAlign w:val="center"/>
          </w:tcPr>
          <w:p w:rsidR="000E5034" w:rsidRPr="00FD04D1" w:rsidRDefault="000E5034" w:rsidP="00353CB0">
            <w:pPr>
              <w:jc w:val="center"/>
              <w:rPr>
                <w:b/>
                <w:bCs/>
                <w:sz w:val="28"/>
                <w:szCs w:val="28"/>
              </w:rPr>
            </w:pPr>
            <w:r>
              <w:rPr>
                <w:b/>
                <w:bCs/>
                <w:sz w:val="28"/>
                <w:szCs w:val="28"/>
              </w:rPr>
              <w:t>2</w:t>
            </w:r>
          </w:p>
        </w:tc>
        <w:tc>
          <w:tcPr>
            <w:tcW w:w="609" w:type="pct"/>
            <w:vMerge/>
          </w:tcPr>
          <w:p w:rsidR="000E5034" w:rsidRPr="00FD04D1" w:rsidRDefault="000E5034" w:rsidP="00353CB0">
            <w:pPr>
              <w:jc w:val="center"/>
              <w:rPr>
                <w:b/>
                <w:bCs/>
                <w:spacing w:val="-1"/>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jc w:val="both"/>
              <w:rPr>
                <w:bCs/>
                <w:sz w:val="28"/>
                <w:szCs w:val="28"/>
              </w:rPr>
            </w:pPr>
            <w:r w:rsidRPr="00955231">
              <w:rPr>
                <w:bCs/>
                <w:sz w:val="28"/>
                <w:szCs w:val="28"/>
              </w:rPr>
              <w:t>Характеристики случайной величины</w:t>
            </w:r>
          </w:p>
        </w:tc>
        <w:tc>
          <w:tcPr>
            <w:tcW w:w="367" w:type="pct"/>
            <w:vAlign w:val="center"/>
          </w:tcPr>
          <w:p w:rsidR="000E5034" w:rsidRPr="00CE06CC" w:rsidRDefault="000E5034" w:rsidP="00353CB0">
            <w:pPr>
              <w:jc w:val="center"/>
              <w:rPr>
                <w:bCs/>
                <w:sz w:val="28"/>
                <w:szCs w:val="28"/>
              </w:rPr>
            </w:pPr>
            <w:r w:rsidRPr="00CE06CC">
              <w:rPr>
                <w:bCs/>
                <w:sz w:val="28"/>
                <w:szCs w:val="28"/>
              </w:rPr>
              <w:t>2</w:t>
            </w:r>
          </w:p>
        </w:tc>
        <w:tc>
          <w:tcPr>
            <w:tcW w:w="609" w:type="pct"/>
            <w:vMerge/>
          </w:tcPr>
          <w:p w:rsidR="000E5034" w:rsidRPr="00FD04D1" w:rsidRDefault="000E5034" w:rsidP="00353CB0">
            <w:pPr>
              <w:jc w:val="center"/>
              <w:rPr>
                <w:b/>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rPr>
                <w:sz w:val="28"/>
                <w:szCs w:val="28"/>
              </w:rPr>
            </w:pPr>
            <w:r w:rsidRPr="00955231">
              <w:rPr>
                <w:bCs/>
                <w:sz w:val="28"/>
                <w:szCs w:val="28"/>
              </w:rPr>
              <w:t xml:space="preserve">Практические занятия </w:t>
            </w:r>
          </w:p>
        </w:tc>
        <w:tc>
          <w:tcPr>
            <w:tcW w:w="367" w:type="pct"/>
            <w:vAlign w:val="center"/>
          </w:tcPr>
          <w:p w:rsidR="000E5034" w:rsidRPr="00FD04D1" w:rsidRDefault="000E5034" w:rsidP="00353CB0">
            <w:pPr>
              <w:jc w:val="center"/>
              <w:rPr>
                <w:b/>
                <w:sz w:val="28"/>
                <w:szCs w:val="28"/>
              </w:rPr>
            </w:pPr>
            <w:r w:rsidRPr="00FD04D1">
              <w:rPr>
                <w:b/>
                <w:sz w:val="28"/>
                <w:szCs w:val="28"/>
              </w:rPr>
              <w:t>-</w:t>
            </w:r>
          </w:p>
        </w:tc>
        <w:tc>
          <w:tcPr>
            <w:tcW w:w="609" w:type="pct"/>
            <w:vMerge/>
          </w:tcPr>
          <w:p w:rsidR="000E5034" w:rsidRPr="00FD04D1" w:rsidRDefault="000E5034" w:rsidP="00353CB0">
            <w:pPr>
              <w:jc w:val="center"/>
              <w:rPr>
                <w:b/>
                <w:sz w:val="28"/>
                <w:szCs w:val="28"/>
              </w:rPr>
            </w:pPr>
          </w:p>
        </w:tc>
      </w:tr>
      <w:tr w:rsidR="000E5034" w:rsidRPr="00FD04D1" w:rsidTr="00353CB0">
        <w:trPr>
          <w:trHeight w:val="20"/>
        </w:trPr>
        <w:tc>
          <w:tcPr>
            <w:tcW w:w="582" w:type="pct"/>
            <w:vMerge/>
          </w:tcPr>
          <w:p w:rsidR="000E5034" w:rsidRPr="00FD04D1" w:rsidRDefault="000E5034" w:rsidP="00353CB0">
            <w:pPr>
              <w:rPr>
                <w:b/>
                <w:bCs/>
                <w:sz w:val="28"/>
                <w:szCs w:val="28"/>
              </w:rPr>
            </w:pPr>
          </w:p>
        </w:tc>
        <w:tc>
          <w:tcPr>
            <w:tcW w:w="3442" w:type="pct"/>
          </w:tcPr>
          <w:p w:rsidR="000E5034" w:rsidRPr="00955231" w:rsidRDefault="000E5034" w:rsidP="00353CB0">
            <w:pPr>
              <w:rPr>
                <w:bCs/>
                <w:sz w:val="28"/>
                <w:szCs w:val="28"/>
              </w:rPr>
            </w:pPr>
            <w:r w:rsidRPr="00955231">
              <w:rPr>
                <w:bCs/>
                <w:sz w:val="28"/>
                <w:szCs w:val="28"/>
              </w:rPr>
              <w:t xml:space="preserve">Самостоятельная работа </w:t>
            </w:r>
            <w:r w:rsidRPr="00E73206">
              <w:rPr>
                <w:bCs/>
                <w:sz w:val="28"/>
                <w:szCs w:val="28"/>
              </w:rPr>
              <w:t>студентов</w:t>
            </w:r>
          </w:p>
        </w:tc>
        <w:tc>
          <w:tcPr>
            <w:tcW w:w="367" w:type="pct"/>
            <w:vAlign w:val="center"/>
          </w:tcPr>
          <w:p w:rsidR="000E5034" w:rsidRPr="00CE06CC" w:rsidRDefault="000E5034" w:rsidP="00353CB0">
            <w:pPr>
              <w:jc w:val="center"/>
              <w:rPr>
                <w:b/>
                <w:bCs/>
                <w:sz w:val="28"/>
                <w:szCs w:val="28"/>
              </w:rPr>
            </w:pPr>
            <w:r w:rsidRPr="00CE06CC">
              <w:rPr>
                <w:b/>
                <w:bCs/>
                <w:sz w:val="28"/>
                <w:szCs w:val="28"/>
              </w:rPr>
              <w:t>-</w:t>
            </w:r>
          </w:p>
        </w:tc>
        <w:tc>
          <w:tcPr>
            <w:tcW w:w="609" w:type="pct"/>
            <w:vMerge/>
          </w:tcPr>
          <w:p w:rsidR="000E5034" w:rsidRPr="00FD04D1" w:rsidRDefault="000E5034" w:rsidP="00353CB0">
            <w:pPr>
              <w:jc w:val="center"/>
              <w:rPr>
                <w:b/>
                <w:sz w:val="28"/>
                <w:szCs w:val="28"/>
              </w:rPr>
            </w:pPr>
          </w:p>
        </w:tc>
      </w:tr>
      <w:tr w:rsidR="000E5034" w:rsidRPr="00FD04D1" w:rsidTr="00353CB0">
        <w:trPr>
          <w:trHeight w:val="20"/>
        </w:trPr>
        <w:tc>
          <w:tcPr>
            <w:tcW w:w="4024" w:type="pct"/>
            <w:gridSpan w:val="2"/>
          </w:tcPr>
          <w:p w:rsidR="000E5034" w:rsidRPr="00FD04D1" w:rsidRDefault="000E5034" w:rsidP="00353CB0">
            <w:pPr>
              <w:jc w:val="center"/>
              <w:rPr>
                <w:bCs/>
                <w:sz w:val="28"/>
                <w:szCs w:val="28"/>
              </w:rPr>
            </w:pPr>
            <w:r w:rsidRPr="00FD04D1">
              <w:rPr>
                <w:b/>
                <w:bCs/>
                <w:sz w:val="28"/>
                <w:szCs w:val="28"/>
              </w:rPr>
              <w:t>Промежуточная аттестация в форме дифференцированного зачета</w:t>
            </w:r>
          </w:p>
        </w:tc>
        <w:tc>
          <w:tcPr>
            <w:tcW w:w="367" w:type="pct"/>
            <w:vAlign w:val="center"/>
          </w:tcPr>
          <w:p w:rsidR="000E5034" w:rsidRPr="00FD04D1" w:rsidRDefault="000E5034" w:rsidP="00353CB0">
            <w:pPr>
              <w:jc w:val="center"/>
              <w:rPr>
                <w:b/>
                <w:bCs/>
                <w:sz w:val="28"/>
                <w:szCs w:val="28"/>
              </w:rPr>
            </w:pPr>
            <w:r w:rsidRPr="00FD04D1">
              <w:rPr>
                <w:b/>
                <w:bCs/>
                <w:sz w:val="28"/>
                <w:szCs w:val="28"/>
              </w:rPr>
              <w:t>2</w:t>
            </w:r>
          </w:p>
        </w:tc>
        <w:tc>
          <w:tcPr>
            <w:tcW w:w="609" w:type="pct"/>
          </w:tcPr>
          <w:p w:rsidR="000E5034" w:rsidRPr="00FD04D1" w:rsidRDefault="000E5034" w:rsidP="00353CB0">
            <w:pPr>
              <w:jc w:val="center"/>
              <w:rPr>
                <w:b/>
                <w:sz w:val="28"/>
                <w:szCs w:val="28"/>
              </w:rPr>
            </w:pPr>
          </w:p>
        </w:tc>
      </w:tr>
      <w:tr w:rsidR="000E5034" w:rsidRPr="00FD04D1" w:rsidTr="00353CB0">
        <w:trPr>
          <w:trHeight w:val="20"/>
        </w:trPr>
        <w:tc>
          <w:tcPr>
            <w:tcW w:w="4024" w:type="pct"/>
            <w:gridSpan w:val="2"/>
          </w:tcPr>
          <w:p w:rsidR="000E5034" w:rsidRPr="00FD04D1" w:rsidRDefault="000E5034" w:rsidP="00353CB0">
            <w:pPr>
              <w:jc w:val="right"/>
              <w:rPr>
                <w:b/>
                <w:bCs/>
                <w:sz w:val="28"/>
                <w:szCs w:val="28"/>
              </w:rPr>
            </w:pPr>
            <w:r w:rsidRPr="00FD04D1">
              <w:rPr>
                <w:b/>
                <w:bCs/>
                <w:sz w:val="28"/>
                <w:szCs w:val="28"/>
              </w:rPr>
              <w:t>Всего:</w:t>
            </w:r>
          </w:p>
        </w:tc>
        <w:tc>
          <w:tcPr>
            <w:tcW w:w="367" w:type="pct"/>
            <w:vAlign w:val="center"/>
          </w:tcPr>
          <w:p w:rsidR="000E5034" w:rsidRPr="00FD04D1" w:rsidRDefault="000E5034" w:rsidP="00353CB0">
            <w:pPr>
              <w:jc w:val="center"/>
              <w:rPr>
                <w:b/>
                <w:bCs/>
                <w:sz w:val="28"/>
                <w:szCs w:val="28"/>
              </w:rPr>
            </w:pPr>
            <w:r w:rsidRPr="00FD04D1">
              <w:rPr>
                <w:b/>
                <w:bCs/>
                <w:sz w:val="28"/>
                <w:szCs w:val="28"/>
              </w:rPr>
              <w:t>68</w:t>
            </w:r>
          </w:p>
        </w:tc>
        <w:tc>
          <w:tcPr>
            <w:tcW w:w="609" w:type="pct"/>
          </w:tcPr>
          <w:p w:rsidR="000E5034" w:rsidRPr="00FD04D1" w:rsidRDefault="000E5034" w:rsidP="00353CB0">
            <w:pPr>
              <w:rPr>
                <w:b/>
                <w:bCs/>
                <w:sz w:val="28"/>
                <w:szCs w:val="28"/>
              </w:rPr>
            </w:pPr>
          </w:p>
        </w:tc>
      </w:tr>
    </w:tbl>
    <w:p w:rsidR="000E5034" w:rsidRPr="00A20A8B" w:rsidRDefault="000E5034" w:rsidP="000E5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sectPr w:rsidR="000E5034" w:rsidRPr="00A20A8B" w:rsidSect="00353CB0">
          <w:pgSz w:w="16840" w:h="11907" w:orient="landscape"/>
          <w:pgMar w:top="539" w:right="1134" w:bottom="181" w:left="992" w:header="709" w:footer="709" w:gutter="0"/>
          <w:cols w:space="720"/>
        </w:sectPr>
      </w:pPr>
    </w:p>
    <w:p w:rsidR="000E5034" w:rsidRPr="00A20A8B" w:rsidRDefault="000E5034" w:rsidP="000E5034">
      <w:pPr>
        <w:pStyle w:val="10"/>
        <w:ind w:firstLine="0"/>
        <w:rPr>
          <w:b/>
          <w:caps/>
          <w:sz w:val="28"/>
          <w:szCs w:val="28"/>
        </w:rPr>
      </w:pPr>
      <w:r w:rsidRPr="00A20A8B">
        <w:rPr>
          <w:b/>
          <w:caps/>
          <w:sz w:val="28"/>
          <w:szCs w:val="28"/>
        </w:rPr>
        <w:t xml:space="preserve">3 условия реализации </w:t>
      </w:r>
      <w:r>
        <w:rPr>
          <w:b/>
          <w:caps/>
          <w:sz w:val="28"/>
          <w:szCs w:val="28"/>
        </w:rPr>
        <w:t xml:space="preserve">ПРИМЕРНОЙ РАБОЧЕЙ </w:t>
      </w:r>
      <w:r w:rsidRPr="00A20A8B">
        <w:rPr>
          <w:b/>
          <w:caps/>
          <w:sz w:val="28"/>
          <w:szCs w:val="28"/>
        </w:rPr>
        <w:t xml:space="preserve">программы </w:t>
      </w:r>
      <w:r>
        <w:rPr>
          <w:b/>
          <w:caps/>
          <w:sz w:val="28"/>
          <w:szCs w:val="28"/>
        </w:rPr>
        <w:t xml:space="preserve">УЧЕБНОЙ </w:t>
      </w:r>
      <w:r w:rsidRPr="00A20A8B">
        <w:rPr>
          <w:b/>
          <w:caps/>
          <w:sz w:val="28"/>
          <w:szCs w:val="28"/>
        </w:rPr>
        <w:t>дисциплины</w:t>
      </w:r>
      <w:r>
        <w:rPr>
          <w:b/>
          <w:caps/>
          <w:sz w:val="28"/>
          <w:szCs w:val="28"/>
        </w:rPr>
        <w:t xml:space="preserve">  </w:t>
      </w:r>
      <w:r>
        <w:rPr>
          <w:b/>
          <w:sz w:val="28"/>
          <w:szCs w:val="28"/>
        </w:rPr>
        <w:t>ЕН 01</w:t>
      </w:r>
      <w:r w:rsidRPr="00F962B8">
        <w:rPr>
          <w:b/>
          <w:sz w:val="28"/>
          <w:szCs w:val="28"/>
        </w:rPr>
        <w:t xml:space="preserve"> </w:t>
      </w:r>
      <w:r>
        <w:rPr>
          <w:b/>
          <w:sz w:val="28"/>
          <w:szCs w:val="28"/>
        </w:rPr>
        <w:t>МАТЕМАТИКА</w:t>
      </w:r>
    </w:p>
    <w:p w:rsidR="000E5034" w:rsidRPr="00881C96" w:rsidRDefault="000E5034" w:rsidP="000E5034">
      <w:pPr>
        <w:suppressAutoHyphens/>
        <w:jc w:val="both"/>
        <w:rPr>
          <w:b/>
          <w:bCs/>
          <w:sz w:val="28"/>
          <w:szCs w:val="28"/>
        </w:rPr>
      </w:pPr>
      <w:r>
        <w:rPr>
          <w:b/>
          <w:bCs/>
          <w:sz w:val="28"/>
          <w:szCs w:val="28"/>
        </w:rPr>
        <w:t>3.1</w:t>
      </w:r>
      <w:proofErr w:type="gramStart"/>
      <w:r>
        <w:rPr>
          <w:b/>
          <w:bCs/>
          <w:sz w:val="28"/>
          <w:szCs w:val="28"/>
        </w:rPr>
        <w:t> </w:t>
      </w:r>
      <w:r w:rsidRPr="00881C96">
        <w:rPr>
          <w:b/>
          <w:bCs/>
          <w:sz w:val="28"/>
          <w:szCs w:val="28"/>
        </w:rPr>
        <w:t>Д</w:t>
      </w:r>
      <w:proofErr w:type="gramEnd"/>
      <w:r w:rsidRPr="00881C96">
        <w:rPr>
          <w:b/>
          <w:bCs/>
          <w:sz w:val="28"/>
          <w:szCs w:val="28"/>
        </w:rPr>
        <w:t xml:space="preserve">ля реализации </w:t>
      </w:r>
      <w:r>
        <w:rPr>
          <w:b/>
          <w:bCs/>
          <w:sz w:val="28"/>
          <w:szCs w:val="28"/>
        </w:rPr>
        <w:t xml:space="preserve">примерной </w:t>
      </w:r>
      <w:r w:rsidRPr="00881C96">
        <w:rPr>
          <w:b/>
          <w:bCs/>
          <w:sz w:val="28"/>
          <w:szCs w:val="28"/>
        </w:rPr>
        <w:t>рабочей программы учебной дисциплины предусмотрены следующие специальные помещения:</w:t>
      </w:r>
    </w:p>
    <w:p w:rsidR="000E5034" w:rsidRPr="00881C96" w:rsidRDefault="000E5034" w:rsidP="000E5034">
      <w:pPr>
        <w:ind w:firstLine="709"/>
        <w:jc w:val="both"/>
        <w:rPr>
          <w:bCs/>
          <w:sz w:val="28"/>
          <w:szCs w:val="28"/>
        </w:rPr>
      </w:pPr>
      <w:r w:rsidRPr="00881C96">
        <w:rPr>
          <w:bCs/>
          <w:sz w:val="28"/>
          <w:szCs w:val="28"/>
        </w:rPr>
        <w:t>Кабинет математики, оснащенный необходимым для реализации рабочей программы учебной программы оборудованием:</w:t>
      </w:r>
    </w:p>
    <w:p w:rsidR="000E5034" w:rsidRPr="00881C96" w:rsidRDefault="000E5034" w:rsidP="000E5034">
      <w:pPr>
        <w:ind w:firstLine="709"/>
        <w:jc w:val="both"/>
        <w:rPr>
          <w:bCs/>
          <w:iCs/>
          <w:color w:val="000000"/>
          <w:sz w:val="28"/>
          <w:szCs w:val="28"/>
          <w:shd w:val="clear" w:color="auto" w:fill="FFFFFF"/>
        </w:rPr>
      </w:pPr>
      <w:r w:rsidRPr="00881C96">
        <w:rPr>
          <w:bCs/>
          <w:sz w:val="28"/>
          <w:szCs w:val="28"/>
        </w:rPr>
        <w:t>- </w:t>
      </w:r>
      <w:r w:rsidRPr="00881C96">
        <w:rPr>
          <w:bCs/>
          <w:iCs/>
          <w:color w:val="000000"/>
          <w:sz w:val="28"/>
          <w:szCs w:val="28"/>
          <w:shd w:val="clear" w:color="auto" w:fill="FFFFFF"/>
        </w:rPr>
        <w:t>доска;</w:t>
      </w:r>
    </w:p>
    <w:p w:rsidR="000E5034" w:rsidRPr="00881C96" w:rsidRDefault="000E5034" w:rsidP="000E5034">
      <w:pPr>
        <w:ind w:firstLine="709"/>
        <w:jc w:val="both"/>
        <w:rPr>
          <w:bCs/>
          <w:iCs/>
          <w:color w:val="000000"/>
          <w:sz w:val="28"/>
          <w:szCs w:val="28"/>
          <w:shd w:val="clear" w:color="auto" w:fill="FFFFFF"/>
        </w:rPr>
      </w:pPr>
      <w:r w:rsidRPr="00881C96">
        <w:rPr>
          <w:bCs/>
          <w:iCs/>
          <w:color w:val="000000"/>
          <w:sz w:val="28"/>
          <w:szCs w:val="28"/>
          <w:shd w:val="clear" w:color="auto" w:fill="FFFFFF"/>
        </w:rPr>
        <w:t>- чертежные принадлежности,</w:t>
      </w:r>
    </w:p>
    <w:p w:rsidR="000E5034" w:rsidRPr="00881C96" w:rsidRDefault="000E5034" w:rsidP="000E5034">
      <w:pPr>
        <w:ind w:firstLine="709"/>
        <w:jc w:val="both"/>
        <w:rPr>
          <w:bCs/>
          <w:iCs/>
          <w:color w:val="000000"/>
          <w:sz w:val="28"/>
          <w:szCs w:val="28"/>
          <w:shd w:val="clear" w:color="auto" w:fill="FFFFFF"/>
        </w:rPr>
      </w:pPr>
      <w:r w:rsidRPr="00881C96">
        <w:rPr>
          <w:bCs/>
          <w:iCs/>
          <w:color w:val="000000"/>
          <w:sz w:val="28"/>
          <w:szCs w:val="28"/>
          <w:shd w:val="clear" w:color="auto" w:fill="FFFFFF"/>
        </w:rPr>
        <w:t>- таблицы;</w:t>
      </w:r>
    </w:p>
    <w:p w:rsidR="000E5034" w:rsidRPr="00881C96" w:rsidRDefault="000E5034" w:rsidP="000E5034">
      <w:pPr>
        <w:ind w:firstLine="709"/>
        <w:jc w:val="both"/>
        <w:rPr>
          <w:bCs/>
          <w:iCs/>
          <w:color w:val="000000"/>
          <w:sz w:val="28"/>
          <w:szCs w:val="28"/>
          <w:shd w:val="clear" w:color="auto" w:fill="FFFFFF"/>
        </w:rPr>
      </w:pPr>
      <w:r w:rsidRPr="00881C96">
        <w:rPr>
          <w:bCs/>
          <w:iCs/>
          <w:color w:val="000000"/>
          <w:sz w:val="28"/>
          <w:szCs w:val="28"/>
          <w:shd w:val="clear" w:color="auto" w:fill="FFFFFF"/>
        </w:rPr>
        <w:t>- модели геометрических тел;</w:t>
      </w:r>
    </w:p>
    <w:p w:rsidR="000E5034" w:rsidRPr="00A235B0" w:rsidRDefault="000E5034" w:rsidP="000E5034">
      <w:pPr>
        <w:ind w:firstLine="709"/>
        <w:jc w:val="both"/>
        <w:rPr>
          <w:bCs/>
          <w:iCs/>
          <w:color w:val="000000"/>
          <w:sz w:val="28"/>
          <w:szCs w:val="28"/>
          <w:shd w:val="clear" w:color="auto" w:fill="FFFFFF"/>
        </w:rPr>
      </w:pPr>
      <w:r w:rsidRPr="00881C96">
        <w:rPr>
          <w:bCs/>
          <w:sz w:val="28"/>
          <w:szCs w:val="28"/>
        </w:rPr>
        <w:t xml:space="preserve">- технические средства: </w:t>
      </w:r>
      <w:r w:rsidRPr="00881C96">
        <w:rPr>
          <w:bCs/>
          <w:iCs/>
          <w:color w:val="000000"/>
          <w:sz w:val="28"/>
          <w:szCs w:val="28"/>
          <w:shd w:val="clear" w:color="auto" w:fill="FFFFFF"/>
        </w:rPr>
        <w:t>компьютер, интерактивная доска,  мультимедийный проектор.</w:t>
      </w:r>
    </w:p>
    <w:p w:rsidR="000E5034" w:rsidRDefault="000E5034" w:rsidP="000E5034">
      <w:pPr>
        <w:suppressAutoHyphens/>
        <w:jc w:val="both"/>
        <w:rPr>
          <w:b/>
          <w:bCs/>
          <w:sz w:val="28"/>
          <w:szCs w:val="28"/>
        </w:rPr>
      </w:pPr>
    </w:p>
    <w:p w:rsidR="000E5034" w:rsidRPr="000502AB" w:rsidRDefault="000E5034" w:rsidP="000E5034">
      <w:pPr>
        <w:suppressAutoHyphens/>
        <w:jc w:val="both"/>
        <w:rPr>
          <w:b/>
          <w:bCs/>
          <w:sz w:val="28"/>
          <w:szCs w:val="28"/>
        </w:rPr>
      </w:pPr>
      <w:r>
        <w:rPr>
          <w:b/>
          <w:bCs/>
          <w:sz w:val="28"/>
          <w:szCs w:val="28"/>
        </w:rPr>
        <w:t>3.2 </w:t>
      </w:r>
      <w:r w:rsidRPr="000502AB">
        <w:rPr>
          <w:b/>
          <w:bCs/>
          <w:sz w:val="28"/>
          <w:szCs w:val="28"/>
        </w:rPr>
        <w:t xml:space="preserve">Информационное обеспечение реализации </w:t>
      </w:r>
      <w:r>
        <w:rPr>
          <w:b/>
          <w:bCs/>
          <w:sz w:val="28"/>
          <w:szCs w:val="28"/>
        </w:rPr>
        <w:t xml:space="preserve">рабочей </w:t>
      </w:r>
      <w:r w:rsidRPr="000502AB">
        <w:rPr>
          <w:b/>
          <w:bCs/>
          <w:sz w:val="28"/>
          <w:szCs w:val="28"/>
        </w:rPr>
        <w:t>программы</w:t>
      </w:r>
      <w:r>
        <w:rPr>
          <w:b/>
          <w:bCs/>
          <w:sz w:val="28"/>
          <w:szCs w:val="28"/>
        </w:rPr>
        <w:t xml:space="preserve"> учебной дисциплины</w:t>
      </w:r>
    </w:p>
    <w:p w:rsidR="000E5034" w:rsidRPr="00881C96" w:rsidRDefault="000E5034" w:rsidP="000E5034">
      <w:pPr>
        <w:ind w:left="360"/>
        <w:jc w:val="both"/>
        <w:rPr>
          <w:bCs/>
          <w:sz w:val="28"/>
          <w:szCs w:val="28"/>
        </w:rPr>
      </w:pPr>
      <w:r w:rsidRPr="00881C96">
        <w:rPr>
          <w:sz w:val="28"/>
          <w:szCs w:val="28"/>
        </w:rPr>
        <w:t>Основная литература:</w:t>
      </w:r>
    </w:p>
    <w:p w:rsidR="000E5034" w:rsidRPr="00881C96" w:rsidRDefault="000E5034" w:rsidP="000E5034">
      <w:pPr>
        <w:numPr>
          <w:ilvl w:val="0"/>
          <w:numId w:val="44"/>
        </w:numPr>
        <w:jc w:val="both"/>
        <w:rPr>
          <w:sz w:val="28"/>
          <w:szCs w:val="28"/>
        </w:rPr>
      </w:pPr>
      <w:r w:rsidRPr="00881C96">
        <w:rPr>
          <w:sz w:val="28"/>
          <w:szCs w:val="28"/>
        </w:rPr>
        <w:t xml:space="preserve">Богомолов Н. В. Практические занятия по математике, учеб, </w:t>
      </w:r>
      <w:r>
        <w:rPr>
          <w:sz w:val="28"/>
          <w:szCs w:val="28"/>
        </w:rPr>
        <w:t>пособие / Н. В. Богомолов. - М.</w:t>
      </w:r>
      <w:r w:rsidRPr="00881C96">
        <w:rPr>
          <w:sz w:val="28"/>
          <w:szCs w:val="28"/>
        </w:rPr>
        <w:t>: ЮРАЙТ</w:t>
      </w:r>
      <w:proofErr w:type="gramStart"/>
      <w:r w:rsidRPr="00881C96">
        <w:rPr>
          <w:sz w:val="28"/>
          <w:szCs w:val="28"/>
        </w:rPr>
        <w:t>2</w:t>
      </w:r>
      <w:proofErr w:type="gramEnd"/>
      <w:r w:rsidRPr="00881C96">
        <w:rPr>
          <w:sz w:val="28"/>
          <w:szCs w:val="28"/>
        </w:rPr>
        <w:t>, 201</w:t>
      </w:r>
      <w:r>
        <w:rPr>
          <w:sz w:val="28"/>
          <w:szCs w:val="28"/>
        </w:rPr>
        <w:t>9</w:t>
      </w:r>
      <w:r w:rsidRPr="00881C96">
        <w:rPr>
          <w:sz w:val="28"/>
          <w:szCs w:val="28"/>
        </w:rPr>
        <w:t>.</w:t>
      </w:r>
    </w:p>
    <w:p w:rsidR="000E5034" w:rsidRPr="00881C96" w:rsidRDefault="000E5034" w:rsidP="000E5034">
      <w:pPr>
        <w:pStyle w:val="ac"/>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contextualSpacing/>
        <w:jc w:val="both"/>
        <w:rPr>
          <w:sz w:val="28"/>
        </w:rPr>
      </w:pPr>
      <w:r w:rsidRPr="00881C96">
        <w:rPr>
          <w:sz w:val="28"/>
        </w:rPr>
        <w:t>Григорьев Г.В. Элементы высшей математики, учебник В.П.Григорьев, Ю.А. Дубинский, Т.Н. Сабурова. М.:</w:t>
      </w:r>
      <w:r>
        <w:rPr>
          <w:sz w:val="28"/>
        </w:rPr>
        <w:t xml:space="preserve"> </w:t>
      </w:r>
      <w:r w:rsidRPr="00881C96">
        <w:rPr>
          <w:sz w:val="28"/>
        </w:rPr>
        <w:t>ИЦ Академия, 20</w:t>
      </w:r>
      <w:r>
        <w:rPr>
          <w:sz w:val="28"/>
        </w:rPr>
        <w:t>20.</w:t>
      </w:r>
      <w:r w:rsidRPr="00881C96">
        <w:rPr>
          <w:sz w:val="28"/>
        </w:rPr>
        <w:t xml:space="preserve"> </w:t>
      </w:r>
    </w:p>
    <w:p w:rsidR="000E5034" w:rsidRPr="00881C96" w:rsidRDefault="000E5034" w:rsidP="000E5034">
      <w:pPr>
        <w:numPr>
          <w:ilvl w:val="0"/>
          <w:numId w:val="44"/>
        </w:numPr>
        <w:autoSpaceDE w:val="0"/>
        <w:rPr>
          <w:sz w:val="28"/>
          <w:szCs w:val="28"/>
        </w:rPr>
      </w:pPr>
      <w:r w:rsidRPr="00881C96">
        <w:rPr>
          <w:rFonts w:eastAsia="HelveticaNeue"/>
          <w:bCs/>
          <w:sz w:val="28"/>
          <w:szCs w:val="28"/>
        </w:rPr>
        <w:t>Дадаян А. А.,Математика: учеб.</w:t>
      </w:r>
      <w:r>
        <w:rPr>
          <w:rFonts w:eastAsia="HelveticaNeue"/>
          <w:bCs/>
          <w:sz w:val="28"/>
          <w:szCs w:val="28"/>
        </w:rPr>
        <w:t xml:space="preserve"> / А. А. Дадаян. – М.</w:t>
      </w:r>
      <w:r w:rsidRPr="00881C96">
        <w:rPr>
          <w:rFonts w:eastAsia="HelveticaNeue"/>
          <w:bCs/>
          <w:sz w:val="28"/>
          <w:szCs w:val="28"/>
        </w:rPr>
        <w:t>: Форум, 201</w:t>
      </w:r>
      <w:r>
        <w:rPr>
          <w:rFonts w:eastAsia="HelveticaNeue"/>
          <w:bCs/>
          <w:sz w:val="28"/>
          <w:szCs w:val="28"/>
        </w:rPr>
        <w:t>9</w:t>
      </w:r>
      <w:r w:rsidRPr="00881C96">
        <w:rPr>
          <w:rFonts w:eastAsia="HelveticaNeue"/>
          <w:bCs/>
          <w:sz w:val="28"/>
          <w:szCs w:val="28"/>
        </w:rPr>
        <w:t>. – ЭОР.</w:t>
      </w:r>
    </w:p>
    <w:p w:rsidR="000E5034" w:rsidRPr="00881C96" w:rsidRDefault="000E5034" w:rsidP="000E5034">
      <w:pPr>
        <w:ind w:left="360"/>
        <w:rPr>
          <w:rStyle w:val="af6"/>
          <w:i w:val="0"/>
        </w:rPr>
      </w:pPr>
      <w:r w:rsidRPr="00881C96">
        <w:rPr>
          <w:rStyle w:val="af6"/>
          <w:sz w:val="28"/>
          <w:szCs w:val="28"/>
        </w:rPr>
        <w:t>Дополнительная литература:</w:t>
      </w:r>
    </w:p>
    <w:p w:rsidR="000E5034" w:rsidRPr="00881C96" w:rsidRDefault="000E5034" w:rsidP="000E5034">
      <w:pPr>
        <w:numPr>
          <w:ilvl w:val="0"/>
          <w:numId w:val="45"/>
        </w:numPr>
      </w:pPr>
      <w:r w:rsidRPr="00881C96">
        <w:rPr>
          <w:sz w:val="28"/>
          <w:szCs w:val="28"/>
        </w:rPr>
        <w:t>Богомолов Н. В. Математика: учеб. / Н. В. Богомолов, П. И. Самойленко. - М.: ЮРАЙТ, 20</w:t>
      </w:r>
      <w:r>
        <w:rPr>
          <w:sz w:val="28"/>
          <w:szCs w:val="28"/>
        </w:rPr>
        <w:t>20</w:t>
      </w:r>
      <w:r w:rsidRPr="00881C96">
        <w:rPr>
          <w:sz w:val="28"/>
          <w:szCs w:val="28"/>
        </w:rPr>
        <w:t>.</w:t>
      </w:r>
    </w:p>
    <w:p w:rsidR="000E5034" w:rsidRPr="00881C96" w:rsidRDefault="000E5034" w:rsidP="000E5034">
      <w:pPr>
        <w:pStyle w:val="ac"/>
        <w:numPr>
          <w:ilvl w:val="0"/>
          <w:numId w:val="4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contextualSpacing/>
        <w:jc w:val="both"/>
        <w:rPr>
          <w:sz w:val="28"/>
        </w:rPr>
      </w:pPr>
      <w:r w:rsidRPr="00881C96">
        <w:rPr>
          <w:sz w:val="28"/>
        </w:rPr>
        <w:t>Григорьев Г.В. Сборник задач по высшей математике, учебное пособие В.П.Григорьев, Т.Н. Сабурова. М.:</w:t>
      </w:r>
      <w:r>
        <w:rPr>
          <w:sz w:val="28"/>
        </w:rPr>
        <w:t xml:space="preserve"> </w:t>
      </w:r>
      <w:r w:rsidRPr="00881C96">
        <w:rPr>
          <w:sz w:val="28"/>
        </w:rPr>
        <w:t>ИЦ Академия, 201</w:t>
      </w:r>
      <w:r>
        <w:rPr>
          <w:sz w:val="28"/>
        </w:rPr>
        <w:t>9</w:t>
      </w:r>
      <w:r w:rsidRPr="00881C96">
        <w:rPr>
          <w:sz w:val="28"/>
        </w:rPr>
        <w:t>.</w:t>
      </w:r>
    </w:p>
    <w:p w:rsidR="000E5034" w:rsidRPr="00881C96" w:rsidRDefault="00D906B6" w:rsidP="000E5034">
      <w:pPr>
        <w:numPr>
          <w:ilvl w:val="0"/>
          <w:numId w:val="45"/>
        </w:numPr>
        <w:spacing w:line="276" w:lineRule="auto"/>
        <w:rPr>
          <w:rFonts w:eastAsia="HelveticaNeue"/>
          <w:sz w:val="28"/>
          <w:szCs w:val="28"/>
        </w:rPr>
      </w:pPr>
      <w:hyperlink r:id="rId41" w:anchor="none" w:history="1">
        <w:r w:rsidR="000E5034" w:rsidRPr="007C03ED">
          <w:rPr>
            <w:rStyle w:val="a5"/>
            <w:color w:val="000000" w:themeColor="text1"/>
            <w:sz w:val="28"/>
            <w:szCs w:val="28"/>
          </w:rPr>
          <w:t>Майсеня Л. И.</w:t>
        </w:r>
      </w:hyperlink>
      <w:r w:rsidR="000E5034" w:rsidRPr="00881C96">
        <w:rPr>
          <w:sz w:val="28"/>
          <w:szCs w:val="28"/>
        </w:rPr>
        <w:t>, Математика в примерах и задачах. Ч. 1, 2: учеб, пособие / Л. И. Майсеня [и др.]; под общ</w:t>
      </w:r>
      <w:proofErr w:type="gramStart"/>
      <w:r w:rsidR="000E5034" w:rsidRPr="00881C96">
        <w:rPr>
          <w:sz w:val="28"/>
          <w:szCs w:val="28"/>
        </w:rPr>
        <w:t>.</w:t>
      </w:r>
      <w:proofErr w:type="gramEnd"/>
      <w:r w:rsidR="000E5034" w:rsidRPr="00881C96">
        <w:rPr>
          <w:sz w:val="28"/>
          <w:szCs w:val="28"/>
        </w:rPr>
        <w:t xml:space="preserve"> </w:t>
      </w:r>
      <w:proofErr w:type="gramStart"/>
      <w:r w:rsidR="000E5034" w:rsidRPr="00881C96">
        <w:rPr>
          <w:sz w:val="28"/>
          <w:szCs w:val="28"/>
        </w:rPr>
        <w:t>р</w:t>
      </w:r>
      <w:proofErr w:type="gramEnd"/>
      <w:r w:rsidR="000E5034" w:rsidRPr="00881C96">
        <w:rPr>
          <w:sz w:val="28"/>
          <w:szCs w:val="28"/>
        </w:rPr>
        <w:t xml:space="preserve">ед. Л. И. </w:t>
      </w:r>
      <w:r w:rsidR="000E5034">
        <w:rPr>
          <w:sz w:val="28"/>
          <w:szCs w:val="28"/>
        </w:rPr>
        <w:t>Майсени. – Минск</w:t>
      </w:r>
      <w:r w:rsidR="000E5034" w:rsidRPr="00881C96">
        <w:rPr>
          <w:sz w:val="28"/>
          <w:szCs w:val="28"/>
        </w:rPr>
        <w:t>: Высшая школа, 201</w:t>
      </w:r>
      <w:r w:rsidR="000E5034">
        <w:rPr>
          <w:sz w:val="28"/>
          <w:szCs w:val="28"/>
        </w:rPr>
        <w:t>8</w:t>
      </w:r>
      <w:r w:rsidR="000E5034" w:rsidRPr="00881C96">
        <w:rPr>
          <w:sz w:val="28"/>
          <w:szCs w:val="28"/>
        </w:rPr>
        <w:t>. – ЭОР.</w:t>
      </w:r>
    </w:p>
    <w:p w:rsidR="000E5034" w:rsidRPr="00881C96" w:rsidRDefault="000E5034" w:rsidP="000E5034">
      <w:pPr>
        <w:numPr>
          <w:ilvl w:val="0"/>
          <w:numId w:val="45"/>
        </w:numPr>
        <w:spacing w:line="276" w:lineRule="auto"/>
        <w:rPr>
          <w:rFonts w:eastAsia="HelveticaNeue"/>
          <w:bCs/>
          <w:sz w:val="28"/>
          <w:szCs w:val="28"/>
        </w:rPr>
      </w:pPr>
      <w:r w:rsidRPr="00881C96">
        <w:rPr>
          <w:rFonts w:eastAsia="HelveticaNeue"/>
          <w:sz w:val="28"/>
          <w:szCs w:val="28"/>
        </w:rPr>
        <w:t>Жавнерчик В. Э. Справочник по матема</w:t>
      </w:r>
      <w:r>
        <w:rPr>
          <w:rFonts w:eastAsia="HelveticaNeue"/>
          <w:sz w:val="28"/>
          <w:szCs w:val="28"/>
        </w:rPr>
        <w:t>тике и физике / В. Э. Жавнерчик</w:t>
      </w:r>
      <w:r w:rsidRPr="00881C96">
        <w:rPr>
          <w:rFonts w:eastAsia="HelveticaNeue"/>
          <w:sz w:val="28"/>
          <w:szCs w:val="28"/>
        </w:rPr>
        <w:t>,</w:t>
      </w:r>
      <w:r>
        <w:rPr>
          <w:rFonts w:eastAsia="HelveticaNeue"/>
          <w:sz w:val="28"/>
          <w:szCs w:val="28"/>
        </w:rPr>
        <w:t xml:space="preserve"> Л. И. Майсеня</w:t>
      </w:r>
      <w:r w:rsidRPr="00881C96">
        <w:rPr>
          <w:rFonts w:eastAsia="HelveticaNeue"/>
          <w:sz w:val="28"/>
          <w:szCs w:val="28"/>
        </w:rPr>
        <w:t>, Ю. И. Савилова. – Минск: Высшая школа, 201</w:t>
      </w:r>
      <w:r>
        <w:rPr>
          <w:rFonts w:eastAsia="HelveticaNeue"/>
          <w:sz w:val="28"/>
          <w:szCs w:val="28"/>
        </w:rPr>
        <w:t>9</w:t>
      </w:r>
      <w:r w:rsidRPr="00881C96">
        <w:rPr>
          <w:rFonts w:eastAsia="HelveticaNeue"/>
          <w:sz w:val="28"/>
          <w:szCs w:val="28"/>
        </w:rPr>
        <w:t>. – ЭОР.</w:t>
      </w:r>
    </w:p>
    <w:p w:rsidR="000E5034" w:rsidRPr="00881C96" w:rsidRDefault="000E5034" w:rsidP="000E5034">
      <w:pPr>
        <w:ind w:left="426"/>
        <w:jc w:val="both"/>
        <w:rPr>
          <w:sz w:val="28"/>
          <w:szCs w:val="28"/>
        </w:rPr>
      </w:pPr>
      <w:r w:rsidRPr="00881C96">
        <w:rPr>
          <w:sz w:val="28"/>
          <w:szCs w:val="28"/>
        </w:rPr>
        <w:t>Интернет-ресурсы:</w:t>
      </w:r>
    </w:p>
    <w:p w:rsidR="000E5034" w:rsidRPr="00881C96" w:rsidRDefault="000E5034" w:rsidP="000E5034">
      <w:pPr>
        <w:autoSpaceDE w:val="0"/>
        <w:autoSpaceDN w:val="0"/>
        <w:adjustRightInd w:val="0"/>
        <w:ind w:left="426"/>
        <w:jc w:val="both"/>
        <w:rPr>
          <w:color w:val="231F20"/>
          <w:sz w:val="28"/>
          <w:szCs w:val="28"/>
        </w:rPr>
      </w:pPr>
      <w:r w:rsidRPr="00881C96">
        <w:rPr>
          <w:bCs/>
          <w:sz w:val="28"/>
          <w:szCs w:val="28"/>
        </w:rPr>
        <w:t xml:space="preserve">1.Портал Math.ru: библиотека, медиатека, олимпиады, задачи, научные школы, учительская, история математики </w:t>
      </w:r>
      <w:hyperlink r:id="rId42" w:history="1">
        <w:r w:rsidRPr="00881C96">
          <w:rPr>
            <w:color w:val="0000FF"/>
            <w:sz w:val="28"/>
            <w:szCs w:val="28"/>
            <w:u w:val="single"/>
          </w:rPr>
          <w:t>http://www.math.ru</w:t>
        </w:r>
      </w:hyperlink>
      <w:r w:rsidRPr="00881C96">
        <w:rPr>
          <w:color w:val="231F20"/>
          <w:sz w:val="28"/>
          <w:szCs w:val="28"/>
        </w:rPr>
        <w:t xml:space="preserve"> </w:t>
      </w:r>
    </w:p>
    <w:p w:rsidR="000E5034" w:rsidRPr="00881C96" w:rsidRDefault="000E5034" w:rsidP="000E5034">
      <w:pPr>
        <w:autoSpaceDE w:val="0"/>
        <w:autoSpaceDN w:val="0"/>
        <w:adjustRightInd w:val="0"/>
        <w:ind w:left="426"/>
        <w:jc w:val="both"/>
        <w:rPr>
          <w:color w:val="231F20"/>
          <w:sz w:val="28"/>
          <w:szCs w:val="28"/>
        </w:rPr>
      </w:pPr>
      <w:r w:rsidRPr="00881C96">
        <w:rPr>
          <w:bCs/>
          <w:sz w:val="28"/>
          <w:szCs w:val="28"/>
        </w:rPr>
        <w:t xml:space="preserve">2.Материалы по математике в Единой коллекции цифровых образовательных ресурсов </w:t>
      </w:r>
      <w:hyperlink r:id="rId43" w:history="1">
        <w:r w:rsidRPr="00881C96">
          <w:rPr>
            <w:color w:val="0000FF"/>
            <w:sz w:val="28"/>
            <w:szCs w:val="28"/>
            <w:u w:val="single"/>
          </w:rPr>
          <w:t>http://school-collection.edu.ru/collection/matematika</w:t>
        </w:r>
      </w:hyperlink>
      <w:r w:rsidRPr="00881C96">
        <w:rPr>
          <w:color w:val="231F20"/>
          <w:sz w:val="28"/>
          <w:szCs w:val="28"/>
        </w:rPr>
        <w:t xml:space="preserve"> </w:t>
      </w:r>
    </w:p>
    <w:p w:rsidR="000E5034" w:rsidRPr="00881C96" w:rsidRDefault="000E5034" w:rsidP="000E5034">
      <w:pPr>
        <w:autoSpaceDE w:val="0"/>
        <w:autoSpaceDN w:val="0"/>
        <w:adjustRightInd w:val="0"/>
        <w:ind w:left="426"/>
        <w:jc w:val="both"/>
        <w:rPr>
          <w:color w:val="0000FF"/>
          <w:sz w:val="28"/>
          <w:szCs w:val="28"/>
          <w:u w:val="single"/>
        </w:rPr>
      </w:pPr>
      <w:r w:rsidRPr="00881C96">
        <w:rPr>
          <w:bCs/>
          <w:sz w:val="28"/>
          <w:szCs w:val="28"/>
        </w:rPr>
        <w:t xml:space="preserve">3. Московский центр непрерывного математического образования </w:t>
      </w:r>
      <w:hyperlink r:id="rId44" w:history="1">
        <w:r w:rsidRPr="00881C96">
          <w:rPr>
            <w:color w:val="0000FF"/>
            <w:sz w:val="28"/>
            <w:szCs w:val="28"/>
            <w:u w:val="single"/>
          </w:rPr>
          <w:t>http://www.mccme.ru</w:t>
        </w:r>
      </w:hyperlink>
      <w:r w:rsidRPr="00881C96">
        <w:rPr>
          <w:color w:val="0000FF"/>
          <w:sz w:val="28"/>
          <w:szCs w:val="28"/>
          <w:u w:val="single"/>
        </w:rPr>
        <w:t xml:space="preserve"> </w:t>
      </w:r>
    </w:p>
    <w:p w:rsidR="000E5034" w:rsidRPr="00F15FC3" w:rsidRDefault="000E5034" w:rsidP="000E5034">
      <w:pPr>
        <w:autoSpaceDE w:val="0"/>
        <w:autoSpaceDN w:val="0"/>
        <w:adjustRightInd w:val="0"/>
        <w:ind w:left="426"/>
        <w:jc w:val="both"/>
        <w:rPr>
          <w:color w:val="0000FF"/>
          <w:sz w:val="28"/>
          <w:szCs w:val="28"/>
          <w:u w:val="single"/>
        </w:rPr>
      </w:pPr>
      <w:r w:rsidRPr="00881C96">
        <w:rPr>
          <w:sz w:val="28"/>
          <w:szCs w:val="28"/>
        </w:rPr>
        <w:t xml:space="preserve">4.Контактный центр Банка России: </w:t>
      </w:r>
      <w:r w:rsidRPr="00881C96">
        <w:rPr>
          <w:color w:val="0000FF"/>
          <w:sz w:val="28"/>
          <w:szCs w:val="28"/>
          <w:u w:val="single"/>
          <w:lang w:val="en-US"/>
        </w:rPr>
        <w:t>fingramota</w:t>
      </w:r>
      <w:r w:rsidRPr="00881C96">
        <w:rPr>
          <w:color w:val="0000FF"/>
          <w:sz w:val="28"/>
          <w:szCs w:val="28"/>
          <w:u w:val="single"/>
        </w:rPr>
        <w:t>@</w:t>
      </w:r>
      <w:r w:rsidRPr="00881C96">
        <w:rPr>
          <w:color w:val="0000FF"/>
          <w:sz w:val="28"/>
          <w:szCs w:val="28"/>
          <w:u w:val="single"/>
          <w:lang w:val="en-US"/>
        </w:rPr>
        <w:t>cbr</w:t>
      </w:r>
      <w:r w:rsidRPr="00881C96">
        <w:rPr>
          <w:color w:val="0000FF"/>
          <w:sz w:val="28"/>
          <w:szCs w:val="28"/>
          <w:u w:val="single"/>
        </w:rPr>
        <w:t>.</w:t>
      </w:r>
      <w:r w:rsidRPr="00881C96">
        <w:rPr>
          <w:color w:val="0000FF"/>
          <w:sz w:val="28"/>
          <w:szCs w:val="28"/>
          <w:u w:val="single"/>
          <w:lang w:val="en-US"/>
        </w:rPr>
        <w:t>ru</w:t>
      </w:r>
    </w:p>
    <w:p w:rsidR="000E5034" w:rsidRPr="00844D02" w:rsidRDefault="000E5034" w:rsidP="000E5034">
      <w:pPr>
        <w:pStyle w:val="ac"/>
        <w:ind w:left="644"/>
        <w:rPr>
          <w:b/>
          <w:caps/>
          <w:sz w:val="28"/>
          <w:szCs w:val="28"/>
        </w:rPr>
      </w:pPr>
      <w:r w:rsidRPr="00844D02">
        <w:rPr>
          <w:sz w:val="28"/>
          <w:szCs w:val="28"/>
        </w:rPr>
        <w:br w:type="page"/>
      </w:r>
      <w:r w:rsidRPr="00FD04D1">
        <w:rPr>
          <w:b/>
          <w:sz w:val="28"/>
          <w:szCs w:val="28"/>
        </w:rPr>
        <w:t>4</w:t>
      </w:r>
      <w:r>
        <w:rPr>
          <w:b/>
          <w:caps/>
          <w:sz w:val="28"/>
          <w:szCs w:val="28"/>
        </w:rPr>
        <w:t xml:space="preserve"> </w:t>
      </w:r>
      <w:r w:rsidRPr="00844D02">
        <w:rPr>
          <w:b/>
          <w:caps/>
          <w:sz w:val="28"/>
          <w:szCs w:val="28"/>
        </w:rPr>
        <w:t>Контроль и оценка результатов освоения УЧЕБНОЙ ДИСЦИПЛИНЫ</w:t>
      </w:r>
      <w:r>
        <w:rPr>
          <w:b/>
          <w:caps/>
          <w:sz w:val="28"/>
          <w:szCs w:val="28"/>
        </w:rPr>
        <w:t xml:space="preserve"> ЕН 01 МАТЕМАТИКА</w:t>
      </w:r>
    </w:p>
    <w:p w:rsidR="000E5034" w:rsidRPr="006B3BDD" w:rsidRDefault="000E5034" w:rsidP="000E5034">
      <w:pPr>
        <w:ind w:left="360"/>
        <w:contextualSpacing/>
        <w:rPr>
          <w:b/>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73"/>
        <w:gridCol w:w="3197"/>
        <w:gridCol w:w="2701"/>
      </w:tblGrid>
      <w:tr w:rsidR="000E5034" w:rsidRPr="006B3BDD" w:rsidTr="00353CB0">
        <w:tc>
          <w:tcPr>
            <w:tcW w:w="1919" w:type="pct"/>
          </w:tcPr>
          <w:p w:rsidR="000E5034" w:rsidRPr="009C2BF1" w:rsidRDefault="000E5034" w:rsidP="00353CB0">
            <w:pPr>
              <w:jc w:val="center"/>
              <w:rPr>
                <w:b/>
                <w:bCs/>
                <w:sz w:val="28"/>
                <w:szCs w:val="28"/>
              </w:rPr>
            </w:pPr>
            <w:r w:rsidRPr="009C2BF1">
              <w:rPr>
                <w:b/>
                <w:bCs/>
                <w:sz w:val="28"/>
                <w:szCs w:val="28"/>
              </w:rPr>
              <w:t>Результаты обучения</w:t>
            </w:r>
          </w:p>
          <w:p w:rsidR="000E5034" w:rsidRPr="0021732E" w:rsidRDefault="000E5034" w:rsidP="00353CB0">
            <w:pPr>
              <w:jc w:val="center"/>
              <w:rPr>
                <w:b/>
                <w:bCs/>
                <w:sz w:val="28"/>
              </w:rPr>
            </w:pPr>
            <w:r w:rsidRPr="009C2BF1">
              <w:rPr>
                <w:b/>
                <w:bCs/>
                <w:sz w:val="28"/>
                <w:szCs w:val="28"/>
              </w:rPr>
              <w:t>(освоенные умения, усвоенные знания)</w:t>
            </w:r>
          </w:p>
        </w:tc>
        <w:tc>
          <w:tcPr>
            <w:tcW w:w="1670" w:type="pct"/>
          </w:tcPr>
          <w:p w:rsidR="000E5034" w:rsidRPr="0021732E" w:rsidRDefault="000E5034" w:rsidP="00353CB0">
            <w:pPr>
              <w:jc w:val="center"/>
              <w:rPr>
                <w:b/>
                <w:bCs/>
                <w:sz w:val="28"/>
              </w:rPr>
            </w:pPr>
            <w:r w:rsidRPr="0021732E">
              <w:rPr>
                <w:b/>
                <w:bCs/>
                <w:sz w:val="28"/>
              </w:rPr>
              <w:t>Критерии оценки</w:t>
            </w:r>
          </w:p>
        </w:tc>
        <w:tc>
          <w:tcPr>
            <w:tcW w:w="1411" w:type="pct"/>
          </w:tcPr>
          <w:p w:rsidR="000E5034" w:rsidRPr="0021732E" w:rsidRDefault="000E5034" w:rsidP="00353CB0">
            <w:pPr>
              <w:jc w:val="center"/>
              <w:rPr>
                <w:b/>
                <w:bCs/>
                <w:sz w:val="28"/>
              </w:rPr>
            </w:pPr>
            <w:r w:rsidRPr="0021732E">
              <w:rPr>
                <w:b/>
                <w:bCs/>
                <w:sz w:val="28"/>
              </w:rPr>
              <w:t xml:space="preserve">Методы </w:t>
            </w:r>
            <w:r>
              <w:rPr>
                <w:b/>
                <w:bCs/>
                <w:sz w:val="28"/>
              </w:rPr>
              <w:t>контроля</w:t>
            </w:r>
          </w:p>
        </w:tc>
      </w:tr>
      <w:tr w:rsidR="000E5034" w:rsidRPr="006B3BDD" w:rsidTr="00353CB0">
        <w:tc>
          <w:tcPr>
            <w:tcW w:w="1919" w:type="pct"/>
            <w:vAlign w:val="center"/>
          </w:tcPr>
          <w:p w:rsidR="000E5034" w:rsidRPr="0021732E" w:rsidRDefault="000E5034"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rPr>
            </w:pPr>
            <w:r w:rsidRPr="00091B5F">
              <w:rPr>
                <w:sz w:val="28"/>
              </w:rPr>
              <w:t xml:space="preserve">Перечень </w:t>
            </w:r>
            <w:r w:rsidRPr="00091B5F">
              <w:rPr>
                <w:b/>
                <w:sz w:val="28"/>
              </w:rPr>
              <w:t>умений,</w:t>
            </w:r>
            <w:r w:rsidRPr="00091B5F">
              <w:rPr>
                <w:sz w:val="28"/>
              </w:rPr>
              <w:t xml:space="preserve"> осваиваемых в рамках учебной дисциплины:</w:t>
            </w:r>
          </w:p>
          <w:p w:rsidR="000E5034" w:rsidRPr="0021732E" w:rsidRDefault="000E5034" w:rsidP="00353CB0">
            <w:pPr>
              <w:pStyle w:val="a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sz w:val="28"/>
              </w:rPr>
            </w:pPr>
            <w:r>
              <w:rPr>
                <w:sz w:val="28"/>
              </w:rPr>
              <w:t>- а</w:t>
            </w:r>
            <w:r w:rsidRPr="0021732E">
              <w:rPr>
                <w:sz w:val="28"/>
              </w:rPr>
              <w:t xml:space="preserve">нализировать сложные функции и строить их графики; </w:t>
            </w:r>
          </w:p>
          <w:p w:rsidR="000E5034" w:rsidRPr="0021732E" w:rsidRDefault="000E5034" w:rsidP="00353CB0">
            <w:pPr>
              <w:pStyle w:val="a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sz w:val="28"/>
              </w:rPr>
            </w:pPr>
            <w:r>
              <w:rPr>
                <w:sz w:val="28"/>
              </w:rPr>
              <w:t>- в</w:t>
            </w:r>
            <w:r w:rsidRPr="0021732E">
              <w:rPr>
                <w:sz w:val="28"/>
              </w:rPr>
              <w:t xml:space="preserve">ыполнять действия над комплексными числами; </w:t>
            </w:r>
          </w:p>
          <w:p w:rsidR="000E5034" w:rsidRPr="0021732E" w:rsidRDefault="000E5034" w:rsidP="00353CB0">
            <w:pPr>
              <w:pStyle w:val="a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sz w:val="28"/>
              </w:rPr>
            </w:pPr>
            <w:r>
              <w:rPr>
                <w:sz w:val="28"/>
              </w:rPr>
              <w:t>- в</w:t>
            </w:r>
            <w:r w:rsidRPr="0021732E">
              <w:rPr>
                <w:sz w:val="28"/>
              </w:rPr>
              <w:t>ычислять значения геометрических величин;</w:t>
            </w:r>
          </w:p>
          <w:p w:rsidR="000E5034" w:rsidRPr="0021732E" w:rsidRDefault="000E5034" w:rsidP="00353CB0">
            <w:pPr>
              <w:pStyle w:val="a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sz w:val="28"/>
              </w:rPr>
            </w:pPr>
            <w:r>
              <w:rPr>
                <w:sz w:val="28"/>
              </w:rPr>
              <w:t>- п</w:t>
            </w:r>
            <w:r w:rsidRPr="0021732E">
              <w:rPr>
                <w:sz w:val="28"/>
              </w:rPr>
              <w:t xml:space="preserve">роизводить операции над матрицами и определителями; </w:t>
            </w:r>
          </w:p>
          <w:p w:rsidR="000E5034" w:rsidRPr="0021732E" w:rsidRDefault="000E5034" w:rsidP="00353CB0">
            <w:pPr>
              <w:pStyle w:val="a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sz w:val="28"/>
              </w:rPr>
            </w:pPr>
            <w:r>
              <w:rPr>
                <w:sz w:val="28"/>
              </w:rPr>
              <w:t>- р</w:t>
            </w:r>
            <w:r w:rsidRPr="0021732E">
              <w:rPr>
                <w:sz w:val="28"/>
              </w:rPr>
              <w:t xml:space="preserve">ешать задачи на вычисление вероятности с использованием элементов комбинаторики; </w:t>
            </w:r>
          </w:p>
          <w:p w:rsidR="000E5034" w:rsidRPr="0021732E" w:rsidRDefault="000E5034" w:rsidP="00353CB0">
            <w:pPr>
              <w:pStyle w:val="a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sz w:val="28"/>
              </w:rPr>
            </w:pPr>
            <w:r>
              <w:rPr>
                <w:sz w:val="28"/>
              </w:rPr>
              <w:t>- р</w:t>
            </w:r>
            <w:r w:rsidRPr="0021732E">
              <w:rPr>
                <w:sz w:val="28"/>
              </w:rPr>
              <w:t xml:space="preserve">ешать прикладные задачи с использованием элементов дифференциального и интегрального исчислений; </w:t>
            </w:r>
          </w:p>
          <w:p w:rsidR="000E5034" w:rsidRDefault="000E5034" w:rsidP="00353CB0">
            <w:pPr>
              <w:pStyle w:val="a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sz w:val="28"/>
              </w:rPr>
            </w:pPr>
            <w:r>
              <w:rPr>
                <w:sz w:val="28"/>
              </w:rPr>
              <w:t>р</w:t>
            </w:r>
            <w:r w:rsidRPr="0021732E">
              <w:rPr>
                <w:sz w:val="28"/>
              </w:rPr>
              <w:t>ешать системы линейных уравнений различными методами</w:t>
            </w:r>
          </w:p>
          <w:p w:rsidR="000E5034" w:rsidRPr="0021732E" w:rsidRDefault="000E5034"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
                <w:sz w:val="28"/>
              </w:rPr>
            </w:pPr>
          </w:p>
        </w:tc>
        <w:tc>
          <w:tcPr>
            <w:tcW w:w="1670" w:type="pct"/>
            <w:vMerge w:val="restart"/>
          </w:tcPr>
          <w:p w:rsidR="000E5034" w:rsidRPr="00091B5F" w:rsidRDefault="000E5034" w:rsidP="00353CB0">
            <w:pPr>
              <w:jc w:val="both"/>
              <w:rPr>
                <w:bCs/>
                <w:sz w:val="28"/>
              </w:rPr>
            </w:pPr>
            <w:r w:rsidRPr="00091B5F">
              <w:rPr>
                <w:bCs/>
                <w:sz w:val="28"/>
              </w:rPr>
              <w:t>«Отлично» - теоретическое содержание учебной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0E5034" w:rsidRPr="00091B5F" w:rsidRDefault="000E5034" w:rsidP="00353CB0">
            <w:pPr>
              <w:jc w:val="both"/>
              <w:rPr>
                <w:bCs/>
                <w:sz w:val="28"/>
              </w:rPr>
            </w:pPr>
            <w:r w:rsidRPr="00091B5F">
              <w:rPr>
                <w:bCs/>
                <w:sz w:val="28"/>
              </w:rPr>
              <w:t>«Хорошо» - теоретическое содержание учебной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0E5034" w:rsidRPr="00091B5F" w:rsidRDefault="000E5034" w:rsidP="00353CB0">
            <w:pPr>
              <w:jc w:val="both"/>
              <w:rPr>
                <w:bCs/>
                <w:sz w:val="28"/>
              </w:rPr>
            </w:pPr>
            <w:r w:rsidRPr="00091B5F">
              <w:rPr>
                <w:bCs/>
                <w:sz w:val="28"/>
              </w:rPr>
              <w:t>«Удовлетворительно» - теоретическое содержание учебной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0E5034" w:rsidRPr="0021732E" w:rsidRDefault="000E5034" w:rsidP="00353CB0">
            <w:pPr>
              <w:jc w:val="both"/>
              <w:rPr>
                <w:b/>
                <w:bCs/>
                <w:sz w:val="28"/>
              </w:rPr>
            </w:pPr>
            <w:r w:rsidRPr="00091B5F">
              <w:rPr>
                <w:bCs/>
                <w:sz w:val="28"/>
              </w:rPr>
              <w:t>«Неудовлетворительно» - теоретическое содержание учебной дисциплины не освоено, необходимые умения не сформированы, выполненные учебные задания содержат грубые ошибки.</w:t>
            </w:r>
          </w:p>
        </w:tc>
        <w:tc>
          <w:tcPr>
            <w:tcW w:w="1411" w:type="pct"/>
            <w:vMerge w:val="restart"/>
          </w:tcPr>
          <w:p w:rsidR="000E5034" w:rsidRDefault="000E5034" w:rsidP="00353CB0">
            <w:pPr>
              <w:jc w:val="both"/>
              <w:rPr>
                <w:bCs/>
                <w:sz w:val="28"/>
              </w:rPr>
            </w:pPr>
            <w:r w:rsidRPr="009C48B6">
              <w:rPr>
                <w:bCs/>
                <w:sz w:val="28"/>
              </w:rPr>
              <w:t>Формы и методы контроля и оценки:</w:t>
            </w:r>
          </w:p>
          <w:p w:rsidR="000E5034" w:rsidRPr="009C48B6" w:rsidRDefault="000E5034" w:rsidP="00353CB0">
            <w:pPr>
              <w:jc w:val="both"/>
              <w:rPr>
                <w:bCs/>
                <w:sz w:val="28"/>
              </w:rPr>
            </w:pPr>
            <w:r w:rsidRPr="009C2BF1">
              <w:rPr>
                <w:sz w:val="28"/>
                <w:szCs w:val="28"/>
              </w:rPr>
              <w:t>-</w:t>
            </w:r>
            <w:r>
              <w:rPr>
                <w:sz w:val="28"/>
                <w:szCs w:val="28"/>
              </w:rPr>
              <w:t xml:space="preserve"> </w:t>
            </w:r>
            <w:r w:rsidRPr="009C2BF1">
              <w:rPr>
                <w:sz w:val="28"/>
                <w:szCs w:val="28"/>
              </w:rPr>
              <w:t>устный опрос по теме:</w:t>
            </w:r>
            <w:r>
              <w:rPr>
                <w:sz w:val="28"/>
                <w:szCs w:val="28"/>
              </w:rPr>
              <w:t xml:space="preserve"> 1.3; </w:t>
            </w:r>
          </w:p>
          <w:p w:rsidR="000E5034" w:rsidRPr="009C48B6" w:rsidRDefault="000E5034" w:rsidP="00353CB0">
            <w:pPr>
              <w:jc w:val="both"/>
              <w:rPr>
                <w:bCs/>
                <w:sz w:val="28"/>
              </w:rPr>
            </w:pPr>
            <w:r>
              <w:rPr>
                <w:bCs/>
                <w:sz w:val="28"/>
              </w:rPr>
              <w:t>- анализ выполнения</w:t>
            </w:r>
            <w:r w:rsidRPr="009C48B6">
              <w:rPr>
                <w:bCs/>
                <w:sz w:val="28"/>
              </w:rPr>
              <w:t xml:space="preserve"> </w:t>
            </w:r>
            <w:r w:rsidRPr="00881C96">
              <w:rPr>
                <w:bCs/>
                <w:sz w:val="28"/>
              </w:rPr>
              <w:t>практических заданий на практических занятиях;</w:t>
            </w:r>
          </w:p>
          <w:p w:rsidR="000E5034" w:rsidRPr="009C48B6" w:rsidRDefault="000E5034" w:rsidP="00353CB0">
            <w:pPr>
              <w:jc w:val="both"/>
              <w:rPr>
                <w:bCs/>
                <w:sz w:val="28"/>
              </w:rPr>
            </w:pPr>
            <w:r>
              <w:rPr>
                <w:bCs/>
                <w:sz w:val="28"/>
              </w:rPr>
              <w:t xml:space="preserve">- </w:t>
            </w:r>
            <w:r w:rsidRPr="009C48B6">
              <w:rPr>
                <w:bCs/>
                <w:sz w:val="28"/>
              </w:rPr>
              <w:t xml:space="preserve">оценка выполнения учебных заданий при выполнении </w:t>
            </w:r>
            <w:r>
              <w:rPr>
                <w:bCs/>
                <w:sz w:val="28"/>
              </w:rPr>
              <w:t xml:space="preserve">самостоятельных </w:t>
            </w:r>
            <w:r w:rsidRPr="009C48B6">
              <w:rPr>
                <w:bCs/>
                <w:sz w:val="28"/>
              </w:rPr>
              <w:t>работ;</w:t>
            </w:r>
          </w:p>
          <w:p w:rsidR="000E5034" w:rsidRPr="0021732E" w:rsidRDefault="000E5034" w:rsidP="00353CB0">
            <w:pPr>
              <w:jc w:val="both"/>
              <w:rPr>
                <w:bCs/>
                <w:sz w:val="28"/>
              </w:rPr>
            </w:pPr>
          </w:p>
        </w:tc>
      </w:tr>
      <w:tr w:rsidR="000E5034" w:rsidRPr="006B3BDD" w:rsidTr="00353CB0">
        <w:trPr>
          <w:trHeight w:val="699"/>
        </w:trPr>
        <w:tc>
          <w:tcPr>
            <w:tcW w:w="1919" w:type="pct"/>
          </w:tcPr>
          <w:p w:rsidR="000E5034" w:rsidRDefault="000E5034" w:rsidP="00353CB0">
            <w:pPr>
              <w:pStyle w:val="a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sz w:val="28"/>
              </w:rPr>
            </w:pPr>
            <w:r w:rsidRPr="00091B5F">
              <w:rPr>
                <w:sz w:val="28"/>
              </w:rPr>
              <w:t xml:space="preserve">Перечень </w:t>
            </w:r>
            <w:r w:rsidRPr="00091B5F">
              <w:rPr>
                <w:b/>
                <w:sz w:val="28"/>
              </w:rPr>
              <w:t>знаний,</w:t>
            </w:r>
            <w:r w:rsidRPr="00091B5F">
              <w:rPr>
                <w:sz w:val="28"/>
              </w:rPr>
              <w:t xml:space="preserve"> осваиваемых в рамках учебной дисциплины:</w:t>
            </w:r>
          </w:p>
          <w:p w:rsidR="000E5034" w:rsidRPr="0021732E" w:rsidRDefault="000E5034" w:rsidP="00353CB0">
            <w:pPr>
              <w:pStyle w:val="a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sz w:val="28"/>
              </w:rPr>
            </w:pPr>
            <w:r>
              <w:rPr>
                <w:sz w:val="28"/>
              </w:rPr>
              <w:t>- о</w:t>
            </w:r>
            <w:r w:rsidRPr="0021732E">
              <w:rPr>
                <w:sz w:val="28"/>
              </w:rPr>
              <w:t xml:space="preserve">сновные математические методы решения прикладных задач; </w:t>
            </w:r>
          </w:p>
          <w:p w:rsidR="000E5034" w:rsidRPr="0021732E" w:rsidRDefault="000E5034" w:rsidP="00353CB0">
            <w:pPr>
              <w:pStyle w:val="a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sz w:val="28"/>
              </w:rPr>
            </w:pPr>
            <w:r>
              <w:rPr>
                <w:sz w:val="28"/>
              </w:rPr>
              <w:t>- о</w:t>
            </w:r>
            <w:r w:rsidRPr="0021732E">
              <w:rPr>
                <w:sz w:val="28"/>
              </w:rPr>
              <w:t xml:space="preserve">сновные понятия и методы математического анализа, линейной алгебры, теорию комплексных чисел, теории вероятностей и математической статистики; </w:t>
            </w:r>
          </w:p>
          <w:p w:rsidR="000E5034" w:rsidRPr="0021732E" w:rsidRDefault="000E5034" w:rsidP="00353CB0">
            <w:pPr>
              <w:pStyle w:val="a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sz w:val="28"/>
              </w:rPr>
            </w:pPr>
            <w:r>
              <w:rPr>
                <w:sz w:val="28"/>
              </w:rPr>
              <w:t>- о</w:t>
            </w:r>
            <w:r w:rsidRPr="0021732E">
              <w:rPr>
                <w:sz w:val="28"/>
              </w:rPr>
              <w:t xml:space="preserve">сновы интегрального и дифференциального исчисления; </w:t>
            </w:r>
          </w:p>
          <w:p w:rsidR="000E5034" w:rsidRPr="0021732E" w:rsidRDefault="000E5034" w:rsidP="00353CB0">
            <w:pPr>
              <w:pStyle w:val="a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sz w:val="28"/>
              </w:rPr>
            </w:pPr>
            <w:r>
              <w:rPr>
                <w:sz w:val="28"/>
              </w:rPr>
              <w:t>р</w:t>
            </w:r>
            <w:r w:rsidRPr="0021732E">
              <w:rPr>
                <w:sz w:val="28"/>
              </w:rPr>
              <w:t>оль и место математики в современном мире при освоении профессиональных дисциплин и в сфере профессиональной деятельности.</w:t>
            </w:r>
          </w:p>
        </w:tc>
        <w:tc>
          <w:tcPr>
            <w:tcW w:w="1670" w:type="pct"/>
            <w:vMerge/>
          </w:tcPr>
          <w:p w:rsidR="000E5034" w:rsidRPr="0021732E" w:rsidRDefault="000E5034" w:rsidP="00353CB0">
            <w:pPr>
              <w:jc w:val="both"/>
              <w:rPr>
                <w:bCs/>
                <w:sz w:val="28"/>
              </w:rPr>
            </w:pPr>
          </w:p>
        </w:tc>
        <w:tc>
          <w:tcPr>
            <w:tcW w:w="1411" w:type="pct"/>
            <w:vMerge/>
          </w:tcPr>
          <w:p w:rsidR="000E5034" w:rsidRPr="0021732E" w:rsidRDefault="000E5034" w:rsidP="00353CB0">
            <w:pPr>
              <w:jc w:val="both"/>
              <w:rPr>
                <w:bCs/>
                <w:sz w:val="28"/>
              </w:rPr>
            </w:pPr>
          </w:p>
        </w:tc>
      </w:tr>
    </w:tbl>
    <w:p w:rsidR="000E5034" w:rsidRDefault="000E5034" w:rsidP="000E5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rsidR="000E5034" w:rsidRDefault="000E5034">
      <w:pPr>
        <w:spacing w:after="200" w:line="276" w:lineRule="auto"/>
        <w:rPr>
          <w:b/>
          <w:bCs/>
        </w:rPr>
      </w:pPr>
      <w:r>
        <w:rPr>
          <w:b/>
          <w:bCs/>
        </w:rPr>
        <w:br w:type="page"/>
      </w:r>
    </w:p>
    <w:p w:rsidR="007331E6" w:rsidRDefault="007331E6" w:rsidP="007331E6">
      <w:pPr>
        <w:pStyle w:val="af3"/>
        <w:jc w:val="right"/>
        <w:rPr>
          <w:rFonts w:ascii="Times New Roman" w:hAnsi="Times New Roman"/>
          <w:b/>
          <w:bCs/>
        </w:rPr>
      </w:pPr>
    </w:p>
    <w:p w:rsidR="007331E6" w:rsidRDefault="007331E6" w:rsidP="007331E6">
      <w:pPr>
        <w:pStyle w:val="af3"/>
        <w:jc w:val="right"/>
        <w:rPr>
          <w:rFonts w:ascii="Times New Roman" w:hAnsi="Times New Roman"/>
          <w:b/>
          <w:bCs/>
        </w:rPr>
      </w:pPr>
      <w:r>
        <w:rPr>
          <w:rFonts w:ascii="Times New Roman" w:hAnsi="Times New Roman"/>
          <w:b/>
          <w:bCs/>
        </w:rPr>
        <w:t>Приложение 3.6</w:t>
      </w:r>
    </w:p>
    <w:p w:rsidR="007331E6" w:rsidRDefault="007331E6" w:rsidP="007331E6">
      <w:pPr>
        <w:jc w:val="right"/>
        <w:rPr>
          <w:b/>
          <w:i/>
          <w:u w:val="single"/>
        </w:rPr>
      </w:pPr>
      <w:r>
        <w:rPr>
          <w:bCs/>
        </w:rPr>
        <w:t>к ПООП-П по специальности</w:t>
      </w:r>
      <w:r>
        <w:rPr>
          <w:bCs/>
          <w:i/>
        </w:rPr>
        <w:t xml:space="preserve"> </w:t>
      </w:r>
      <w:r>
        <w:rPr>
          <w:bCs/>
          <w:i/>
        </w:rPr>
        <w:br/>
      </w:r>
      <w:r>
        <w:rPr>
          <w:b/>
          <w:i/>
          <w:u w:val="single"/>
        </w:rPr>
        <w:t xml:space="preserve">15.02.12 Монтаж, техническое обслуживание и </w:t>
      </w:r>
    </w:p>
    <w:p w:rsidR="007331E6" w:rsidRDefault="007331E6" w:rsidP="007331E6">
      <w:pPr>
        <w:jc w:val="right"/>
        <w:rPr>
          <w:b/>
          <w:i/>
          <w:u w:val="single"/>
        </w:rPr>
      </w:pPr>
      <w:r>
        <w:rPr>
          <w:b/>
          <w:i/>
          <w:u w:val="single"/>
        </w:rPr>
        <w:t>ремонт промышленного оборудования (по отраслям)</w:t>
      </w:r>
    </w:p>
    <w:p w:rsidR="007331E6" w:rsidRDefault="007331E6" w:rsidP="007331E6">
      <w:pPr>
        <w:jc w:val="center"/>
        <w:rPr>
          <w:b/>
          <w:i/>
          <w:sz w:val="22"/>
          <w:szCs w:val="22"/>
        </w:rPr>
      </w:pPr>
    </w:p>
    <w:p w:rsidR="007331E6" w:rsidRDefault="007331E6" w:rsidP="007331E6">
      <w:pPr>
        <w:jc w:val="center"/>
        <w:rPr>
          <w:b/>
          <w:i/>
        </w:rPr>
      </w:pPr>
    </w:p>
    <w:p w:rsidR="007331E6" w:rsidRDefault="007331E6" w:rsidP="007331E6">
      <w:pPr>
        <w:jc w:val="center"/>
        <w:rPr>
          <w:b/>
          <w:i/>
        </w:rPr>
      </w:pPr>
    </w:p>
    <w:p w:rsidR="007331E6" w:rsidRDefault="007331E6" w:rsidP="007331E6">
      <w:pPr>
        <w:jc w:val="center"/>
        <w:rPr>
          <w:b/>
          <w:i/>
        </w:rPr>
      </w:pPr>
    </w:p>
    <w:p w:rsidR="007331E6" w:rsidRDefault="007331E6" w:rsidP="007331E6">
      <w:pPr>
        <w:jc w:val="center"/>
        <w:rPr>
          <w:b/>
          <w:i/>
        </w:rPr>
      </w:pPr>
    </w:p>
    <w:p w:rsidR="007331E6" w:rsidRDefault="007331E6" w:rsidP="007331E6">
      <w:pPr>
        <w:jc w:val="center"/>
        <w:rPr>
          <w:b/>
          <w:i/>
        </w:rPr>
      </w:pPr>
    </w:p>
    <w:p w:rsidR="007331E6" w:rsidRDefault="007331E6" w:rsidP="007331E6">
      <w:pPr>
        <w:jc w:val="center"/>
        <w:rPr>
          <w:b/>
          <w:i/>
        </w:rPr>
      </w:pPr>
    </w:p>
    <w:p w:rsidR="007331E6" w:rsidRDefault="007331E6" w:rsidP="007331E6">
      <w:pPr>
        <w:jc w:val="center"/>
        <w:rPr>
          <w:b/>
          <w:i/>
        </w:rPr>
      </w:pPr>
    </w:p>
    <w:p w:rsidR="007331E6" w:rsidRDefault="007331E6" w:rsidP="007331E6">
      <w:pPr>
        <w:jc w:val="center"/>
        <w:rPr>
          <w:b/>
          <w:i/>
        </w:rPr>
      </w:pPr>
    </w:p>
    <w:p w:rsidR="007331E6" w:rsidRDefault="007331E6" w:rsidP="007331E6">
      <w:pPr>
        <w:jc w:val="center"/>
        <w:rPr>
          <w:b/>
          <w:i/>
        </w:rPr>
      </w:pPr>
    </w:p>
    <w:p w:rsidR="007331E6" w:rsidRDefault="007331E6" w:rsidP="007331E6">
      <w:pPr>
        <w:jc w:val="center"/>
        <w:rPr>
          <w:b/>
          <w:i/>
        </w:rPr>
      </w:pPr>
    </w:p>
    <w:p w:rsidR="007331E6" w:rsidRDefault="007331E6" w:rsidP="007331E6">
      <w:pPr>
        <w:jc w:val="center"/>
        <w:rPr>
          <w:b/>
          <w:i/>
        </w:rPr>
      </w:pPr>
    </w:p>
    <w:p w:rsidR="007331E6" w:rsidRDefault="007331E6" w:rsidP="007331E6">
      <w:pPr>
        <w:jc w:val="center"/>
        <w:rPr>
          <w:b/>
          <w:i/>
        </w:rPr>
      </w:pPr>
    </w:p>
    <w:p w:rsidR="007331E6" w:rsidRDefault="007331E6" w:rsidP="007331E6">
      <w:pPr>
        <w:jc w:val="center"/>
        <w:rPr>
          <w:b/>
          <w:i/>
        </w:rPr>
      </w:pPr>
    </w:p>
    <w:p w:rsidR="007331E6" w:rsidRDefault="007331E6" w:rsidP="007331E6">
      <w:pPr>
        <w:jc w:val="center"/>
        <w:rPr>
          <w:b/>
          <w:i/>
        </w:rPr>
      </w:pPr>
    </w:p>
    <w:p w:rsidR="007331E6" w:rsidRDefault="007331E6" w:rsidP="007331E6">
      <w:pPr>
        <w:jc w:val="center"/>
        <w:rPr>
          <w:b/>
        </w:rPr>
      </w:pPr>
      <w:r>
        <w:rPr>
          <w:b/>
        </w:rPr>
        <w:t>ПРИМЕРНАЯ РАБОЧАЯ ПРОГРАММА УЧЕБНОЙ ДИСЦИПЛИНЫ</w:t>
      </w:r>
    </w:p>
    <w:p w:rsidR="007331E6" w:rsidRDefault="007331E6" w:rsidP="007331E6">
      <w:pPr>
        <w:jc w:val="center"/>
        <w:rPr>
          <w:b/>
          <w:i/>
          <w:u w:val="single"/>
        </w:rPr>
      </w:pPr>
    </w:p>
    <w:p w:rsidR="007331E6" w:rsidRDefault="007331E6" w:rsidP="007331E6">
      <w:pPr>
        <w:jc w:val="center"/>
        <w:rPr>
          <w:b/>
          <w:iCs/>
        </w:rPr>
      </w:pPr>
      <w:r>
        <w:rPr>
          <w:b/>
          <w:iCs/>
        </w:rPr>
        <w:t>ЕН 02 «Информатика»</w:t>
      </w:r>
    </w:p>
    <w:p w:rsidR="007331E6" w:rsidRDefault="007331E6" w:rsidP="007331E6">
      <w:pPr>
        <w:jc w:val="center"/>
        <w:rPr>
          <w:b/>
          <w:i/>
          <w:sz w:val="22"/>
          <w:szCs w:val="22"/>
        </w:rPr>
      </w:pPr>
    </w:p>
    <w:p w:rsidR="007331E6" w:rsidRDefault="007331E6" w:rsidP="007331E6">
      <w:pPr>
        <w:rPr>
          <w:b/>
          <w:i/>
        </w:rPr>
      </w:pPr>
    </w:p>
    <w:p w:rsidR="007331E6" w:rsidRDefault="007331E6" w:rsidP="007331E6">
      <w:pPr>
        <w:rPr>
          <w:b/>
          <w:i/>
        </w:rPr>
      </w:pPr>
    </w:p>
    <w:p w:rsidR="007331E6" w:rsidRDefault="007331E6" w:rsidP="007331E6">
      <w:pPr>
        <w:rPr>
          <w:b/>
          <w:i/>
        </w:rPr>
      </w:pPr>
    </w:p>
    <w:p w:rsidR="007331E6" w:rsidRDefault="007331E6" w:rsidP="007331E6">
      <w:pPr>
        <w:rPr>
          <w:b/>
          <w:i/>
        </w:rPr>
      </w:pPr>
    </w:p>
    <w:p w:rsidR="007331E6" w:rsidRDefault="007331E6" w:rsidP="007331E6">
      <w:pPr>
        <w:rPr>
          <w:b/>
          <w:i/>
        </w:rPr>
      </w:pPr>
    </w:p>
    <w:p w:rsidR="007331E6" w:rsidRDefault="007331E6" w:rsidP="007331E6">
      <w:pPr>
        <w:rPr>
          <w:b/>
          <w:i/>
        </w:rPr>
      </w:pPr>
    </w:p>
    <w:p w:rsidR="007331E6" w:rsidRDefault="007331E6" w:rsidP="007331E6">
      <w:pPr>
        <w:rPr>
          <w:b/>
          <w:i/>
        </w:rPr>
      </w:pPr>
    </w:p>
    <w:p w:rsidR="007331E6" w:rsidRDefault="007331E6" w:rsidP="007331E6">
      <w:pPr>
        <w:rPr>
          <w:b/>
          <w:i/>
        </w:rPr>
      </w:pPr>
    </w:p>
    <w:p w:rsidR="007331E6" w:rsidRDefault="007331E6" w:rsidP="007331E6">
      <w:pPr>
        <w:rPr>
          <w:b/>
          <w:i/>
        </w:rPr>
      </w:pPr>
    </w:p>
    <w:p w:rsidR="007331E6" w:rsidRDefault="007331E6" w:rsidP="007331E6">
      <w:pPr>
        <w:rPr>
          <w:b/>
          <w:i/>
        </w:rPr>
      </w:pPr>
    </w:p>
    <w:p w:rsidR="007331E6" w:rsidRDefault="007331E6" w:rsidP="007331E6">
      <w:pPr>
        <w:rPr>
          <w:b/>
          <w:i/>
        </w:rPr>
      </w:pPr>
    </w:p>
    <w:p w:rsidR="007331E6" w:rsidRDefault="007331E6" w:rsidP="007331E6">
      <w:pPr>
        <w:rPr>
          <w:b/>
          <w:i/>
        </w:rPr>
      </w:pPr>
    </w:p>
    <w:p w:rsidR="007331E6" w:rsidRDefault="007331E6" w:rsidP="007331E6">
      <w:pPr>
        <w:rPr>
          <w:b/>
          <w:i/>
        </w:rPr>
      </w:pPr>
    </w:p>
    <w:p w:rsidR="007331E6" w:rsidRDefault="007331E6" w:rsidP="007331E6">
      <w:pPr>
        <w:rPr>
          <w:b/>
          <w:i/>
        </w:rPr>
      </w:pPr>
    </w:p>
    <w:p w:rsidR="007331E6" w:rsidRDefault="007331E6" w:rsidP="007331E6">
      <w:pPr>
        <w:rPr>
          <w:b/>
          <w:i/>
        </w:rPr>
      </w:pPr>
    </w:p>
    <w:p w:rsidR="007331E6" w:rsidRDefault="007331E6" w:rsidP="007331E6">
      <w:pPr>
        <w:rPr>
          <w:b/>
          <w:i/>
        </w:rPr>
      </w:pPr>
    </w:p>
    <w:p w:rsidR="007331E6" w:rsidRDefault="007331E6" w:rsidP="007331E6">
      <w:pPr>
        <w:rPr>
          <w:b/>
          <w:i/>
        </w:rPr>
      </w:pPr>
    </w:p>
    <w:p w:rsidR="007331E6" w:rsidRDefault="007331E6" w:rsidP="007331E6">
      <w:pPr>
        <w:rPr>
          <w:b/>
          <w:i/>
        </w:rPr>
      </w:pPr>
    </w:p>
    <w:p w:rsidR="007331E6" w:rsidRDefault="007331E6" w:rsidP="007331E6">
      <w:pPr>
        <w:rPr>
          <w:b/>
          <w:i/>
        </w:rPr>
      </w:pPr>
    </w:p>
    <w:p w:rsidR="007331E6" w:rsidRDefault="007331E6" w:rsidP="007331E6">
      <w:pPr>
        <w:rPr>
          <w:b/>
          <w:i/>
        </w:rPr>
      </w:pPr>
    </w:p>
    <w:p w:rsidR="007331E6" w:rsidRDefault="007331E6" w:rsidP="007331E6">
      <w:pPr>
        <w:rPr>
          <w:b/>
          <w:i/>
        </w:rPr>
      </w:pPr>
    </w:p>
    <w:p w:rsidR="007331E6" w:rsidRDefault="007331E6" w:rsidP="007331E6">
      <w:pPr>
        <w:rPr>
          <w:b/>
          <w:i/>
        </w:rPr>
      </w:pPr>
    </w:p>
    <w:p w:rsidR="007331E6" w:rsidRDefault="007331E6" w:rsidP="007331E6">
      <w:pPr>
        <w:rPr>
          <w:b/>
          <w:i/>
        </w:rPr>
      </w:pPr>
    </w:p>
    <w:p w:rsidR="007331E6" w:rsidRDefault="007331E6" w:rsidP="007331E6">
      <w:pPr>
        <w:rPr>
          <w:b/>
          <w:i/>
        </w:rPr>
      </w:pPr>
    </w:p>
    <w:p w:rsidR="007331E6" w:rsidRDefault="007331E6" w:rsidP="007331E6">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bCs/>
          <w:iCs/>
        </w:rPr>
      </w:pPr>
      <w:r>
        <w:rPr>
          <w:b/>
          <w:bCs/>
          <w:iCs/>
        </w:rPr>
        <w:t>2022 г.</w:t>
      </w:r>
    </w:p>
    <w:p w:rsidR="007331E6" w:rsidRPr="00A20A8B" w:rsidRDefault="007331E6" w:rsidP="007331E6">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r>
        <w:rPr>
          <w:b/>
          <w:sz w:val="28"/>
          <w:szCs w:val="28"/>
        </w:rPr>
        <w:br w:type="page"/>
      </w:r>
      <w:r w:rsidRPr="00A20A8B">
        <w:rPr>
          <w:b/>
          <w:sz w:val="28"/>
          <w:szCs w:val="28"/>
        </w:rPr>
        <w:t>СОДЕРЖАНИЕ</w:t>
      </w:r>
    </w:p>
    <w:p w:rsidR="007331E6" w:rsidRPr="00A20A8B" w:rsidRDefault="007331E6" w:rsidP="00733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tblPr>
      <w:tblGrid>
        <w:gridCol w:w="7668"/>
        <w:gridCol w:w="1903"/>
      </w:tblGrid>
      <w:tr w:rsidR="007331E6" w:rsidRPr="00A20A8B" w:rsidTr="00353CB0">
        <w:tc>
          <w:tcPr>
            <w:tcW w:w="7668" w:type="dxa"/>
            <w:shd w:val="clear" w:color="auto" w:fill="auto"/>
          </w:tcPr>
          <w:p w:rsidR="007331E6" w:rsidRPr="00A20A8B" w:rsidRDefault="007331E6" w:rsidP="00353CB0">
            <w:pPr>
              <w:pStyle w:val="10"/>
              <w:ind w:left="284" w:firstLine="0"/>
              <w:jc w:val="both"/>
              <w:rPr>
                <w:b/>
                <w:caps/>
              </w:rPr>
            </w:pPr>
          </w:p>
        </w:tc>
        <w:tc>
          <w:tcPr>
            <w:tcW w:w="1903" w:type="dxa"/>
            <w:shd w:val="clear" w:color="auto" w:fill="auto"/>
          </w:tcPr>
          <w:p w:rsidR="007331E6" w:rsidRPr="00A20A8B" w:rsidRDefault="007331E6" w:rsidP="00353CB0">
            <w:pPr>
              <w:jc w:val="center"/>
              <w:rPr>
                <w:sz w:val="28"/>
                <w:szCs w:val="28"/>
              </w:rPr>
            </w:pPr>
            <w:r w:rsidRPr="00A20A8B">
              <w:rPr>
                <w:sz w:val="28"/>
                <w:szCs w:val="28"/>
              </w:rPr>
              <w:t>стр.</w:t>
            </w:r>
          </w:p>
        </w:tc>
      </w:tr>
      <w:tr w:rsidR="007331E6" w:rsidRPr="00A20A8B" w:rsidTr="00353CB0">
        <w:trPr>
          <w:trHeight w:val="645"/>
        </w:trPr>
        <w:tc>
          <w:tcPr>
            <w:tcW w:w="7668" w:type="dxa"/>
            <w:shd w:val="clear" w:color="auto" w:fill="auto"/>
          </w:tcPr>
          <w:p w:rsidR="007331E6" w:rsidRPr="00002991" w:rsidRDefault="007331E6" w:rsidP="007331E6">
            <w:pPr>
              <w:pStyle w:val="10"/>
              <w:numPr>
                <w:ilvl w:val="0"/>
                <w:numId w:val="5"/>
              </w:numPr>
              <w:spacing w:before="120"/>
              <w:jc w:val="both"/>
              <w:rPr>
                <w:b/>
                <w:caps/>
              </w:rPr>
            </w:pPr>
            <w:r w:rsidRPr="001B0C02">
              <w:rPr>
                <w:b/>
              </w:rPr>
              <w:t xml:space="preserve">ОБЩАЯ ХАРАКТЕРИСТИКА </w:t>
            </w:r>
            <w:r>
              <w:rPr>
                <w:b/>
              </w:rPr>
              <w:t xml:space="preserve">ПРИМЕРНОЙ </w:t>
            </w:r>
            <w:r w:rsidRPr="001B0C02">
              <w:rPr>
                <w:b/>
              </w:rPr>
              <w:t>РАБОЧЕЙ ПРОГРАММЫ УЧЕБНОЙ ДИСЦИПЛИНЫ</w:t>
            </w:r>
          </w:p>
        </w:tc>
        <w:tc>
          <w:tcPr>
            <w:tcW w:w="1903" w:type="dxa"/>
            <w:shd w:val="clear" w:color="auto" w:fill="auto"/>
          </w:tcPr>
          <w:p w:rsidR="007331E6" w:rsidRPr="00A20A8B" w:rsidRDefault="007331E6" w:rsidP="00353CB0">
            <w:pPr>
              <w:spacing w:before="120"/>
              <w:jc w:val="center"/>
              <w:rPr>
                <w:sz w:val="28"/>
                <w:szCs w:val="28"/>
              </w:rPr>
            </w:pPr>
            <w:r>
              <w:rPr>
                <w:sz w:val="28"/>
                <w:szCs w:val="28"/>
              </w:rPr>
              <w:t>4</w:t>
            </w:r>
          </w:p>
        </w:tc>
      </w:tr>
      <w:tr w:rsidR="007331E6" w:rsidRPr="00A20A8B" w:rsidTr="00353CB0">
        <w:tc>
          <w:tcPr>
            <w:tcW w:w="7668" w:type="dxa"/>
            <w:shd w:val="clear" w:color="auto" w:fill="auto"/>
          </w:tcPr>
          <w:p w:rsidR="007331E6" w:rsidRPr="00A20A8B" w:rsidRDefault="007331E6" w:rsidP="007331E6">
            <w:pPr>
              <w:pStyle w:val="10"/>
              <w:numPr>
                <w:ilvl w:val="0"/>
                <w:numId w:val="5"/>
              </w:numPr>
              <w:spacing w:before="120"/>
              <w:jc w:val="both"/>
              <w:rPr>
                <w:b/>
                <w:caps/>
              </w:rPr>
            </w:pPr>
            <w:r w:rsidRPr="001B0C02">
              <w:rPr>
                <w:b/>
              </w:rPr>
              <w:t>СТРУКТУРА И СОДЕРЖАНИЕ УЧЕБНОЙ ДИСЦИПЛИНЫ</w:t>
            </w:r>
            <w:r w:rsidRPr="00A20A8B">
              <w:rPr>
                <w:b/>
                <w:caps/>
              </w:rPr>
              <w:t xml:space="preserve"> </w:t>
            </w:r>
          </w:p>
        </w:tc>
        <w:tc>
          <w:tcPr>
            <w:tcW w:w="1903" w:type="dxa"/>
            <w:shd w:val="clear" w:color="auto" w:fill="auto"/>
          </w:tcPr>
          <w:p w:rsidR="007331E6" w:rsidRPr="00A20A8B" w:rsidRDefault="007331E6" w:rsidP="00353CB0">
            <w:pPr>
              <w:spacing w:before="120"/>
              <w:jc w:val="center"/>
              <w:rPr>
                <w:sz w:val="28"/>
                <w:szCs w:val="28"/>
              </w:rPr>
            </w:pPr>
            <w:r>
              <w:rPr>
                <w:sz w:val="28"/>
                <w:szCs w:val="28"/>
              </w:rPr>
              <w:t>5</w:t>
            </w:r>
          </w:p>
        </w:tc>
      </w:tr>
      <w:tr w:rsidR="007331E6" w:rsidRPr="00A20A8B" w:rsidTr="00353CB0">
        <w:trPr>
          <w:trHeight w:val="670"/>
        </w:trPr>
        <w:tc>
          <w:tcPr>
            <w:tcW w:w="7668" w:type="dxa"/>
            <w:shd w:val="clear" w:color="auto" w:fill="auto"/>
          </w:tcPr>
          <w:p w:rsidR="007331E6" w:rsidRPr="001B0C02" w:rsidRDefault="007331E6" w:rsidP="007331E6">
            <w:pPr>
              <w:pStyle w:val="10"/>
              <w:numPr>
                <w:ilvl w:val="0"/>
                <w:numId w:val="5"/>
              </w:numPr>
              <w:spacing w:before="120"/>
              <w:jc w:val="both"/>
              <w:rPr>
                <w:b/>
                <w:caps/>
              </w:rPr>
            </w:pPr>
            <w:r w:rsidRPr="00592567">
              <w:rPr>
                <w:b/>
                <w:caps/>
              </w:rPr>
              <w:t xml:space="preserve">условия реализации </w:t>
            </w:r>
            <w:r>
              <w:rPr>
                <w:b/>
                <w:caps/>
              </w:rPr>
              <w:t xml:space="preserve">ПРИМЕРНОЙ </w:t>
            </w:r>
            <w:r w:rsidRPr="00592567">
              <w:rPr>
                <w:b/>
                <w:bCs/>
              </w:rPr>
              <w:t>РАБОЧЕЙ ПРОГРАММЫ</w:t>
            </w:r>
            <w:r w:rsidRPr="00592567">
              <w:rPr>
                <w:b/>
                <w:bCs/>
                <w:sz w:val="28"/>
                <w:szCs w:val="28"/>
              </w:rPr>
              <w:t xml:space="preserve"> </w:t>
            </w:r>
            <w:r w:rsidRPr="00592567">
              <w:rPr>
                <w:b/>
                <w:caps/>
              </w:rPr>
              <w:t>учебной дисциплины</w:t>
            </w:r>
          </w:p>
        </w:tc>
        <w:tc>
          <w:tcPr>
            <w:tcW w:w="1903" w:type="dxa"/>
            <w:shd w:val="clear" w:color="auto" w:fill="auto"/>
          </w:tcPr>
          <w:p w:rsidR="007331E6" w:rsidRPr="00A20A8B" w:rsidRDefault="007331E6" w:rsidP="00353CB0">
            <w:pPr>
              <w:spacing w:before="120"/>
              <w:jc w:val="center"/>
              <w:rPr>
                <w:sz w:val="28"/>
                <w:szCs w:val="28"/>
              </w:rPr>
            </w:pPr>
            <w:r>
              <w:rPr>
                <w:sz w:val="28"/>
                <w:szCs w:val="28"/>
              </w:rPr>
              <w:t>10</w:t>
            </w:r>
          </w:p>
        </w:tc>
      </w:tr>
      <w:tr w:rsidR="007331E6" w:rsidRPr="00A20A8B" w:rsidTr="00353CB0">
        <w:tc>
          <w:tcPr>
            <w:tcW w:w="7668" w:type="dxa"/>
            <w:shd w:val="clear" w:color="auto" w:fill="auto"/>
          </w:tcPr>
          <w:p w:rsidR="007331E6" w:rsidRPr="00002991" w:rsidRDefault="007331E6" w:rsidP="007331E6">
            <w:pPr>
              <w:pStyle w:val="10"/>
              <w:numPr>
                <w:ilvl w:val="0"/>
                <w:numId w:val="5"/>
              </w:numPr>
              <w:spacing w:before="120"/>
              <w:jc w:val="both"/>
              <w:rPr>
                <w:b/>
                <w:caps/>
              </w:rPr>
            </w:pPr>
            <w:r w:rsidRPr="00A20A8B">
              <w:rPr>
                <w:b/>
                <w:caps/>
              </w:rPr>
              <w:t>Контроль и оценка результатов Освоения учебной дисциплины</w:t>
            </w:r>
          </w:p>
        </w:tc>
        <w:tc>
          <w:tcPr>
            <w:tcW w:w="1903" w:type="dxa"/>
            <w:shd w:val="clear" w:color="auto" w:fill="auto"/>
          </w:tcPr>
          <w:p w:rsidR="007331E6" w:rsidRPr="00A20A8B" w:rsidRDefault="007331E6" w:rsidP="00353CB0">
            <w:pPr>
              <w:spacing w:before="120"/>
              <w:jc w:val="center"/>
              <w:rPr>
                <w:sz w:val="28"/>
                <w:szCs w:val="28"/>
              </w:rPr>
            </w:pPr>
            <w:r>
              <w:rPr>
                <w:sz w:val="28"/>
                <w:szCs w:val="28"/>
              </w:rPr>
              <w:t>11</w:t>
            </w:r>
          </w:p>
        </w:tc>
      </w:tr>
    </w:tbl>
    <w:p w:rsidR="007331E6" w:rsidRPr="00A20A8B" w:rsidRDefault="007331E6" w:rsidP="00733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pPr>
    </w:p>
    <w:p w:rsidR="007331E6" w:rsidRPr="00A20A8B" w:rsidRDefault="007331E6" w:rsidP="00733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p w:rsidR="007331E6" w:rsidRPr="002C396C" w:rsidRDefault="007331E6" w:rsidP="007331E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120"/>
        <w:jc w:val="both"/>
        <w:rPr>
          <w:b/>
          <w:sz w:val="28"/>
          <w:szCs w:val="28"/>
        </w:rPr>
      </w:pPr>
      <w:r w:rsidRPr="00A20A8B">
        <w:rPr>
          <w:b/>
          <w:caps/>
          <w:sz w:val="28"/>
          <w:szCs w:val="28"/>
          <w:u w:val="single"/>
        </w:rPr>
        <w:br w:type="page"/>
      </w:r>
      <w:r w:rsidRPr="002C396C">
        <w:rPr>
          <w:b/>
          <w:sz w:val="28"/>
          <w:szCs w:val="28"/>
        </w:rPr>
        <w:t>1</w:t>
      </w:r>
      <w:r>
        <w:rPr>
          <w:b/>
          <w:i/>
          <w:sz w:val="28"/>
          <w:szCs w:val="28"/>
        </w:rPr>
        <w:t xml:space="preserve"> </w:t>
      </w:r>
      <w:r w:rsidRPr="002C396C">
        <w:rPr>
          <w:b/>
          <w:sz w:val="28"/>
          <w:szCs w:val="28"/>
        </w:rPr>
        <w:t xml:space="preserve">ОБЩАЯ ХАРАКТЕРИСТИКА </w:t>
      </w:r>
      <w:r>
        <w:rPr>
          <w:b/>
          <w:sz w:val="28"/>
          <w:szCs w:val="28"/>
        </w:rPr>
        <w:t xml:space="preserve">ПРИМЕРНОЙ </w:t>
      </w:r>
      <w:r w:rsidRPr="002C396C">
        <w:rPr>
          <w:b/>
          <w:sz w:val="28"/>
          <w:szCs w:val="28"/>
        </w:rPr>
        <w:t xml:space="preserve">РАБОЧЕЙ ПРОГРАММЫ УЧЕБНОЙ ДИСЦИПЛИНЫ </w:t>
      </w:r>
      <w:r>
        <w:rPr>
          <w:b/>
          <w:sz w:val="28"/>
          <w:szCs w:val="28"/>
        </w:rPr>
        <w:t>ЕН.02 ИНФОРМАТИКА</w:t>
      </w:r>
    </w:p>
    <w:p w:rsidR="007331E6" w:rsidRPr="005C3451" w:rsidRDefault="007331E6" w:rsidP="007331E6">
      <w:pPr>
        <w:jc w:val="both"/>
        <w:rPr>
          <w:sz w:val="28"/>
          <w:szCs w:val="28"/>
        </w:rPr>
      </w:pPr>
      <w:r>
        <w:rPr>
          <w:b/>
          <w:sz w:val="28"/>
          <w:szCs w:val="28"/>
        </w:rPr>
        <w:t>1.1 </w:t>
      </w:r>
      <w:r w:rsidRPr="002C396C">
        <w:rPr>
          <w:b/>
          <w:sz w:val="28"/>
          <w:szCs w:val="28"/>
        </w:rPr>
        <w:t>Место дисциплины в структуре образовательной программы</w:t>
      </w:r>
      <w:r>
        <w:rPr>
          <w:b/>
          <w:sz w:val="28"/>
          <w:szCs w:val="28"/>
        </w:rPr>
        <w:t xml:space="preserve"> среднего профессионального образования – программы подготовки специалистов среднего звена</w:t>
      </w:r>
      <w:r w:rsidRPr="002C396C">
        <w:rPr>
          <w:b/>
          <w:sz w:val="28"/>
          <w:szCs w:val="28"/>
        </w:rPr>
        <w:t xml:space="preserve">: </w:t>
      </w:r>
      <w:r>
        <w:rPr>
          <w:sz w:val="28"/>
          <w:szCs w:val="28"/>
        </w:rPr>
        <w:t>у</w:t>
      </w:r>
      <w:r w:rsidRPr="002C396C">
        <w:rPr>
          <w:sz w:val="28"/>
          <w:szCs w:val="28"/>
        </w:rPr>
        <w:t xml:space="preserve">чебная дисциплина </w:t>
      </w:r>
      <w:r>
        <w:rPr>
          <w:sz w:val="28"/>
          <w:szCs w:val="28"/>
        </w:rPr>
        <w:t>ЕН 02 Информатика входит в Математический и общий естественнонаучный цикл обязательной  части учебных циклов</w:t>
      </w:r>
      <w:r w:rsidRPr="005C3451">
        <w:rPr>
          <w:sz w:val="28"/>
          <w:szCs w:val="28"/>
        </w:rPr>
        <w:t>.</w:t>
      </w:r>
    </w:p>
    <w:p w:rsidR="007331E6" w:rsidRPr="002C396C" w:rsidRDefault="007331E6" w:rsidP="007331E6">
      <w:pPr>
        <w:widowControl w:val="0"/>
        <w:suppressAutoHyphens/>
        <w:autoSpaceDE w:val="0"/>
        <w:autoSpaceDN w:val="0"/>
        <w:adjustRightInd w:val="0"/>
        <w:spacing w:after="120"/>
        <w:jc w:val="both"/>
        <w:rPr>
          <w:sz w:val="28"/>
          <w:szCs w:val="28"/>
        </w:rPr>
      </w:pPr>
    </w:p>
    <w:p w:rsidR="007331E6" w:rsidRPr="002C396C" w:rsidRDefault="007331E6" w:rsidP="007331E6">
      <w:pPr>
        <w:rPr>
          <w:b/>
          <w:sz w:val="28"/>
          <w:szCs w:val="28"/>
        </w:rPr>
      </w:pPr>
      <w:r w:rsidRPr="002C396C">
        <w:rPr>
          <w:b/>
          <w:sz w:val="28"/>
          <w:szCs w:val="28"/>
        </w:rPr>
        <w:t>1.2 Цель и планируемые результаты освоения</w:t>
      </w:r>
      <w:r>
        <w:rPr>
          <w:b/>
          <w:sz w:val="28"/>
          <w:szCs w:val="28"/>
        </w:rPr>
        <w:t xml:space="preserve"> учебной </w:t>
      </w:r>
      <w:r w:rsidRPr="002C396C">
        <w:rPr>
          <w:b/>
          <w:sz w:val="28"/>
          <w:szCs w:val="28"/>
        </w:rPr>
        <w:t>дисциплины:</w:t>
      </w:r>
    </w:p>
    <w:p w:rsidR="007331E6" w:rsidRPr="002C396C" w:rsidRDefault="007331E6" w:rsidP="00733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29"/>
        <w:gridCol w:w="3657"/>
        <w:gridCol w:w="4559"/>
      </w:tblGrid>
      <w:tr w:rsidR="007331E6" w:rsidRPr="002C396C" w:rsidTr="00353CB0">
        <w:tc>
          <w:tcPr>
            <w:tcW w:w="1129" w:type="dxa"/>
            <w:vAlign w:val="center"/>
          </w:tcPr>
          <w:p w:rsidR="007331E6" w:rsidRPr="001461F5" w:rsidRDefault="007331E6" w:rsidP="00353CB0">
            <w:pPr>
              <w:jc w:val="center"/>
              <w:rPr>
                <w:rStyle w:val="af6"/>
                <w:b/>
                <w:i w:val="0"/>
                <w:iCs/>
                <w:sz w:val="28"/>
                <w:szCs w:val="28"/>
              </w:rPr>
            </w:pPr>
            <w:r w:rsidRPr="001461F5">
              <w:rPr>
                <w:rStyle w:val="af6"/>
                <w:b/>
                <w:i w:val="0"/>
                <w:iCs/>
                <w:sz w:val="28"/>
                <w:szCs w:val="28"/>
              </w:rPr>
              <w:t>Коды</w:t>
            </w:r>
          </w:p>
          <w:p w:rsidR="007331E6" w:rsidRPr="002C396C" w:rsidRDefault="007331E6" w:rsidP="00353CB0">
            <w:pPr>
              <w:jc w:val="center"/>
              <w:rPr>
                <w:rStyle w:val="af6"/>
                <w:b/>
                <w:i w:val="0"/>
                <w:sz w:val="28"/>
                <w:szCs w:val="28"/>
              </w:rPr>
            </w:pPr>
            <w:r w:rsidRPr="001461F5">
              <w:rPr>
                <w:rStyle w:val="af6"/>
                <w:b/>
                <w:i w:val="0"/>
                <w:iCs/>
                <w:sz w:val="28"/>
                <w:szCs w:val="28"/>
              </w:rPr>
              <w:t>ОК, ПК, ЛР</w:t>
            </w:r>
            <w:r>
              <w:rPr>
                <w:rStyle w:val="af6"/>
                <w:b/>
                <w:i w:val="0"/>
                <w:iCs/>
                <w:sz w:val="28"/>
                <w:szCs w:val="28"/>
              </w:rPr>
              <w:t xml:space="preserve"> </w:t>
            </w:r>
          </w:p>
        </w:tc>
        <w:tc>
          <w:tcPr>
            <w:tcW w:w="3657" w:type="dxa"/>
            <w:vAlign w:val="center"/>
          </w:tcPr>
          <w:p w:rsidR="007331E6" w:rsidRPr="002C396C" w:rsidRDefault="007331E6" w:rsidP="00353CB0">
            <w:pPr>
              <w:pStyle w:val="2"/>
              <w:spacing w:before="0" w:after="0"/>
              <w:jc w:val="center"/>
              <w:rPr>
                <w:rStyle w:val="af6"/>
                <w:rFonts w:ascii="Times New Roman" w:hAnsi="Times New Roman"/>
              </w:rPr>
            </w:pPr>
            <w:r w:rsidRPr="002C396C">
              <w:rPr>
                <w:rStyle w:val="af6"/>
                <w:rFonts w:ascii="Times New Roman" w:hAnsi="Times New Roman"/>
                <w:iCs w:val="0"/>
              </w:rPr>
              <w:t>Умения</w:t>
            </w:r>
          </w:p>
        </w:tc>
        <w:tc>
          <w:tcPr>
            <w:tcW w:w="4559" w:type="dxa"/>
            <w:vAlign w:val="center"/>
          </w:tcPr>
          <w:p w:rsidR="007331E6" w:rsidRPr="002C396C" w:rsidRDefault="007331E6" w:rsidP="00353CB0">
            <w:pPr>
              <w:pStyle w:val="2"/>
              <w:spacing w:before="0" w:after="0"/>
              <w:jc w:val="center"/>
              <w:rPr>
                <w:rStyle w:val="af6"/>
                <w:rFonts w:ascii="Times New Roman" w:hAnsi="Times New Roman"/>
                <w:iCs w:val="0"/>
              </w:rPr>
            </w:pPr>
            <w:r w:rsidRPr="002C396C">
              <w:rPr>
                <w:rStyle w:val="af6"/>
                <w:rFonts w:ascii="Times New Roman" w:hAnsi="Times New Roman"/>
                <w:iCs w:val="0"/>
              </w:rPr>
              <w:t>Знания</w:t>
            </w:r>
          </w:p>
        </w:tc>
      </w:tr>
      <w:tr w:rsidR="007331E6" w:rsidRPr="002C396C" w:rsidTr="00353CB0">
        <w:tc>
          <w:tcPr>
            <w:tcW w:w="1129" w:type="dxa"/>
          </w:tcPr>
          <w:p w:rsidR="007331E6" w:rsidRDefault="007331E6" w:rsidP="00353CB0">
            <w:pPr>
              <w:rPr>
                <w:sz w:val="28"/>
              </w:rPr>
            </w:pPr>
            <w:r>
              <w:rPr>
                <w:sz w:val="28"/>
              </w:rPr>
              <w:t>ОК 01.</w:t>
            </w:r>
          </w:p>
          <w:p w:rsidR="007331E6" w:rsidRDefault="007331E6" w:rsidP="00353CB0">
            <w:pPr>
              <w:rPr>
                <w:sz w:val="28"/>
              </w:rPr>
            </w:pPr>
            <w:r>
              <w:rPr>
                <w:sz w:val="28"/>
              </w:rPr>
              <w:t>ОК 04.</w:t>
            </w:r>
          </w:p>
          <w:p w:rsidR="007331E6" w:rsidRDefault="007331E6" w:rsidP="00353CB0">
            <w:pPr>
              <w:rPr>
                <w:sz w:val="28"/>
              </w:rPr>
            </w:pPr>
            <w:r>
              <w:rPr>
                <w:sz w:val="28"/>
              </w:rPr>
              <w:t>ПК 1.1</w:t>
            </w:r>
          </w:p>
          <w:p w:rsidR="007331E6" w:rsidRDefault="007331E6" w:rsidP="00353CB0">
            <w:pPr>
              <w:rPr>
                <w:sz w:val="28"/>
              </w:rPr>
            </w:pPr>
            <w:r>
              <w:rPr>
                <w:sz w:val="28"/>
              </w:rPr>
              <w:t xml:space="preserve">ПК 1.2 </w:t>
            </w:r>
          </w:p>
          <w:p w:rsidR="007331E6" w:rsidRDefault="007331E6" w:rsidP="00353CB0">
            <w:pPr>
              <w:rPr>
                <w:sz w:val="28"/>
              </w:rPr>
            </w:pPr>
            <w:r>
              <w:rPr>
                <w:sz w:val="28"/>
              </w:rPr>
              <w:t>ПК 1.3</w:t>
            </w:r>
          </w:p>
          <w:p w:rsidR="007331E6" w:rsidRDefault="007331E6" w:rsidP="00353CB0">
            <w:pPr>
              <w:rPr>
                <w:sz w:val="28"/>
              </w:rPr>
            </w:pPr>
            <w:r>
              <w:rPr>
                <w:sz w:val="28"/>
              </w:rPr>
              <w:t xml:space="preserve">ПК 2.1 </w:t>
            </w:r>
          </w:p>
          <w:p w:rsidR="007331E6" w:rsidRDefault="007331E6" w:rsidP="00353CB0">
            <w:pPr>
              <w:rPr>
                <w:sz w:val="28"/>
              </w:rPr>
            </w:pPr>
            <w:r>
              <w:rPr>
                <w:sz w:val="28"/>
              </w:rPr>
              <w:t>ПК 2.2</w:t>
            </w:r>
          </w:p>
          <w:p w:rsidR="007331E6" w:rsidRDefault="007331E6" w:rsidP="00353CB0">
            <w:pPr>
              <w:rPr>
                <w:sz w:val="28"/>
              </w:rPr>
            </w:pPr>
            <w:r>
              <w:rPr>
                <w:sz w:val="28"/>
              </w:rPr>
              <w:t xml:space="preserve">ПК 2.3 </w:t>
            </w:r>
          </w:p>
          <w:p w:rsidR="007331E6" w:rsidRDefault="007331E6" w:rsidP="00353CB0">
            <w:pPr>
              <w:rPr>
                <w:sz w:val="28"/>
              </w:rPr>
            </w:pPr>
            <w:r>
              <w:rPr>
                <w:sz w:val="28"/>
              </w:rPr>
              <w:t xml:space="preserve">ПК 2.4 </w:t>
            </w:r>
          </w:p>
          <w:p w:rsidR="007331E6" w:rsidRDefault="007331E6" w:rsidP="00353CB0">
            <w:pPr>
              <w:rPr>
                <w:sz w:val="28"/>
              </w:rPr>
            </w:pPr>
            <w:r>
              <w:rPr>
                <w:sz w:val="28"/>
              </w:rPr>
              <w:t xml:space="preserve">ПК 3.1 </w:t>
            </w:r>
          </w:p>
          <w:p w:rsidR="007331E6" w:rsidRDefault="007331E6" w:rsidP="00353CB0">
            <w:pPr>
              <w:rPr>
                <w:sz w:val="28"/>
              </w:rPr>
            </w:pPr>
            <w:r>
              <w:rPr>
                <w:sz w:val="28"/>
              </w:rPr>
              <w:t>ПК 3.2</w:t>
            </w:r>
          </w:p>
          <w:p w:rsidR="007331E6" w:rsidRDefault="007331E6" w:rsidP="00353CB0">
            <w:pPr>
              <w:rPr>
                <w:sz w:val="28"/>
              </w:rPr>
            </w:pPr>
            <w:r>
              <w:rPr>
                <w:sz w:val="28"/>
              </w:rPr>
              <w:t xml:space="preserve">ПК 3.3 </w:t>
            </w:r>
          </w:p>
          <w:p w:rsidR="007331E6" w:rsidRDefault="007331E6" w:rsidP="00353CB0">
            <w:pPr>
              <w:rPr>
                <w:sz w:val="28"/>
              </w:rPr>
            </w:pPr>
            <w:r>
              <w:rPr>
                <w:sz w:val="28"/>
              </w:rPr>
              <w:t>ПК 3.4</w:t>
            </w:r>
          </w:p>
          <w:p w:rsidR="007331E6" w:rsidRDefault="007331E6" w:rsidP="00353CB0">
            <w:pPr>
              <w:rPr>
                <w:bCs/>
                <w:sz w:val="28"/>
                <w:szCs w:val="28"/>
              </w:rPr>
            </w:pPr>
            <w:r>
              <w:rPr>
                <w:bCs/>
                <w:sz w:val="28"/>
                <w:szCs w:val="28"/>
              </w:rPr>
              <w:t xml:space="preserve">ЛР 16 - </w:t>
            </w:r>
          </w:p>
          <w:p w:rsidR="007331E6" w:rsidRDefault="007331E6" w:rsidP="00353CB0">
            <w:pPr>
              <w:rPr>
                <w:bCs/>
                <w:sz w:val="28"/>
                <w:szCs w:val="28"/>
              </w:rPr>
            </w:pPr>
            <w:r>
              <w:rPr>
                <w:bCs/>
                <w:sz w:val="28"/>
                <w:szCs w:val="28"/>
              </w:rPr>
              <w:t>ЛР 24</w:t>
            </w:r>
          </w:p>
          <w:p w:rsidR="007331E6" w:rsidRPr="002C396C" w:rsidRDefault="007331E6" w:rsidP="00353CB0">
            <w:pPr>
              <w:rPr>
                <w:bCs/>
                <w:sz w:val="28"/>
                <w:szCs w:val="28"/>
              </w:rPr>
            </w:pPr>
          </w:p>
        </w:tc>
        <w:tc>
          <w:tcPr>
            <w:tcW w:w="3657" w:type="dxa"/>
          </w:tcPr>
          <w:p w:rsidR="007331E6" w:rsidRPr="009A6610" w:rsidRDefault="007331E6" w:rsidP="007331E6">
            <w:pPr>
              <w:numPr>
                <w:ilvl w:val="0"/>
                <w:numId w:val="46"/>
              </w:numPr>
              <w:tabs>
                <w:tab w:val="clear" w:pos="720"/>
                <w:tab w:val="left" w:pos="0"/>
                <w:tab w:val="num" w:pos="317"/>
              </w:tabs>
              <w:ind w:left="34" w:firstLine="0"/>
              <w:jc w:val="both"/>
              <w:rPr>
                <w:sz w:val="26"/>
                <w:szCs w:val="26"/>
                <w:lang w:eastAsia="zh-CN"/>
              </w:rPr>
            </w:pPr>
            <w:r w:rsidRPr="009A6610">
              <w:rPr>
                <w:sz w:val="26"/>
                <w:szCs w:val="26"/>
                <w:lang w:eastAsia="zh-CN"/>
              </w:rPr>
              <w:t xml:space="preserve">выполнять расчеты с использованием прикладных компьютерных программ; </w:t>
            </w:r>
          </w:p>
          <w:p w:rsidR="007331E6" w:rsidRPr="009A6610" w:rsidRDefault="007331E6" w:rsidP="007331E6">
            <w:pPr>
              <w:numPr>
                <w:ilvl w:val="0"/>
                <w:numId w:val="46"/>
              </w:numPr>
              <w:tabs>
                <w:tab w:val="clear" w:pos="720"/>
                <w:tab w:val="left" w:pos="0"/>
                <w:tab w:val="num" w:pos="317"/>
              </w:tabs>
              <w:ind w:left="34" w:firstLine="0"/>
              <w:jc w:val="both"/>
              <w:rPr>
                <w:sz w:val="26"/>
                <w:szCs w:val="26"/>
                <w:lang w:eastAsia="zh-CN"/>
              </w:rPr>
            </w:pPr>
            <w:r w:rsidRPr="009A6610">
              <w:rPr>
                <w:sz w:val="26"/>
                <w:szCs w:val="26"/>
                <w:lang w:eastAsia="zh-CN"/>
              </w:rPr>
              <w:t xml:space="preserve">использовать сеть Интернет и ее возможности для организации оперативного обмена информацией; </w:t>
            </w:r>
          </w:p>
          <w:p w:rsidR="007331E6" w:rsidRPr="009A6610" w:rsidRDefault="007331E6" w:rsidP="007331E6">
            <w:pPr>
              <w:numPr>
                <w:ilvl w:val="0"/>
                <w:numId w:val="46"/>
              </w:numPr>
              <w:tabs>
                <w:tab w:val="clear" w:pos="720"/>
                <w:tab w:val="left" w:pos="0"/>
                <w:tab w:val="num" w:pos="317"/>
              </w:tabs>
              <w:ind w:left="34" w:firstLine="0"/>
              <w:jc w:val="both"/>
              <w:rPr>
                <w:sz w:val="26"/>
                <w:szCs w:val="26"/>
                <w:lang w:eastAsia="zh-CN"/>
              </w:rPr>
            </w:pPr>
            <w:r w:rsidRPr="009A6610">
              <w:rPr>
                <w:sz w:val="26"/>
                <w:szCs w:val="26"/>
                <w:lang w:eastAsia="zh-CN"/>
              </w:rPr>
              <w:t xml:space="preserve">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w:t>
            </w:r>
          </w:p>
          <w:p w:rsidR="007331E6" w:rsidRPr="009A6610" w:rsidRDefault="007331E6" w:rsidP="007331E6">
            <w:pPr>
              <w:numPr>
                <w:ilvl w:val="0"/>
                <w:numId w:val="46"/>
              </w:numPr>
              <w:tabs>
                <w:tab w:val="clear" w:pos="720"/>
                <w:tab w:val="left" w:pos="0"/>
                <w:tab w:val="num" w:pos="317"/>
              </w:tabs>
              <w:ind w:left="34" w:firstLine="0"/>
              <w:jc w:val="both"/>
              <w:rPr>
                <w:sz w:val="26"/>
                <w:szCs w:val="26"/>
                <w:lang w:eastAsia="zh-CN"/>
              </w:rPr>
            </w:pPr>
            <w:r w:rsidRPr="009A6610">
              <w:rPr>
                <w:sz w:val="26"/>
                <w:szCs w:val="26"/>
                <w:lang w:eastAsia="zh-CN"/>
              </w:rPr>
              <w:t xml:space="preserve">обрабатывать и анализировать информацию с применением программных средств и вычислительной техники; </w:t>
            </w:r>
          </w:p>
          <w:p w:rsidR="007331E6" w:rsidRPr="009A6610" w:rsidRDefault="007331E6" w:rsidP="007331E6">
            <w:pPr>
              <w:numPr>
                <w:ilvl w:val="0"/>
                <w:numId w:val="46"/>
              </w:numPr>
              <w:tabs>
                <w:tab w:val="clear" w:pos="720"/>
                <w:tab w:val="left" w:pos="0"/>
                <w:tab w:val="num" w:pos="317"/>
              </w:tabs>
              <w:ind w:left="34" w:firstLine="0"/>
              <w:jc w:val="both"/>
              <w:rPr>
                <w:sz w:val="26"/>
                <w:szCs w:val="26"/>
                <w:lang w:eastAsia="zh-CN"/>
              </w:rPr>
            </w:pPr>
            <w:r w:rsidRPr="009A6610">
              <w:rPr>
                <w:sz w:val="26"/>
                <w:szCs w:val="26"/>
                <w:lang w:eastAsia="zh-CN"/>
              </w:rPr>
              <w:t xml:space="preserve">получать информацию в локальных и глобальных компьютерных сетях; </w:t>
            </w:r>
          </w:p>
          <w:p w:rsidR="007331E6" w:rsidRPr="009A6610" w:rsidRDefault="007331E6" w:rsidP="007331E6">
            <w:pPr>
              <w:numPr>
                <w:ilvl w:val="0"/>
                <w:numId w:val="46"/>
              </w:numPr>
              <w:tabs>
                <w:tab w:val="clear" w:pos="720"/>
                <w:tab w:val="left" w:pos="0"/>
                <w:tab w:val="num" w:pos="317"/>
              </w:tabs>
              <w:ind w:left="34" w:firstLine="0"/>
              <w:jc w:val="both"/>
              <w:rPr>
                <w:sz w:val="26"/>
                <w:szCs w:val="26"/>
                <w:lang w:eastAsia="zh-CN"/>
              </w:rPr>
            </w:pPr>
            <w:r w:rsidRPr="009A6610">
              <w:rPr>
                <w:sz w:val="26"/>
                <w:szCs w:val="26"/>
                <w:lang w:eastAsia="zh-CN"/>
              </w:rPr>
              <w:t xml:space="preserve">применять графические редакторы для создания и редактирования изображений; </w:t>
            </w:r>
          </w:p>
          <w:p w:rsidR="007331E6" w:rsidRPr="009A6610" w:rsidRDefault="007331E6" w:rsidP="007331E6">
            <w:pPr>
              <w:pStyle w:val="Default"/>
              <w:numPr>
                <w:ilvl w:val="0"/>
                <w:numId w:val="7"/>
              </w:numPr>
              <w:tabs>
                <w:tab w:val="left" w:pos="404"/>
              </w:tabs>
              <w:ind w:left="5" w:firstLine="142"/>
              <w:rPr>
                <w:b/>
                <w:bCs/>
                <w:sz w:val="26"/>
                <w:szCs w:val="26"/>
              </w:rPr>
            </w:pPr>
            <w:r w:rsidRPr="009A6610">
              <w:rPr>
                <w:sz w:val="26"/>
                <w:szCs w:val="26"/>
                <w:lang w:eastAsia="zh-CN"/>
              </w:rPr>
              <w:t>применять компьютерные программы для поиска информации, составления и оформления документов и презентаций.</w:t>
            </w:r>
          </w:p>
        </w:tc>
        <w:tc>
          <w:tcPr>
            <w:tcW w:w="4559" w:type="dxa"/>
          </w:tcPr>
          <w:p w:rsidR="007331E6" w:rsidRPr="009A6610" w:rsidRDefault="007331E6" w:rsidP="007331E6">
            <w:pPr>
              <w:numPr>
                <w:ilvl w:val="0"/>
                <w:numId w:val="46"/>
              </w:numPr>
              <w:tabs>
                <w:tab w:val="clear" w:pos="720"/>
                <w:tab w:val="left" w:pos="0"/>
                <w:tab w:val="num" w:pos="317"/>
              </w:tabs>
              <w:ind w:left="34" w:firstLine="0"/>
              <w:jc w:val="both"/>
              <w:rPr>
                <w:sz w:val="26"/>
                <w:szCs w:val="26"/>
                <w:lang w:eastAsia="zh-CN"/>
              </w:rPr>
            </w:pPr>
            <w:r w:rsidRPr="009A6610">
              <w:rPr>
                <w:sz w:val="26"/>
                <w:szCs w:val="26"/>
                <w:lang w:eastAsia="zh-CN"/>
              </w:rPr>
              <w:t xml:space="preserve">базовые системные программные продукты и пакеты прикладных программ; </w:t>
            </w:r>
          </w:p>
          <w:p w:rsidR="007331E6" w:rsidRPr="009A6610" w:rsidRDefault="007331E6" w:rsidP="007331E6">
            <w:pPr>
              <w:numPr>
                <w:ilvl w:val="0"/>
                <w:numId w:val="46"/>
              </w:numPr>
              <w:tabs>
                <w:tab w:val="clear" w:pos="720"/>
                <w:tab w:val="left" w:pos="0"/>
                <w:tab w:val="num" w:pos="317"/>
              </w:tabs>
              <w:ind w:left="34" w:firstLine="0"/>
              <w:jc w:val="both"/>
              <w:rPr>
                <w:sz w:val="26"/>
                <w:szCs w:val="26"/>
                <w:lang w:eastAsia="zh-CN"/>
              </w:rPr>
            </w:pPr>
            <w:r w:rsidRPr="009A6610">
              <w:rPr>
                <w:sz w:val="26"/>
                <w:szCs w:val="26"/>
                <w:lang w:eastAsia="zh-CN"/>
              </w:rPr>
              <w:t xml:space="preserve">основные положения и принципы построения системы обработки и передачи информации; </w:t>
            </w:r>
          </w:p>
          <w:p w:rsidR="007331E6" w:rsidRPr="009A6610" w:rsidRDefault="007331E6" w:rsidP="007331E6">
            <w:pPr>
              <w:numPr>
                <w:ilvl w:val="0"/>
                <w:numId w:val="46"/>
              </w:numPr>
              <w:tabs>
                <w:tab w:val="clear" w:pos="720"/>
                <w:tab w:val="left" w:pos="0"/>
                <w:tab w:val="num" w:pos="317"/>
              </w:tabs>
              <w:ind w:left="34" w:firstLine="0"/>
              <w:jc w:val="both"/>
              <w:rPr>
                <w:sz w:val="26"/>
                <w:szCs w:val="26"/>
                <w:lang w:eastAsia="zh-CN"/>
              </w:rPr>
            </w:pPr>
            <w:r w:rsidRPr="009A6610">
              <w:rPr>
                <w:sz w:val="26"/>
                <w:szCs w:val="26"/>
                <w:lang w:eastAsia="zh-CN"/>
              </w:rPr>
              <w:t xml:space="preserve">устройство компьютерных сетей и сетевых технологий обработки и передачи информации; методы и приемы обеспечения информационной безопасности; </w:t>
            </w:r>
          </w:p>
          <w:p w:rsidR="007331E6" w:rsidRPr="009A6610" w:rsidRDefault="007331E6" w:rsidP="007331E6">
            <w:pPr>
              <w:numPr>
                <w:ilvl w:val="0"/>
                <w:numId w:val="46"/>
              </w:numPr>
              <w:tabs>
                <w:tab w:val="clear" w:pos="720"/>
                <w:tab w:val="left" w:pos="0"/>
                <w:tab w:val="num" w:pos="317"/>
              </w:tabs>
              <w:ind w:left="34" w:firstLine="0"/>
              <w:jc w:val="both"/>
              <w:rPr>
                <w:sz w:val="26"/>
                <w:szCs w:val="26"/>
                <w:lang w:eastAsia="zh-CN"/>
              </w:rPr>
            </w:pPr>
            <w:r w:rsidRPr="009A6610">
              <w:rPr>
                <w:sz w:val="26"/>
                <w:szCs w:val="26"/>
                <w:lang w:eastAsia="zh-CN"/>
              </w:rPr>
              <w:t xml:space="preserve">методы и средства сбора, обработки, хранения, передачи и накопления информации; </w:t>
            </w:r>
          </w:p>
          <w:p w:rsidR="007331E6" w:rsidRPr="009A6610" w:rsidRDefault="007331E6" w:rsidP="007331E6">
            <w:pPr>
              <w:numPr>
                <w:ilvl w:val="0"/>
                <w:numId w:val="46"/>
              </w:numPr>
              <w:tabs>
                <w:tab w:val="clear" w:pos="720"/>
                <w:tab w:val="left" w:pos="0"/>
                <w:tab w:val="num" w:pos="317"/>
              </w:tabs>
              <w:ind w:left="34" w:firstLine="0"/>
              <w:jc w:val="both"/>
              <w:rPr>
                <w:sz w:val="26"/>
                <w:szCs w:val="26"/>
                <w:lang w:eastAsia="zh-CN"/>
              </w:rPr>
            </w:pPr>
            <w:r w:rsidRPr="009A6610">
              <w:rPr>
                <w:sz w:val="26"/>
                <w:szCs w:val="26"/>
                <w:lang w:eastAsia="zh-CN"/>
              </w:rPr>
              <w:t xml:space="preserve">общий состав и структуру персональных </w:t>
            </w:r>
            <w:proofErr w:type="gramStart"/>
            <w:r w:rsidRPr="009A6610">
              <w:rPr>
                <w:sz w:val="26"/>
                <w:szCs w:val="26"/>
                <w:lang w:eastAsia="zh-CN"/>
              </w:rPr>
              <w:t>электронно- вычислительных</w:t>
            </w:r>
            <w:proofErr w:type="gramEnd"/>
            <w:r w:rsidRPr="009A6610">
              <w:rPr>
                <w:sz w:val="26"/>
                <w:szCs w:val="26"/>
                <w:lang w:eastAsia="zh-CN"/>
              </w:rPr>
              <w:t xml:space="preserve"> машин (далее - ЭВМ) и вычислительных систем; </w:t>
            </w:r>
          </w:p>
          <w:p w:rsidR="007331E6" w:rsidRPr="009A6610" w:rsidRDefault="007331E6" w:rsidP="007331E6">
            <w:pPr>
              <w:numPr>
                <w:ilvl w:val="0"/>
                <w:numId w:val="7"/>
              </w:numPr>
              <w:tabs>
                <w:tab w:val="left" w:pos="404"/>
              </w:tabs>
              <w:ind w:left="5" w:firstLine="142"/>
              <w:rPr>
                <w:sz w:val="26"/>
                <w:szCs w:val="26"/>
              </w:rPr>
            </w:pPr>
            <w:r w:rsidRPr="009A6610">
              <w:rPr>
                <w:sz w:val="26"/>
                <w:szCs w:val="26"/>
                <w:lang w:eastAsia="zh-CN"/>
              </w:rPr>
              <w:t>основные принципы, методы и свойства информационных и телекоммуникационных технологий, их эффективность.</w:t>
            </w:r>
          </w:p>
        </w:tc>
      </w:tr>
    </w:tbl>
    <w:p w:rsidR="007331E6" w:rsidRPr="002C396C" w:rsidRDefault="007331E6" w:rsidP="00733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7331E6" w:rsidRDefault="007331E6" w:rsidP="007331E6">
      <w:pPr>
        <w:pStyle w:val="af1"/>
        <w:spacing w:after="0"/>
        <w:ind w:left="377"/>
        <w:jc w:val="both"/>
        <w:rPr>
          <w:sz w:val="28"/>
          <w:szCs w:val="28"/>
        </w:rPr>
      </w:pPr>
    </w:p>
    <w:p w:rsidR="007331E6" w:rsidRDefault="007331E6" w:rsidP="00733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7331E6" w:rsidRPr="00695A5A" w:rsidRDefault="007331E6" w:rsidP="007331E6">
      <w:pPr>
        <w:spacing w:line="360" w:lineRule="auto"/>
        <w:rPr>
          <w:sz w:val="28"/>
          <w:szCs w:val="28"/>
        </w:rPr>
      </w:pPr>
      <w:r>
        <w:rPr>
          <w:sz w:val="28"/>
          <w:szCs w:val="28"/>
        </w:rPr>
        <w:br w:type="page"/>
      </w:r>
      <w:r>
        <w:rPr>
          <w:b/>
          <w:sz w:val="28"/>
          <w:szCs w:val="28"/>
        </w:rPr>
        <w:t>2</w:t>
      </w:r>
      <w:r w:rsidRPr="00695A5A">
        <w:rPr>
          <w:b/>
          <w:sz w:val="28"/>
          <w:szCs w:val="28"/>
        </w:rPr>
        <w:t xml:space="preserve"> СТРУКТУРА И СОДЕРЖАНИЕ УЧЕБНОЙ ДИСЦИПЛИНЫ</w:t>
      </w:r>
    </w:p>
    <w:p w:rsidR="007331E6" w:rsidRPr="00695A5A" w:rsidRDefault="007331E6" w:rsidP="007331E6">
      <w:pPr>
        <w:spacing w:line="360" w:lineRule="auto"/>
        <w:rPr>
          <w:b/>
          <w:sz w:val="28"/>
          <w:szCs w:val="28"/>
        </w:rPr>
      </w:pPr>
      <w:r>
        <w:rPr>
          <w:b/>
          <w:sz w:val="28"/>
          <w:szCs w:val="28"/>
        </w:rPr>
        <w:t>2.1</w:t>
      </w:r>
      <w:r w:rsidRPr="00695A5A">
        <w:rPr>
          <w:b/>
          <w:sz w:val="28"/>
          <w:szCs w:val="28"/>
        </w:rPr>
        <w:t xml:space="preserve"> Объем учебной дисциплины и виды учебной работы</w:t>
      </w:r>
    </w:p>
    <w:p w:rsidR="007331E6" w:rsidRDefault="007331E6" w:rsidP="00733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b/>
          <w:sz w:val="28"/>
          <w:szCs w:val="28"/>
        </w:rPr>
      </w:pPr>
    </w:p>
    <w:tbl>
      <w:tblPr>
        <w:tblW w:w="487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797"/>
        <w:gridCol w:w="1525"/>
      </w:tblGrid>
      <w:tr w:rsidR="007331E6" w:rsidRPr="00695A5A" w:rsidTr="00353CB0">
        <w:trPr>
          <w:trHeight w:val="490"/>
          <w:jc w:val="center"/>
        </w:trPr>
        <w:tc>
          <w:tcPr>
            <w:tcW w:w="4182" w:type="pct"/>
            <w:vAlign w:val="center"/>
          </w:tcPr>
          <w:p w:rsidR="007331E6" w:rsidRPr="00695A5A" w:rsidRDefault="007331E6" w:rsidP="00353CB0">
            <w:pPr>
              <w:rPr>
                <w:b/>
                <w:sz w:val="28"/>
                <w:szCs w:val="28"/>
              </w:rPr>
            </w:pPr>
            <w:r w:rsidRPr="00695A5A">
              <w:rPr>
                <w:b/>
                <w:sz w:val="28"/>
                <w:szCs w:val="28"/>
              </w:rPr>
              <w:t>Вид</w:t>
            </w:r>
            <w:r>
              <w:rPr>
                <w:b/>
                <w:sz w:val="28"/>
                <w:szCs w:val="28"/>
              </w:rPr>
              <w:t xml:space="preserve">ы </w:t>
            </w:r>
            <w:r w:rsidRPr="00695A5A">
              <w:rPr>
                <w:b/>
                <w:sz w:val="28"/>
                <w:szCs w:val="28"/>
              </w:rPr>
              <w:t>учебной работы</w:t>
            </w:r>
          </w:p>
        </w:tc>
        <w:tc>
          <w:tcPr>
            <w:tcW w:w="818" w:type="pct"/>
            <w:vAlign w:val="center"/>
          </w:tcPr>
          <w:p w:rsidR="007331E6" w:rsidRPr="00695A5A" w:rsidRDefault="007331E6" w:rsidP="00353CB0">
            <w:pPr>
              <w:rPr>
                <w:b/>
                <w:iCs/>
                <w:sz w:val="28"/>
                <w:szCs w:val="28"/>
              </w:rPr>
            </w:pPr>
            <w:r w:rsidRPr="00695A5A">
              <w:rPr>
                <w:b/>
                <w:iCs/>
                <w:sz w:val="28"/>
                <w:szCs w:val="28"/>
              </w:rPr>
              <w:t>Объем в часах</w:t>
            </w:r>
          </w:p>
        </w:tc>
      </w:tr>
      <w:tr w:rsidR="007331E6" w:rsidRPr="00695A5A" w:rsidTr="00353CB0">
        <w:trPr>
          <w:trHeight w:val="490"/>
          <w:jc w:val="center"/>
        </w:trPr>
        <w:tc>
          <w:tcPr>
            <w:tcW w:w="4182" w:type="pct"/>
            <w:vAlign w:val="center"/>
          </w:tcPr>
          <w:p w:rsidR="007331E6" w:rsidRPr="00695A5A" w:rsidRDefault="007331E6" w:rsidP="00353CB0">
            <w:pPr>
              <w:rPr>
                <w:b/>
                <w:sz w:val="28"/>
                <w:szCs w:val="28"/>
              </w:rPr>
            </w:pPr>
            <w:r w:rsidRPr="00695A5A">
              <w:rPr>
                <w:b/>
                <w:sz w:val="28"/>
                <w:szCs w:val="28"/>
              </w:rPr>
              <w:t>Объем образовательной программы</w:t>
            </w:r>
            <w:r>
              <w:rPr>
                <w:b/>
                <w:sz w:val="28"/>
                <w:szCs w:val="28"/>
              </w:rPr>
              <w:t xml:space="preserve"> </w:t>
            </w:r>
            <w:r w:rsidRPr="002F070D">
              <w:rPr>
                <w:b/>
                <w:sz w:val="28"/>
                <w:szCs w:val="28"/>
              </w:rPr>
              <w:t>учебной дисциплины</w:t>
            </w:r>
            <w:r w:rsidRPr="00695A5A">
              <w:rPr>
                <w:b/>
                <w:sz w:val="28"/>
                <w:szCs w:val="28"/>
              </w:rPr>
              <w:t xml:space="preserve"> </w:t>
            </w:r>
          </w:p>
        </w:tc>
        <w:tc>
          <w:tcPr>
            <w:tcW w:w="818" w:type="pct"/>
            <w:vAlign w:val="center"/>
          </w:tcPr>
          <w:p w:rsidR="007331E6" w:rsidRPr="00695A5A" w:rsidRDefault="007331E6" w:rsidP="00353CB0">
            <w:pPr>
              <w:rPr>
                <w:b/>
                <w:iCs/>
                <w:sz w:val="28"/>
                <w:szCs w:val="28"/>
              </w:rPr>
            </w:pPr>
            <w:r>
              <w:rPr>
                <w:b/>
                <w:iCs/>
                <w:sz w:val="28"/>
                <w:szCs w:val="28"/>
              </w:rPr>
              <w:t>48</w:t>
            </w:r>
          </w:p>
        </w:tc>
      </w:tr>
      <w:tr w:rsidR="007331E6" w:rsidRPr="00695A5A" w:rsidTr="00353CB0">
        <w:trPr>
          <w:trHeight w:val="490"/>
          <w:jc w:val="center"/>
        </w:trPr>
        <w:tc>
          <w:tcPr>
            <w:tcW w:w="4182" w:type="pct"/>
            <w:vAlign w:val="center"/>
          </w:tcPr>
          <w:p w:rsidR="007331E6" w:rsidRPr="007A6B3D" w:rsidRDefault="007331E6" w:rsidP="00353CB0">
            <w:pPr>
              <w:rPr>
                <w:b/>
                <w:sz w:val="28"/>
                <w:szCs w:val="28"/>
                <w:highlight w:val="yellow"/>
              </w:rPr>
            </w:pPr>
            <w:r w:rsidRPr="002F070D">
              <w:rPr>
                <w:b/>
                <w:sz w:val="28"/>
                <w:szCs w:val="28"/>
              </w:rPr>
              <w:t>в том числе в форме практической подготовки</w:t>
            </w:r>
          </w:p>
        </w:tc>
        <w:tc>
          <w:tcPr>
            <w:tcW w:w="818" w:type="pct"/>
            <w:vAlign w:val="center"/>
          </w:tcPr>
          <w:p w:rsidR="007331E6" w:rsidRPr="00695A5A" w:rsidRDefault="007331E6" w:rsidP="00353CB0">
            <w:pPr>
              <w:rPr>
                <w:b/>
                <w:iCs/>
                <w:sz w:val="28"/>
                <w:szCs w:val="28"/>
              </w:rPr>
            </w:pPr>
            <w:r>
              <w:rPr>
                <w:b/>
                <w:iCs/>
                <w:sz w:val="28"/>
                <w:szCs w:val="28"/>
              </w:rPr>
              <w:t>12</w:t>
            </w:r>
          </w:p>
        </w:tc>
      </w:tr>
      <w:tr w:rsidR="007331E6" w:rsidRPr="00695A5A" w:rsidTr="00353CB0">
        <w:trPr>
          <w:trHeight w:val="315"/>
          <w:jc w:val="center"/>
        </w:trPr>
        <w:tc>
          <w:tcPr>
            <w:tcW w:w="5000" w:type="pct"/>
            <w:gridSpan w:val="2"/>
            <w:vAlign w:val="center"/>
          </w:tcPr>
          <w:p w:rsidR="007331E6" w:rsidRPr="00695A5A" w:rsidRDefault="007331E6" w:rsidP="00353CB0">
            <w:pPr>
              <w:rPr>
                <w:iCs/>
                <w:sz w:val="28"/>
                <w:szCs w:val="28"/>
              </w:rPr>
            </w:pPr>
            <w:r w:rsidRPr="00695A5A">
              <w:rPr>
                <w:sz w:val="28"/>
                <w:szCs w:val="28"/>
              </w:rPr>
              <w:t>в том числе:</w:t>
            </w:r>
          </w:p>
        </w:tc>
      </w:tr>
      <w:tr w:rsidR="007331E6" w:rsidRPr="00695A5A" w:rsidTr="00353CB0">
        <w:trPr>
          <w:trHeight w:val="490"/>
          <w:jc w:val="center"/>
        </w:trPr>
        <w:tc>
          <w:tcPr>
            <w:tcW w:w="4182" w:type="pct"/>
            <w:vAlign w:val="center"/>
          </w:tcPr>
          <w:p w:rsidR="007331E6" w:rsidRPr="00695A5A" w:rsidRDefault="007331E6" w:rsidP="00353CB0">
            <w:pPr>
              <w:rPr>
                <w:sz w:val="28"/>
                <w:szCs w:val="28"/>
              </w:rPr>
            </w:pPr>
            <w:r>
              <w:rPr>
                <w:sz w:val="28"/>
                <w:szCs w:val="28"/>
              </w:rPr>
              <w:t xml:space="preserve">- </w:t>
            </w:r>
            <w:r w:rsidRPr="00695A5A">
              <w:rPr>
                <w:sz w:val="28"/>
                <w:szCs w:val="28"/>
              </w:rPr>
              <w:t>теоретическое обучение</w:t>
            </w:r>
          </w:p>
        </w:tc>
        <w:tc>
          <w:tcPr>
            <w:tcW w:w="818" w:type="pct"/>
            <w:vAlign w:val="center"/>
          </w:tcPr>
          <w:p w:rsidR="007331E6" w:rsidRPr="00695A5A" w:rsidRDefault="007331E6" w:rsidP="00353CB0">
            <w:pPr>
              <w:rPr>
                <w:iCs/>
                <w:sz w:val="28"/>
                <w:szCs w:val="28"/>
              </w:rPr>
            </w:pPr>
            <w:r>
              <w:rPr>
                <w:iCs/>
                <w:sz w:val="28"/>
                <w:szCs w:val="28"/>
              </w:rPr>
              <w:t>16</w:t>
            </w:r>
          </w:p>
        </w:tc>
      </w:tr>
      <w:tr w:rsidR="007331E6" w:rsidRPr="00695A5A" w:rsidTr="00353CB0">
        <w:trPr>
          <w:trHeight w:val="490"/>
          <w:jc w:val="center"/>
        </w:trPr>
        <w:tc>
          <w:tcPr>
            <w:tcW w:w="4182" w:type="pct"/>
            <w:vAlign w:val="center"/>
          </w:tcPr>
          <w:p w:rsidR="007331E6" w:rsidRPr="00695A5A" w:rsidRDefault="007331E6" w:rsidP="00353CB0">
            <w:pPr>
              <w:rPr>
                <w:sz w:val="28"/>
                <w:szCs w:val="28"/>
              </w:rPr>
            </w:pPr>
            <w:r>
              <w:rPr>
                <w:sz w:val="28"/>
                <w:szCs w:val="28"/>
              </w:rPr>
              <w:t xml:space="preserve">- лабораторные </w:t>
            </w:r>
            <w:r w:rsidRPr="002F070D">
              <w:rPr>
                <w:sz w:val="28"/>
                <w:szCs w:val="28"/>
              </w:rPr>
              <w:t>занятия</w:t>
            </w:r>
          </w:p>
        </w:tc>
        <w:tc>
          <w:tcPr>
            <w:tcW w:w="818" w:type="pct"/>
            <w:vAlign w:val="center"/>
          </w:tcPr>
          <w:p w:rsidR="007331E6" w:rsidRPr="00695A5A" w:rsidRDefault="007331E6" w:rsidP="00353CB0">
            <w:pPr>
              <w:rPr>
                <w:iCs/>
                <w:sz w:val="28"/>
                <w:szCs w:val="28"/>
              </w:rPr>
            </w:pPr>
            <w:r>
              <w:rPr>
                <w:iCs/>
                <w:sz w:val="28"/>
                <w:szCs w:val="28"/>
              </w:rPr>
              <w:t>30</w:t>
            </w:r>
          </w:p>
        </w:tc>
      </w:tr>
      <w:tr w:rsidR="007331E6" w:rsidRPr="00695A5A" w:rsidTr="00353CB0">
        <w:trPr>
          <w:trHeight w:val="490"/>
          <w:jc w:val="center"/>
        </w:trPr>
        <w:tc>
          <w:tcPr>
            <w:tcW w:w="4182" w:type="pct"/>
            <w:vAlign w:val="center"/>
          </w:tcPr>
          <w:p w:rsidR="007331E6" w:rsidRPr="00695A5A" w:rsidRDefault="007331E6" w:rsidP="00353CB0">
            <w:pPr>
              <w:rPr>
                <w:sz w:val="28"/>
                <w:szCs w:val="28"/>
              </w:rPr>
            </w:pPr>
            <w:r>
              <w:rPr>
                <w:sz w:val="28"/>
                <w:szCs w:val="28"/>
              </w:rPr>
              <w:t xml:space="preserve">- </w:t>
            </w:r>
            <w:r w:rsidRPr="00695A5A">
              <w:rPr>
                <w:sz w:val="28"/>
                <w:szCs w:val="28"/>
              </w:rPr>
              <w:t xml:space="preserve">практические занятия </w:t>
            </w:r>
          </w:p>
        </w:tc>
        <w:tc>
          <w:tcPr>
            <w:tcW w:w="818" w:type="pct"/>
            <w:vAlign w:val="center"/>
          </w:tcPr>
          <w:p w:rsidR="007331E6" w:rsidRPr="00695A5A" w:rsidRDefault="007331E6" w:rsidP="00353CB0">
            <w:pPr>
              <w:rPr>
                <w:iCs/>
                <w:sz w:val="28"/>
                <w:szCs w:val="28"/>
              </w:rPr>
            </w:pPr>
            <w:r>
              <w:rPr>
                <w:iCs/>
                <w:sz w:val="28"/>
                <w:szCs w:val="28"/>
              </w:rPr>
              <w:t>-</w:t>
            </w:r>
          </w:p>
        </w:tc>
      </w:tr>
      <w:tr w:rsidR="007331E6" w:rsidRPr="00695A5A" w:rsidTr="00353CB0">
        <w:trPr>
          <w:trHeight w:val="490"/>
          <w:jc w:val="center"/>
        </w:trPr>
        <w:tc>
          <w:tcPr>
            <w:tcW w:w="4182" w:type="pct"/>
            <w:vAlign w:val="center"/>
          </w:tcPr>
          <w:p w:rsidR="007331E6" w:rsidRDefault="007331E6" w:rsidP="00353CB0">
            <w:pPr>
              <w:rPr>
                <w:sz w:val="28"/>
                <w:szCs w:val="28"/>
              </w:rPr>
            </w:pPr>
            <w:r>
              <w:rPr>
                <w:sz w:val="28"/>
                <w:szCs w:val="28"/>
              </w:rPr>
              <w:t>- курсовые проекты (работы)</w:t>
            </w:r>
          </w:p>
        </w:tc>
        <w:tc>
          <w:tcPr>
            <w:tcW w:w="818" w:type="pct"/>
            <w:vAlign w:val="center"/>
          </w:tcPr>
          <w:p w:rsidR="007331E6" w:rsidRPr="00695A5A" w:rsidRDefault="007331E6" w:rsidP="00353CB0">
            <w:pPr>
              <w:rPr>
                <w:iCs/>
                <w:sz w:val="28"/>
                <w:szCs w:val="28"/>
              </w:rPr>
            </w:pPr>
            <w:r>
              <w:rPr>
                <w:iCs/>
                <w:sz w:val="28"/>
                <w:szCs w:val="28"/>
              </w:rPr>
              <w:t>-</w:t>
            </w:r>
          </w:p>
        </w:tc>
      </w:tr>
      <w:tr w:rsidR="007331E6" w:rsidRPr="00695A5A" w:rsidTr="00353CB0">
        <w:trPr>
          <w:trHeight w:val="490"/>
          <w:jc w:val="center"/>
        </w:trPr>
        <w:tc>
          <w:tcPr>
            <w:tcW w:w="4182" w:type="pct"/>
            <w:vAlign w:val="center"/>
          </w:tcPr>
          <w:p w:rsidR="007331E6" w:rsidRPr="00695A5A" w:rsidRDefault="007331E6" w:rsidP="00353CB0">
            <w:pPr>
              <w:rPr>
                <w:i/>
                <w:sz w:val="28"/>
                <w:szCs w:val="28"/>
              </w:rPr>
            </w:pPr>
            <w:r>
              <w:rPr>
                <w:sz w:val="28"/>
                <w:szCs w:val="28"/>
              </w:rPr>
              <w:t>- с</w:t>
            </w:r>
            <w:r w:rsidRPr="00914155">
              <w:rPr>
                <w:sz w:val="28"/>
                <w:szCs w:val="28"/>
              </w:rPr>
              <w:t>амостоятельная работа</w:t>
            </w:r>
          </w:p>
        </w:tc>
        <w:tc>
          <w:tcPr>
            <w:tcW w:w="818" w:type="pct"/>
            <w:vAlign w:val="center"/>
          </w:tcPr>
          <w:p w:rsidR="007331E6" w:rsidRPr="00695A5A" w:rsidRDefault="007331E6" w:rsidP="00353CB0">
            <w:pPr>
              <w:rPr>
                <w:iCs/>
                <w:sz w:val="28"/>
                <w:szCs w:val="28"/>
              </w:rPr>
            </w:pPr>
            <w:r w:rsidRPr="00695A5A">
              <w:rPr>
                <w:iCs/>
                <w:sz w:val="28"/>
                <w:szCs w:val="28"/>
              </w:rPr>
              <w:t>-</w:t>
            </w:r>
          </w:p>
        </w:tc>
      </w:tr>
      <w:tr w:rsidR="007331E6" w:rsidRPr="00695A5A" w:rsidTr="00353CB0">
        <w:trPr>
          <w:trHeight w:val="490"/>
          <w:jc w:val="center"/>
        </w:trPr>
        <w:tc>
          <w:tcPr>
            <w:tcW w:w="4182" w:type="pct"/>
            <w:vAlign w:val="center"/>
          </w:tcPr>
          <w:p w:rsidR="007331E6" w:rsidRPr="00695A5A" w:rsidRDefault="007331E6" w:rsidP="00353CB0">
            <w:pPr>
              <w:rPr>
                <w:i/>
                <w:sz w:val="28"/>
                <w:szCs w:val="28"/>
              </w:rPr>
            </w:pPr>
            <w:r>
              <w:rPr>
                <w:i/>
                <w:sz w:val="28"/>
                <w:szCs w:val="28"/>
              </w:rPr>
              <w:t xml:space="preserve">- </w:t>
            </w:r>
            <w:r w:rsidRPr="00914155">
              <w:rPr>
                <w:sz w:val="28"/>
                <w:szCs w:val="28"/>
              </w:rPr>
              <w:t>консультации</w:t>
            </w:r>
          </w:p>
        </w:tc>
        <w:tc>
          <w:tcPr>
            <w:tcW w:w="818" w:type="pct"/>
            <w:vAlign w:val="center"/>
          </w:tcPr>
          <w:p w:rsidR="007331E6" w:rsidRPr="00695A5A" w:rsidRDefault="007331E6" w:rsidP="00353CB0">
            <w:pPr>
              <w:rPr>
                <w:iCs/>
                <w:sz w:val="28"/>
                <w:szCs w:val="28"/>
              </w:rPr>
            </w:pPr>
            <w:r>
              <w:rPr>
                <w:iCs/>
                <w:sz w:val="28"/>
                <w:szCs w:val="28"/>
              </w:rPr>
              <w:t>-</w:t>
            </w:r>
          </w:p>
        </w:tc>
      </w:tr>
      <w:tr w:rsidR="007331E6" w:rsidRPr="00695A5A" w:rsidTr="00353CB0">
        <w:trPr>
          <w:trHeight w:val="490"/>
          <w:jc w:val="center"/>
        </w:trPr>
        <w:tc>
          <w:tcPr>
            <w:tcW w:w="4182" w:type="pct"/>
            <w:vAlign w:val="center"/>
          </w:tcPr>
          <w:p w:rsidR="007331E6" w:rsidRPr="00695A5A" w:rsidRDefault="007331E6" w:rsidP="00353CB0">
            <w:pPr>
              <w:rPr>
                <w:i/>
                <w:sz w:val="28"/>
                <w:szCs w:val="28"/>
              </w:rPr>
            </w:pPr>
            <w:r w:rsidRPr="00695A5A">
              <w:rPr>
                <w:b/>
                <w:iCs/>
                <w:sz w:val="28"/>
                <w:szCs w:val="28"/>
              </w:rPr>
              <w:t>Промежуточная аттестация в форме дифференцированного зачета</w:t>
            </w:r>
          </w:p>
        </w:tc>
        <w:tc>
          <w:tcPr>
            <w:tcW w:w="818" w:type="pct"/>
            <w:vAlign w:val="center"/>
          </w:tcPr>
          <w:p w:rsidR="007331E6" w:rsidRPr="00695A5A" w:rsidRDefault="007331E6" w:rsidP="00353CB0">
            <w:pPr>
              <w:rPr>
                <w:iCs/>
                <w:sz w:val="28"/>
                <w:szCs w:val="28"/>
              </w:rPr>
            </w:pPr>
            <w:r w:rsidRPr="00695A5A">
              <w:rPr>
                <w:iCs/>
                <w:sz w:val="28"/>
                <w:szCs w:val="28"/>
              </w:rPr>
              <w:t>2</w:t>
            </w:r>
          </w:p>
        </w:tc>
      </w:tr>
    </w:tbl>
    <w:p w:rsidR="007331E6" w:rsidRDefault="007331E6" w:rsidP="00733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b/>
          <w:sz w:val="28"/>
          <w:szCs w:val="28"/>
        </w:rPr>
      </w:pPr>
    </w:p>
    <w:p w:rsidR="007331E6" w:rsidRPr="00A20A8B" w:rsidRDefault="007331E6" w:rsidP="00733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p>
    <w:p w:rsidR="007331E6" w:rsidRPr="00A20A8B" w:rsidRDefault="007331E6" w:rsidP="00733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p w:rsidR="007331E6" w:rsidRPr="00A20A8B" w:rsidRDefault="007331E6" w:rsidP="00733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7331E6" w:rsidRPr="00A20A8B" w:rsidSect="00353CB0">
          <w:footerReference w:type="even" r:id="rId45"/>
          <w:footerReference w:type="default" r:id="rId46"/>
          <w:pgSz w:w="11906" w:h="16838"/>
          <w:pgMar w:top="719" w:right="850" w:bottom="360" w:left="1701" w:header="708" w:footer="708" w:gutter="0"/>
          <w:cols w:space="720"/>
          <w:titlePg/>
        </w:sectPr>
      </w:pPr>
    </w:p>
    <w:p w:rsidR="007331E6" w:rsidRPr="008F1F85" w:rsidRDefault="007331E6" w:rsidP="007331E6">
      <w:pPr>
        <w:spacing w:line="360" w:lineRule="auto"/>
        <w:rPr>
          <w:bCs/>
          <w:sz w:val="28"/>
          <w:szCs w:val="28"/>
        </w:rPr>
      </w:pPr>
      <w:r>
        <w:rPr>
          <w:b/>
          <w:sz w:val="28"/>
          <w:szCs w:val="28"/>
        </w:rPr>
        <w:t>2.2</w:t>
      </w:r>
      <w:r w:rsidRPr="00111B3C">
        <w:rPr>
          <w:b/>
          <w:sz w:val="28"/>
          <w:szCs w:val="28"/>
        </w:rPr>
        <w:t xml:space="preserve"> Тематический план и</w:t>
      </w:r>
      <w:r>
        <w:rPr>
          <w:b/>
          <w:sz w:val="28"/>
          <w:szCs w:val="28"/>
        </w:rPr>
        <w:t xml:space="preserve"> содержание учебной дисциплины </w:t>
      </w:r>
      <w:r>
        <w:rPr>
          <w:b/>
          <w:sz w:val="28"/>
        </w:rPr>
        <w:t>ЕН.02</w:t>
      </w:r>
      <w:r w:rsidRPr="0095093B">
        <w:rPr>
          <w:b/>
          <w:sz w:val="28"/>
        </w:rPr>
        <w:t xml:space="preserve"> ИНФОРМА</w:t>
      </w:r>
      <w:r>
        <w:rPr>
          <w:b/>
          <w:sz w:val="28"/>
        </w:rPr>
        <w:t>ТИКА</w:t>
      </w:r>
    </w:p>
    <w:p w:rsidR="007331E6" w:rsidRPr="00E63CC5" w:rsidRDefault="007331E6" w:rsidP="007331E6">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rPr>
          <w:bCs/>
          <w:i/>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69"/>
        <w:gridCol w:w="390"/>
        <w:gridCol w:w="45"/>
        <w:gridCol w:w="15"/>
        <w:gridCol w:w="30"/>
        <w:gridCol w:w="9683"/>
        <w:gridCol w:w="1059"/>
        <w:gridCol w:w="1559"/>
      </w:tblGrid>
      <w:tr w:rsidR="007331E6" w:rsidRPr="00E65EAA" w:rsidTr="00353CB0">
        <w:trPr>
          <w:trHeight w:val="2076"/>
        </w:trPr>
        <w:tc>
          <w:tcPr>
            <w:tcW w:w="2069" w:type="dxa"/>
            <w:vAlign w:val="center"/>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E65EAA">
              <w:rPr>
                <w:b/>
                <w:bCs/>
              </w:rPr>
              <w:t>Наименование разделов и тем</w:t>
            </w:r>
          </w:p>
        </w:tc>
        <w:tc>
          <w:tcPr>
            <w:tcW w:w="10163" w:type="dxa"/>
            <w:gridSpan w:val="5"/>
            <w:vAlign w:val="center"/>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1A6D45">
              <w:rPr>
                <w:b/>
                <w:bCs/>
              </w:rPr>
              <w:t xml:space="preserve">Содержание учебного материала и формы организации деятельности </w:t>
            </w:r>
            <w:r>
              <w:rPr>
                <w:b/>
                <w:bCs/>
              </w:rPr>
              <w:t>студентов</w:t>
            </w:r>
          </w:p>
        </w:tc>
        <w:tc>
          <w:tcPr>
            <w:tcW w:w="1059" w:type="dxa"/>
            <w:shd w:val="clear" w:color="auto" w:fill="auto"/>
            <w:vAlign w:val="center"/>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E65EAA">
              <w:rPr>
                <w:b/>
                <w:bCs/>
              </w:rPr>
              <w:t>Объем в часах</w:t>
            </w:r>
          </w:p>
        </w:tc>
        <w:tc>
          <w:tcPr>
            <w:tcW w:w="1559" w:type="dxa"/>
          </w:tcPr>
          <w:p w:rsidR="007331E6" w:rsidRPr="001C704F"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18"/>
                <w:szCs w:val="18"/>
              </w:rPr>
            </w:pPr>
            <w:r w:rsidRPr="001C704F">
              <w:rPr>
                <w:b/>
                <w:bCs/>
                <w:sz w:val="18"/>
                <w:szCs w:val="18"/>
              </w:rPr>
              <w:t>Коды компетенций</w:t>
            </w:r>
            <w:r>
              <w:rPr>
                <w:b/>
                <w:bCs/>
                <w:sz w:val="18"/>
                <w:szCs w:val="18"/>
              </w:rPr>
              <w:t xml:space="preserve"> и </w:t>
            </w:r>
            <w:r w:rsidRPr="002F070D">
              <w:rPr>
                <w:b/>
                <w:bCs/>
                <w:sz w:val="18"/>
                <w:szCs w:val="18"/>
              </w:rPr>
              <w:t>личностных результатов,</w:t>
            </w:r>
            <w:r w:rsidRPr="001C704F">
              <w:rPr>
                <w:b/>
                <w:bCs/>
                <w:sz w:val="18"/>
                <w:szCs w:val="18"/>
              </w:rPr>
              <w:t xml:space="preserve"> формированию которых способствует </w:t>
            </w:r>
            <w:r>
              <w:rPr>
                <w:b/>
                <w:bCs/>
                <w:sz w:val="18"/>
                <w:szCs w:val="18"/>
              </w:rPr>
              <w:t>освоение учебной дисциплины</w:t>
            </w:r>
          </w:p>
        </w:tc>
      </w:tr>
      <w:tr w:rsidR="007331E6" w:rsidRPr="00E65EAA" w:rsidTr="00353CB0">
        <w:trPr>
          <w:trHeight w:val="263"/>
        </w:trPr>
        <w:tc>
          <w:tcPr>
            <w:tcW w:w="2069" w:type="dxa"/>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E65EAA">
              <w:rPr>
                <w:b/>
                <w:bCs/>
              </w:rPr>
              <w:t>Раздел 1</w:t>
            </w:r>
          </w:p>
        </w:tc>
        <w:tc>
          <w:tcPr>
            <w:tcW w:w="11222" w:type="dxa"/>
            <w:gridSpan w:val="6"/>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2F070D">
              <w:rPr>
                <w:b/>
                <w:bCs/>
              </w:rPr>
              <w:t>Основные понятия информационных технологий. Работа с офисным программным обеспечением</w:t>
            </w:r>
          </w:p>
        </w:tc>
        <w:tc>
          <w:tcPr>
            <w:tcW w:w="1559" w:type="dxa"/>
            <w:vMerge w:val="restart"/>
          </w:tcPr>
          <w:p w:rsidR="007331E6" w:rsidRPr="002F070D" w:rsidRDefault="007331E6" w:rsidP="00353CB0">
            <w:pPr>
              <w:jc w:val="center"/>
            </w:pPr>
            <w:r w:rsidRPr="002F070D">
              <w:t>ОК 01.</w:t>
            </w:r>
          </w:p>
          <w:p w:rsidR="007331E6" w:rsidRPr="002F070D" w:rsidRDefault="007331E6" w:rsidP="00353CB0">
            <w:pPr>
              <w:jc w:val="center"/>
            </w:pPr>
            <w:r w:rsidRPr="002F070D">
              <w:t>ОК 04.</w:t>
            </w:r>
          </w:p>
          <w:p w:rsidR="007331E6" w:rsidRPr="002F070D" w:rsidRDefault="007331E6" w:rsidP="00353CB0">
            <w:pPr>
              <w:jc w:val="center"/>
            </w:pPr>
            <w:r w:rsidRPr="002F070D">
              <w:t>ПК 1.1.</w:t>
            </w:r>
          </w:p>
          <w:p w:rsidR="007331E6" w:rsidRPr="002F070D" w:rsidRDefault="007331E6" w:rsidP="00353CB0">
            <w:pPr>
              <w:jc w:val="center"/>
            </w:pPr>
            <w:r w:rsidRPr="002F070D">
              <w:t>ПК 1.2.</w:t>
            </w:r>
          </w:p>
          <w:p w:rsidR="007331E6" w:rsidRPr="002F070D" w:rsidRDefault="007331E6" w:rsidP="00353CB0">
            <w:pPr>
              <w:jc w:val="center"/>
            </w:pPr>
            <w:r w:rsidRPr="002F070D">
              <w:t>ПК 1.3.</w:t>
            </w:r>
          </w:p>
          <w:p w:rsidR="007331E6" w:rsidRPr="002F070D" w:rsidRDefault="007331E6" w:rsidP="00353CB0">
            <w:pPr>
              <w:jc w:val="center"/>
            </w:pPr>
            <w:r w:rsidRPr="002F070D">
              <w:t>ПК 2.1.</w:t>
            </w:r>
          </w:p>
          <w:p w:rsidR="007331E6" w:rsidRPr="002F070D" w:rsidRDefault="007331E6" w:rsidP="00353CB0">
            <w:pPr>
              <w:jc w:val="center"/>
            </w:pPr>
            <w:r w:rsidRPr="002F070D">
              <w:t>ПК 2.2.</w:t>
            </w:r>
          </w:p>
          <w:p w:rsidR="007331E6" w:rsidRPr="002F070D" w:rsidRDefault="007331E6" w:rsidP="00353CB0">
            <w:pPr>
              <w:jc w:val="center"/>
            </w:pPr>
            <w:r w:rsidRPr="002F070D">
              <w:t>ПК 2.3.</w:t>
            </w:r>
          </w:p>
          <w:p w:rsidR="007331E6" w:rsidRPr="002F070D" w:rsidRDefault="007331E6" w:rsidP="00353CB0">
            <w:pPr>
              <w:jc w:val="center"/>
            </w:pPr>
            <w:r w:rsidRPr="002F070D">
              <w:t>ПК 2.4.</w:t>
            </w:r>
          </w:p>
          <w:p w:rsidR="007331E6" w:rsidRPr="002F070D" w:rsidRDefault="007331E6" w:rsidP="00353CB0">
            <w:pPr>
              <w:jc w:val="center"/>
            </w:pPr>
            <w:r w:rsidRPr="002F070D">
              <w:t>ПК 3.1.</w:t>
            </w:r>
          </w:p>
          <w:p w:rsidR="007331E6" w:rsidRPr="002F070D" w:rsidRDefault="007331E6" w:rsidP="00353CB0">
            <w:pPr>
              <w:jc w:val="center"/>
            </w:pPr>
            <w:r w:rsidRPr="002F070D">
              <w:t>ПК 3.2.</w:t>
            </w:r>
          </w:p>
          <w:p w:rsidR="007331E6" w:rsidRPr="002F070D" w:rsidRDefault="007331E6" w:rsidP="00353CB0">
            <w:pPr>
              <w:jc w:val="center"/>
            </w:pPr>
            <w:r w:rsidRPr="002F070D">
              <w:t>ПК 3.3.</w:t>
            </w:r>
          </w:p>
          <w:p w:rsidR="007331E6" w:rsidRPr="002F070D"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r w:rsidRPr="002F070D">
              <w:t>ПК 3.4.</w:t>
            </w:r>
          </w:p>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2F070D">
              <w:rPr>
                <w:bCs/>
              </w:rPr>
              <w:t>ЛР 1</w:t>
            </w:r>
            <w:r>
              <w:rPr>
                <w:bCs/>
              </w:rPr>
              <w:t xml:space="preserve">6 – </w:t>
            </w:r>
          </w:p>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2F070D">
              <w:rPr>
                <w:bCs/>
              </w:rPr>
              <w:t xml:space="preserve">ЛР </w:t>
            </w:r>
            <w:r>
              <w:rPr>
                <w:bCs/>
              </w:rPr>
              <w:t>24</w:t>
            </w:r>
          </w:p>
        </w:tc>
      </w:tr>
      <w:tr w:rsidR="007331E6" w:rsidRPr="00E65EAA" w:rsidTr="00353CB0">
        <w:trPr>
          <w:trHeight w:val="20"/>
        </w:trPr>
        <w:tc>
          <w:tcPr>
            <w:tcW w:w="2069" w:type="dxa"/>
            <w:vMerge w:val="restart"/>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Pr>
                <w:b/>
                <w:color w:val="000000"/>
              </w:rPr>
              <w:t xml:space="preserve">Тема 1 </w:t>
            </w:r>
            <w:r>
              <w:rPr>
                <w:b/>
                <w:bCs/>
                <w:color w:val="000000"/>
              </w:rPr>
              <w:t xml:space="preserve">Информация и </w:t>
            </w:r>
            <w:proofErr w:type="gramStart"/>
            <w:r>
              <w:rPr>
                <w:b/>
                <w:bCs/>
                <w:color w:val="000000"/>
              </w:rPr>
              <w:t>информацион-ные</w:t>
            </w:r>
            <w:proofErr w:type="gramEnd"/>
            <w:r>
              <w:rPr>
                <w:b/>
                <w:bCs/>
                <w:color w:val="000000"/>
              </w:rPr>
              <w:t xml:space="preserve"> технологии</w:t>
            </w:r>
          </w:p>
        </w:tc>
        <w:tc>
          <w:tcPr>
            <w:tcW w:w="10163" w:type="dxa"/>
            <w:gridSpan w:val="5"/>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Содержание учебного материала</w:t>
            </w:r>
          </w:p>
        </w:tc>
        <w:tc>
          <w:tcPr>
            <w:tcW w:w="1059" w:type="dxa"/>
            <w:vMerge w:val="restart"/>
            <w:shd w:val="clear" w:color="auto" w:fill="auto"/>
          </w:tcPr>
          <w:p w:rsidR="007331E6" w:rsidRPr="00522FB4"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4</w:t>
            </w:r>
          </w:p>
        </w:tc>
        <w:tc>
          <w:tcPr>
            <w:tcW w:w="155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682"/>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450" w:type="dxa"/>
            <w:gridSpan w:val="3"/>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713" w:type="dxa"/>
            <w:gridSpan w:val="2"/>
          </w:tcPr>
          <w:p w:rsidR="007331E6" w:rsidRPr="00E65EAA" w:rsidRDefault="007331E6" w:rsidP="00353CB0">
            <w:pPr>
              <w:contextualSpacing/>
              <w:rPr>
                <w:bCs/>
              </w:rPr>
            </w:pPr>
            <w:r>
              <w:rPr>
                <w:bCs/>
                <w:color w:val="000000"/>
              </w:rPr>
              <w:t xml:space="preserve">Введение. Представление об информационном обществе. Информационные технологии. Виды информационных технологий. Классификация </w:t>
            </w:r>
            <w:proofErr w:type="gramStart"/>
            <w:r>
              <w:rPr>
                <w:bCs/>
                <w:color w:val="000000"/>
              </w:rPr>
              <w:t>ИТ</w:t>
            </w:r>
            <w:proofErr w:type="gramEnd"/>
            <w:r>
              <w:rPr>
                <w:bCs/>
                <w:color w:val="000000"/>
              </w:rPr>
              <w:t xml:space="preserve"> по сферам применения.</w:t>
            </w:r>
          </w:p>
        </w:tc>
        <w:tc>
          <w:tcPr>
            <w:tcW w:w="1059" w:type="dxa"/>
            <w:vMerge/>
            <w:shd w:val="clear" w:color="auto" w:fill="auto"/>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712"/>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450" w:type="dxa"/>
            <w:gridSpan w:val="3"/>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2</w:t>
            </w:r>
          </w:p>
        </w:tc>
        <w:tc>
          <w:tcPr>
            <w:tcW w:w="9713" w:type="dxa"/>
            <w:gridSpan w:val="2"/>
          </w:tcPr>
          <w:p w:rsidR="007331E6" w:rsidRPr="00E65EAA" w:rsidRDefault="007331E6" w:rsidP="00353CB0">
            <w:pPr>
              <w:contextualSpacing/>
              <w:rPr>
                <w:bCs/>
              </w:rPr>
            </w:pPr>
            <w:r>
              <w:rPr>
                <w:bCs/>
                <w:color w:val="000000"/>
              </w:rPr>
              <w:t>Принципы реализации и функционирования информационных технологий. Инструментарий информационных технологий.</w:t>
            </w:r>
          </w:p>
        </w:tc>
        <w:tc>
          <w:tcPr>
            <w:tcW w:w="1059" w:type="dxa"/>
            <w:vMerge/>
            <w:shd w:val="clear" w:color="auto" w:fill="auto"/>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9"/>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3" w:type="dxa"/>
            <w:gridSpan w:val="5"/>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Лабораторные занятия</w:t>
            </w:r>
          </w:p>
        </w:tc>
        <w:tc>
          <w:tcPr>
            <w:tcW w:w="1059" w:type="dxa"/>
            <w:vMerge w:val="restart"/>
            <w:shd w:val="clear" w:color="auto" w:fill="auto"/>
          </w:tcPr>
          <w:p w:rsidR="007331E6" w:rsidRPr="002F070D"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2F070D">
              <w:rPr>
                <w:b/>
                <w:bCs/>
              </w:rPr>
              <w:t>4</w:t>
            </w:r>
          </w:p>
        </w:tc>
        <w:tc>
          <w:tcPr>
            <w:tcW w:w="155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9"/>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480" w:type="dxa"/>
            <w:gridSpan w:val="4"/>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683" w:type="dxa"/>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 xml:space="preserve">Лабораторное занятие №1. Определение </w:t>
            </w:r>
            <w:proofErr w:type="gramStart"/>
            <w:r>
              <w:rPr>
                <w:bCs/>
              </w:rPr>
              <w:t>программной</w:t>
            </w:r>
            <w:proofErr w:type="gramEnd"/>
            <w:r>
              <w:rPr>
                <w:bCs/>
              </w:rPr>
              <w:t xml:space="preserve"> конфигурация ВМ.</w:t>
            </w:r>
          </w:p>
        </w:tc>
        <w:tc>
          <w:tcPr>
            <w:tcW w:w="1059" w:type="dxa"/>
            <w:vMerge/>
            <w:shd w:val="clear" w:color="auto" w:fill="auto"/>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9"/>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480" w:type="dxa"/>
            <w:gridSpan w:val="4"/>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2</w:t>
            </w:r>
          </w:p>
        </w:tc>
        <w:tc>
          <w:tcPr>
            <w:tcW w:w="9683" w:type="dxa"/>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Лабораторное занятие №2. Работа файлами и папками в операционной системе Windows.</w:t>
            </w:r>
          </w:p>
        </w:tc>
        <w:tc>
          <w:tcPr>
            <w:tcW w:w="1059" w:type="dxa"/>
            <w:vMerge/>
            <w:shd w:val="clear" w:color="auto" w:fill="auto"/>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25"/>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3" w:type="dxa"/>
            <w:gridSpan w:val="5"/>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Практические занятия</w:t>
            </w:r>
          </w:p>
        </w:tc>
        <w:tc>
          <w:tcPr>
            <w:tcW w:w="1059" w:type="dxa"/>
            <w:shd w:val="clear" w:color="auto" w:fill="auto"/>
          </w:tcPr>
          <w:p w:rsidR="007331E6" w:rsidRPr="00911C8E"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w:t>
            </w:r>
          </w:p>
        </w:tc>
        <w:tc>
          <w:tcPr>
            <w:tcW w:w="155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3" w:type="dxa"/>
            <w:gridSpan w:val="5"/>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Контрольные работы</w:t>
            </w:r>
          </w:p>
        </w:tc>
        <w:tc>
          <w:tcPr>
            <w:tcW w:w="1059" w:type="dxa"/>
            <w:shd w:val="clear" w:color="auto" w:fill="auto"/>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3" w:type="dxa"/>
            <w:gridSpan w:val="5"/>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 xml:space="preserve">Самостоятельная </w:t>
            </w:r>
            <w:r>
              <w:rPr>
                <w:bCs/>
              </w:rPr>
              <w:t>работа студентов</w:t>
            </w:r>
          </w:p>
        </w:tc>
        <w:tc>
          <w:tcPr>
            <w:tcW w:w="1059" w:type="dxa"/>
            <w:shd w:val="clear" w:color="auto" w:fill="auto"/>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E65EAA">
              <w:rPr>
                <w:b/>
                <w:bCs/>
              </w:rPr>
              <w:t>Раздел 2</w:t>
            </w:r>
          </w:p>
        </w:tc>
        <w:tc>
          <w:tcPr>
            <w:tcW w:w="11222" w:type="dxa"/>
            <w:gridSpan w:val="6"/>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E65EAA">
              <w:rPr>
                <w:b/>
                <w:bCs/>
              </w:rPr>
              <w:t>Архитектура и принципы работы основных логических блоков системы</w:t>
            </w:r>
          </w:p>
        </w:tc>
        <w:tc>
          <w:tcPr>
            <w:tcW w:w="155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382"/>
        </w:trPr>
        <w:tc>
          <w:tcPr>
            <w:tcW w:w="2069" w:type="dxa"/>
            <w:vMerge w:val="restart"/>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1F03C5">
              <w:rPr>
                <w:b/>
                <w:bCs/>
                <w:color w:val="000000"/>
              </w:rPr>
              <w:t xml:space="preserve">Тема 2 </w:t>
            </w:r>
            <w:r>
              <w:rPr>
                <w:b/>
                <w:bCs/>
                <w:color w:val="000000"/>
              </w:rPr>
              <w:t xml:space="preserve">Технология </w:t>
            </w:r>
            <w:r w:rsidRPr="001F03C5">
              <w:rPr>
                <w:b/>
                <w:bCs/>
                <w:color w:val="000000"/>
              </w:rPr>
              <w:t xml:space="preserve">обработки текстовой </w:t>
            </w:r>
            <w:r>
              <w:rPr>
                <w:b/>
                <w:bCs/>
                <w:color w:val="000000"/>
              </w:rPr>
              <w:t>информации</w:t>
            </w:r>
          </w:p>
        </w:tc>
        <w:tc>
          <w:tcPr>
            <w:tcW w:w="10163" w:type="dxa"/>
            <w:gridSpan w:val="5"/>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Содержание учебного материала</w:t>
            </w:r>
          </w:p>
        </w:tc>
        <w:tc>
          <w:tcPr>
            <w:tcW w:w="1059" w:type="dxa"/>
            <w:vMerge w:val="restart"/>
            <w:shd w:val="clear" w:color="auto" w:fill="auto"/>
          </w:tcPr>
          <w:p w:rsidR="007331E6" w:rsidRPr="00522FB4"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4</w:t>
            </w:r>
          </w:p>
          <w:p w:rsidR="007331E6" w:rsidRPr="00522FB4"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670"/>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90" w:type="dxa"/>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773" w:type="dxa"/>
            <w:gridSpan w:val="4"/>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color w:val="000000"/>
                <w:shd w:val="clear" w:color="auto" w:fill="FFFFFF"/>
              </w:rPr>
              <w:t>Виды прикладного программного обеспечения. Классификация прикладных программ. Программная конфигурация вычислительных машин. Межпрограммный интерфейс.</w:t>
            </w:r>
          </w:p>
        </w:tc>
        <w:tc>
          <w:tcPr>
            <w:tcW w:w="1059" w:type="dxa"/>
            <w:vMerge/>
            <w:shd w:val="clear" w:color="auto" w:fill="auto"/>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705"/>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90" w:type="dxa"/>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2</w:t>
            </w:r>
          </w:p>
        </w:tc>
        <w:tc>
          <w:tcPr>
            <w:tcW w:w="9773" w:type="dxa"/>
            <w:gridSpan w:val="4"/>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color w:val="000000"/>
                <w:shd w:val="clear" w:color="auto" w:fill="FFFFFF"/>
              </w:rPr>
              <w:t>Принципы создания и обработки текстовых данных. Текстовый файл. Формат файла. Основные элементы текстового документа.</w:t>
            </w:r>
          </w:p>
        </w:tc>
        <w:tc>
          <w:tcPr>
            <w:tcW w:w="1059" w:type="dxa"/>
            <w:vMerge/>
            <w:shd w:val="clear" w:color="auto" w:fill="auto"/>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5"/>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Лабораторные занятия</w:t>
            </w:r>
          </w:p>
        </w:tc>
        <w:tc>
          <w:tcPr>
            <w:tcW w:w="1059" w:type="dxa"/>
            <w:vMerge w:val="restart"/>
            <w:shd w:val="clear" w:color="auto" w:fill="auto"/>
          </w:tcPr>
          <w:p w:rsidR="007331E6" w:rsidRPr="00F07558"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F07558">
              <w:rPr>
                <w:b/>
                <w:bCs/>
              </w:rPr>
              <w:t>6</w:t>
            </w:r>
          </w:p>
        </w:tc>
        <w:tc>
          <w:tcPr>
            <w:tcW w:w="155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35" w:type="dxa"/>
            <w:gridSpan w:val="2"/>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728" w:type="dxa"/>
            <w:gridSpan w:val="3"/>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Лабораторное занятие №3. Установка на ПК пакета прикладных программ по профилю специальности</w:t>
            </w:r>
            <w:r>
              <w:t>.</w:t>
            </w:r>
          </w:p>
        </w:tc>
        <w:tc>
          <w:tcPr>
            <w:tcW w:w="1059" w:type="dxa"/>
            <w:vMerge/>
            <w:shd w:val="clear" w:color="auto" w:fill="auto"/>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35" w:type="dxa"/>
            <w:gridSpan w:val="2"/>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2</w:t>
            </w:r>
          </w:p>
        </w:tc>
        <w:tc>
          <w:tcPr>
            <w:tcW w:w="9728" w:type="dxa"/>
            <w:gridSpan w:val="3"/>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Лабораторное занятие №4.</w:t>
            </w:r>
            <w:r>
              <w:t xml:space="preserve"> </w:t>
            </w:r>
            <w:r>
              <w:rPr>
                <w:bCs/>
              </w:rPr>
              <w:t>Работа с фрагментом текста. Параметры страницы. Номера страниц. Колонтитул.</w:t>
            </w:r>
          </w:p>
        </w:tc>
        <w:tc>
          <w:tcPr>
            <w:tcW w:w="1059" w:type="dxa"/>
            <w:vMerge/>
            <w:shd w:val="clear" w:color="auto" w:fill="auto"/>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35" w:type="dxa"/>
            <w:gridSpan w:val="2"/>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3</w:t>
            </w:r>
          </w:p>
        </w:tc>
        <w:tc>
          <w:tcPr>
            <w:tcW w:w="9728" w:type="dxa"/>
            <w:gridSpan w:val="3"/>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Лабораторное занятие №5.</w:t>
            </w:r>
            <w:r>
              <w:t xml:space="preserve"> </w:t>
            </w:r>
            <w:r>
              <w:rPr>
                <w:bCs/>
              </w:rPr>
              <w:t>Создание комплексного текстового документа</w:t>
            </w:r>
            <w:r>
              <w:t>.</w:t>
            </w:r>
          </w:p>
        </w:tc>
        <w:tc>
          <w:tcPr>
            <w:tcW w:w="1059" w:type="dxa"/>
            <w:vMerge/>
            <w:shd w:val="clear" w:color="auto" w:fill="auto"/>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5"/>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Практические занятия</w:t>
            </w:r>
          </w:p>
        </w:tc>
        <w:tc>
          <w:tcPr>
            <w:tcW w:w="1059" w:type="dxa"/>
            <w:shd w:val="clear" w:color="auto" w:fill="auto"/>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5"/>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Контрольные работы</w:t>
            </w:r>
          </w:p>
        </w:tc>
        <w:tc>
          <w:tcPr>
            <w:tcW w:w="1059" w:type="dxa"/>
            <w:shd w:val="clear" w:color="auto" w:fill="auto"/>
          </w:tcPr>
          <w:p w:rsidR="007331E6" w:rsidRPr="00911C8E"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w:t>
            </w:r>
          </w:p>
        </w:tc>
        <w:tc>
          <w:tcPr>
            <w:tcW w:w="155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5"/>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 xml:space="preserve">Самостоятельная </w:t>
            </w:r>
            <w:r>
              <w:rPr>
                <w:bCs/>
              </w:rPr>
              <w:t>работа студентов</w:t>
            </w:r>
          </w:p>
        </w:tc>
        <w:tc>
          <w:tcPr>
            <w:tcW w:w="1059" w:type="dxa"/>
            <w:shd w:val="clear" w:color="auto" w:fill="auto"/>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val="restart"/>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
                <w:bCs/>
              </w:rPr>
              <w:t xml:space="preserve">Тема 3 </w:t>
            </w:r>
            <w:r>
              <w:rPr>
                <w:b/>
                <w:bCs/>
              </w:rPr>
              <w:br/>
              <w:t>Основы работы с электронными таблицами</w:t>
            </w:r>
          </w:p>
        </w:tc>
        <w:tc>
          <w:tcPr>
            <w:tcW w:w="10163" w:type="dxa"/>
            <w:gridSpan w:val="5"/>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Содержание учебного материала</w:t>
            </w:r>
          </w:p>
        </w:tc>
        <w:tc>
          <w:tcPr>
            <w:tcW w:w="1059" w:type="dxa"/>
            <w:vMerge w:val="restart"/>
            <w:shd w:val="clear" w:color="auto" w:fill="auto"/>
          </w:tcPr>
          <w:p w:rsidR="007331E6" w:rsidRPr="00F07558"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F07558">
              <w:rPr>
                <w:b/>
                <w:bCs/>
              </w:rPr>
              <w:t>2</w:t>
            </w:r>
          </w:p>
        </w:tc>
        <w:tc>
          <w:tcPr>
            <w:tcW w:w="1559" w:type="dxa"/>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50" w:type="dxa"/>
            <w:gridSpan w:val="3"/>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713" w:type="dxa"/>
            <w:gridSpan w:val="2"/>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Основные компоненты электронных таблиц. Типы данных в ячейках электронной таблицы. Правила записи арифметических операций.</w:t>
            </w:r>
          </w:p>
        </w:tc>
        <w:tc>
          <w:tcPr>
            <w:tcW w:w="1059" w:type="dxa"/>
            <w:vMerge/>
            <w:shd w:val="clear" w:color="auto" w:fill="auto"/>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5"/>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Лабораторные занятия</w:t>
            </w:r>
          </w:p>
        </w:tc>
        <w:tc>
          <w:tcPr>
            <w:tcW w:w="1059" w:type="dxa"/>
            <w:vMerge w:val="restart"/>
            <w:shd w:val="clear" w:color="auto" w:fill="auto"/>
          </w:tcPr>
          <w:p w:rsidR="007331E6" w:rsidRPr="00F07558"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F07558">
              <w:rPr>
                <w:b/>
                <w:bCs/>
              </w:rPr>
              <w:t>6</w:t>
            </w:r>
          </w:p>
        </w:tc>
        <w:tc>
          <w:tcPr>
            <w:tcW w:w="1559" w:type="dxa"/>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50" w:type="dxa"/>
            <w:gridSpan w:val="3"/>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713" w:type="dxa"/>
            <w:gridSpan w:val="2"/>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 xml:space="preserve">Лабораторное занятие №6. Интерфейс MicrosoftExcel. Создание и оформление таблиц в MS </w:t>
            </w:r>
            <w:proofErr w:type="gramStart"/>
            <w:r>
              <w:rPr>
                <w:bCs/>
              </w:rPr>
              <w:t>Е</w:t>
            </w:r>
            <w:proofErr w:type="gramEnd"/>
            <w:r>
              <w:rPr>
                <w:bCs/>
              </w:rPr>
              <w:t>xcel. Ввод и использование формул.</w:t>
            </w:r>
          </w:p>
        </w:tc>
        <w:tc>
          <w:tcPr>
            <w:tcW w:w="1059" w:type="dxa"/>
            <w:vMerge/>
            <w:shd w:val="clear" w:color="auto" w:fill="auto"/>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50" w:type="dxa"/>
            <w:gridSpan w:val="3"/>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2</w:t>
            </w:r>
          </w:p>
        </w:tc>
        <w:tc>
          <w:tcPr>
            <w:tcW w:w="9713" w:type="dxa"/>
            <w:gridSpan w:val="2"/>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Лабораторное занятие №7. Использование стандартных функций. Создание сложных формул с использованием стандартных функций.</w:t>
            </w:r>
          </w:p>
        </w:tc>
        <w:tc>
          <w:tcPr>
            <w:tcW w:w="1059" w:type="dxa"/>
            <w:vMerge/>
            <w:shd w:val="clear" w:color="auto" w:fill="auto"/>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50" w:type="dxa"/>
            <w:gridSpan w:val="3"/>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3</w:t>
            </w:r>
          </w:p>
        </w:tc>
        <w:tc>
          <w:tcPr>
            <w:tcW w:w="9713" w:type="dxa"/>
            <w:gridSpan w:val="2"/>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Лабораторное занятие №8. Построение диаграмм и графиков. Фильтрация данных. Формат ячеек.</w:t>
            </w:r>
          </w:p>
        </w:tc>
        <w:tc>
          <w:tcPr>
            <w:tcW w:w="1059" w:type="dxa"/>
            <w:vMerge/>
            <w:shd w:val="clear" w:color="auto" w:fill="auto"/>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5"/>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Практические занятия</w:t>
            </w:r>
          </w:p>
        </w:tc>
        <w:tc>
          <w:tcPr>
            <w:tcW w:w="1059" w:type="dxa"/>
            <w:shd w:val="clear" w:color="auto" w:fill="auto"/>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5"/>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Контрольные работы</w:t>
            </w:r>
          </w:p>
        </w:tc>
        <w:tc>
          <w:tcPr>
            <w:tcW w:w="1059" w:type="dxa"/>
            <w:shd w:val="clear" w:color="auto" w:fill="auto"/>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5"/>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 xml:space="preserve">Самостоятельная </w:t>
            </w:r>
            <w:r>
              <w:rPr>
                <w:bCs/>
              </w:rPr>
              <w:t>работа студентов</w:t>
            </w:r>
          </w:p>
        </w:tc>
        <w:tc>
          <w:tcPr>
            <w:tcW w:w="1059" w:type="dxa"/>
            <w:shd w:val="clear" w:color="auto" w:fill="auto"/>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val="restart"/>
          </w:tcPr>
          <w:p w:rsidR="007331E6" w:rsidRDefault="007331E6" w:rsidP="00353CB0">
            <w:pPr>
              <w:rPr>
                <w:b/>
                <w:bCs/>
              </w:rPr>
            </w:pPr>
            <w:r>
              <w:rPr>
                <w:b/>
                <w:bCs/>
              </w:rPr>
              <w:t>Тема 4</w:t>
            </w:r>
            <w:r>
              <w:rPr>
                <w:b/>
                <w:bCs/>
              </w:rPr>
              <w:br/>
              <w:t xml:space="preserve">Основы работы с мультимедий-ной </w:t>
            </w:r>
            <w:proofErr w:type="gramStart"/>
            <w:r>
              <w:rPr>
                <w:b/>
                <w:bCs/>
              </w:rPr>
              <w:t>информа-цией</w:t>
            </w:r>
            <w:proofErr w:type="gramEnd"/>
            <w:r>
              <w:rPr>
                <w:b/>
                <w:bCs/>
              </w:rPr>
              <w:t>. Системы компьютерной</w:t>
            </w:r>
          </w:p>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
                <w:bCs/>
              </w:rPr>
              <w:t>графики.</w:t>
            </w:r>
          </w:p>
        </w:tc>
        <w:tc>
          <w:tcPr>
            <w:tcW w:w="10163" w:type="dxa"/>
            <w:gridSpan w:val="5"/>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Содержание учебного материала</w:t>
            </w:r>
          </w:p>
        </w:tc>
        <w:tc>
          <w:tcPr>
            <w:tcW w:w="1059" w:type="dxa"/>
            <w:vMerge w:val="restart"/>
            <w:shd w:val="clear" w:color="auto" w:fill="auto"/>
          </w:tcPr>
          <w:p w:rsidR="007331E6" w:rsidRPr="008C2C8B"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8C2C8B">
              <w:rPr>
                <w:b/>
                <w:bCs/>
              </w:rPr>
              <w:t>2</w:t>
            </w:r>
          </w:p>
        </w:tc>
        <w:tc>
          <w:tcPr>
            <w:tcW w:w="1559" w:type="dxa"/>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50" w:type="dxa"/>
            <w:gridSpan w:val="3"/>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713" w:type="dxa"/>
            <w:gridSpan w:val="2"/>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Основы работы с AdobePhotoshop. Компьютерная и инженерная графика.</w:t>
            </w:r>
          </w:p>
        </w:tc>
        <w:tc>
          <w:tcPr>
            <w:tcW w:w="1059" w:type="dxa"/>
            <w:vMerge/>
            <w:shd w:val="clear" w:color="auto" w:fill="auto"/>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5"/>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Лабораторные занятия</w:t>
            </w:r>
          </w:p>
        </w:tc>
        <w:tc>
          <w:tcPr>
            <w:tcW w:w="1059" w:type="dxa"/>
            <w:vMerge w:val="restart"/>
            <w:shd w:val="clear" w:color="auto" w:fill="auto"/>
          </w:tcPr>
          <w:p w:rsidR="007331E6" w:rsidRPr="008C2C8B"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8C2C8B">
              <w:rPr>
                <w:b/>
                <w:bCs/>
              </w:rPr>
              <w:t>6</w:t>
            </w:r>
          </w:p>
        </w:tc>
        <w:tc>
          <w:tcPr>
            <w:tcW w:w="1559" w:type="dxa"/>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50" w:type="dxa"/>
            <w:gridSpan w:val="3"/>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713" w:type="dxa"/>
            <w:gridSpan w:val="2"/>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Лабораторное занятие №9. Создание электронных образовательных ресурсов по профилю специальности с использованием облачных сервисов.</w:t>
            </w:r>
          </w:p>
        </w:tc>
        <w:tc>
          <w:tcPr>
            <w:tcW w:w="1059" w:type="dxa"/>
            <w:vMerge/>
            <w:shd w:val="clear" w:color="auto" w:fill="auto"/>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50" w:type="dxa"/>
            <w:gridSpan w:val="3"/>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2</w:t>
            </w:r>
          </w:p>
        </w:tc>
        <w:tc>
          <w:tcPr>
            <w:tcW w:w="9713" w:type="dxa"/>
            <w:gridSpan w:val="2"/>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Лабораторное занятие №10. Понятие объекта в CorelDraw. Создание простых фигур в CorelDraw. Основы работы с текстом. Преобразование текста в CorelDraw.</w:t>
            </w:r>
          </w:p>
        </w:tc>
        <w:tc>
          <w:tcPr>
            <w:tcW w:w="1059" w:type="dxa"/>
            <w:vMerge/>
            <w:shd w:val="clear" w:color="auto" w:fill="auto"/>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50" w:type="dxa"/>
            <w:gridSpan w:val="3"/>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3</w:t>
            </w:r>
          </w:p>
        </w:tc>
        <w:tc>
          <w:tcPr>
            <w:tcW w:w="9713" w:type="dxa"/>
            <w:gridSpan w:val="2"/>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Лабораторное занятие №11. Создание основных фигур в AdobePhotoshop. Слои. Управление цветом в AdobePhotoshop. Средства ретуши. Сканирование графических объектов.</w:t>
            </w:r>
          </w:p>
        </w:tc>
        <w:tc>
          <w:tcPr>
            <w:tcW w:w="1059" w:type="dxa"/>
            <w:vMerge/>
            <w:shd w:val="clear" w:color="auto" w:fill="auto"/>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5"/>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Практические занятия</w:t>
            </w:r>
          </w:p>
        </w:tc>
        <w:tc>
          <w:tcPr>
            <w:tcW w:w="1059" w:type="dxa"/>
            <w:shd w:val="clear" w:color="auto" w:fill="auto"/>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5"/>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Контрольные работы</w:t>
            </w:r>
          </w:p>
        </w:tc>
        <w:tc>
          <w:tcPr>
            <w:tcW w:w="1059" w:type="dxa"/>
            <w:shd w:val="clear" w:color="auto" w:fill="auto"/>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5"/>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 xml:space="preserve">Самостоятельная </w:t>
            </w:r>
            <w:r>
              <w:rPr>
                <w:bCs/>
              </w:rPr>
              <w:t>работа студентов</w:t>
            </w:r>
          </w:p>
        </w:tc>
        <w:tc>
          <w:tcPr>
            <w:tcW w:w="1059" w:type="dxa"/>
            <w:shd w:val="clear" w:color="auto" w:fill="auto"/>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val="restart"/>
          </w:tcPr>
          <w:p w:rsidR="007331E6" w:rsidRDefault="007331E6" w:rsidP="00353CB0">
            <w:pPr>
              <w:rPr>
                <w:b/>
                <w:bCs/>
              </w:rPr>
            </w:pPr>
            <w:r>
              <w:rPr>
                <w:b/>
                <w:bCs/>
              </w:rPr>
              <w:t>Тема 5</w:t>
            </w:r>
            <w:r>
              <w:rPr>
                <w:b/>
                <w:bCs/>
              </w:rPr>
              <w:br/>
              <w:t>Системы управления базами данных.</w:t>
            </w:r>
          </w:p>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
                <w:bCs/>
              </w:rPr>
              <w:t>Справочно-поисковые системы</w:t>
            </w:r>
          </w:p>
        </w:tc>
        <w:tc>
          <w:tcPr>
            <w:tcW w:w="10163" w:type="dxa"/>
            <w:gridSpan w:val="5"/>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Содержание учебного материала</w:t>
            </w:r>
          </w:p>
        </w:tc>
        <w:tc>
          <w:tcPr>
            <w:tcW w:w="1059" w:type="dxa"/>
            <w:vMerge w:val="restart"/>
            <w:shd w:val="clear" w:color="auto" w:fill="auto"/>
          </w:tcPr>
          <w:p w:rsidR="007331E6" w:rsidRPr="008C2C8B"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8C2C8B">
              <w:rPr>
                <w:b/>
                <w:bCs/>
              </w:rPr>
              <w:t>2</w:t>
            </w:r>
          </w:p>
        </w:tc>
        <w:tc>
          <w:tcPr>
            <w:tcW w:w="1559" w:type="dxa"/>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35" w:type="dxa"/>
            <w:gridSpan w:val="2"/>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728" w:type="dxa"/>
            <w:gridSpan w:val="3"/>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Понятие базы данных и информационной системы. Способы доступа к базам данных. Технологии обработки данных БД. Реляционные базы данных.</w:t>
            </w:r>
          </w:p>
        </w:tc>
        <w:tc>
          <w:tcPr>
            <w:tcW w:w="1059" w:type="dxa"/>
            <w:vMerge/>
            <w:shd w:val="clear" w:color="auto" w:fill="auto"/>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5"/>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Лабораторные занятия</w:t>
            </w:r>
          </w:p>
        </w:tc>
        <w:tc>
          <w:tcPr>
            <w:tcW w:w="1059" w:type="dxa"/>
            <w:vMerge w:val="restart"/>
            <w:shd w:val="clear" w:color="auto" w:fill="auto"/>
          </w:tcPr>
          <w:p w:rsidR="007331E6" w:rsidRPr="008C2C8B"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8C2C8B">
              <w:rPr>
                <w:b/>
                <w:bCs/>
              </w:rPr>
              <w:t>6</w:t>
            </w:r>
          </w:p>
        </w:tc>
        <w:tc>
          <w:tcPr>
            <w:tcW w:w="1559" w:type="dxa"/>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35" w:type="dxa"/>
            <w:gridSpan w:val="2"/>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728" w:type="dxa"/>
            <w:gridSpan w:val="3"/>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Лабораторное занятие №12. Создание и заполнение базы данных. Связи между таблицами и ввод данных.</w:t>
            </w:r>
          </w:p>
        </w:tc>
        <w:tc>
          <w:tcPr>
            <w:tcW w:w="1059" w:type="dxa"/>
            <w:vMerge/>
            <w:shd w:val="clear" w:color="auto" w:fill="auto"/>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35" w:type="dxa"/>
            <w:gridSpan w:val="2"/>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2</w:t>
            </w:r>
          </w:p>
        </w:tc>
        <w:tc>
          <w:tcPr>
            <w:tcW w:w="9728" w:type="dxa"/>
            <w:gridSpan w:val="3"/>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Лабораторное занятие №13. Использование мастера подстановок. Сортировка данных. Формирование отчетов.</w:t>
            </w:r>
          </w:p>
        </w:tc>
        <w:tc>
          <w:tcPr>
            <w:tcW w:w="1059" w:type="dxa"/>
            <w:vMerge/>
            <w:shd w:val="clear" w:color="auto" w:fill="auto"/>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35" w:type="dxa"/>
            <w:gridSpan w:val="2"/>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3</w:t>
            </w:r>
          </w:p>
        </w:tc>
        <w:tc>
          <w:tcPr>
            <w:tcW w:w="9728" w:type="dxa"/>
            <w:gridSpan w:val="3"/>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Лабораторное занятие №14. Запросы базы данных. Принципы поиска информации в СПС Консультант Плюс.</w:t>
            </w:r>
          </w:p>
        </w:tc>
        <w:tc>
          <w:tcPr>
            <w:tcW w:w="1059" w:type="dxa"/>
            <w:vMerge/>
            <w:shd w:val="clear" w:color="auto" w:fill="auto"/>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5"/>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Практические занятия</w:t>
            </w:r>
          </w:p>
        </w:tc>
        <w:tc>
          <w:tcPr>
            <w:tcW w:w="1059" w:type="dxa"/>
            <w:shd w:val="clear" w:color="auto" w:fill="auto"/>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5"/>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Контрольные работы</w:t>
            </w:r>
          </w:p>
        </w:tc>
        <w:tc>
          <w:tcPr>
            <w:tcW w:w="1059" w:type="dxa"/>
            <w:shd w:val="clear" w:color="auto" w:fill="auto"/>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5"/>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 xml:space="preserve">Самостоятельная </w:t>
            </w:r>
            <w:r>
              <w:rPr>
                <w:bCs/>
              </w:rPr>
              <w:t>работа студентов</w:t>
            </w:r>
          </w:p>
        </w:tc>
        <w:tc>
          <w:tcPr>
            <w:tcW w:w="1059" w:type="dxa"/>
            <w:shd w:val="clear" w:color="auto" w:fill="auto"/>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val="restart"/>
          </w:tcPr>
          <w:p w:rsidR="007331E6" w:rsidRDefault="007331E6" w:rsidP="00353CB0">
            <w:pPr>
              <w:rPr>
                <w:b/>
                <w:bCs/>
              </w:rPr>
            </w:pPr>
            <w:r>
              <w:rPr>
                <w:b/>
                <w:bCs/>
              </w:rPr>
              <w:t xml:space="preserve">Тема 6 </w:t>
            </w:r>
            <w:r>
              <w:rPr>
                <w:b/>
                <w:bCs/>
              </w:rPr>
              <w:br/>
              <w:t>Структура и классификация систем</w:t>
            </w:r>
          </w:p>
          <w:p w:rsidR="007331E6" w:rsidRDefault="007331E6" w:rsidP="00353CB0">
            <w:pPr>
              <w:rPr>
                <w:b/>
                <w:bCs/>
              </w:rPr>
            </w:pPr>
            <w:r>
              <w:rPr>
                <w:b/>
                <w:bCs/>
              </w:rPr>
              <w:t>автоматизированного</w:t>
            </w:r>
          </w:p>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
                <w:bCs/>
              </w:rPr>
              <w:t>проектирования</w:t>
            </w:r>
          </w:p>
        </w:tc>
        <w:tc>
          <w:tcPr>
            <w:tcW w:w="10163" w:type="dxa"/>
            <w:gridSpan w:val="5"/>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Содержание учебного материала</w:t>
            </w:r>
          </w:p>
        </w:tc>
        <w:tc>
          <w:tcPr>
            <w:tcW w:w="1059" w:type="dxa"/>
            <w:vMerge w:val="restart"/>
            <w:shd w:val="clear" w:color="auto" w:fill="auto"/>
          </w:tcPr>
          <w:p w:rsidR="007331E6" w:rsidRPr="008C2C8B"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8C2C8B">
              <w:rPr>
                <w:b/>
                <w:bCs/>
              </w:rPr>
              <w:t>2</w:t>
            </w:r>
          </w:p>
        </w:tc>
        <w:tc>
          <w:tcPr>
            <w:tcW w:w="1559" w:type="dxa"/>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50" w:type="dxa"/>
            <w:gridSpan w:val="3"/>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713" w:type="dxa"/>
            <w:gridSpan w:val="2"/>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Основные понятия и классификация систем автоматизированного проектирования. Структура систем автоматизированного проектирования. Виды профессиональных автоматизированных систем.</w:t>
            </w:r>
          </w:p>
        </w:tc>
        <w:tc>
          <w:tcPr>
            <w:tcW w:w="1059" w:type="dxa"/>
            <w:vMerge/>
            <w:shd w:val="clear" w:color="auto" w:fill="auto"/>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5"/>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Лабораторные занятия</w:t>
            </w:r>
          </w:p>
        </w:tc>
        <w:tc>
          <w:tcPr>
            <w:tcW w:w="1059" w:type="dxa"/>
            <w:vMerge w:val="restart"/>
            <w:shd w:val="clear" w:color="auto" w:fill="auto"/>
          </w:tcPr>
          <w:p w:rsidR="007331E6" w:rsidRPr="005B57A5"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B57A5">
              <w:rPr>
                <w:b/>
                <w:bCs/>
              </w:rPr>
              <w:t>2</w:t>
            </w:r>
          </w:p>
        </w:tc>
        <w:tc>
          <w:tcPr>
            <w:tcW w:w="1559" w:type="dxa"/>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450" w:type="dxa"/>
            <w:gridSpan w:val="3"/>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713" w:type="dxa"/>
            <w:gridSpan w:val="2"/>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 xml:space="preserve">Лабораторное занятие №15. </w:t>
            </w:r>
            <w:proofErr w:type="gramStart"/>
            <w:r>
              <w:rPr>
                <w:bCs/>
              </w:rPr>
              <w:t>C</w:t>
            </w:r>
            <w:proofErr w:type="gramEnd"/>
            <w:r>
              <w:rPr>
                <w:bCs/>
              </w:rPr>
              <w:t>истема автоматизированного проектирования Компас - 3D. Построение пространственной модели опора.</w:t>
            </w:r>
          </w:p>
        </w:tc>
        <w:tc>
          <w:tcPr>
            <w:tcW w:w="1059" w:type="dxa"/>
            <w:vMerge/>
            <w:shd w:val="clear" w:color="auto" w:fill="auto"/>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5"/>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Практические занятия</w:t>
            </w:r>
          </w:p>
        </w:tc>
        <w:tc>
          <w:tcPr>
            <w:tcW w:w="1059" w:type="dxa"/>
            <w:shd w:val="clear" w:color="auto" w:fill="auto"/>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5"/>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Контрольные работы</w:t>
            </w:r>
          </w:p>
        </w:tc>
        <w:tc>
          <w:tcPr>
            <w:tcW w:w="1059" w:type="dxa"/>
            <w:shd w:val="clear" w:color="auto" w:fill="auto"/>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20"/>
        </w:trPr>
        <w:tc>
          <w:tcPr>
            <w:tcW w:w="2069" w:type="dxa"/>
            <w:vMerge/>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5"/>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 xml:space="preserve">Самостоятельная </w:t>
            </w:r>
            <w:r>
              <w:rPr>
                <w:bCs/>
              </w:rPr>
              <w:t>работа студентов</w:t>
            </w:r>
          </w:p>
        </w:tc>
        <w:tc>
          <w:tcPr>
            <w:tcW w:w="1059" w:type="dxa"/>
            <w:shd w:val="clear" w:color="auto" w:fill="auto"/>
          </w:tcPr>
          <w:p w:rsidR="007331E6"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7331E6" w:rsidRPr="00E65EAA" w:rsidTr="00353CB0">
        <w:trPr>
          <w:trHeight w:val="142"/>
        </w:trPr>
        <w:tc>
          <w:tcPr>
            <w:tcW w:w="12232" w:type="dxa"/>
            <w:gridSpan w:val="6"/>
          </w:tcPr>
          <w:p w:rsidR="007331E6" w:rsidRPr="00522FB4"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r w:rsidRPr="00522FB4">
              <w:rPr>
                <w:b/>
                <w:bCs/>
              </w:rPr>
              <w:t>Промежуточная аттестация в форме дифференцированного зачета</w:t>
            </w:r>
          </w:p>
        </w:tc>
        <w:tc>
          <w:tcPr>
            <w:tcW w:w="1059" w:type="dxa"/>
            <w:shd w:val="clear" w:color="auto" w:fill="auto"/>
          </w:tcPr>
          <w:p w:rsidR="007331E6" w:rsidRPr="0051342B"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1342B">
              <w:rPr>
                <w:b/>
                <w:bCs/>
              </w:rPr>
              <w:t>2</w:t>
            </w:r>
          </w:p>
        </w:tc>
        <w:tc>
          <w:tcPr>
            <w:tcW w:w="1559" w:type="dxa"/>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rPr>
            </w:pPr>
          </w:p>
        </w:tc>
      </w:tr>
      <w:tr w:rsidR="007331E6" w:rsidRPr="00E65EAA" w:rsidTr="00353CB0">
        <w:trPr>
          <w:trHeight w:val="142"/>
        </w:trPr>
        <w:tc>
          <w:tcPr>
            <w:tcW w:w="12232" w:type="dxa"/>
            <w:gridSpan w:val="6"/>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Cs/>
              </w:rPr>
            </w:pPr>
          </w:p>
          <w:p w:rsidR="007331E6" w:rsidRPr="00522FB4"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r w:rsidRPr="00522FB4">
              <w:rPr>
                <w:b/>
                <w:bCs/>
              </w:rPr>
              <w:t>Всего:</w:t>
            </w:r>
          </w:p>
        </w:tc>
        <w:tc>
          <w:tcPr>
            <w:tcW w:w="1059" w:type="dxa"/>
            <w:shd w:val="clear" w:color="auto" w:fill="auto"/>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rPr>
            </w:pPr>
          </w:p>
          <w:p w:rsidR="007331E6" w:rsidRPr="00522FB4"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lang w:val="en-US"/>
              </w:rPr>
            </w:pPr>
            <w:r>
              <w:rPr>
                <w:b/>
                <w:bCs/>
              </w:rPr>
              <w:t>48</w:t>
            </w:r>
          </w:p>
        </w:tc>
        <w:tc>
          <w:tcPr>
            <w:tcW w:w="1559" w:type="dxa"/>
          </w:tcPr>
          <w:p w:rsidR="007331E6" w:rsidRPr="00E65EAA" w:rsidRDefault="007331E6"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rPr>
            </w:pPr>
          </w:p>
        </w:tc>
      </w:tr>
    </w:tbl>
    <w:p w:rsidR="007331E6" w:rsidRPr="00A20A8B" w:rsidRDefault="007331E6" w:rsidP="007331E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rPr>
      </w:pPr>
    </w:p>
    <w:p w:rsidR="007331E6" w:rsidRPr="00A20A8B" w:rsidRDefault="007331E6" w:rsidP="00733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sectPr w:rsidR="007331E6" w:rsidRPr="00A20A8B" w:rsidSect="00353CB0">
          <w:pgSz w:w="16840" w:h="11907" w:orient="landscape"/>
          <w:pgMar w:top="540" w:right="1134" w:bottom="851" w:left="992" w:header="709" w:footer="709" w:gutter="0"/>
          <w:cols w:space="720"/>
        </w:sectPr>
      </w:pPr>
    </w:p>
    <w:p w:rsidR="007331E6" w:rsidRPr="000502AB" w:rsidRDefault="007331E6" w:rsidP="007331E6">
      <w:pPr>
        <w:suppressAutoHyphens/>
        <w:spacing w:after="120"/>
        <w:jc w:val="both"/>
        <w:rPr>
          <w:b/>
          <w:bCs/>
          <w:sz w:val="28"/>
          <w:szCs w:val="28"/>
        </w:rPr>
      </w:pPr>
      <w:r>
        <w:rPr>
          <w:b/>
          <w:bCs/>
          <w:sz w:val="28"/>
          <w:szCs w:val="28"/>
        </w:rPr>
        <w:t>3 </w:t>
      </w:r>
      <w:r w:rsidRPr="000502AB">
        <w:rPr>
          <w:b/>
          <w:bCs/>
          <w:sz w:val="28"/>
          <w:szCs w:val="28"/>
        </w:rPr>
        <w:t xml:space="preserve">УСЛОВИЯ РЕАЛИЗАЦИИ </w:t>
      </w:r>
      <w:r>
        <w:rPr>
          <w:b/>
          <w:bCs/>
          <w:sz w:val="28"/>
          <w:szCs w:val="28"/>
        </w:rPr>
        <w:t xml:space="preserve">ПРИМЕРНОЙ РАБОЧЕЙ </w:t>
      </w:r>
      <w:r w:rsidRPr="000502AB">
        <w:rPr>
          <w:b/>
          <w:bCs/>
          <w:sz w:val="28"/>
          <w:szCs w:val="28"/>
        </w:rPr>
        <w:t xml:space="preserve">ПРОГРАММЫ УЧЕБНОЙ ДИСЦИПЛИНЫ </w:t>
      </w:r>
      <w:r>
        <w:rPr>
          <w:b/>
          <w:sz w:val="28"/>
        </w:rPr>
        <w:t>ЕН.02</w:t>
      </w:r>
      <w:r w:rsidRPr="0095093B">
        <w:rPr>
          <w:b/>
          <w:sz w:val="28"/>
        </w:rPr>
        <w:t xml:space="preserve"> ИН</w:t>
      </w:r>
      <w:r>
        <w:rPr>
          <w:b/>
          <w:sz w:val="28"/>
        </w:rPr>
        <w:t>ФОРМАТИКА</w:t>
      </w:r>
    </w:p>
    <w:p w:rsidR="007331E6" w:rsidRPr="000502AB" w:rsidRDefault="007331E6" w:rsidP="007331E6">
      <w:pPr>
        <w:suppressAutoHyphens/>
        <w:jc w:val="both"/>
        <w:rPr>
          <w:b/>
          <w:bCs/>
          <w:sz w:val="28"/>
          <w:szCs w:val="28"/>
        </w:rPr>
      </w:pPr>
      <w:r>
        <w:rPr>
          <w:b/>
          <w:bCs/>
          <w:sz w:val="28"/>
          <w:szCs w:val="28"/>
        </w:rPr>
        <w:t>3.1</w:t>
      </w:r>
      <w:proofErr w:type="gramStart"/>
      <w:r>
        <w:rPr>
          <w:b/>
          <w:bCs/>
          <w:sz w:val="28"/>
          <w:szCs w:val="28"/>
        </w:rPr>
        <w:t> </w:t>
      </w:r>
      <w:r w:rsidRPr="000502AB">
        <w:rPr>
          <w:b/>
          <w:bCs/>
          <w:sz w:val="28"/>
          <w:szCs w:val="28"/>
        </w:rPr>
        <w:t>Д</w:t>
      </w:r>
      <w:proofErr w:type="gramEnd"/>
      <w:r w:rsidRPr="000502AB">
        <w:rPr>
          <w:b/>
          <w:bCs/>
          <w:sz w:val="28"/>
          <w:szCs w:val="28"/>
        </w:rPr>
        <w:t xml:space="preserve">ля реализации </w:t>
      </w:r>
      <w:r>
        <w:rPr>
          <w:b/>
          <w:bCs/>
          <w:sz w:val="28"/>
          <w:szCs w:val="28"/>
        </w:rPr>
        <w:t xml:space="preserve">примерной рабочей </w:t>
      </w:r>
      <w:r w:rsidRPr="000502AB">
        <w:rPr>
          <w:b/>
          <w:bCs/>
          <w:sz w:val="28"/>
          <w:szCs w:val="28"/>
        </w:rPr>
        <w:t>программы учебной дисциплины предусмотрены следующие специальные помещения:</w:t>
      </w:r>
    </w:p>
    <w:p w:rsidR="007331E6" w:rsidRDefault="007331E6" w:rsidP="007331E6">
      <w:pPr>
        <w:ind w:firstLine="709"/>
        <w:jc w:val="both"/>
        <w:rPr>
          <w:sz w:val="28"/>
          <w:szCs w:val="28"/>
        </w:rPr>
      </w:pPr>
      <w:r>
        <w:rPr>
          <w:sz w:val="28"/>
          <w:szCs w:val="28"/>
        </w:rPr>
        <w:t xml:space="preserve">Кабинет «Информатика», </w:t>
      </w:r>
      <w:r>
        <w:rPr>
          <w:bCs/>
          <w:sz w:val="28"/>
          <w:szCs w:val="28"/>
        </w:rPr>
        <w:t>оснащенный необходимым для реализации рабочей программы учебной дисциплины оборудованием</w:t>
      </w:r>
      <w:r>
        <w:rPr>
          <w:sz w:val="28"/>
          <w:szCs w:val="28"/>
        </w:rPr>
        <w:t>:</w:t>
      </w:r>
    </w:p>
    <w:p w:rsidR="007331E6" w:rsidRDefault="007331E6" w:rsidP="007331E6">
      <w:pPr>
        <w:numPr>
          <w:ilvl w:val="0"/>
          <w:numId w:val="28"/>
        </w:numPr>
        <w:tabs>
          <w:tab w:val="left" w:pos="993"/>
        </w:tabs>
        <w:suppressAutoHyphens/>
        <w:jc w:val="both"/>
        <w:rPr>
          <w:sz w:val="28"/>
          <w:szCs w:val="28"/>
          <w:lang w:eastAsia="en-US"/>
        </w:rPr>
      </w:pPr>
      <w:r>
        <w:rPr>
          <w:sz w:val="28"/>
          <w:szCs w:val="28"/>
          <w:lang w:eastAsia="en-US"/>
        </w:rPr>
        <w:t xml:space="preserve">компьютеры по количеству </w:t>
      </w:r>
      <w:proofErr w:type="gramStart"/>
      <w:r>
        <w:rPr>
          <w:sz w:val="28"/>
          <w:szCs w:val="28"/>
          <w:lang w:eastAsia="en-US"/>
        </w:rPr>
        <w:t>обучающихся</w:t>
      </w:r>
      <w:proofErr w:type="gramEnd"/>
      <w:r>
        <w:rPr>
          <w:sz w:val="28"/>
          <w:szCs w:val="28"/>
          <w:lang w:eastAsia="en-US"/>
        </w:rPr>
        <w:t xml:space="preserve">; </w:t>
      </w:r>
    </w:p>
    <w:p w:rsidR="007331E6" w:rsidRDefault="007331E6" w:rsidP="007331E6">
      <w:pPr>
        <w:numPr>
          <w:ilvl w:val="0"/>
          <w:numId w:val="28"/>
        </w:numPr>
        <w:tabs>
          <w:tab w:val="left" w:pos="993"/>
        </w:tabs>
        <w:suppressAutoHyphens/>
        <w:jc w:val="both"/>
        <w:rPr>
          <w:sz w:val="28"/>
          <w:szCs w:val="28"/>
          <w:lang w:eastAsia="en-US"/>
        </w:rPr>
      </w:pPr>
      <w:r>
        <w:rPr>
          <w:sz w:val="28"/>
          <w:szCs w:val="28"/>
          <w:lang w:eastAsia="en-US"/>
        </w:rPr>
        <w:t xml:space="preserve">рабочее место преподавателя; </w:t>
      </w:r>
    </w:p>
    <w:p w:rsidR="007331E6" w:rsidRDefault="007331E6" w:rsidP="007331E6">
      <w:pPr>
        <w:numPr>
          <w:ilvl w:val="0"/>
          <w:numId w:val="28"/>
        </w:numPr>
        <w:tabs>
          <w:tab w:val="left" w:pos="993"/>
        </w:tabs>
        <w:suppressAutoHyphens/>
        <w:jc w:val="both"/>
        <w:rPr>
          <w:sz w:val="28"/>
          <w:szCs w:val="28"/>
          <w:lang w:eastAsia="en-US"/>
        </w:rPr>
      </w:pPr>
      <w:r>
        <w:rPr>
          <w:sz w:val="28"/>
          <w:szCs w:val="28"/>
          <w:lang w:eastAsia="en-US"/>
        </w:rPr>
        <w:t>комплект учебно-методической документации;</w:t>
      </w:r>
    </w:p>
    <w:p w:rsidR="007331E6" w:rsidRPr="002310F5" w:rsidRDefault="007331E6" w:rsidP="007331E6">
      <w:pPr>
        <w:numPr>
          <w:ilvl w:val="0"/>
          <w:numId w:val="28"/>
        </w:numPr>
        <w:tabs>
          <w:tab w:val="left" w:pos="993"/>
        </w:tabs>
        <w:suppressAutoHyphens/>
        <w:jc w:val="both"/>
        <w:rPr>
          <w:sz w:val="28"/>
          <w:szCs w:val="28"/>
        </w:rPr>
      </w:pPr>
      <w:r>
        <w:rPr>
          <w:sz w:val="28"/>
          <w:szCs w:val="28"/>
          <w:lang w:eastAsia="en-US"/>
        </w:rPr>
        <w:t>т</w:t>
      </w:r>
      <w:r>
        <w:rPr>
          <w:bCs/>
          <w:sz w:val="28"/>
          <w:szCs w:val="28"/>
          <w:lang w:eastAsia="en-US"/>
        </w:rPr>
        <w:t xml:space="preserve">ехническими средствами обучения: </w:t>
      </w:r>
      <w:r>
        <w:rPr>
          <w:sz w:val="28"/>
          <w:szCs w:val="28"/>
          <w:lang w:eastAsia="en-US"/>
        </w:rPr>
        <w:t>компьютеры с лицензионным программным обеспечением, проектор, принтер, локальная сеть, выход в глобальную сеть, DVD</w:t>
      </w:r>
      <w:r w:rsidRPr="002310F5">
        <w:rPr>
          <w:sz w:val="28"/>
          <w:szCs w:val="28"/>
        </w:rPr>
        <w:t>.</w:t>
      </w:r>
    </w:p>
    <w:p w:rsidR="007331E6" w:rsidRDefault="007331E6" w:rsidP="007331E6">
      <w:pPr>
        <w:suppressAutoHyphens/>
        <w:spacing w:after="120"/>
        <w:ind w:firstLine="709"/>
        <w:jc w:val="both"/>
        <w:rPr>
          <w:bCs/>
          <w:sz w:val="28"/>
          <w:szCs w:val="28"/>
        </w:rPr>
      </w:pPr>
    </w:p>
    <w:p w:rsidR="007331E6" w:rsidRPr="000502AB" w:rsidRDefault="007331E6" w:rsidP="007331E6">
      <w:pPr>
        <w:suppressAutoHyphens/>
        <w:jc w:val="both"/>
        <w:rPr>
          <w:b/>
          <w:bCs/>
          <w:sz w:val="28"/>
          <w:szCs w:val="28"/>
        </w:rPr>
      </w:pPr>
      <w:r>
        <w:rPr>
          <w:b/>
          <w:bCs/>
          <w:sz w:val="28"/>
          <w:szCs w:val="28"/>
        </w:rPr>
        <w:t>3.2 </w:t>
      </w:r>
      <w:r w:rsidRPr="000502AB">
        <w:rPr>
          <w:b/>
          <w:bCs/>
          <w:sz w:val="28"/>
          <w:szCs w:val="28"/>
        </w:rPr>
        <w:t xml:space="preserve">Информационное обеспечение реализации </w:t>
      </w:r>
      <w:r>
        <w:rPr>
          <w:b/>
          <w:bCs/>
          <w:sz w:val="28"/>
          <w:szCs w:val="28"/>
        </w:rPr>
        <w:t xml:space="preserve">рабочей </w:t>
      </w:r>
      <w:r w:rsidRPr="000502AB">
        <w:rPr>
          <w:b/>
          <w:bCs/>
          <w:sz w:val="28"/>
          <w:szCs w:val="28"/>
        </w:rPr>
        <w:t>программы</w:t>
      </w:r>
      <w:r>
        <w:rPr>
          <w:b/>
          <w:bCs/>
          <w:sz w:val="28"/>
          <w:szCs w:val="28"/>
        </w:rPr>
        <w:t xml:space="preserve"> учебной дисциплины</w:t>
      </w:r>
    </w:p>
    <w:p w:rsidR="007331E6" w:rsidRPr="002310F5" w:rsidRDefault="007331E6" w:rsidP="007331E6">
      <w:pPr>
        <w:suppressAutoHyphens/>
        <w:jc w:val="both"/>
        <w:rPr>
          <w:bCs/>
          <w:sz w:val="28"/>
          <w:szCs w:val="28"/>
        </w:rPr>
      </w:pPr>
      <w:r>
        <w:rPr>
          <w:bCs/>
          <w:sz w:val="28"/>
          <w:szCs w:val="28"/>
        </w:rPr>
        <w:t>Основная литература</w:t>
      </w:r>
      <w:r w:rsidRPr="00A20A8B">
        <w:rPr>
          <w:bCs/>
          <w:sz w:val="28"/>
          <w:szCs w:val="28"/>
        </w:rPr>
        <w:t>:</w:t>
      </w:r>
    </w:p>
    <w:p w:rsidR="007331E6" w:rsidRPr="002310F5" w:rsidRDefault="007331E6" w:rsidP="007331E6">
      <w:pPr>
        <w:pStyle w:val="ac"/>
        <w:numPr>
          <w:ilvl w:val="0"/>
          <w:numId w:val="47"/>
        </w:numPr>
        <w:tabs>
          <w:tab w:val="left" w:pos="993"/>
        </w:tabs>
        <w:autoSpaceDE w:val="0"/>
        <w:autoSpaceDN w:val="0"/>
        <w:adjustRightInd w:val="0"/>
        <w:spacing w:after="0"/>
        <w:ind w:left="0" w:firstLine="567"/>
        <w:jc w:val="both"/>
        <w:rPr>
          <w:rFonts w:eastAsia="Times New Roman"/>
          <w:sz w:val="28"/>
          <w:lang w:eastAsia="en-US"/>
        </w:rPr>
      </w:pPr>
      <w:r w:rsidRPr="002310F5">
        <w:rPr>
          <w:rFonts w:eastAsia="Times New Roman"/>
          <w:sz w:val="28"/>
          <w:lang w:eastAsia="en-US"/>
        </w:rPr>
        <w:t>Голицына О.Л., Попов И. И., Партыка Т. Л., Максимов Н. В. Информационные технологии. - М: ИД «ФОРУМ» - ИНФА-М, 20</w:t>
      </w:r>
      <w:r>
        <w:rPr>
          <w:rFonts w:eastAsia="Times New Roman"/>
          <w:sz w:val="28"/>
          <w:lang w:eastAsia="en-US"/>
        </w:rPr>
        <w:t>21</w:t>
      </w:r>
      <w:r w:rsidRPr="002310F5">
        <w:rPr>
          <w:rFonts w:eastAsia="Times New Roman"/>
          <w:sz w:val="28"/>
          <w:lang w:eastAsia="en-US"/>
        </w:rPr>
        <w:t>.</w:t>
      </w:r>
    </w:p>
    <w:p w:rsidR="007331E6" w:rsidRPr="002310F5" w:rsidRDefault="007331E6" w:rsidP="007331E6">
      <w:pPr>
        <w:pStyle w:val="ac"/>
        <w:numPr>
          <w:ilvl w:val="0"/>
          <w:numId w:val="47"/>
        </w:numPr>
        <w:tabs>
          <w:tab w:val="left" w:pos="993"/>
        </w:tabs>
        <w:autoSpaceDE w:val="0"/>
        <w:autoSpaceDN w:val="0"/>
        <w:adjustRightInd w:val="0"/>
        <w:spacing w:after="0"/>
        <w:ind w:left="0" w:firstLine="567"/>
        <w:jc w:val="both"/>
        <w:rPr>
          <w:rFonts w:eastAsia="Times New Roman"/>
          <w:sz w:val="28"/>
          <w:lang w:eastAsia="en-US"/>
        </w:rPr>
      </w:pPr>
      <w:r w:rsidRPr="002310F5">
        <w:rPr>
          <w:rFonts w:eastAsia="Times New Roman"/>
          <w:sz w:val="28"/>
          <w:lang w:eastAsia="en-US"/>
        </w:rPr>
        <w:t>Фуфаев Э.В. Пакеты прикладных программ: учебное пособие для студентов средне профессионального образования. М.: Издательский центр «Академия» 20</w:t>
      </w:r>
      <w:r>
        <w:rPr>
          <w:rFonts w:eastAsia="Times New Roman"/>
          <w:sz w:val="28"/>
          <w:lang w:eastAsia="en-US"/>
        </w:rPr>
        <w:t>21</w:t>
      </w:r>
      <w:r w:rsidRPr="002310F5">
        <w:rPr>
          <w:rFonts w:eastAsia="Times New Roman"/>
          <w:sz w:val="28"/>
          <w:lang w:eastAsia="en-US"/>
        </w:rPr>
        <w:t>.</w:t>
      </w:r>
    </w:p>
    <w:p w:rsidR="007331E6" w:rsidRDefault="007331E6" w:rsidP="007331E6">
      <w:pPr>
        <w:pStyle w:val="ac"/>
        <w:numPr>
          <w:ilvl w:val="0"/>
          <w:numId w:val="47"/>
        </w:numPr>
        <w:tabs>
          <w:tab w:val="left" w:pos="993"/>
        </w:tabs>
        <w:autoSpaceDE w:val="0"/>
        <w:autoSpaceDN w:val="0"/>
        <w:adjustRightInd w:val="0"/>
        <w:spacing w:after="0"/>
        <w:ind w:left="0" w:firstLine="567"/>
        <w:jc w:val="both"/>
        <w:rPr>
          <w:rFonts w:eastAsia="Times New Roman"/>
          <w:sz w:val="28"/>
          <w:lang w:eastAsia="en-US"/>
        </w:rPr>
      </w:pPr>
      <w:r w:rsidRPr="00894E46">
        <w:rPr>
          <w:rFonts w:eastAsia="Times New Roman"/>
          <w:sz w:val="28"/>
          <w:lang w:eastAsia="en-US"/>
        </w:rPr>
        <w:t>Федотова Е. Л.</w:t>
      </w:r>
      <w:r>
        <w:rPr>
          <w:rFonts w:eastAsia="Times New Roman"/>
          <w:sz w:val="28"/>
          <w:lang w:eastAsia="en-US"/>
        </w:rPr>
        <w:t xml:space="preserve"> </w:t>
      </w:r>
      <w:r w:rsidRPr="00894E46">
        <w:rPr>
          <w:rFonts w:eastAsia="Times New Roman"/>
          <w:sz w:val="28"/>
          <w:lang w:eastAsia="en-US"/>
        </w:rPr>
        <w:t xml:space="preserve">Информационные технологии </w:t>
      </w:r>
      <w:r>
        <w:rPr>
          <w:rFonts w:eastAsia="Times New Roman"/>
          <w:sz w:val="28"/>
          <w:lang w:eastAsia="en-US"/>
        </w:rPr>
        <w:t>в профессиональной деятельности</w:t>
      </w:r>
      <w:r w:rsidRPr="00894E46">
        <w:rPr>
          <w:rFonts w:eastAsia="Times New Roman"/>
          <w:sz w:val="28"/>
          <w:lang w:eastAsia="en-US"/>
        </w:rPr>
        <w:t>: учеб</w:t>
      </w:r>
      <w:proofErr w:type="gramStart"/>
      <w:r w:rsidRPr="00894E46">
        <w:rPr>
          <w:rFonts w:eastAsia="Times New Roman"/>
          <w:sz w:val="28"/>
          <w:lang w:eastAsia="en-US"/>
        </w:rPr>
        <w:t>.</w:t>
      </w:r>
      <w:proofErr w:type="gramEnd"/>
      <w:r w:rsidRPr="00894E46">
        <w:rPr>
          <w:rFonts w:eastAsia="Times New Roman"/>
          <w:sz w:val="28"/>
          <w:lang w:eastAsia="en-US"/>
        </w:rPr>
        <w:t xml:space="preserve"> </w:t>
      </w:r>
      <w:proofErr w:type="gramStart"/>
      <w:r w:rsidRPr="00894E46">
        <w:rPr>
          <w:rFonts w:eastAsia="Times New Roman"/>
          <w:sz w:val="28"/>
          <w:lang w:eastAsia="en-US"/>
        </w:rPr>
        <w:t>п</w:t>
      </w:r>
      <w:proofErr w:type="gramEnd"/>
      <w:r w:rsidRPr="00894E46">
        <w:rPr>
          <w:rFonts w:eastAsia="Times New Roman"/>
          <w:sz w:val="28"/>
          <w:lang w:eastAsia="en-US"/>
        </w:rPr>
        <w:t>особие. - М</w:t>
      </w:r>
      <w:r>
        <w:rPr>
          <w:rFonts w:eastAsia="Times New Roman"/>
          <w:sz w:val="28"/>
          <w:lang w:eastAsia="en-US"/>
        </w:rPr>
        <w:t>.</w:t>
      </w:r>
      <w:r w:rsidRPr="00894E46">
        <w:rPr>
          <w:rFonts w:eastAsia="Times New Roman"/>
          <w:sz w:val="28"/>
          <w:lang w:eastAsia="en-US"/>
        </w:rPr>
        <w:t>: Форум</w:t>
      </w:r>
      <w:proofErr w:type="gramStart"/>
      <w:r w:rsidRPr="00894E46">
        <w:rPr>
          <w:rFonts w:eastAsia="Times New Roman"/>
          <w:sz w:val="28"/>
          <w:lang w:eastAsia="en-US"/>
        </w:rPr>
        <w:t xml:space="preserve"> :</w:t>
      </w:r>
      <w:proofErr w:type="gramEnd"/>
      <w:r w:rsidRPr="00894E46">
        <w:rPr>
          <w:rFonts w:eastAsia="Times New Roman"/>
          <w:sz w:val="28"/>
          <w:lang w:eastAsia="en-US"/>
        </w:rPr>
        <w:t xml:space="preserve"> Инфра - М, 20</w:t>
      </w:r>
      <w:r>
        <w:rPr>
          <w:rFonts w:eastAsia="Times New Roman"/>
          <w:sz w:val="28"/>
          <w:lang w:eastAsia="en-US"/>
        </w:rPr>
        <w:t>21</w:t>
      </w:r>
      <w:r w:rsidRPr="00894E46">
        <w:rPr>
          <w:rFonts w:eastAsia="Times New Roman"/>
          <w:sz w:val="28"/>
          <w:lang w:eastAsia="en-US"/>
        </w:rPr>
        <w:t>. - ЭОР.</w:t>
      </w:r>
    </w:p>
    <w:p w:rsidR="007331E6" w:rsidRDefault="007331E6" w:rsidP="007331E6">
      <w:pPr>
        <w:pStyle w:val="ac"/>
        <w:numPr>
          <w:ilvl w:val="0"/>
          <w:numId w:val="47"/>
        </w:numPr>
        <w:tabs>
          <w:tab w:val="left" w:pos="993"/>
        </w:tabs>
        <w:autoSpaceDE w:val="0"/>
        <w:autoSpaceDN w:val="0"/>
        <w:adjustRightInd w:val="0"/>
        <w:spacing w:after="0"/>
        <w:ind w:left="0" w:firstLine="567"/>
        <w:jc w:val="both"/>
        <w:rPr>
          <w:rFonts w:eastAsia="Times New Roman"/>
          <w:sz w:val="28"/>
          <w:lang w:eastAsia="en-US"/>
        </w:rPr>
      </w:pPr>
      <w:r>
        <w:rPr>
          <w:rFonts w:eastAsia="Times New Roman"/>
          <w:sz w:val="28"/>
          <w:lang w:eastAsia="en-US"/>
        </w:rPr>
        <w:t>Гвоздева</w:t>
      </w:r>
      <w:r w:rsidRPr="00DF13CB">
        <w:rPr>
          <w:rFonts w:eastAsia="Times New Roman"/>
          <w:sz w:val="28"/>
          <w:lang w:eastAsia="en-US"/>
        </w:rPr>
        <w:t xml:space="preserve"> В. А. Информатика, автоматизированные инфо</w:t>
      </w:r>
      <w:r>
        <w:rPr>
          <w:rFonts w:eastAsia="Times New Roman"/>
          <w:sz w:val="28"/>
          <w:lang w:eastAsia="en-US"/>
        </w:rPr>
        <w:t>рмационные технологии и системы</w:t>
      </w:r>
      <w:r w:rsidRPr="00DF13CB">
        <w:rPr>
          <w:rFonts w:eastAsia="Times New Roman"/>
          <w:sz w:val="28"/>
          <w:lang w:eastAsia="en-US"/>
        </w:rPr>
        <w:t>: учеб</w:t>
      </w:r>
      <w:proofErr w:type="gramStart"/>
      <w:r w:rsidRPr="00DF13CB">
        <w:rPr>
          <w:rFonts w:eastAsia="Times New Roman"/>
          <w:sz w:val="28"/>
          <w:lang w:eastAsia="en-US"/>
        </w:rPr>
        <w:t>.</w:t>
      </w:r>
      <w:proofErr w:type="gramEnd"/>
      <w:r w:rsidRPr="00DF13CB">
        <w:rPr>
          <w:rFonts w:eastAsia="Times New Roman"/>
          <w:sz w:val="28"/>
          <w:lang w:eastAsia="en-US"/>
        </w:rPr>
        <w:t xml:space="preserve"> </w:t>
      </w:r>
      <w:proofErr w:type="gramStart"/>
      <w:r w:rsidRPr="00DF13CB">
        <w:rPr>
          <w:rFonts w:eastAsia="Times New Roman"/>
          <w:sz w:val="28"/>
          <w:lang w:eastAsia="en-US"/>
        </w:rPr>
        <w:t>п</w:t>
      </w:r>
      <w:proofErr w:type="gramEnd"/>
      <w:r w:rsidRPr="00DF13CB">
        <w:rPr>
          <w:rFonts w:eastAsia="Times New Roman"/>
          <w:sz w:val="28"/>
          <w:lang w:eastAsia="en-US"/>
        </w:rPr>
        <w:t>особие для СПО</w:t>
      </w:r>
      <w:r>
        <w:rPr>
          <w:rFonts w:eastAsia="Times New Roman"/>
          <w:sz w:val="28"/>
          <w:lang w:eastAsia="en-US"/>
        </w:rPr>
        <w:t xml:space="preserve"> / В. А. Гвоздева. - М.</w:t>
      </w:r>
      <w:proofErr w:type="gramStart"/>
      <w:r>
        <w:rPr>
          <w:rFonts w:eastAsia="Times New Roman"/>
          <w:sz w:val="28"/>
          <w:lang w:eastAsia="en-US"/>
        </w:rPr>
        <w:t xml:space="preserve"> :</w:t>
      </w:r>
      <w:proofErr w:type="gramEnd"/>
      <w:r>
        <w:rPr>
          <w:rFonts w:eastAsia="Times New Roman"/>
          <w:sz w:val="28"/>
          <w:lang w:eastAsia="en-US"/>
        </w:rPr>
        <w:t xml:space="preserve"> Форум</w:t>
      </w:r>
      <w:r w:rsidRPr="00DF13CB">
        <w:rPr>
          <w:rFonts w:eastAsia="Times New Roman"/>
          <w:sz w:val="28"/>
          <w:lang w:eastAsia="en-US"/>
        </w:rPr>
        <w:t>: Инфра – М, 20</w:t>
      </w:r>
      <w:r>
        <w:rPr>
          <w:rFonts w:eastAsia="Times New Roman"/>
          <w:sz w:val="28"/>
          <w:lang w:eastAsia="en-US"/>
        </w:rPr>
        <w:t>21</w:t>
      </w:r>
      <w:r w:rsidRPr="00DF13CB">
        <w:rPr>
          <w:rFonts w:eastAsia="Times New Roman"/>
          <w:sz w:val="28"/>
          <w:lang w:eastAsia="en-US"/>
        </w:rPr>
        <w:t>. - ЭОР.</w:t>
      </w:r>
    </w:p>
    <w:p w:rsidR="007331E6" w:rsidRDefault="00D906B6" w:rsidP="007331E6">
      <w:pPr>
        <w:pStyle w:val="ac"/>
        <w:numPr>
          <w:ilvl w:val="0"/>
          <w:numId w:val="47"/>
        </w:numPr>
        <w:tabs>
          <w:tab w:val="left" w:pos="993"/>
        </w:tabs>
        <w:autoSpaceDE w:val="0"/>
        <w:autoSpaceDN w:val="0"/>
        <w:adjustRightInd w:val="0"/>
        <w:spacing w:after="0"/>
        <w:ind w:left="0" w:firstLine="567"/>
        <w:jc w:val="both"/>
        <w:rPr>
          <w:rFonts w:eastAsia="Times New Roman"/>
          <w:sz w:val="28"/>
          <w:lang w:eastAsia="en-US"/>
        </w:rPr>
      </w:pPr>
      <w:hyperlink r:id="rId47" w:anchor="none" w:history="1">
        <w:r w:rsidR="007331E6">
          <w:rPr>
            <w:rFonts w:eastAsia="Times New Roman"/>
            <w:sz w:val="28"/>
            <w:lang w:eastAsia="en-US"/>
          </w:rPr>
          <w:t>Кузин</w:t>
        </w:r>
        <w:r w:rsidR="007331E6" w:rsidRPr="00DF13CB">
          <w:rPr>
            <w:rFonts w:eastAsia="Times New Roman"/>
            <w:sz w:val="28"/>
            <w:lang w:eastAsia="en-US"/>
          </w:rPr>
          <w:t xml:space="preserve">  А.  В.</w:t>
        </w:r>
      </w:hyperlink>
      <w:r w:rsidR="007331E6">
        <w:rPr>
          <w:rFonts w:eastAsia="Times New Roman"/>
          <w:sz w:val="28"/>
          <w:lang w:eastAsia="en-US"/>
        </w:rPr>
        <w:t xml:space="preserve">, </w:t>
      </w:r>
      <w:r w:rsidR="007331E6" w:rsidRPr="00DF13CB">
        <w:rPr>
          <w:rFonts w:eastAsia="Times New Roman"/>
          <w:sz w:val="28"/>
          <w:lang w:eastAsia="en-US"/>
        </w:rPr>
        <w:t>Чумакова</w:t>
      </w:r>
      <w:r w:rsidR="007331E6">
        <w:rPr>
          <w:rFonts w:eastAsia="Times New Roman"/>
          <w:sz w:val="28"/>
          <w:lang w:eastAsia="en-US"/>
        </w:rPr>
        <w:t xml:space="preserve">  </w:t>
      </w:r>
      <w:r w:rsidR="007331E6" w:rsidRPr="00DF13CB">
        <w:rPr>
          <w:rFonts w:eastAsia="Times New Roman"/>
          <w:sz w:val="28"/>
          <w:lang w:eastAsia="en-US"/>
        </w:rPr>
        <w:t>Е. В. Основы работы в Micros</w:t>
      </w:r>
      <w:r w:rsidR="007331E6">
        <w:rPr>
          <w:rFonts w:eastAsia="Times New Roman"/>
          <w:sz w:val="28"/>
          <w:lang w:eastAsia="en-US"/>
        </w:rPr>
        <w:t>oft Office 2013: учеб</w:t>
      </w:r>
      <w:proofErr w:type="gramStart"/>
      <w:r w:rsidR="007331E6">
        <w:rPr>
          <w:rFonts w:eastAsia="Times New Roman"/>
          <w:sz w:val="28"/>
          <w:lang w:eastAsia="en-US"/>
        </w:rPr>
        <w:t>.</w:t>
      </w:r>
      <w:proofErr w:type="gramEnd"/>
      <w:r w:rsidR="007331E6">
        <w:rPr>
          <w:rFonts w:eastAsia="Times New Roman"/>
          <w:sz w:val="28"/>
          <w:lang w:eastAsia="en-US"/>
        </w:rPr>
        <w:t xml:space="preserve"> </w:t>
      </w:r>
      <w:proofErr w:type="gramStart"/>
      <w:r w:rsidR="007331E6">
        <w:rPr>
          <w:rFonts w:eastAsia="Times New Roman"/>
          <w:sz w:val="28"/>
          <w:lang w:eastAsia="en-US"/>
        </w:rPr>
        <w:t>п</w:t>
      </w:r>
      <w:proofErr w:type="gramEnd"/>
      <w:r w:rsidR="007331E6">
        <w:rPr>
          <w:rFonts w:eastAsia="Times New Roman"/>
          <w:sz w:val="28"/>
          <w:lang w:eastAsia="en-US"/>
        </w:rPr>
        <w:t>особие</w:t>
      </w:r>
      <w:r w:rsidR="007331E6" w:rsidRPr="00DF13CB">
        <w:rPr>
          <w:rFonts w:eastAsia="Times New Roman"/>
          <w:sz w:val="28"/>
          <w:lang w:eastAsia="en-US"/>
        </w:rPr>
        <w:t>. - М.: Форум: ИНФРА-М, 20</w:t>
      </w:r>
      <w:r w:rsidR="007331E6">
        <w:rPr>
          <w:rFonts w:eastAsia="Times New Roman"/>
          <w:sz w:val="28"/>
          <w:lang w:eastAsia="en-US"/>
        </w:rPr>
        <w:t>21</w:t>
      </w:r>
      <w:r w:rsidR="007331E6" w:rsidRPr="00DF13CB">
        <w:rPr>
          <w:rFonts w:eastAsia="Times New Roman"/>
          <w:sz w:val="28"/>
          <w:lang w:eastAsia="en-US"/>
        </w:rPr>
        <w:t>. – ЭОР</w:t>
      </w:r>
      <w:r w:rsidR="007331E6">
        <w:rPr>
          <w:rFonts w:eastAsia="Times New Roman"/>
          <w:sz w:val="28"/>
          <w:lang w:eastAsia="en-US"/>
        </w:rPr>
        <w:t>.</w:t>
      </w:r>
    </w:p>
    <w:p w:rsidR="007331E6" w:rsidRDefault="007331E6" w:rsidP="007331E6">
      <w:pPr>
        <w:pStyle w:val="ac"/>
        <w:numPr>
          <w:ilvl w:val="0"/>
          <w:numId w:val="47"/>
        </w:numPr>
        <w:tabs>
          <w:tab w:val="left" w:pos="993"/>
        </w:tabs>
        <w:autoSpaceDE w:val="0"/>
        <w:autoSpaceDN w:val="0"/>
        <w:adjustRightInd w:val="0"/>
        <w:spacing w:after="0"/>
        <w:ind w:left="0" w:firstLine="567"/>
        <w:jc w:val="both"/>
        <w:rPr>
          <w:rFonts w:eastAsia="Times New Roman"/>
          <w:sz w:val="28"/>
          <w:lang w:eastAsia="en-US"/>
        </w:rPr>
      </w:pPr>
      <w:r>
        <w:rPr>
          <w:rFonts w:eastAsia="Times New Roman"/>
          <w:sz w:val="28"/>
          <w:lang w:eastAsia="en-US"/>
        </w:rPr>
        <w:t>Гагарина</w:t>
      </w:r>
      <w:r w:rsidRPr="00DF13CB">
        <w:rPr>
          <w:rFonts w:eastAsia="Times New Roman"/>
          <w:sz w:val="28"/>
          <w:lang w:eastAsia="en-US"/>
        </w:rPr>
        <w:t xml:space="preserve"> Л. Г.</w:t>
      </w:r>
      <w:r>
        <w:rPr>
          <w:rFonts w:eastAsia="Times New Roman"/>
          <w:sz w:val="28"/>
          <w:lang w:eastAsia="en-US"/>
        </w:rPr>
        <w:t>,</w:t>
      </w:r>
      <w:r w:rsidRPr="00DF13CB">
        <w:rPr>
          <w:rFonts w:eastAsia="Times New Roman"/>
          <w:sz w:val="28"/>
          <w:lang w:eastAsia="en-US"/>
        </w:rPr>
        <w:t xml:space="preserve"> Киселев Д. В., Федотова Е. Л.Разработка и эксплуатация автоматиз</w:t>
      </w:r>
      <w:r>
        <w:rPr>
          <w:rFonts w:eastAsia="Times New Roman"/>
          <w:sz w:val="28"/>
          <w:lang w:eastAsia="en-US"/>
        </w:rPr>
        <w:t>ированных информационных систем</w:t>
      </w:r>
      <w:r w:rsidRPr="00DF13CB">
        <w:rPr>
          <w:rFonts w:eastAsia="Times New Roman"/>
          <w:sz w:val="28"/>
          <w:lang w:eastAsia="en-US"/>
        </w:rPr>
        <w:t>: учеб</w:t>
      </w:r>
      <w:proofErr w:type="gramStart"/>
      <w:r w:rsidRPr="00DF13CB">
        <w:rPr>
          <w:rFonts w:eastAsia="Times New Roman"/>
          <w:sz w:val="28"/>
          <w:lang w:eastAsia="en-US"/>
        </w:rPr>
        <w:t>.</w:t>
      </w:r>
      <w:proofErr w:type="gramEnd"/>
      <w:r w:rsidRPr="00DF13CB">
        <w:rPr>
          <w:rFonts w:eastAsia="Times New Roman"/>
          <w:sz w:val="28"/>
          <w:lang w:eastAsia="en-US"/>
        </w:rPr>
        <w:t xml:space="preserve"> </w:t>
      </w:r>
      <w:proofErr w:type="gramStart"/>
      <w:r w:rsidRPr="00DF13CB">
        <w:rPr>
          <w:rFonts w:eastAsia="Times New Roman"/>
          <w:sz w:val="28"/>
          <w:lang w:eastAsia="en-US"/>
        </w:rPr>
        <w:t>п</w:t>
      </w:r>
      <w:proofErr w:type="gramEnd"/>
      <w:r w:rsidRPr="00DF13CB">
        <w:rPr>
          <w:rFonts w:eastAsia="Times New Roman"/>
          <w:sz w:val="28"/>
          <w:lang w:eastAsia="en-US"/>
        </w:rPr>
        <w:t>особ</w:t>
      </w:r>
      <w:r>
        <w:rPr>
          <w:rFonts w:eastAsia="Times New Roman"/>
          <w:sz w:val="28"/>
          <w:lang w:eastAsia="en-US"/>
        </w:rPr>
        <w:t xml:space="preserve">ие для студентов учреждений СПО / </w:t>
      </w:r>
      <w:r w:rsidRPr="00DF13CB">
        <w:rPr>
          <w:rFonts w:eastAsia="Times New Roman"/>
          <w:sz w:val="28"/>
          <w:lang w:eastAsia="en-US"/>
        </w:rPr>
        <w:t>под ред. Л. Г. Гагариной. - М.: ФОРУМ: ИНФРА-М, 20</w:t>
      </w:r>
      <w:r>
        <w:rPr>
          <w:rFonts w:eastAsia="Times New Roman"/>
          <w:sz w:val="28"/>
          <w:lang w:eastAsia="en-US"/>
        </w:rPr>
        <w:t>21</w:t>
      </w:r>
      <w:r w:rsidRPr="00DF13CB">
        <w:rPr>
          <w:rFonts w:eastAsia="Times New Roman"/>
          <w:sz w:val="28"/>
          <w:lang w:eastAsia="en-US"/>
        </w:rPr>
        <w:t>. – ЭОР.</w:t>
      </w:r>
    </w:p>
    <w:p w:rsidR="007331E6" w:rsidRDefault="007331E6" w:rsidP="007331E6">
      <w:pPr>
        <w:pStyle w:val="ac"/>
        <w:tabs>
          <w:tab w:val="left" w:pos="993"/>
        </w:tabs>
        <w:autoSpaceDE w:val="0"/>
        <w:autoSpaceDN w:val="0"/>
        <w:adjustRightInd w:val="0"/>
        <w:spacing w:after="0"/>
        <w:ind w:left="567"/>
        <w:jc w:val="both"/>
        <w:rPr>
          <w:rFonts w:eastAsia="Times New Roman"/>
          <w:sz w:val="28"/>
          <w:lang w:eastAsia="en-US"/>
        </w:rPr>
      </w:pPr>
    </w:p>
    <w:p w:rsidR="007331E6" w:rsidRDefault="007331E6" w:rsidP="00733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214880">
        <w:rPr>
          <w:bCs/>
          <w:sz w:val="28"/>
          <w:szCs w:val="28"/>
        </w:rPr>
        <w:t xml:space="preserve">Дополнительные источники: </w:t>
      </w:r>
    </w:p>
    <w:p w:rsidR="007331E6" w:rsidRPr="00DF13CB" w:rsidRDefault="00D906B6" w:rsidP="007331E6">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53"/>
        <w:jc w:val="both"/>
        <w:rPr>
          <w:rStyle w:val="a5"/>
          <w:bCs/>
          <w:sz w:val="28"/>
          <w:szCs w:val="28"/>
        </w:rPr>
      </w:pPr>
      <w:hyperlink r:id="rId48" w:history="1">
        <w:r w:rsidR="007331E6" w:rsidRPr="00DF13CB">
          <w:rPr>
            <w:rStyle w:val="a5"/>
            <w:bCs/>
            <w:sz w:val="28"/>
            <w:szCs w:val="28"/>
          </w:rPr>
          <w:t>http://egma.ucoz.ru/index/ehlektronnye_uchebniki/0-33</w:t>
        </w:r>
      </w:hyperlink>
    </w:p>
    <w:p w:rsidR="007331E6" w:rsidRPr="00DF13CB" w:rsidRDefault="00D906B6" w:rsidP="007331E6">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53"/>
        <w:jc w:val="both"/>
        <w:rPr>
          <w:bCs/>
          <w:sz w:val="28"/>
          <w:szCs w:val="28"/>
        </w:rPr>
      </w:pPr>
      <w:hyperlink r:id="rId49" w:tgtFrame="_blank" w:history="1">
        <w:r w:rsidR="007331E6" w:rsidRPr="00DF13CB">
          <w:rPr>
            <w:rStyle w:val="a5"/>
            <w:sz w:val="28"/>
            <w:szCs w:val="28"/>
          </w:rPr>
          <w:t>http://techlibrary.ru/</w:t>
        </w:r>
      </w:hyperlink>
    </w:p>
    <w:p w:rsidR="007331E6" w:rsidRDefault="007331E6" w:rsidP="007331E6">
      <w:pPr>
        <w:spacing w:after="120"/>
        <w:contextualSpacing/>
        <w:jc w:val="both"/>
        <w:rPr>
          <w:b/>
          <w:bCs/>
          <w:sz w:val="28"/>
          <w:szCs w:val="28"/>
        </w:rPr>
      </w:pPr>
    </w:p>
    <w:p w:rsidR="007331E6" w:rsidRDefault="007331E6" w:rsidP="007331E6">
      <w:pPr>
        <w:spacing w:after="120"/>
        <w:contextualSpacing/>
        <w:jc w:val="both"/>
        <w:rPr>
          <w:b/>
          <w:bCs/>
          <w:sz w:val="28"/>
          <w:szCs w:val="28"/>
        </w:rPr>
      </w:pPr>
    </w:p>
    <w:p w:rsidR="007331E6" w:rsidRDefault="007331E6" w:rsidP="007331E6">
      <w:pPr>
        <w:spacing w:after="120"/>
        <w:contextualSpacing/>
        <w:jc w:val="both"/>
        <w:rPr>
          <w:b/>
          <w:bCs/>
          <w:sz w:val="28"/>
          <w:szCs w:val="28"/>
        </w:rPr>
      </w:pPr>
    </w:p>
    <w:p w:rsidR="007331E6" w:rsidRDefault="007331E6" w:rsidP="007331E6">
      <w:pPr>
        <w:spacing w:after="120"/>
        <w:contextualSpacing/>
        <w:jc w:val="both"/>
        <w:rPr>
          <w:b/>
          <w:bCs/>
          <w:sz w:val="28"/>
          <w:szCs w:val="28"/>
        </w:rPr>
      </w:pPr>
    </w:p>
    <w:p w:rsidR="007331E6" w:rsidRPr="00CE356A" w:rsidRDefault="007331E6" w:rsidP="007331E6">
      <w:pPr>
        <w:spacing w:after="120"/>
        <w:contextualSpacing/>
        <w:jc w:val="both"/>
        <w:rPr>
          <w:b/>
          <w:bCs/>
          <w:sz w:val="28"/>
          <w:szCs w:val="28"/>
        </w:rPr>
      </w:pPr>
      <w:r w:rsidRPr="00CE356A">
        <w:rPr>
          <w:b/>
          <w:bCs/>
          <w:sz w:val="28"/>
          <w:szCs w:val="28"/>
        </w:rPr>
        <w:t xml:space="preserve">4 КОНТРОЛЬ И ОЦЕНКА РЕЗУЛЬТАТОВ ОСВОЕНИЯ УЧЕБНОЙ ДИСЦИПЛИНЫ </w:t>
      </w:r>
      <w:r>
        <w:rPr>
          <w:b/>
          <w:sz w:val="28"/>
        </w:rPr>
        <w:t>ЕН.02</w:t>
      </w:r>
      <w:r w:rsidRPr="0095093B">
        <w:rPr>
          <w:b/>
          <w:sz w:val="28"/>
        </w:rPr>
        <w:t xml:space="preserve"> ИН</w:t>
      </w:r>
      <w:r>
        <w:rPr>
          <w:b/>
          <w:sz w:val="28"/>
        </w:rPr>
        <w:t>ФОРМАТИКА</w:t>
      </w:r>
    </w:p>
    <w:p w:rsidR="007331E6" w:rsidRPr="00876BE2" w:rsidRDefault="007331E6" w:rsidP="007331E6">
      <w:pPr>
        <w:spacing w:after="120"/>
        <w:ind w:left="510"/>
        <w:contextualSpacing/>
        <w:jc w:val="both"/>
        <w:rPr>
          <w:b/>
          <w:sz w:val="16"/>
          <w:szCs w:val="16"/>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84"/>
        <w:gridCol w:w="3118"/>
        <w:gridCol w:w="2549"/>
      </w:tblGrid>
      <w:tr w:rsidR="007331E6" w:rsidRPr="000502AB" w:rsidTr="00353CB0">
        <w:trPr>
          <w:tblHeader/>
          <w:jc w:val="center"/>
        </w:trPr>
        <w:tc>
          <w:tcPr>
            <w:tcW w:w="3684" w:type="dxa"/>
            <w:vAlign w:val="center"/>
          </w:tcPr>
          <w:p w:rsidR="007331E6" w:rsidRPr="000502AB" w:rsidRDefault="007331E6" w:rsidP="00353CB0">
            <w:pPr>
              <w:jc w:val="center"/>
              <w:rPr>
                <w:b/>
                <w:bCs/>
                <w:sz w:val="28"/>
                <w:szCs w:val="28"/>
              </w:rPr>
            </w:pPr>
            <w:r w:rsidRPr="000502AB">
              <w:rPr>
                <w:b/>
                <w:bCs/>
                <w:sz w:val="28"/>
                <w:szCs w:val="28"/>
              </w:rPr>
              <w:t>Результаты обучения</w:t>
            </w:r>
          </w:p>
          <w:p w:rsidR="007331E6" w:rsidRPr="000502AB" w:rsidRDefault="007331E6" w:rsidP="00353CB0">
            <w:pPr>
              <w:jc w:val="center"/>
              <w:rPr>
                <w:b/>
                <w:bCs/>
                <w:sz w:val="28"/>
                <w:szCs w:val="28"/>
              </w:rPr>
            </w:pPr>
            <w:r w:rsidRPr="000502AB">
              <w:rPr>
                <w:b/>
                <w:bCs/>
                <w:sz w:val="28"/>
                <w:szCs w:val="28"/>
              </w:rPr>
              <w:t>(освоенные умения, усвоенные знания)</w:t>
            </w:r>
          </w:p>
        </w:tc>
        <w:tc>
          <w:tcPr>
            <w:tcW w:w="3118" w:type="dxa"/>
          </w:tcPr>
          <w:p w:rsidR="007331E6" w:rsidRPr="00E224F6" w:rsidRDefault="007331E6" w:rsidP="00353CB0">
            <w:pPr>
              <w:jc w:val="center"/>
              <w:rPr>
                <w:b/>
                <w:sz w:val="28"/>
                <w:szCs w:val="28"/>
              </w:rPr>
            </w:pPr>
          </w:p>
          <w:p w:rsidR="007331E6" w:rsidRPr="00E224F6" w:rsidRDefault="007331E6" w:rsidP="00353CB0">
            <w:pPr>
              <w:jc w:val="center"/>
              <w:rPr>
                <w:b/>
                <w:sz w:val="28"/>
                <w:szCs w:val="28"/>
              </w:rPr>
            </w:pPr>
            <w:r w:rsidRPr="00E224F6">
              <w:rPr>
                <w:b/>
                <w:sz w:val="28"/>
                <w:szCs w:val="28"/>
              </w:rPr>
              <w:t>Критерии оценки</w:t>
            </w:r>
          </w:p>
        </w:tc>
        <w:tc>
          <w:tcPr>
            <w:tcW w:w="2549" w:type="dxa"/>
            <w:vAlign w:val="center"/>
          </w:tcPr>
          <w:p w:rsidR="007331E6" w:rsidRPr="00E224F6" w:rsidRDefault="007331E6" w:rsidP="00353CB0">
            <w:pPr>
              <w:jc w:val="center"/>
              <w:rPr>
                <w:b/>
                <w:bCs/>
                <w:sz w:val="28"/>
                <w:szCs w:val="28"/>
              </w:rPr>
            </w:pPr>
            <w:r w:rsidRPr="00E224F6">
              <w:rPr>
                <w:b/>
                <w:sz w:val="28"/>
                <w:szCs w:val="28"/>
              </w:rPr>
              <w:t xml:space="preserve">Методы контроля </w:t>
            </w:r>
          </w:p>
        </w:tc>
      </w:tr>
      <w:tr w:rsidR="007331E6" w:rsidRPr="000502AB" w:rsidTr="00353CB0">
        <w:trPr>
          <w:trHeight w:val="20"/>
          <w:tblHeader/>
          <w:jc w:val="center"/>
        </w:trPr>
        <w:tc>
          <w:tcPr>
            <w:tcW w:w="3684" w:type="dxa"/>
          </w:tcPr>
          <w:p w:rsidR="007331E6" w:rsidRPr="004603B6" w:rsidRDefault="007331E6" w:rsidP="00353CB0">
            <w:pPr>
              <w:rPr>
                <w:color w:val="000000"/>
                <w:sz w:val="28"/>
                <w:szCs w:val="28"/>
              </w:rPr>
            </w:pPr>
            <w:r w:rsidRPr="004603B6">
              <w:rPr>
                <w:color w:val="000000"/>
                <w:sz w:val="28"/>
                <w:szCs w:val="28"/>
              </w:rPr>
              <w:t>Перечень умений, осваиваемых в рамках учебной дисциплины:</w:t>
            </w:r>
          </w:p>
          <w:p w:rsidR="007331E6" w:rsidRPr="004603B6" w:rsidRDefault="007331E6" w:rsidP="00353CB0">
            <w:pPr>
              <w:pStyle w:val="a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jc w:val="both"/>
              <w:rPr>
                <w:rFonts w:eastAsia="Times New Roman"/>
                <w:color w:val="000000"/>
                <w:sz w:val="28"/>
                <w:szCs w:val="28"/>
              </w:rPr>
            </w:pPr>
            <w:r>
              <w:rPr>
                <w:rFonts w:eastAsia="Times New Roman"/>
                <w:color w:val="000000"/>
                <w:sz w:val="28"/>
                <w:szCs w:val="28"/>
              </w:rPr>
              <w:t xml:space="preserve">- </w:t>
            </w:r>
            <w:r w:rsidRPr="004603B6">
              <w:rPr>
                <w:rFonts w:eastAsia="Times New Roman"/>
                <w:color w:val="000000"/>
                <w:sz w:val="28"/>
                <w:szCs w:val="28"/>
              </w:rPr>
              <w:t xml:space="preserve">выполнять расчеты с использованием прикладных компьютерных программ; </w:t>
            </w:r>
          </w:p>
          <w:p w:rsidR="007331E6" w:rsidRPr="004603B6" w:rsidRDefault="007331E6" w:rsidP="00353CB0">
            <w:pPr>
              <w:pStyle w:val="a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jc w:val="both"/>
              <w:rPr>
                <w:rFonts w:eastAsia="Times New Roman"/>
                <w:color w:val="000000"/>
                <w:sz w:val="28"/>
                <w:szCs w:val="28"/>
              </w:rPr>
            </w:pPr>
            <w:r>
              <w:rPr>
                <w:rFonts w:eastAsia="Times New Roman"/>
                <w:color w:val="000000"/>
                <w:sz w:val="28"/>
                <w:szCs w:val="28"/>
              </w:rPr>
              <w:t xml:space="preserve">- </w:t>
            </w:r>
            <w:r w:rsidRPr="004603B6">
              <w:rPr>
                <w:rFonts w:eastAsia="Times New Roman"/>
                <w:color w:val="000000"/>
                <w:sz w:val="28"/>
                <w:szCs w:val="28"/>
              </w:rPr>
              <w:t xml:space="preserve">использовать сеть Интернет и ее возможности для организации оперативного обмена информацией; </w:t>
            </w:r>
          </w:p>
          <w:p w:rsidR="007331E6" w:rsidRPr="004603B6" w:rsidRDefault="007331E6" w:rsidP="00353CB0">
            <w:pPr>
              <w:pStyle w:val="a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jc w:val="both"/>
              <w:rPr>
                <w:rFonts w:eastAsia="Times New Roman"/>
                <w:color w:val="000000"/>
                <w:sz w:val="28"/>
                <w:szCs w:val="28"/>
              </w:rPr>
            </w:pPr>
            <w:r>
              <w:rPr>
                <w:rFonts w:eastAsia="Times New Roman"/>
                <w:color w:val="000000"/>
                <w:sz w:val="28"/>
                <w:szCs w:val="28"/>
              </w:rPr>
              <w:t xml:space="preserve">- </w:t>
            </w:r>
            <w:r w:rsidRPr="004603B6">
              <w:rPr>
                <w:rFonts w:eastAsia="Times New Roman"/>
                <w:color w:val="000000"/>
                <w:sz w:val="28"/>
                <w:szCs w:val="28"/>
              </w:rPr>
              <w:t xml:space="preserve">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w:t>
            </w:r>
          </w:p>
          <w:p w:rsidR="007331E6" w:rsidRPr="004603B6" w:rsidRDefault="007331E6" w:rsidP="00353CB0">
            <w:pPr>
              <w:pStyle w:val="a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jc w:val="both"/>
              <w:rPr>
                <w:rFonts w:eastAsia="Times New Roman"/>
                <w:color w:val="000000"/>
                <w:sz w:val="28"/>
                <w:szCs w:val="28"/>
              </w:rPr>
            </w:pPr>
            <w:r>
              <w:rPr>
                <w:rFonts w:eastAsia="Times New Roman"/>
                <w:color w:val="000000"/>
                <w:sz w:val="28"/>
                <w:szCs w:val="28"/>
              </w:rPr>
              <w:t xml:space="preserve">- </w:t>
            </w:r>
            <w:r w:rsidRPr="004603B6">
              <w:rPr>
                <w:rFonts w:eastAsia="Times New Roman"/>
                <w:color w:val="000000"/>
                <w:sz w:val="28"/>
                <w:szCs w:val="28"/>
              </w:rPr>
              <w:t xml:space="preserve">обрабатывать и анализировать информацию с применением программных средств и вычислительной техники; </w:t>
            </w:r>
          </w:p>
          <w:p w:rsidR="007331E6" w:rsidRPr="004603B6" w:rsidRDefault="007331E6" w:rsidP="00353CB0">
            <w:pPr>
              <w:pStyle w:val="a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jc w:val="both"/>
              <w:rPr>
                <w:rFonts w:eastAsia="Times New Roman"/>
                <w:color w:val="000000"/>
                <w:sz w:val="28"/>
                <w:szCs w:val="28"/>
              </w:rPr>
            </w:pPr>
            <w:r>
              <w:rPr>
                <w:rFonts w:eastAsia="Times New Roman"/>
                <w:color w:val="000000"/>
                <w:sz w:val="28"/>
                <w:szCs w:val="28"/>
              </w:rPr>
              <w:t xml:space="preserve">- </w:t>
            </w:r>
            <w:r w:rsidRPr="004603B6">
              <w:rPr>
                <w:rFonts w:eastAsia="Times New Roman"/>
                <w:color w:val="000000"/>
                <w:sz w:val="28"/>
                <w:szCs w:val="28"/>
              </w:rPr>
              <w:t xml:space="preserve">получать информацию в локальных и глобальных компьютерных сетях; </w:t>
            </w:r>
          </w:p>
          <w:p w:rsidR="007331E6" w:rsidRPr="004603B6" w:rsidRDefault="007331E6" w:rsidP="00353CB0">
            <w:pPr>
              <w:pStyle w:val="a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jc w:val="both"/>
              <w:rPr>
                <w:rFonts w:eastAsia="Times New Roman"/>
                <w:color w:val="000000"/>
                <w:sz w:val="28"/>
                <w:szCs w:val="28"/>
              </w:rPr>
            </w:pPr>
            <w:r>
              <w:rPr>
                <w:rFonts w:eastAsia="Times New Roman"/>
                <w:color w:val="000000"/>
                <w:sz w:val="28"/>
                <w:szCs w:val="28"/>
              </w:rPr>
              <w:t xml:space="preserve">- </w:t>
            </w:r>
            <w:r w:rsidRPr="004603B6">
              <w:rPr>
                <w:rFonts w:eastAsia="Times New Roman"/>
                <w:color w:val="000000"/>
                <w:sz w:val="28"/>
                <w:szCs w:val="28"/>
              </w:rPr>
              <w:t xml:space="preserve">применять графические редакторы для создания и редактирования изображений; </w:t>
            </w:r>
          </w:p>
          <w:p w:rsidR="007331E6" w:rsidRPr="004603B6" w:rsidRDefault="007331E6" w:rsidP="00353CB0">
            <w:pPr>
              <w:pStyle w:val="Default"/>
              <w:tabs>
                <w:tab w:val="left" w:pos="599"/>
              </w:tabs>
              <w:rPr>
                <w:rFonts w:eastAsia="Times New Roman"/>
                <w:sz w:val="28"/>
                <w:szCs w:val="28"/>
                <w:lang w:eastAsia="ru-RU"/>
              </w:rPr>
            </w:pPr>
            <w:r>
              <w:rPr>
                <w:rFonts w:eastAsia="Times New Roman"/>
                <w:sz w:val="28"/>
                <w:szCs w:val="28"/>
                <w:lang w:eastAsia="ru-RU"/>
              </w:rPr>
              <w:t>- применять компьютерные программы для поиска информации, составления и оформления документов и презентаций</w:t>
            </w:r>
            <w:r w:rsidRPr="004603B6">
              <w:rPr>
                <w:rFonts w:eastAsia="Times New Roman"/>
                <w:sz w:val="28"/>
                <w:szCs w:val="28"/>
                <w:lang w:eastAsia="ru-RU"/>
              </w:rPr>
              <w:t>.</w:t>
            </w:r>
          </w:p>
        </w:tc>
        <w:tc>
          <w:tcPr>
            <w:tcW w:w="3118" w:type="dxa"/>
            <w:vMerge w:val="restart"/>
          </w:tcPr>
          <w:p w:rsidR="007331E6" w:rsidRPr="00E25B91" w:rsidRDefault="007331E6" w:rsidP="00353CB0">
            <w:pPr>
              <w:pStyle w:val="ae"/>
              <w:spacing w:before="248" w:after="200"/>
              <w:ind w:right="-2"/>
              <w:jc w:val="both"/>
              <w:rPr>
                <w:color w:val="000000"/>
                <w:sz w:val="28"/>
                <w:szCs w:val="28"/>
              </w:rPr>
            </w:pPr>
            <w:r>
              <w:rPr>
                <w:color w:val="000000"/>
                <w:sz w:val="28"/>
                <w:szCs w:val="28"/>
              </w:rPr>
              <w:t>«Отлично» </w:t>
            </w:r>
            <w:r w:rsidRPr="00E25B91">
              <w:rPr>
                <w:color w:val="000000"/>
                <w:sz w:val="28"/>
                <w:szCs w:val="28"/>
              </w:rPr>
              <w:t>-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7331E6" w:rsidRPr="00E25B91" w:rsidRDefault="007331E6" w:rsidP="00353CB0">
            <w:pPr>
              <w:pStyle w:val="ae"/>
              <w:spacing w:before="248" w:after="200"/>
              <w:ind w:right="-2"/>
              <w:jc w:val="both"/>
              <w:rPr>
                <w:color w:val="000000"/>
                <w:sz w:val="28"/>
                <w:szCs w:val="28"/>
              </w:rPr>
            </w:pPr>
            <w:r>
              <w:rPr>
                <w:color w:val="000000"/>
                <w:sz w:val="28"/>
                <w:szCs w:val="28"/>
              </w:rPr>
              <w:t>«Хорошо» </w:t>
            </w:r>
            <w:r w:rsidRPr="00E25B91">
              <w:rPr>
                <w:color w:val="000000"/>
                <w:sz w:val="28"/>
                <w:szCs w:val="28"/>
              </w:rPr>
              <w:t>-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7331E6" w:rsidRPr="00E25B91" w:rsidRDefault="007331E6" w:rsidP="00353CB0">
            <w:pPr>
              <w:pStyle w:val="ae"/>
              <w:spacing w:before="248" w:after="200"/>
              <w:ind w:right="-2"/>
              <w:jc w:val="both"/>
              <w:rPr>
                <w:color w:val="000000"/>
                <w:sz w:val="28"/>
                <w:szCs w:val="28"/>
              </w:rPr>
            </w:pPr>
            <w:r w:rsidRPr="00E25B91">
              <w:rPr>
                <w:color w:val="000000"/>
                <w:sz w:val="28"/>
                <w:szCs w:val="28"/>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7331E6" w:rsidRPr="000502AB" w:rsidRDefault="007331E6" w:rsidP="00353CB0">
            <w:pPr>
              <w:rPr>
                <w:bCs/>
                <w:i/>
                <w:sz w:val="28"/>
                <w:szCs w:val="28"/>
              </w:rPr>
            </w:pPr>
            <w:r w:rsidRPr="00E25B91">
              <w:rPr>
                <w:color w:val="000000"/>
                <w:sz w:val="28"/>
                <w:szCs w:val="28"/>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2549" w:type="dxa"/>
            <w:vMerge w:val="restart"/>
          </w:tcPr>
          <w:p w:rsidR="007331E6" w:rsidRPr="00E25B91" w:rsidRDefault="007331E6" w:rsidP="00353CB0">
            <w:pPr>
              <w:rPr>
                <w:sz w:val="28"/>
                <w:szCs w:val="28"/>
              </w:rPr>
            </w:pPr>
            <w:r w:rsidRPr="00E25B91">
              <w:rPr>
                <w:sz w:val="28"/>
                <w:szCs w:val="28"/>
              </w:rPr>
              <w:t>Формы и методы контроля и оценки:</w:t>
            </w:r>
          </w:p>
          <w:p w:rsidR="007331E6" w:rsidRPr="00E25B91" w:rsidRDefault="007331E6" w:rsidP="007331E6">
            <w:pPr>
              <w:numPr>
                <w:ilvl w:val="0"/>
                <w:numId w:val="49"/>
              </w:numPr>
              <w:tabs>
                <w:tab w:val="left" w:pos="0"/>
                <w:tab w:val="left" w:pos="350"/>
              </w:tabs>
              <w:ind w:left="-9" w:firstLine="75"/>
              <w:jc w:val="both"/>
              <w:rPr>
                <w:sz w:val="28"/>
                <w:szCs w:val="28"/>
              </w:rPr>
            </w:pPr>
            <w:r w:rsidRPr="00E25B91">
              <w:rPr>
                <w:sz w:val="28"/>
                <w:szCs w:val="28"/>
              </w:rPr>
              <w:t>компьютерное тестирование на знание терминологии по те</w:t>
            </w:r>
            <w:r>
              <w:rPr>
                <w:sz w:val="28"/>
                <w:szCs w:val="28"/>
              </w:rPr>
              <w:t>мам: 1.1, 1.2</w:t>
            </w:r>
            <w:r w:rsidRPr="00E25B91">
              <w:rPr>
                <w:sz w:val="28"/>
                <w:szCs w:val="28"/>
              </w:rPr>
              <w:t>;</w:t>
            </w:r>
          </w:p>
          <w:p w:rsidR="007331E6" w:rsidRPr="00E25B91" w:rsidRDefault="007331E6" w:rsidP="007331E6">
            <w:pPr>
              <w:numPr>
                <w:ilvl w:val="0"/>
                <w:numId w:val="49"/>
              </w:numPr>
              <w:tabs>
                <w:tab w:val="left" w:pos="0"/>
                <w:tab w:val="left" w:pos="350"/>
              </w:tabs>
              <w:ind w:left="-9" w:firstLine="75"/>
              <w:jc w:val="both"/>
              <w:rPr>
                <w:sz w:val="28"/>
                <w:szCs w:val="28"/>
              </w:rPr>
            </w:pPr>
            <w:r w:rsidRPr="00E25B91">
              <w:rPr>
                <w:sz w:val="28"/>
                <w:szCs w:val="28"/>
              </w:rPr>
              <w:t>самостоятельная работа</w:t>
            </w:r>
            <w:r>
              <w:rPr>
                <w:sz w:val="28"/>
                <w:szCs w:val="28"/>
              </w:rPr>
              <w:t xml:space="preserve"> по теме: 1.2</w:t>
            </w:r>
            <w:r w:rsidRPr="00E25B91">
              <w:rPr>
                <w:sz w:val="28"/>
                <w:szCs w:val="28"/>
              </w:rPr>
              <w:t>;</w:t>
            </w:r>
          </w:p>
          <w:p w:rsidR="007331E6" w:rsidRPr="00E25B91" w:rsidRDefault="007331E6" w:rsidP="007331E6">
            <w:pPr>
              <w:numPr>
                <w:ilvl w:val="0"/>
                <w:numId w:val="49"/>
              </w:numPr>
              <w:tabs>
                <w:tab w:val="left" w:pos="0"/>
                <w:tab w:val="left" w:pos="350"/>
              </w:tabs>
              <w:ind w:left="-9" w:firstLine="75"/>
              <w:jc w:val="both"/>
              <w:rPr>
                <w:sz w:val="28"/>
                <w:szCs w:val="28"/>
              </w:rPr>
            </w:pPr>
            <w:r w:rsidRPr="00E25B91">
              <w:rPr>
                <w:sz w:val="28"/>
                <w:szCs w:val="28"/>
              </w:rPr>
              <w:t>защита рефератов</w:t>
            </w:r>
            <w:r>
              <w:rPr>
                <w:sz w:val="28"/>
                <w:szCs w:val="28"/>
              </w:rPr>
              <w:t xml:space="preserve"> по теме: 1.1</w:t>
            </w:r>
            <w:r w:rsidRPr="00E25B91">
              <w:rPr>
                <w:sz w:val="28"/>
                <w:szCs w:val="28"/>
              </w:rPr>
              <w:t>;</w:t>
            </w:r>
          </w:p>
          <w:p w:rsidR="007331E6" w:rsidRPr="00E25B91" w:rsidRDefault="007331E6" w:rsidP="007331E6">
            <w:pPr>
              <w:numPr>
                <w:ilvl w:val="0"/>
                <w:numId w:val="49"/>
              </w:numPr>
              <w:tabs>
                <w:tab w:val="left" w:pos="0"/>
                <w:tab w:val="left" w:pos="350"/>
              </w:tabs>
              <w:ind w:left="-9" w:firstLine="75"/>
              <w:jc w:val="both"/>
              <w:rPr>
                <w:sz w:val="28"/>
                <w:szCs w:val="28"/>
              </w:rPr>
            </w:pPr>
            <w:r w:rsidRPr="00E25B91">
              <w:rPr>
                <w:sz w:val="28"/>
                <w:szCs w:val="28"/>
              </w:rPr>
              <w:t xml:space="preserve">наблюдение за выполнением </w:t>
            </w:r>
            <w:r>
              <w:rPr>
                <w:sz w:val="28"/>
                <w:szCs w:val="28"/>
              </w:rPr>
              <w:t>лабораторных работ</w:t>
            </w:r>
            <w:r w:rsidRPr="00E25B91">
              <w:rPr>
                <w:sz w:val="28"/>
                <w:szCs w:val="28"/>
              </w:rPr>
              <w:t>;</w:t>
            </w:r>
          </w:p>
          <w:p w:rsidR="007331E6" w:rsidRPr="00E25B91" w:rsidRDefault="007331E6" w:rsidP="007331E6">
            <w:pPr>
              <w:numPr>
                <w:ilvl w:val="0"/>
                <w:numId w:val="49"/>
              </w:numPr>
              <w:tabs>
                <w:tab w:val="left" w:pos="0"/>
                <w:tab w:val="left" w:pos="350"/>
              </w:tabs>
              <w:ind w:left="-9" w:firstLine="75"/>
              <w:jc w:val="both"/>
              <w:rPr>
                <w:bCs/>
                <w:i/>
                <w:sz w:val="28"/>
                <w:szCs w:val="28"/>
              </w:rPr>
            </w:pPr>
            <w:r w:rsidRPr="00E25B91">
              <w:rPr>
                <w:sz w:val="28"/>
                <w:szCs w:val="28"/>
              </w:rPr>
              <w:t xml:space="preserve">оценка выполнения </w:t>
            </w:r>
            <w:r>
              <w:rPr>
                <w:sz w:val="28"/>
                <w:szCs w:val="28"/>
              </w:rPr>
              <w:t xml:space="preserve">учебных </w:t>
            </w:r>
            <w:r w:rsidRPr="000502AB">
              <w:rPr>
                <w:sz w:val="28"/>
                <w:szCs w:val="28"/>
              </w:rPr>
              <w:t>задани</w:t>
            </w:r>
            <w:r>
              <w:rPr>
                <w:sz w:val="28"/>
                <w:szCs w:val="28"/>
              </w:rPr>
              <w:t>й при выполнении лабораторных работ;</w:t>
            </w:r>
          </w:p>
          <w:p w:rsidR="007331E6" w:rsidRPr="000502AB" w:rsidRDefault="007331E6" w:rsidP="007331E6">
            <w:pPr>
              <w:numPr>
                <w:ilvl w:val="0"/>
                <w:numId w:val="6"/>
              </w:numPr>
              <w:ind w:left="34" w:firstLine="284"/>
              <w:rPr>
                <w:b/>
                <w:sz w:val="28"/>
                <w:szCs w:val="28"/>
              </w:rPr>
            </w:pPr>
            <w:r>
              <w:rPr>
                <w:sz w:val="28"/>
                <w:szCs w:val="28"/>
              </w:rPr>
              <w:t>п</w:t>
            </w:r>
            <w:r w:rsidRPr="000502AB">
              <w:rPr>
                <w:sz w:val="28"/>
                <w:szCs w:val="28"/>
              </w:rPr>
              <w:t>одготовка и выступление с докладом, сообщением, презентацией</w:t>
            </w:r>
            <w:r>
              <w:rPr>
                <w:sz w:val="28"/>
                <w:szCs w:val="28"/>
              </w:rPr>
              <w:t xml:space="preserve"> по темам: 1.1, 1.2.</w:t>
            </w:r>
          </w:p>
        </w:tc>
      </w:tr>
      <w:tr w:rsidR="007331E6" w:rsidRPr="000502AB" w:rsidTr="00353CB0">
        <w:trPr>
          <w:trHeight w:val="20"/>
          <w:jc w:val="center"/>
        </w:trPr>
        <w:tc>
          <w:tcPr>
            <w:tcW w:w="3684" w:type="dxa"/>
          </w:tcPr>
          <w:p w:rsidR="007331E6" w:rsidRPr="004F1CDE" w:rsidRDefault="007331E6" w:rsidP="00353CB0">
            <w:pPr>
              <w:pStyle w:val="Default"/>
              <w:tabs>
                <w:tab w:val="left" w:pos="599"/>
              </w:tabs>
              <w:ind w:left="32"/>
              <w:rPr>
                <w:sz w:val="28"/>
                <w:szCs w:val="28"/>
              </w:rPr>
            </w:pPr>
            <w:r w:rsidRPr="004F1CDE">
              <w:rPr>
                <w:bCs/>
                <w:sz w:val="28"/>
                <w:szCs w:val="28"/>
              </w:rPr>
              <w:t xml:space="preserve">Перечень </w:t>
            </w:r>
            <w:r w:rsidRPr="004F1CDE">
              <w:rPr>
                <w:b/>
                <w:bCs/>
                <w:sz w:val="28"/>
                <w:szCs w:val="28"/>
              </w:rPr>
              <w:t>знаний</w:t>
            </w:r>
            <w:r w:rsidRPr="004F1CDE">
              <w:rPr>
                <w:bCs/>
                <w:sz w:val="28"/>
                <w:szCs w:val="28"/>
              </w:rPr>
              <w:t xml:space="preserve">, </w:t>
            </w:r>
            <w:r w:rsidRPr="004F1CDE">
              <w:rPr>
                <w:sz w:val="28"/>
                <w:szCs w:val="28"/>
              </w:rPr>
              <w:t>осваиваемых в рамках учебной дисциплины:</w:t>
            </w:r>
          </w:p>
          <w:p w:rsidR="007331E6" w:rsidRPr="002310F5" w:rsidRDefault="007331E6" w:rsidP="007331E6">
            <w:pPr>
              <w:pStyle w:val="ac"/>
              <w:numPr>
                <w:ilvl w:val="0"/>
                <w:numId w:val="48"/>
              </w:numPr>
              <w:tabs>
                <w:tab w:val="left" w:pos="284"/>
              </w:tabs>
              <w:ind w:left="34" w:firstLine="0"/>
              <w:jc w:val="both"/>
              <w:rPr>
                <w:rFonts w:eastAsia="Times New Roman"/>
                <w:sz w:val="28"/>
                <w:szCs w:val="28"/>
              </w:rPr>
            </w:pPr>
            <w:r w:rsidRPr="002310F5">
              <w:rPr>
                <w:rFonts w:eastAsia="Times New Roman"/>
                <w:sz w:val="28"/>
                <w:szCs w:val="28"/>
              </w:rPr>
              <w:t xml:space="preserve">базовые системные программные продукты и пакеты прикладных программ; </w:t>
            </w:r>
          </w:p>
          <w:p w:rsidR="007331E6" w:rsidRPr="002310F5" w:rsidRDefault="007331E6" w:rsidP="007331E6">
            <w:pPr>
              <w:pStyle w:val="ac"/>
              <w:numPr>
                <w:ilvl w:val="0"/>
                <w:numId w:val="48"/>
              </w:numPr>
              <w:tabs>
                <w:tab w:val="left" w:pos="284"/>
              </w:tabs>
              <w:ind w:left="34" w:firstLine="0"/>
              <w:jc w:val="both"/>
              <w:rPr>
                <w:rFonts w:eastAsia="Times New Roman"/>
                <w:sz w:val="28"/>
                <w:szCs w:val="28"/>
              </w:rPr>
            </w:pPr>
            <w:r w:rsidRPr="002310F5">
              <w:rPr>
                <w:rFonts w:eastAsia="Times New Roman"/>
                <w:sz w:val="28"/>
                <w:szCs w:val="28"/>
              </w:rPr>
              <w:t xml:space="preserve">основные положения и принципы построения системы обработки и передачи информации; </w:t>
            </w:r>
          </w:p>
          <w:p w:rsidR="007331E6" w:rsidRPr="002310F5" w:rsidRDefault="007331E6" w:rsidP="007331E6">
            <w:pPr>
              <w:pStyle w:val="ac"/>
              <w:numPr>
                <w:ilvl w:val="0"/>
                <w:numId w:val="48"/>
              </w:numPr>
              <w:tabs>
                <w:tab w:val="left" w:pos="284"/>
              </w:tabs>
              <w:ind w:left="34" w:firstLine="0"/>
              <w:jc w:val="both"/>
              <w:rPr>
                <w:rFonts w:eastAsia="Times New Roman"/>
                <w:sz w:val="28"/>
                <w:szCs w:val="28"/>
              </w:rPr>
            </w:pPr>
            <w:r w:rsidRPr="002310F5">
              <w:rPr>
                <w:rFonts w:eastAsia="Times New Roman"/>
                <w:sz w:val="28"/>
                <w:szCs w:val="28"/>
              </w:rPr>
              <w:t xml:space="preserve">устройство компьютерных сетей и сетевых технологий обработки и передачи информации; методы и приемы обеспечения информационной безопасности; </w:t>
            </w:r>
          </w:p>
          <w:p w:rsidR="007331E6" w:rsidRPr="002310F5" w:rsidRDefault="007331E6" w:rsidP="007331E6">
            <w:pPr>
              <w:pStyle w:val="ac"/>
              <w:numPr>
                <w:ilvl w:val="0"/>
                <w:numId w:val="48"/>
              </w:numPr>
              <w:tabs>
                <w:tab w:val="left" w:pos="284"/>
              </w:tabs>
              <w:ind w:left="34" w:firstLine="0"/>
              <w:jc w:val="both"/>
              <w:rPr>
                <w:rFonts w:eastAsia="Times New Roman"/>
                <w:sz w:val="28"/>
                <w:szCs w:val="28"/>
              </w:rPr>
            </w:pPr>
            <w:r w:rsidRPr="002310F5">
              <w:rPr>
                <w:rFonts w:eastAsia="Times New Roman"/>
                <w:sz w:val="28"/>
                <w:szCs w:val="28"/>
              </w:rPr>
              <w:t xml:space="preserve">методы и средства сбора, обработки, хранения, передачи и накопления информации; </w:t>
            </w:r>
          </w:p>
          <w:p w:rsidR="007331E6" w:rsidRPr="002310F5" w:rsidRDefault="007331E6" w:rsidP="007331E6">
            <w:pPr>
              <w:pStyle w:val="ac"/>
              <w:numPr>
                <w:ilvl w:val="0"/>
                <w:numId w:val="48"/>
              </w:numPr>
              <w:tabs>
                <w:tab w:val="left" w:pos="284"/>
              </w:tabs>
              <w:ind w:left="34" w:firstLine="0"/>
              <w:jc w:val="both"/>
              <w:rPr>
                <w:rFonts w:eastAsia="Times New Roman"/>
                <w:sz w:val="28"/>
                <w:szCs w:val="28"/>
              </w:rPr>
            </w:pPr>
            <w:r w:rsidRPr="002310F5">
              <w:rPr>
                <w:rFonts w:eastAsia="Times New Roman"/>
                <w:sz w:val="28"/>
                <w:szCs w:val="28"/>
              </w:rPr>
              <w:t xml:space="preserve">общий состав и структуру персональных </w:t>
            </w:r>
            <w:proofErr w:type="gramStart"/>
            <w:r w:rsidRPr="002310F5">
              <w:rPr>
                <w:rFonts w:eastAsia="Times New Roman"/>
                <w:sz w:val="28"/>
                <w:szCs w:val="28"/>
              </w:rPr>
              <w:t>электронно- вычислительных</w:t>
            </w:r>
            <w:proofErr w:type="gramEnd"/>
            <w:r w:rsidRPr="002310F5">
              <w:rPr>
                <w:rFonts w:eastAsia="Times New Roman"/>
                <w:sz w:val="28"/>
                <w:szCs w:val="28"/>
              </w:rPr>
              <w:t xml:space="preserve"> машин (далее - ЭВМ) и вычислительных систем; </w:t>
            </w:r>
          </w:p>
          <w:p w:rsidR="007331E6" w:rsidRPr="000502AB" w:rsidRDefault="007331E6" w:rsidP="007331E6">
            <w:pPr>
              <w:pStyle w:val="Default"/>
              <w:numPr>
                <w:ilvl w:val="0"/>
                <w:numId w:val="19"/>
              </w:numPr>
              <w:tabs>
                <w:tab w:val="left" w:pos="599"/>
              </w:tabs>
              <w:ind w:left="32" w:firstLine="284"/>
              <w:rPr>
                <w:sz w:val="28"/>
                <w:szCs w:val="28"/>
              </w:rPr>
            </w:pPr>
            <w:r w:rsidRPr="002310F5">
              <w:rPr>
                <w:rFonts w:eastAsia="Times New Roman"/>
                <w:sz w:val="28"/>
                <w:szCs w:val="28"/>
              </w:rPr>
              <w:t>основные принципы, методы и свойства информационных и телекоммуникационных технологий, их эффективность</w:t>
            </w:r>
            <w:r w:rsidRPr="00E25B91">
              <w:rPr>
                <w:sz w:val="28"/>
                <w:szCs w:val="28"/>
              </w:rPr>
              <w:t>.</w:t>
            </w:r>
          </w:p>
        </w:tc>
        <w:tc>
          <w:tcPr>
            <w:tcW w:w="3118" w:type="dxa"/>
            <w:vMerge/>
          </w:tcPr>
          <w:p w:rsidR="007331E6" w:rsidRPr="000502AB" w:rsidRDefault="007331E6" w:rsidP="00353CB0">
            <w:pPr>
              <w:rPr>
                <w:sz w:val="28"/>
                <w:szCs w:val="28"/>
              </w:rPr>
            </w:pPr>
          </w:p>
        </w:tc>
        <w:tc>
          <w:tcPr>
            <w:tcW w:w="2549" w:type="dxa"/>
            <w:vMerge/>
          </w:tcPr>
          <w:p w:rsidR="007331E6" w:rsidRPr="000502AB" w:rsidRDefault="007331E6" w:rsidP="00353CB0">
            <w:pPr>
              <w:rPr>
                <w:sz w:val="28"/>
                <w:szCs w:val="28"/>
              </w:rPr>
            </w:pPr>
          </w:p>
        </w:tc>
      </w:tr>
    </w:tbl>
    <w:p w:rsidR="007331E6" w:rsidRDefault="007331E6" w:rsidP="007331E6">
      <w:pPr>
        <w:ind w:left="360"/>
      </w:pPr>
    </w:p>
    <w:p w:rsidR="007331E6" w:rsidRDefault="007331E6" w:rsidP="007331E6">
      <w:pPr>
        <w:ind w:left="360"/>
      </w:pPr>
    </w:p>
    <w:p w:rsidR="007331E6" w:rsidRDefault="007331E6" w:rsidP="007331E6">
      <w:pPr>
        <w:ind w:left="360"/>
      </w:pPr>
    </w:p>
    <w:p w:rsidR="007331E6" w:rsidRDefault="007331E6" w:rsidP="007331E6">
      <w:pPr>
        <w:ind w:left="360"/>
      </w:pPr>
    </w:p>
    <w:p w:rsidR="007331E6" w:rsidRPr="005C1794" w:rsidRDefault="007331E6" w:rsidP="00733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331E6" w:rsidRDefault="007331E6">
      <w:pPr>
        <w:spacing w:after="200" w:line="276" w:lineRule="auto"/>
        <w:rPr>
          <w:b/>
          <w:bCs/>
        </w:rPr>
      </w:pPr>
      <w:r>
        <w:rPr>
          <w:b/>
          <w:bCs/>
        </w:rPr>
        <w:br w:type="page"/>
      </w:r>
    </w:p>
    <w:p w:rsidR="00353CB0" w:rsidRDefault="00353CB0" w:rsidP="00353CB0">
      <w:pPr>
        <w:pStyle w:val="af3"/>
        <w:jc w:val="right"/>
        <w:rPr>
          <w:rFonts w:ascii="Times New Roman" w:hAnsi="Times New Roman"/>
          <w:b/>
          <w:bCs/>
        </w:rPr>
      </w:pPr>
    </w:p>
    <w:p w:rsidR="00353CB0" w:rsidRPr="00795899" w:rsidRDefault="00353CB0" w:rsidP="00353CB0">
      <w:pPr>
        <w:pStyle w:val="af3"/>
        <w:jc w:val="right"/>
        <w:rPr>
          <w:rFonts w:ascii="Times New Roman" w:hAnsi="Times New Roman"/>
          <w:b/>
          <w:bCs/>
        </w:rPr>
      </w:pPr>
      <w:r>
        <w:rPr>
          <w:rFonts w:ascii="Times New Roman" w:hAnsi="Times New Roman"/>
          <w:b/>
          <w:bCs/>
        </w:rPr>
        <w:t>Приложение 3.7</w:t>
      </w:r>
    </w:p>
    <w:p w:rsidR="00353CB0" w:rsidRDefault="00353CB0" w:rsidP="00353CB0">
      <w:pPr>
        <w:jc w:val="right"/>
        <w:rPr>
          <w:b/>
          <w:i/>
          <w:u w:val="single"/>
        </w:rPr>
      </w:pPr>
      <w:r>
        <w:rPr>
          <w:bCs/>
        </w:rPr>
        <w:t>к ПООП-П по специальности</w:t>
      </w:r>
      <w:r>
        <w:rPr>
          <w:bCs/>
          <w:i/>
        </w:rPr>
        <w:t xml:space="preserve"> </w:t>
      </w:r>
      <w:r>
        <w:rPr>
          <w:bCs/>
          <w:i/>
        </w:rPr>
        <w:br/>
      </w:r>
      <w:r>
        <w:rPr>
          <w:b/>
          <w:i/>
          <w:u w:val="single"/>
        </w:rPr>
        <w:t xml:space="preserve">15.02.12 Монтаж, техническое обслуживание и </w:t>
      </w:r>
    </w:p>
    <w:p w:rsidR="00353CB0" w:rsidRDefault="00353CB0" w:rsidP="00353CB0">
      <w:pPr>
        <w:jc w:val="right"/>
        <w:rPr>
          <w:b/>
          <w:i/>
          <w:u w:val="single"/>
        </w:rPr>
      </w:pPr>
      <w:r>
        <w:rPr>
          <w:b/>
          <w:i/>
          <w:u w:val="single"/>
        </w:rPr>
        <w:t>ремонт промышленного оборудования (по отраслям)</w:t>
      </w:r>
    </w:p>
    <w:p w:rsidR="00353CB0" w:rsidRDefault="00353CB0" w:rsidP="00353CB0">
      <w:pPr>
        <w:jc w:val="center"/>
        <w:rPr>
          <w:b/>
          <w:i/>
          <w:sz w:val="22"/>
          <w:szCs w:val="22"/>
        </w:rPr>
      </w:pPr>
    </w:p>
    <w:p w:rsidR="00353CB0" w:rsidRDefault="00353CB0" w:rsidP="00353CB0">
      <w:pPr>
        <w:jc w:val="center"/>
        <w:rPr>
          <w:b/>
          <w:i/>
        </w:rPr>
      </w:pPr>
    </w:p>
    <w:p w:rsidR="00353CB0" w:rsidRDefault="00353CB0" w:rsidP="00353CB0">
      <w:pPr>
        <w:jc w:val="center"/>
        <w:rPr>
          <w:b/>
          <w:i/>
        </w:rPr>
      </w:pPr>
    </w:p>
    <w:p w:rsidR="00353CB0" w:rsidRDefault="00353CB0" w:rsidP="00353CB0">
      <w:pPr>
        <w:jc w:val="center"/>
        <w:rPr>
          <w:b/>
          <w:i/>
        </w:rPr>
      </w:pPr>
    </w:p>
    <w:p w:rsidR="00353CB0" w:rsidRDefault="00353CB0" w:rsidP="00353CB0">
      <w:pPr>
        <w:jc w:val="center"/>
        <w:rPr>
          <w:b/>
          <w:i/>
        </w:rPr>
      </w:pPr>
    </w:p>
    <w:p w:rsidR="00353CB0" w:rsidRDefault="00353CB0" w:rsidP="00353CB0">
      <w:pPr>
        <w:jc w:val="center"/>
        <w:rPr>
          <w:b/>
          <w:i/>
        </w:rPr>
      </w:pPr>
    </w:p>
    <w:p w:rsidR="00353CB0" w:rsidRDefault="00353CB0" w:rsidP="00353CB0">
      <w:pPr>
        <w:jc w:val="center"/>
        <w:rPr>
          <w:b/>
          <w:i/>
        </w:rPr>
      </w:pPr>
    </w:p>
    <w:p w:rsidR="00353CB0" w:rsidRDefault="00353CB0" w:rsidP="00353CB0">
      <w:pPr>
        <w:jc w:val="center"/>
        <w:rPr>
          <w:b/>
          <w:i/>
        </w:rPr>
      </w:pPr>
    </w:p>
    <w:p w:rsidR="00353CB0" w:rsidRDefault="00353CB0" w:rsidP="00353CB0">
      <w:pPr>
        <w:jc w:val="center"/>
        <w:rPr>
          <w:b/>
          <w:i/>
        </w:rPr>
      </w:pPr>
    </w:p>
    <w:p w:rsidR="00353CB0" w:rsidRDefault="00353CB0" w:rsidP="00353CB0">
      <w:pPr>
        <w:jc w:val="center"/>
        <w:rPr>
          <w:b/>
          <w:i/>
        </w:rPr>
      </w:pPr>
    </w:p>
    <w:p w:rsidR="00353CB0" w:rsidRDefault="00353CB0" w:rsidP="00353CB0">
      <w:pPr>
        <w:jc w:val="center"/>
        <w:rPr>
          <w:b/>
          <w:i/>
        </w:rPr>
      </w:pPr>
    </w:p>
    <w:p w:rsidR="00353CB0" w:rsidRDefault="00353CB0" w:rsidP="00353CB0">
      <w:pPr>
        <w:jc w:val="center"/>
        <w:rPr>
          <w:b/>
          <w:i/>
        </w:rPr>
      </w:pPr>
    </w:p>
    <w:p w:rsidR="00353CB0" w:rsidRDefault="00353CB0" w:rsidP="00353CB0">
      <w:pPr>
        <w:jc w:val="center"/>
        <w:rPr>
          <w:b/>
          <w:i/>
        </w:rPr>
      </w:pPr>
    </w:p>
    <w:p w:rsidR="00353CB0" w:rsidRDefault="00353CB0" w:rsidP="00353CB0">
      <w:pPr>
        <w:jc w:val="center"/>
        <w:rPr>
          <w:b/>
          <w:i/>
        </w:rPr>
      </w:pPr>
    </w:p>
    <w:p w:rsidR="00353CB0" w:rsidRDefault="00353CB0" w:rsidP="00353CB0">
      <w:pPr>
        <w:jc w:val="center"/>
        <w:rPr>
          <w:b/>
          <w:i/>
        </w:rPr>
      </w:pPr>
    </w:p>
    <w:p w:rsidR="00353CB0" w:rsidRDefault="00353CB0" w:rsidP="00353CB0">
      <w:pPr>
        <w:jc w:val="center"/>
        <w:rPr>
          <w:b/>
        </w:rPr>
      </w:pPr>
      <w:r>
        <w:rPr>
          <w:b/>
        </w:rPr>
        <w:t>ПРИМЕРНАЯ РАБОЧАЯ ПРОГРАММА УЧЕБНОЙ ДИСЦИПЛИНЫ</w:t>
      </w:r>
    </w:p>
    <w:p w:rsidR="00353CB0" w:rsidRDefault="00353CB0" w:rsidP="00353CB0">
      <w:pPr>
        <w:jc w:val="center"/>
        <w:rPr>
          <w:b/>
          <w:i/>
          <w:u w:val="single"/>
        </w:rPr>
      </w:pPr>
    </w:p>
    <w:p w:rsidR="00353CB0" w:rsidRDefault="00353CB0" w:rsidP="00353CB0">
      <w:pPr>
        <w:jc w:val="center"/>
        <w:rPr>
          <w:b/>
          <w:iCs/>
        </w:rPr>
      </w:pPr>
      <w:r>
        <w:rPr>
          <w:b/>
          <w:iCs/>
        </w:rPr>
        <w:t>ЕН 03 «Экологические основы природопользования»</w:t>
      </w:r>
    </w:p>
    <w:p w:rsidR="00353CB0" w:rsidRDefault="00353CB0" w:rsidP="00353CB0">
      <w:pPr>
        <w:jc w:val="center"/>
        <w:rPr>
          <w:b/>
          <w:i/>
          <w:sz w:val="22"/>
          <w:szCs w:val="22"/>
        </w:rPr>
      </w:pPr>
    </w:p>
    <w:p w:rsidR="00353CB0" w:rsidRDefault="00353CB0" w:rsidP="00353CB0">
      <w:pPr>
        <w:rPr>
          <w:b/>
          <w:i/>
        </w:rPr>
      </w:pPr>
    </w:p>
    <w:p w:rsidR="00353CB0" w:rsidRDefault="00353CB0" w:rsidP="00353CB0">
      <w:pPr>
        <w:rPr>
          <w:b/>
          <w:i/>
        </w:rPr>
      </w:pPr>
    </w:p>
    <w:p w:rsidR="00353CB0" w:rsidRDefault="00353CB0" w:rsidP="00353CB0">
      <w:pPr>
        <w:rPr>
          <w:b/>
          <w:i/>
        </w:rPr>
      </w:pPr>
    </w:p>
    <w:p w:rsidR="00353CB0" w:rsidRDefault="00353CB0" w:rsidP="00353CB0">
      <w:pPr>
        <w:rPr>
          <w:b/>
          <w:i/>
        </w:rPr>
      </w:pPr>
    </w:p>
    <w:p w:rsidR="00353CB0" w:rsidRDefault="00353CB0" w:rsidP="00353CB0">
      <w:pPr>
        <w:rPr>
          <w:b/>
          <w:i/>
        </w:rPr>
      </w:pPr>
    </w:p>
    <w:p w:rsidR="00353CB0" w:rsidRDefault="00353CB0" w:rsidP="00353CB0">
      <w:pPr>
        <w:rPr>
          <w:b/>
          <w:i/>
        </w:rPr>
      </w:pPr>
    </w:p>
    <w:p w:rsidR="00353CB0" w:rsidRDefault="00353CB0" w:rsidP="00353CB0">
      <w:pPr>
        <w:rPr>
          <w:b/>
          <w:i/>
        </w:rPr>
      </w:pPr>
    </w:p>
    <w:p w:rsidR="00353CB0" w:rsidRDefault="00353CB0" w:rsidP="00353CB0">
      <w:pPr>
        <w:rPr>
          <w:b/>
          <w:i/>
        </w:rPr>
      </w:pPr>
    </w:p>
    <w:p w:rsidR="00353CB0" w:rsidRDefault="00353CB0" w:rsidP="00353CB0">
      <w:pPr>
        <w:rPr>
          <w:b/>
          <w:i/>
        </w:rPr>
      </w:pPr>
    </w:p>
    <w:p w:rsidR="00353CB0" w:rsidRDefault="00353CB0" w:rsidP="00353CB0">
      <w:pPr>
        <w:rPr>
          <w:b/>
          <w:i/>
        </w:rPr>
      </w:pPr>
    </w:p>
    <w:p w:rsidR="00353CB0" w:rsidRDefault="00353CB0" w:rsidP="00353CB0">
      <w:pPr>
        <w:rPr>
          <w:b/>
          <w:i/>
        </w:rPr>
      </w:pPr>
    </w:p>
    <w:p w:rsidR="00353CB0" w:rsidRDefault="00353CB0" w:rsidP="00353CB0">
      <w:pPr>
        <w:rPr>
          <w:b/>
          <w:i/>
        </w:rPr>
      </w:pPr>
    </w:p>
    <w:p w:rsidR="00353CB0" w:rsidRDefault="00353CB0" w:rsidP="00353CB0">
      <w:pPr>
        <w:rPr>
          <w:b/>
          <w:i/>
        </w:rPr>
      </w:pPr>
    </w:p>
    <w:p w:rsidR="00353CB0" w:rsidRDefault="00353CB0" w:rsidP="00353CB0">
      <w:pPr>
        <w:rPr>
          <w:b/>
          <w:i/>
        </w:rPr>
      </w:pPr>
    </w:p>
    <w:p w:rsidR="00353CB0" w:rsidRDefault="00353CB0" w:rsidP="00353CB0">
      <w:pPr>
        <w:rPr>
          <w:b/>
          <w:i/>
        </w:rPr>
      </w:pPr>
    </w:p>
    <w:p w:rsidR="00353CB0" w:rsidRDefault="00353CB0" w:rsidP="00353CB0">
      <w:pPr>
        <w:rPr>
          <w:b/>
          <w:i/>
        </w:rPr>
      </w:pPr>
    </w:p>
    <w:p w:rsidR="00353CB0" w:rsidRDefault="00353CB0" w:rsidP="00353CB0">
      <w:pPr>
        <w:rPr>
          <w:b/>
          <w:i/>
        </w:rPr>
      </w:pPr>
    </w:p>
    <w:p w:rsidR="00353CB0" w:rsidRDefault="00353CB0" w:rsidP="00353CB0">
      <w:pPr>
        <w:rPr>
          <w:b/>
          <w:i/>
        </w:rPr>
      </w:pPr>
    </w:p>
    <w:p w:rsidR="00353CB0" w:rsidRDefault="00353CB0" w:rsidP="00353CB0">
      <w:pPr>
        <w:rPr>
          <w:b/>
          <w:i/>
        </w:rPr>
      </w:pPr>
    </w:p>
    <w:p w:rsidR="00353CB0" w:rsidRDefault="00353CB0" w:rsidP="00353CB0">
      <w:pPr>
        <w:rPr>
          <w:b/>
          <w:i/>
        </w:rPr>
      </w:pPr>
    </w:p>
    <w:p w:rsidR="00353CB0" w:rsidRDefault="00353CB0" w:rsidP="00353CB0">
      <w:pPr>
        <w:rPr>
          <w:b/>
          <w:i/>
        </w:rPr>
      </w:pPr>
    </w:p>
    <w:p w:rsidR="00353CB0" w:rsidRDefault="00353CB0" w:rsidP="00353CB0">
      <w:pPr>
        <w:rPr>
          <w:b/>
          <w:i/>
        </w:rPr>
      </w:pPr>
    </w:p>
    <w:p w:rsidR="00353CB0" w:rsidRDefault="00353CB0" w:rsidP="00353CB0">
      <w:pPr>
        <w:rPr>
          <w:b/>
          <w:i/>
        </w:rPr>
      </w:pPr>
    </w:p>
    <w:p w:rsidR="00353CB0" w:rsidRDefault="00353CB0" w:rsidP="00353CB0">
      <w:pPr>
        <w:rPr>
          <w:b/>
          <w:i/>
        </w:rPr>
      </w:pPr>
    </w:p>
    <w:p w:rsidR="00353CB0" w:rsidRDefault="00353CB0" w:rsidP="00353CB0">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bCs/>
          <w:iCs/>
        </w:rPr>
      </w:pPr>
      <w:r>
        <w:rPr>
          <w:b/>
          <w:bCs/>
          <w:iCs/>
        </w:rPr>
        <w:t>2022 г.</w:t>
      </w:r>
    </w:p>
    <w:p w:rsidR="00353CB0" w:rsidRDefault="00353CB0" w:rsidP="00353CB0">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p>
    <w:p w:rsidR="00353CB0" w:rsidRPr="00A20A8B" w:rsidRDefault="00353CB0" w:rsidP="00353CB0">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r>
        <w:rPr>
          <w:b/>
          <w:sz w:val="28"/>
          <w:szCs w:val="28"/>
        </w:rPr>
        <w:br w:type="page"/>
      </w:r>
      <w:r w:rsidRPr="00A20A8B">
        <w:rPr>
          <w:b/>
          <w:sz w:val="28"/>
          <w:szCs w:val="28"/>
        </w:rPr>
        <w:t>СОДЕРЖАНИЕ</w:t>
      </w:r>
    </w:p>
    <w:p w:rsidR="00353CB0" w:rsidRPr="00A20A8B" w:rsidRDefault="00353CB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tblPr>
      <w:tblGrid>
        <w:gridCol w:w="7668"/>
        <w:gridCol w:w="1903"/>
      </w:tblGrid>
      <w:tr w:rsidR="00353CB0" w:rsidRPr="00A20A8B" w:rsidTr="00353CB0">
        <w:tc>
          <w:tcPr>
            <w:tcW w:w="7668" w:type="dxa"/>
            <w:shd w:val="clear" w:color="auto" w:fill="auto"/>
          </w:tcPr>
          <w:p w:rsidR="00353CB0" w:rsidRPr="00A20A8B" w:rsidRDefault="00353CB0" w:rsidP="00353CB0">
            <w:pPr>
              <w:pStyle w:val="10"/>
              <w:ind w:left="284" w:firstLine="0"/>
              <w:jc w:val="both"/>
              <w:rPr>
                <w:b/>
                <w:caps/>
              </w:rPr>
            </w:pPr>
          </w:p>
        </w:tc>
        <w:tc>
          <w:tcPr>
            <w:tcW w:w="1903" w:type="dxa"/>
            <w:shd w:val="clear" w:color="auto" w:fill="auto"/>
          </w:tcPr>
          <w:p w:rsidR="00353CB0" w:rsidRPr="00A20A8B" w:rsidRDefault="00353CB0" w:rsidP="00353CB0">
            <w:pPr>
              <w:jc w:val="center"/>
              <w:rPr>
                <w:sz w:val="28"/>
                <w:szCs w:val="28"/>
              </w:rPr>
            </w:pPr>
            <w:r w:rsidRPr="00A20A8B">
              <w:rPr>
                <w:sz w:val="28"/>
                <w:szCs w:val="28"/>
              </w:rPr>
              <w:t>стр.</w:t>
            </w:r>
          </w:p>
        </w:tc>
      </w:tr>
      <w:tr w:rsidR="00353CB0" w:rsidRPr="00A20A8B" w:rsidTr="00353CB0">
        <w:trPr>
          <w:trHeight w:val="645"/>
        </w:trPr>
        <w:tc>
          <w:tcPr>
            <w:tcW w:w="7668" w:type="dxa"/>
            <w:shd w:val="clear" w:color="auto" w:fill="auto"/>
          </w:tcPr>
          <w:p w:rsidR="00353CB0" w:rsidRPr="00002991" w:rsidRDefault="00353CB0" w:rsidP="00353CB0">
            <w:pPr>
              <w:pStyle w:val="10"/>
              <w:numPr>
                <w:ilvl w:val="0"/>
                <w:numId w:val="5"/>
              </w:numPr>
              <w:spacing w:before="120"/>
              <w:jc w:val="both"/>
              <w:rPr>
                <w:b/>
                <w:caps/>
              </w:rPr>
            </w:pPr>
            <w:r w:rsidRPr="001B0C02">
              <w:rPr>
                <w:b/>
              </w:rPr>
              <w:t xml:space="preserve">ОБЩАЯ ХАРАКТЕРИСТИКА </w:t>
            </w:r>
            <w:r>
              <w:rPr>
                <w:b/>
              </w:rPr>
              <w:t xml:space="preserve">ПРИМЕРНОЙ </w:t>
            </w:r>
            <w:r w:rsidRPr="001B0C02">
              <w:rPr>
                <w:b/>
              </w:rPr>
              <w:t>РАБОЧЕЙ ПРОГРАММЫ УЧЕБНОЙ ДИСЦИПЛИНЫ</w:t>
            </w:r>
          </w:p>
        </w:tc>
        <w:tc>
          <w:tcPr>
            <w:tcW w:w="1903" w:type="dxa"/>
            <w:shd w:val="clear" w:color="auto" w:fill="auto"/>
          </w:tcPr>
          <w:p w:rsidR="00353CB0" w:rsidRPr="00A20A8B" w:rsidRDefault="00353CB0" w:rsidP="00353CB0">
            <w:pPr>
              <w:spacing w:before="120"/>
              <w:jc w:val="center"/>
              <w:rPr>
                <w:sz w:val="28"/>
                <w:szCs w:val="28"/>
              </w:rPr>
            </w:pPr>
            <w:r>
              <w:rPr>
                <w:sz w:val="28"/>
                <w:szCs w:val="28"/>
              </w:rPr>
              <w:t>4</w:t>
            </w:r>
          </w:p>
        </w:tc>
      </w:tr>
      <w:tr w:rsidR="00353CB0" w:rsidRPr="00A20A8B" w:rsidTr="00353CB0">
        <w:tc>
          <w:tcPr>
            <w:tcW w:w="7668" w:type="dxa"/>
            <w:shd w:val="clear" w:color="auto" w:fill="auto"/>
          </w:tcPr>
          <w:p w:rsidR="00353CB0" w:rsidRPr="00A20A8B" w:rsidRDefault="00353CB0" w:rsidP="00353CB0">
            <w:pPr>
              <w:pStyle w:val="10"/>
              <w:numPr>
                <w:ilvl w:val="0"/>
                <w:numId w:val="5"/>
              </w:numPr>
              <w:spacing w:before="120"/>
              <w:jc w:val="both"/>
              <w:rPr>
                <w:b/>
                <w:caps/>
              </w:rPr>
            </w:pPr>
            <w:r w:rsidRPr="001B0C02">
              <w:rPr>
                <w:b/>
              </w:rPr>
              <w:t>СТРУКТУРА И СОДЕРЖАНИЕ УЧЕБНОЙ ДИСЦИПЛИНЫ</w:t>
            </w:r>
            <w:r w:rsidRPr="00A20A8B">
              <w:rPr>
                <w:b/>
                <w:caps/>
              </w:rPr>
              <w:t xml:space="preserve"> </w:t>
            </w:r>
          </w:p>
        </w:tc>
        <w:tc>
          <w:tcPr>
            <w:tcW w:w="1903" w:type="dxa"/>
            <w:shd w:val="clear" w:color="auto" w:fill="auto"/>
          </w:tcPr>
          <w:p w:rsidR="00353CB0" w:rsidRPr="00A20A8B" w:rsidRDefault="00353CB0" w:rsidP="00353CB0">
            <w:pPr>
              <w:spacing w:before="120"/>
              <w:jc w:val="center"/>
              <w:rPr>
                <w:sz w:val="28"/>
                <w:szCs w:val="28"/>
              </w:rPr>
            </w:pPr>
            <w:r>
              <w:rPr>
                <w:sz w:val="28"/>
                <w:szCs w:val="28"/>
              </w:rPr>
              <w:t>5</w:t>
            </w:r>
          </w:p>
        </w:tc>
      </w:tr>
      <w:tr w:rsidR="00353CB0" w:rsidRPr="00A20A8B" w:rsidTr="00353CB0">
        <w:trPr>
          <w:trHeight w:val="670"/>
        </w:trPr>
        <w:tc>
          <w:tcPr>
            <w:tcW w:w="7668" w:type="dxa"/>
            <w:shd w:val="clear" w:color="auto" w:fill="auto"/>
          </w:tcPr>
          <w:p w:rsidR="00353CB0" w:rsidRPr="001B0C02" w:rsidRDefault="00353CB0" w:rsidP="00353CB0">
            <w:pPr>
              <w:pStyle w:val="10"/>
              <w:numPr>
                <w:ilvl w:val="0"/>
                <w:numId w:val="5"/>
              </w:numPr>
              <w:spacing w:before="120"/>
              <w:jc w:val="both"/>
              <w:rPr>
                <w:b/>
                <w:caps/>
              </w:rPr>
            </w:pPr>
            <w:r w:rsidRPr="00A20A8B">
              <w:rPr>
                <w:b/>
                <w:caps/>
              </w:rPr>
              <w:t xml:space="preserve">условия реализации </w:t>
            </w:r>
            <w:r>
              <w:rPr>
                <w:b/>
                <w:caps/>
              </w:rPr>
              <w:t>ПРИМЕРНОЙ РАБОЧЕЙ</w:t>
            </w:r>
            <w:r w:rsidRPr="00A20A8B">
              <w:rPr>
                <w:b/>
                <w:caps/>
              </w:rPr>
              <w:t xml:space="preserve"> программы учебной дисциплины</w:t>
            </w:r>
          </w:p>
        </w:tc>
        <w:tc>
          <w:tcPr>
            <w:tcW w:w="1903" w:type="dxa"/>
            <w:shd w:val="clear" w:color="auto" w:fill="auto"/>
          </w:tcPr>
          <w:p w:rsidR="00353CB0" w:rsidRPr="00A20A8B" w:rsidRDefault="00353CB0" w:rsidP="00353CB0">
            <w:pPr>
              <w:spacing w:before="120"/>
              <w:jc w:val="center"/>
              <w:rPr>
                <w:sz w:val="28"/>
                <w:szCs w:val="28"/>
              </w:rPr>
            </w:pPr>
            <w:r>
              <w:rPr>
                <w:sz w:val="28"/>
                <w:szCs w:val="28"/>
              </w:rPr>
              <w:t>10</w:t>
            </w:r>
          </w:p>
        </w:tc>
      </w:tr>
      <w:tr w:rsidR="00353CB0" w:rsidRPr="00A20A8B" w:rsidTr="00353CB0">
        <w:tc>
          <w:tcPr>
            <w:tcW w:w="7668" w:type="dxa"/>
            <w:shd w:val="clear" w:color="auto" w:fill="auto"/>
          </w:tcPr>
          <w:p w:rsidR="00353CB0" w:rsidRPr="00002991" w:rsidRDefault="00353CB0" w:rsidP="00353CB0">
            <w:pPr>
              <w:pStyle w:val="10"/>
              <w:numPr>
                <w:ilvl w:val="0"/>
                <w:numId w:val="5"/>
              </w:numPr>
              <w:spacing w:before="120"/>
              <w:jc w:val="both"/>
              <w:rPr>
                <w:b/>
                <w:caps/>
              </w:rPr>
            </w:pPr>
            <w:r w:rsidRPr="00A20A8B">
              <w:rPr>
                <w:b/>
                <w:caps/>
              </w:rPr>
              <w:t>Контроль и оценка результатов Освоения учебной дисциплины</w:t>
            </w:r>
          </w:p>
        </w:tc>
        <w:tc>
          <w:tcPr>
            <w:tcW w:w="1903" w:type="dxa"/>
            <w:shd w:val="clear" w:color="auto" w:fill="auto"/>
          </w:tcPr>
          <w:p w:rsidR="00353CB0" w:rsidRPr="00A20A8B" w:rsidRDefault="00353CB0" w:rsidP="00353CB0">
            <w:pPr>
              <w:spacing w:before="120"/>
              <w:jc w:val="center"/>
              <w:rPr>
                <w:sz w:val="28"/>
                <w:szCs w:val="28"/>
              </w:rPr>
            </w:pPr>
            <w:r>
              <w:rPr>
                <w:sz w:val="28"/>
                <w:szCs w:val="28"/>
              </w:rPr>
              <w:t>11</w:t>
            </w:r>
          </w:p>
        </w:tc>
      </w:tr>
    </w:tbl>
    <w:p w:rsidR="00353CB0" w:rsidRPr="00A20A8B" w:rsidRDefault="00353CB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pPr>
    </w:p>
    <w:p w:rsidR="00353CB0" w:rsidRPr="00A20A8B" w:rsidRDefault="00353CB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p w:rsidR="00353CB0" w:rsidRPr="006123EB" w:rsidRDefault="00353CB0" w:rsidP="00353CB0">
      <w:pPr>
        <w:spacing w:before="240"/>
        <w:rPr>
          <w:b/>
          <w:sz w:val="28"/>
          <w:szCs w:val="28"/>
        </w:rPr>
      </w:pPr>
      <w:r w:rsidRPr="00A20A8B">
        <w:rPr>
          <w:b/>
          <w:caps/>
          <w:sz w:val="28"/>
          <w:szCs w:val="28"/>
          <w:u w:val="single"/>
        </w:rPr>
        <w:br w:type="page"/>
      </w:r>
      <w:r w:rsidRPr="002C396C">
        <w:rPr>
          <w:b/>
          <w:sz w:val="28"/>
          <w:szCs w:val="28"/>
        </w:rPr>
        <w:t>1</w:t>
      </w:r>
      <w:r>
        <w:rPr>
          <w:b/>
          <w:i/>
          <w:sz w:val="28"/>
          <w:szCs w:val="28"/>
        </w:rPr>
        <w:t xml:space="preserve"> </w:t>
      </w:r>
      <w:r w:rsidRPr="002C396C">
        <w:rPr>
          <w:b/>
          <w:sz w:val="28"/>
          <w:szCs w:val="28"/>
        </w:rPr>
        <w:t xml:space="preserve">ОБЩАЯ ХАРАКТЕРИСТИКА </w:t>
      </w:r>
      <w:r>
        <w:rPr>
          <w:b/>
          <w:sz w:val="28"/>
          <w:szCs w:val="28"/>
        </w:rPr>
        <w:t xml:space="preserve">ПРИМЕРНОЙ </w:t>
      </w:r>
      <w:r w:rsidRPr="002C396C">
        <w:rPr>
          <w:b/>
          <w:sz w:val="28"/>
          <w:szCs w:val="28"/>
        </w:rPr>
        <w:t>РАБОЧЕЙ ПРОГРАММЫ УЧЕБ</w:t>
      </w:r>
      <w:r>
        <w:rPr>
          <w:b/>
          <w:sz w:val="28"/>
          <w:szCs w:val="28"/>
        </w:rPr>
        <w:t xml:space="preserve">НОЙ </w:t>
      </w:r>
      <w:r w:rsidRPr="002C396C">
        <w:rPr>
          <w:b/>
          <w:sz w:val="28"/>
          <w:szCs w:val="28"/>
        </w:rPr>
        <w:t xml:space="preserve">ДИСЦИПЛИНЫ </w:t>
      </w:r>
      <w:r>
        <w:rPr>
          <w:b/>
          <w:sz w:val="28"/>
          <w:szCs w:val="28"/>
        </w:rPr>
        <w:t>ЕН 03</w:t>
      </w:r>
      <w:r w:rsidRPr="006123EB">
        <w:rPr>
          <w:b/>
          <w:sz w:val="28"/>
          <w:szCs w:val="28"/>
        </w:rPr>
        <w:t xml:space="preserve"> </w:t>
      </w:r>
      <w:r>
        <w:rPr>
          <w:b/>
          <w:sz w:val="28"/>
          <w:szCs w:val="28"/>
        </w:rPr>
        <w:t>ЭКОЛОГИЧЕСКИЕ ОСНОВЫ ПРИРОДОПОЛЬЗОВАНИЯ</w:t>
      </w:r>
    </w:p>
    <w:p w:rsidR="00353CB0" w:rsidRPr="00E367F4" w:rsidRDefault="00353CB0" w:rsidP="00353CB0">
      <w:pPr>
        <w:ind w:firstLine="567"/>
        <w:jc w:val="both"/>
        <w:rPr>
          <w:sz w:val="28"/>
          <w:szCs w:val="28"/>
        </w:rPr>
      </w:pPr>
      <w:r>
        <w:rPr>
          <w:b/>
          <w:sz w:val="28"/>
          <w:szCs w:val="28"/>
        </w:rPr>
        <w:t>1.1 </w:t>
      </w:r>
      <w:r w:rsidRPr="002C396C">
        <w:rPr>
          <w:b/>
          <w:sz w:val="28"/>
          <w:szCs w:val="28"/>
        </w:rPr>
        <w:t>Место дисциплины в структуре основной образовательной программы</w:t>
      </w:r>
      <w:r>
        <w:rPr>
          <w:b/>
          <w:sz w:val="28"/>
          <w:szCs w:val="28"/>
        </w:rPr>
        <w:t xml:space="preserve"> – программы подготовки специалистов среднего звена</w:t>
      </w:r>
      <w:r w:rsidRPr="002C396C">
        <w:rPr>
          <w:b/>
          <w:sz w:val="28"/>
          <w:szCs w:val="28"/>
        </w:rPr>
        <w:t xml:space="preserve">: </w:t>
      </w:r>
      <w:r w:rsidRPr="00E367F4">
        <w:rPr>
          <w:sz w:val="28"/>
          <w:szCs w:val="28"/>
        </w:rPr>
        <w:t>Учебная дисциплина ЕН 03 Экологические основы природопользования принадлежит к</w:t>
      </w:r>
      <w:r>
        <w:rPr>
          <w:sz w:val="28"/>
          <w:szCs w:val="28"/>
        </w:rPr>
        <w:t xml:space="preserve"> м</w:t>
      </w:r>
      <w:r w:rsidRPr="00E367F4">
        <w:rPr>
          <w:sz w:val="28"/>
          <w:szCs w:val="28"/>
        </w:rPr>
        <w:t>атематическому и общему естественнонаучному циклу обязательной  части учебных циклов.</w:t>
      </w:r>
    </w:p>
    <w:p w:rsidR="00353CB0" w:rsidRPr="00182765" w:rsidRDefault="00353CB0" w:rsidP="00353CB0">
      <w:pPr>
        <w:rPr>
          <w:b/>
          <w:sz w:val="28"/>
          <w:szCs w:val="28"/>
        </w:rPr>
      </w:pPr>
      <w:r w:rsidRPr="002C396C">
        <w:rPr>
          <w:b/>
          <w:sz w:val="28"/>
          <w:szCs w:val="28"/>
        </w:rPr>
        <w:t>1.2 Цель и планируемые результаты освоения</w:t>
      </w:r>
      <w:r>
        <w:rPr>
          <w:b/>
          <w:sz w:val="28"/>
          <w:szCs w:val="28"/>
        </w:rPr>
        <w:t xml:space="preserve"> учебной </w:t>
      </w:r>
      <w:r w:rsidRPr="002C396C">
        <w:rPr>
          <w:b/>
          <w:sz w:val="28"/>
          <w:szCs w:val="28"/>
        </w:rPr>
        <w:t>дисциплины:</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29"/>
        <w:gridCol w:w="3657"/>
        <w:gridCol w:w="4462"/>
      </w:tblGrid>
      <w:tr w:rsidR="00353CB0" w:rsidRPr="006B3BDD" w:rsidTr="00353CB0">
        <w:trPr>
          <w:trHeight w:val="649"/>
        </w:trPr>
        <w:tc>
          <w:tcPr>
            <w:tcW w:w="1129" w:type="dxa"/>
          </w:tcPr>
          <w:p w:rsidR="00353CB0" w:rsidRPr="00917DD5" w:rsidRDefault="00353CB0" w:rsidP="00353CB0">
            <w:pPr>
              <w:jc w:val="center"/>
              <w:rPr>
                <w:rStyle w:val="af6"/>
                <w:b/>
                <w:i w:val="0"/>
                <w:iCs/>
                <w:sz w:val="28"/>
                <w:szCs w:val="28"/>
              </w:rPr>
            </w:pPr>
            <w:r w:rsidRPr="00917DD5">
              <w:rPr>
                <w:rStyle w:val="af6"/>
                <w:b/>
                <w:i w:val="0"/>
                <w:iCs/>
                <w:sz w:val="28"/>
                <w:szCs w:val="28"/>
              </w:rPr>
              <w:t>Коды</w:t>
            </w:r>
          </w:p>
          <w:p w:rsidR="00353CB0" w:rsidRPr="006B3BDD" w:rsidRDefault="00353CB0" w:rsidP="00353CB0">
            <w:pPr>
              <w:jc w:val="center"/>
            </w:pPr>
            <w:r w:rsidRPr="00917DD5">
              <w:rPr>
                <w:rStyle w:val="af6"/>
                <w:b/>
                <w:i w:val="0"/>
                <w:iCs/>
                <w:sz w:val="28"/>
                <w:szCs w:val="28"/>
              </w:rPr>
              <w:t>ОК, ПК, ЛР</w:t>
            </w:r>
          </w:p>
        </w:tc>
        <w:tc>
          <w:tcPr>
            <w:tcW w:w="3657" w:type="dxa"/>
          </w:tcPr>
          <w:p w:rsidR="00353CB0" w:rsidRDefault="00353CB0" w:rsidP="00353CB0">
            <w:pPr>
              <w:jc w:val="center"/>
            </w:pPr>
          </w:p>
          <w:p w:rsidR="00353CB0" w:rsidRDefault="00353CB0" w:rsidP="00353CB0">
            <w:pPr>
              <w:jc w:val="center"/>
            </w:pPr>
          </w:p>
          <w:p w:rsidR="00353CB0" w:rsidRPr="00917DD5" w:rsidRDefault="00353CB0" w:rsidP="00353CB0">
            <w:pPr>
              <w:jc w:val="center"/>
              <w:rPr>
                <w:b/>
              </w:rPr>
            </w:pPr>
            <w:r w:rsidRPr="00917DD5">
              <w:rPr>
                <w:b/>
              </w:rPr>
              <w:t>Умения</w:t>
            </w:r>
          </w:p>
        </w:tc>
        <w:tc>
          <w:tcPr>
            <w:tcW w:w="4462" w:type="dxa"/>
          </w:tcPr>
          <w:p w:rsidR="00353CB0" w:rsidRDefault="00353CB0" w:rsidP="00353CB0">
            <w:pPr>
              <w:jc w:val="center"/>
            </w:pPr>
          </w:p>
          <w:p w:rsidR="00353CB0" w:rsidRDefault="00353CB0" w:rsidP="00353CB0">
            <w:pPr>
              <w:jc w:val="center"/>
            </w:pPr>
          </w:p>
          <w:p w:rsidR="00353CB0" w:rsidRPr="00917DD5" w:rsidRDefault="00353CB0" w:rsidP="00353CB0">
            <w:pPr>
              <w:jc w:val="center"/>
              <w:rPr>
                <w:b/>
              </w:rPr>
            </w:pPr>
            <w:r w:rsidRPr="00917DD5">
              <w:rPr>
                <w:b/>
              </w:rPr>
              <w:t>Знания</w:t>
            </w:r>
          </w:p>
        </w:tc>
      </w:tr>
      <w:tr w:rsidR="00353CB0" w:rsidRPr="006B3BDD" w:rsidTr="00353CB0">
        <w:trPr>
          <w:trHeight w:val="212"/>
        </w:trPr>
        <w:tc>
          <w:tcPr>
            <w:tcW w:w="1129" w:type="dxa"/>
          </w:tcPr>
          <w:p w:rsidR="00353CB0" w:rsidRPr="00A31A09" w:rsidRDefault="00353CB0" w:rsidP="00353CB0">
            <w:pPr>
              <w:jc w:val="center"/>
            </w:pPr>
            <w:r w:rsidRPr="00A31A09">
              <w:t>ОК 01-</w:t>
            </w:r>
          </w:p>
          <w:p w:rsidR="00353CB0" w:rsidRPr="00A31A09" w:rsidRDefault="00353CB0" w:rsidP="00353CB0">
            <w:pPr>
              <w:jc w:val="center"/>
            </w:pPr>
            <w:r w:rsidRPr="00A31A09">
              <w:t>ОК11</w:t>
            </w:r>
          </w:p>
          <w:p w:rsidR="00353CB0" w:rsidRPr="00A31A09" w:rsidRDefault="00353CB0" w:rsidP="00353CB0">
            <w:pPr>
              <w:jc w:val="center"/>
            </w:pPr>
            <w:r w:rsidRPr="00A31A09">
              <w:t>ПК 3.1</w:t>
            </w:r>
          </w:p>
          <w:p w:rsidR="00353CB0" w:rsidRPr="00A31A09" w:rsidRDefault="00353CB0" w:rsidP="00353CB0">
            <w:r w:rsidRPr="00A31A09">
              <w:t xml:space="preserve">  ПК 3.2</w:t>
            </w:r>
          </w:p>
          <w:p w:rsidR="00353CB0" w:rsidRPr="00A31A09" w:rsidRDefault="00353CB0" w:rsidP="00353CB0">
            <w:r w:rsidRPr="00A31A09">
              <w:t xml:space="preserve">  ПК 3.3</w:t>
            </w:r>
          </w:p>
          <w:p w:rsidR="00353CB0" w:rsidRPr="00A31A09" w:rsidRDefault="00353CB0" w:rsidP="00353CB0">
            <w:r w:rsidRPr="00A31A09">
              <w:t xml:space="preserve">  ПК 3.4</w:t>
            </w:r>
          </w:p>
          <w:p w:rsidR="00353CB0" w:rsidRPr="00A31A09" w:rsidRDefault="00353CB0" w:rsidP="00353CB0">
            <w:pPr>
              <w:jc w:val="center"/>
              <w:rPr>
                <w:bCs/>
                <w:color w:val="000000"/>
              </w:rPr>
            </w:pPr>
            <w:r w:rsidRPr="00A31A09">
              <w:rPr>
                <w:bCs/>
                <w:color w:val="000000"/>
              </w:rPr>
              <w:t>ЛР13</w:t>
            </w:r>
          </w:p>
          <w:p w:rsidR="00353CB0" w:rsidRPr="00A31A09" w:rsidRDefault="00353CB0" w:rsidP="00353CB0">
            <w:pPr>
              <w:jc w:val="center"/>
              <w:rPr>
                <w:bCs/>
                <w:color w:val="000000"/>
              </w:rPr>
            </w:pPr>
            <w:r w:rsidRPr="00A31A09">
              <w:rPr>
                <w:bCs/>
                <w:color w:val="000000"/>
              </w:rPr>
              <w:t>ЛР23</w:t>
            </w:r>
          </w:p>
          <w:p w:rsidR="00353CB0" w:rsidRPr="00A31A09" w:rsidRDefault="00353CB0" w:rsidP="00353CB0">
            <w:pPr>
              <w:jc w:val="center"/>
              <w:rPr>
                <w:bCs/>
                <w:color w:val="000000"/>
              </w:rPr>
            </w:pPr>
            <w:r w:rsidRPr="00A31A09">
              <w:rPr>
                <w:bCs/>
                <w:color w:val="000000"/>
              </w:rPr>
              <w:t>ЛР33</w:t>
            </w:r>
          </w:p>
          <w:p w:rsidR="00353CB0" w:rsidRPr="006B3BDD" w:rsidRDefault="00353CB0" w:rsidP="00353CB0">
            <w:pPr>
              <w:jc w:val="center"/>
              <w:rPr>
                <w:b/>
              </w:rPr>
            </w:pPr>
            <w:r w:rsidRPr="00A31A09">
              <w:rPr>
                <w:bCs/>
                <w:color w:val="000000"/>
              </w:rPr>
              <w:t>ЛР35</w:t>
            </w:r>
          </w:p>
        </w:tc>
        <w:tc>
          <w:tcPr>
            <w:tcW w:w="3657" w:type="dxa"/>
          </w:tcPr>
          <w:p w:rsidR="00353CB0" w:rsidRDefault="00353CB0" w:rsidP="00353CB0">
            <w:pPr>
              <w:ind w:firstLine="147"/>
              <w:contextualSpacing/>
            </w:pPr>
          </w:p>
          <w:p w:rsidR="00353CB0" w:rsidRPr="006B3BDD" w:rsidRDefault="00353CB0" w:rsidP="00353CB0">
            <w:pPr>
              <w:ind w:firstLine="147"/>
              <w:contextualSpacing/>
              <w:rPr>
                <w:b/>
              </w:rPr>
            </w:pPr>
            <w:r w:rsidRPr="006B3BDD">
              <w:t xml:space="preserve">Анализировать и прогнозировать экологические последствия различных видов деятельности; </w:t>
            </w:r>
          </w:p>
          <w:p w:rsidR="00353CB0" w:rsidRPr="006B3BDD" w:rsidRDefault="00353CB0" w:rsidP="00353CB0">
            <w:pPr>
              <w:ind w:firstLine="147"/>
              <w:contextualSpacing/>
              <w:rPr>
                <w:b/>
              </w:rPr>
            </w:pPr>
            <w:r w:rsidRPr="006B3BDD">
              <w:t xml:space="preserve">Осуществлять в общем виде оценку антропогенного воздействия на окружающую среду с учетом специфики природно-климатических условий; </w:t>
            </w:r>
          </w:p>
          <w:p w:rsidR="00353CB0" w:rsidRPr="006B3BDD" w:rsidRDefault="00353CB0" w:rsidP="00353CB0">
            <w:pPr>
              <w:ind w:firstLine="147"/>
              <w:contextualSpacing/>
              <w:rPr>
                <w:b/>
              </w:rPr>
            </w:pPr>
            <w:r w:rsidRPr="006B3BDD">
              <w:t>Грамотно реализовывать нормативно-правовые акты при работе с экологической документацией</w:t>
            </w:r>
          </w:p>
        </w:tc>
        <w:tc>
          <w:tcPr>
            <w:tcW w:w="4462" w:type="dxa"/>
          </w:tcPr>
          <w:p w:rsidR="00353CB0" w:rsidRDefault="00353CB0" w:rsidP="00353CB0">
            <w:pPr>
              <w:ind w:firstLine="147"/>
              <w:contextualSpacing/>
            </w:pPr>
          </w:p>
          <w:p w:rsidR="00353CB0" w:rsidRPr="006B3BDD" w:rsidRDefault="00353CB0" w:rsidP="00353CB0">
            <w:pPr>
              <w:ind w:firstLine="147"/>
              <w:contextualSpacing/>
            </w:pPr>
            <w:r w:rsidRPr="006B3BDD">
              <w:t>Принципы взаимодействия живых организмов и среды обитания;</w:t>
            </w:r>
          </w:p>
          <w:p w:rsidR="00353CB0" w:rsidRPr="006B3BDD" w:rsidRDefault="00353CB0" w:rsidP="00353CB0">
            <w:pPr>
              <w:ind w:firstLine="147"/>
              <w:contextualSpacing/>
            </w:pPr>
            <w:r w:rsidRPr="006B3BDD">
              <w:t xml:space="preserve"> Условия устойчивого состояния экосистем; </w:t>
            </w:r>
          </w:p>
          <w:p w:rsidR="00353CB0" w:rsidRPr="006B3BDD" w:rsidRDefault="00353CB0" w:rsidP="00353CB0">
            <w:pPr>
              <w:ind w:firstLine="147"/>
              <w:contextualSpacing/>
            </w:pPr>
            <w:r w:rsidRPr="006B3BDD">
              <w:t xml:space="preserve">Принципы и методы рационального природопользования; </w:t>
            </w:r>
          </w:p>
          <w:p w:rsidR="00353CB0" w:rsidRPr="006B3BDD" w:rsidRDefault="00353CB0" w:rsidP="00353CB0">
            <w:pPr>
              <w:ind w:firstLine="147"/>
              <w:contextualSpacing/>
            </w:pPr>
            <w:r w:rsidRPr="006B3BDD">
              <w:t xml:space="preserve">Методы снижения хозяйственного воздействия на биосферу; </w:t>
            </w:r>
          </w:p>
          <w:p w:rsidR="00353CB0" w:rsidRPr="006B3BDD" w:rsidRDefault="00353CB0" w:rsidP="00353CB0">
            <w:pPr>
              <w:ind w:firstLine="147"/>
              <w:contextualSpacing/>
            </w:pPr>
            <w:r w:rsidRPr="006B3BDD">
              <w:t xml:space="preserve">Методы экологического регулирования; </w:t>
            </w:r>
          </w:p>
          <w:p w:rsidR="00353CB0" w:rsidRPr="006B3BDD" w:rsidRDefault="00353CB0" w:rsidP="00353CB0">
            <w:pPr>
              <w:ind w:firstLine="147"/>
              <w:contextualSpacing/>
              <w:rPr>
                <w:b/>
              </w:rPr>
            </w:pPr>
            <w:r w:rsidRPr="006B3BDD">
              <w:t>Организационные и правовые средства охраны окружающей среды.</w:t>
            </w:r>
          </w:p>
        </w:tc>
      </w:tr>
    </w:tbl>
    <w:p w:rsidR="00353CB0" w:rsidRDefault="00353CB0" w:rsidP="00353CB0">
      <w:pPr>
        <w:pStyle w:val="af1"/>
        <w:spacing w:after="0"/>
        <w:ind w:left="377"/>
        <w:jc w:val="both"/>
        <w:rPr>
          <w:sz w:val="28"/>
          <w:szCs w:val="28"/>
        </w:rPr>
      </w:pPr>
    </w:p>
    <w:p w:rsidR="00353CB0" w:rsidRDefault="00353CB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353CB0" w:rsidRPr="00695A5A" w:rsidRDefault="00353CB0" w:rsidP="00353CB0">
      <w:pPr>
        <w:spacing w:line="360" w:lineRule="auto"/>
        <w:rPr>
          <w:sz w:val="28"/>
          <w:szCs w:val="28"/>
        </w:rPr>
      </w:pPr>
      <w:r>
        <w:rPr>
          <w:sz w:val="28"/>
          <w:szCs w:val="28"/>
        </w:rPr>
        <w:br w:type="page"/>
      </w:r>
      <w:r>
        <w:rPr>
          <w:b/>
          <w:sz w:val="28"/>
          <w:szCs w:val="28"/>
        </w:rPr>
        <w:t>2</w:t>
      </w:r>
      <w:r w:rsidRPr="00695A5A">
        <w:rPr>
          <w:b/>
          <w:sz w:val="28"/>
          <w:szCs w:val="28"/>
        </w:rPr>
        <w:t xml:space="preserve"> СТРУКТУРА И СОДЕРЖАНИЕ УЧЕБНОЙ ДИСЦИПЛИНЫ</w:t>
      </w:r>
    </w:p>
    <w:p w:rsidR="00353CB0" w:rsidRPr="00695A5A" w:rsidRDefault="00353CB0" w:rsidP="00353CB0">
      <w:pPr>
        <w:spacing w:line="360" w:lineRule="auto"/>
        <w:rPr>
          <w:b/>
          <w:sz w:val="28"/>
          <w:szCs w:val="28"/>
        </w:rPr>
      </w:pPr>
      <w:r>
        <w:rPr>
          <w:b/>
          <w:sz w:val="28"/>
          <w:szCs w:val="28"/>
        </w:rPr>
        <w:t>2.1</w:t>
      </w:r>
      <w:r w:rsidRPr="00695A5A">
        <w:rPr>
          <w:b/>
          <w:sz w:val="28"/>
          <w:szCs w:val="28"/>
        </w:rPr>
        <w:t xml:space="preserve"> Объем учебной дисциплины и виды учебной работы</w:t>
      </w:r>
    </w:p>
    <w:p w:rsidR="00353CB0" w:rsidRDefault="00353CB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b/>
          <w:sz w:val="28"/>
          <w:szCs w:val="28"/>
        </w:rPr>
      </w:pPr>
    </w:p>
    <w:tbl>
      <w:tblPr>
        <w:tblW w:w="487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797"/>
        <w:gridCol w:w="1525"/>
      </w:tblGrid>
      <w:tr w:rsidR="00353CB0" w:rsidRPr="00695A5A" w:rsidTr="00353CB0">
        <w:trPr>
          <w:trHeight w:val="490"/>
          <w:jc w:val="center"/>
        </w:trPr>
        <w:tc>
          <w:tcPr>
            <w:tcW w:w="4182" w:type="pct"/>
            <w:vAlign w:val="center"/>
          </w:tcPr>
          <w:p w:rsidR="00353CB0" w:rsidRPr="00695A5A" w:rsidRDefault="00353CB0" w:rsidP="00353CB0">
            <w:pPr>
              <w:rPr>
                <w:b/>
                <w:sz w:val="28"/>
                <w:szCs w:val="28"/>
              </w:rPr>
            </w:pPr>
            <w:r w:rsidRPr="00695A5A">
              <w:rPr>
                <w:b/>
                <w:sz w:val="28"/>
                <w:szCs w:val="28"/>
              </w:rPr>
              <w:t>Вид</w:t>
            </w:r>
            <w:r>
              <w:rPr>
                <w:b/>
                <w:sz w:val="28"/>
                <w:szCs w:val="28"/>
              </w:rPr>
              <w:t xml:space="preserve">ы </w:t>
            </w:r>
            <w:r w:rsidRPr="00695A5A">
              <w:rPr>
                <w:b/>
                <w:sz w:val="28"/>
                <w:szCs w:val="28"/>
              </w:rPr>
              <w:t>учебной работы</w:t>
            </w:r>
          </w:p>
        </w:tc>
        <w:tc>
          <w:tcPr>
            <w:tcW w:w="818" w:type="pct"/>
            <w:vAlign w:val="center"/>
          </w:tcPr>
          <w:p w:rsidR="00353CB0" w:rsidRPr="00695A5A" w:rsidRDefault="00353CB0" w:rsidP="00353CB0">
            <w:pPr>
              <w:rPr>
                <w:b/>
                <w:iCs/>
                <w:sz w:val="28"/>
                <w:szCs w:val="28"/>
              </w:rPr>
            </w:pPr>
            <w:r w:rsidRPr="00695A5A">
              <w:rPr>
                <w:b/>
                <w:iCs/>
                <w:sz w:val="28"/>
                <w:szCs w:val="28"/>
              </w:rPr>
              <w:t>Объем в часах</w:t>
            </w:r>
          </w:p>
        </w:tc>
      </w:tr>
      <w:tr w:rsidR="00353CB0" w:rsidRPr="00695A5A" w:rsidTr="00353CB0">
        <w:trPr>
          <w:trHeight w:val="490"/>
          <w:jc w:val="center"/>
        </w:trPr>
        <w:tc>
          <w:tcPr>
            <w:tcW w:w="4182" w:type="pct"/>
            <w:vAlign w:val="center"/>
          </w:tcPr>
          <w:p w:rsidR="00353CB0" w:rsidRPr="00695A5A" w:rsidRDefault="00353CB0" w:rsidP="00353CB0">
            <w:pPr>
              <w:rPr>
                <w:b/>
                <w:sz w:val="28"/>
                <w:szCs w:val="28"/>
              </w:rPr>
            </w:pPr>
            <w:r w:rsidRPr="00695A5A">
              <w:rPr>
                <w:b/>
                <w:sz w:val="28"/>
                <w:szCs w:val="28"/>
              </w:rPr>
              <w:t xml:space="preserve">Объем образовательной программы </w:t>
            </w:r>
            <w:r>
              <w:rPr>
                <w:b/>
                <w:sz w:val="28"/>
                <w:szCs w:val="28"/>
              </w:rPr>
              <w:t>учебной дисциплины</w:t>
            </w:r>
          </w:p>
        </w:tc>
        <w:tc>
          <w:tcPr>
            <w:tcW w:w="818" w:type="pct"/>
            <w:vAlign w:val="center"/>
          </w:tcPr>
          <w:p w:rsidR="00353CB0" w:rsidRPr="00695A5A" w:rsidRDefault="00353CB0" w:rsidP="00353CB0">
            <w:pPr>
              <w:rPr>
                <w:b/>
                <w:iCs/>
                <w:sz w:val="28"/>
                <w:szCs w:val="28"/>
              </w:rPr>
            </w:pPr>
            <w:r>
              <w:rPr>
                <w:b/>
                <w:iCs/>
                <w:sz w:val="28"/>
                <w:szCs w:val="28"/>
              </w:rPr>
              <w:t>36</w:t>
            </w:r>
          </w:p>
        </w:tc>
      </w:tr>
      <w:tr w:rsidR="00353CB0" w:rsidRPr="00695A5A" w:rsidTr="00353CB0">
        <w:trPr>
          <w:trHeight w:val="490"/>
          <w:jc w:val="center"/>
        </w:trPr>
        <w:tc>
          <w:tcPr>
            <w:tcW w:w="4182" w:type="pct"/>
            <w:vAlign w:val="center"/>
          </w:tcPr>
          <w:p w:rsidR="00353CB0" w:rsidRPr="00695A5A" w:rsidRDefault="00353CB0" w:rsidP="00353CB0">
            <w:pPr>
              <w:rPr>
                <w:b/>
                <w:sz w:val="28"/>
                <w:szCs w:val="28"/>
              </w:rPr>
            </w:pPr>
            <w:r w:rsidRPr="00A31A09">
              <w:rPr>
                <w:b/>
                <w:sz w:val="28"/>
                <w:szCs w:val="28"/>
              </w:rPr>
              <w:t>в том числе в форме практической подготовки</w:t>
            </w:r>
          </w:p>
        </w:tc>
        <w:tc>
          <w:tcPr>
            <w:tcW w:w="818" w:type="pct"/>
            <w:vAlign w:val="center"/>
          </w:tcPr>
          <w:p w:rsidR="00353CB0" w:rsidRPr="00695A5A" w:rsidRDefault="00353CB0" w:rsidP="00353CB0">
            <w:pPr>
              <w:rPr>
                <w:b/>
                <w:iCs/>
                <w:sz w:val="28"/>
                <w:szCs w:val="28"/>
              </w:rPr>
            </w:pPr>
            <w:r>
              <w:rPr>
                <w:b/>
                <w:iCs/>
                <w:sz w:val="28"/>
                <w:szCs w:val="28"/>
              </w:rPr>
              <w:t>2</w:t>
            </w:r>
          </w:p>
        </w:tc>
      </w:tr>
      <w:tr w:rsidR="00353CB0" w:rsidRPr="00695A5A" w:rsidTr="00353CB0">
        <w:trPr>
          <w:trHeight w:val="315"/>
          <w:jc w:val="center"/>
        </w:trPr>
        <w:tc>
          <w:tcPr>
            <w:tcW w:w="5000" w:type="pct"/>
            <w:gridSpan w:val="2"/>
            <w:vAlign w:val="center"/>
          </w:tcPr>
          <w:p w:rsidR="00353CB0" w:rsidRPr="00695A5A" w:rsidRDefault="00353CB0" w:rsidP="00353CB0">
            <w:pPr>
              <w:rPr>
                <w:iCs/>
                <w:sz w:val="28"/>
                <w:szCs w:val="28"/>
              </w:rPr>
            </w:pPr>
            <w:r w:rsidRPr="00695A5A">
              <w:rPr>
                <w:sz w:val="28"/>
                <w:szCs w:val="28"/>
              </w:rPr>
              <w:t>в том числе:</w:t>
            </w:r>
          </w:p>
        </w:tc>
      </w:tr>
      <w:tr w:rsidR="00353CB0" w:rsidRPr="00695A5A" w:rsidTr="00353CB0">
        <w:trPr>
          <w:trHeight w:val="490"/>
          <w:jc w:val="center"/>
        </w:trPr>
        <w:tc>
          <w:tcPr>
            <w:tcW w:w="4182" w:type="pct"/>
            <w:vAlign w:val="center"/>
          </w:tcPr>
          <w:p w:rsidR="00353CB0" w:rsidRPr="00695A5A" w:rsidRDefault="00353CB0" w:rsidP="00353CB0">
            <w:pPr>
              <w:rPr>
                <w:sz w:val="28"/>
                <w:szCs w:val="28"/>
              </w:rPr>
            </w:pPr>
            <w:r>
              <w:rPr>
                <w:sz w:val="28"/>
                <w:szCs w:val="28"/>
              </w:rPr>
              <w:t xml:space="preserve">- </w:t>
            </w:r>
            <w:r w:rsidRPr="00695A5A">
              <w:rPr>
                <w:sz w:val="28"/>
                <w:szCs w:val="28"/>
              </w:rPr>
              <w:t>теоретическое обучение</w:t>
            </w:r>
          </w:p>
        </w:tc>
        <w:tc>
          <w:tcPr>
            <w:tcW w:w="818" w:type="pct"/>
            <w:vAlign w:val="center"/>
          </w:tcPr>
          <w:p w:rsidR="00353CB0" w:rsidRPr="00695A5A" w:rsidRDefault="00353CB0" w:rsidP="00353CB0">
            <w:pPr>
              <w:rPr>
                <w:iCs/>
                <w:sz w:val="28"/>
                <w:szCs w:val="28"/>
              </w:rPr>
            </w:pPr>
            <w:r>
              <w:rPr>
                <w:iCs/>
                <w:sz w:val="28"/>
                <w:szCs w:val="28"/>
              </w:rPr>
              <w:t>24</w:t>
            </w:r>
          </w:p>
        </w:tc>
      </w:tr>
      <w:tr w:rsidR="00353CB0" w:rsidRPr="00695A5A" w:rsidTr="00353CB0">
        <w:trPr>
          <w:trHeight w:val="490"/>
          <w:jc w:val="center"/>
        </w:trPr>
        <w:tc>
          <w:tcPr>
            <w:tcW w:w="4182" w:type="pct"/>
            <w:vAlign w:val="center"/>
          </w:tcPr>
          <w:p w:rsidR="00353CB0" w:rsidRPr="00695A5A" w:rsidRDefault="00353CB0" w:rsidP="00353CB0">
            <w:pPr>
              <w:rPr>
                <w:sz w:val="28"/>
                <w:szCs w:val="28"/>
              </w:rPr>
            </w:pPr>
            <w:r>
              <w:rPr>
                <w:sz w:val="28"/>
                <w:szCs w:val="28"/>
              </w:rPr>
              <w:t>- лабораторные занятия</w:t>
            </w:r>
          </w:p>
        </w:tc>
        <w:tc>
          <w:tcPr>
            <w:tcW w:w="818" w:type="pct"/>
            <w:vAlign w:val="center"/>
          </w:tcPr>
          <w:p w:rsidR="00353CB0" w:rsidRPr="00695A5A" w:rsidRDefault="00353CB0" w:rsidP="00353CB0">
            <w:pPr>
              <w:rPr>
                <w:iCs/>
                <w:sz w:val="28"/>
                <w:szCs w:val="28"/>
              </w:rPr>
            </w:pPr>
            <w:r>
              <w:rPr>
                <w:iCs/>
                <w:sz w:val="28"/>
                <w:szCs w:val="28"/>
              </w:rPr>
              <w:t>-</w:t>
            </w:r>
          </w:p>
        </w:tc>
      </w:tr>
      <w:tr w:rsidR="00353CB0" w:rsidRPr="00695A5A" w:rsidTr="00353CB0">
        <w:trPr>
          <w:trHeight w:val="490"/>
          <w:jc w:val="center"/>
        </w:trPr>
        <w:tc>
          <w:tcPr>
            <w:tcW w:w="4182" w:type="pct"/>
            <w:vAlign w:val="center"/>
          </w:tcPr>
          <w:p w:rsidR="00353CB0" w:rsidRPr="00695A5A" w:rsidRDefault="00353CB0" w:rsidP="00353CB0">
            <w:pPr>
              <w:rPr>
                <w:sz w:val="28"/>
                <w:szCs w:val="28"/>
              </w:rPr>
            </w:pPr>
            <w:r>
              <w:rPr>
                <w:sz w:val="28"/>
                <w:szCs w:val="28"/>
              </w:rPr>
              <w:t xml:space="preserve">- </w:t>
            </w:r>
            <w:r w:rsidRPr="00695A5A">
              <w:rPr>
                <w:sz w:val="28"/>
                <w:szCs w:val="28"/>
              </w:rPr>
              <w:t xml:space="preserve">практические занятия </w:t>
            </w:r>
          </w:p>
        </w:tc>
        <w:tc>
          <w:tcPr>
            <w:tcW w:w="818" w:type="pct"/>
            <w:vAlign w:val="center"/>
          </w:tcPr>
          <w:p w:rsidR="00353CB0" w:rsidRPr="00695A5A" w:rsidRDefault="00353CB0" w:rsidP="00353CB0">
            <w:pPr>
              <w:rPr>
                <w:iCs/>
                <w:sz w:val="28"/>
                <w:szCs w:val="28"/>
              </w:rPr>
            </w:pPr>
            <w:r w:rsidRPr="00695A5A">
              <w:rPr>
                <w:iCs/>
                <w:sz w:val="28"/>
                <w:szCs w:val="28"/>
              </w:rPr>
              <w:t>1</w:t>
            </w:r>
            <w:r>
              <w:rPr>
                <w:iCs/>
                <w:sz w:val="28"/>
                <w:szCs w:val="28"/>
              </w:rPr>
              <w:t>0</w:t>
            </w:r>
          </w:p>
        </w:tc>
      </w:tr>
      <w:tr w:rsidR="00353CB0" w:rsidRPr="00695A5A" w:rsidTr="00353CB0">
        <w:trPr>
          <w:trHeight w:val="490"/>
          <w:jc w:val="center"/>
        </w:trPr>
        <w:tc>
          <w:tcPr>
            <w:tcW w:w="4182" w:type="pct"/>
            <w:vAlign w:val="center"/>
          </w:tcPr>
          <w:p w:rsidR="00353CB0" w:rsidRDefault="00353CB0" w:rsidP="00353CB0">
            <w:pPr>
              <w:rPr>
                <w:sz w:val="28"/>
                <w:szCs w:val="28"/>
              </w:rPr>
            </w:pPr>
            <w:r>
              <w:rPr>
                <w:sz w:val="28"/>
                <w:szCs w:val="28"/>
              </w:rPr>
              <w:t>- курсовые проекты (работы)</w:t>
            </w:r>
          </w:p>
        </w:tc>
        <w:tc>
          <w:tcPr>
            <w:tcW w:w="818" w:type="pct"/>
            <w:vAlign w:val="center"/>
          </w:tcPr>
          <w:p w:rsidR="00353CB0" w:rsidRPr="00695A5A" w:rsidRDefault="00353CB0" w:rsidP="00353CB0">
            <w:pPr>
              <w:rPr>
                <w:iCs/>
                <w:sz w:val="28"/>
                <w:szCs w:val="28"/>
              </w:rPr>
            </w:pPr>
            <w:r>
              <w:rPr>
                <w:iCs/>
                <w:sz w:val="28"/>
                <w:szCs w:val="28"/>
              </w:rPr>
              <w:t>-</w:t>
            </w:r>
          </w:p>
        </w:tc>
      </w:tr>
      <w:tr w:rsidR="00353CB0" w:rsidRPr="00695A5A" w:rsidTr="00353CB0">
        <w:trPr>
          <w:trHeight w:val="490"/>
          <w:jc w:val="center"/>
        </w:trPr>
        <w:tc>
          <w:tcPr>
            <w:tcW w:w="4182" w:type="pct"/>
            <w:vAlign w:val="center"/>
          </w:tcPr>
          <w:p w:rsidR="00353CB0" w:rsidRPr="00695A5A" w:rsidRDefault="00353CB0" w:rsidP="00353CB0">
            <w:pPr>
              <w:rPr>
                <w:i/>
                <w:sz w:val="28"/>
                <w:szCs w:val="28"/>
              </w:rPr>
            </w:pPr>
            <w:r>
              <w:rPr>
                <w:sz w:val="28"/>
                <w:szCs w:val="28"/>
              </w:rPr>
              <w:t>- с</w:t>
            </w:r>
            <w:r w:rsidRPr="00914155">
              <w:rPr>
                <w:sz w:val="28"/>
                <w:szCs w:val="28"/>
              </w:rPr>
              <w:t>амостоятельная работа</w:t>
            </w:r>
          </w:p>
        </w:tc>
        <w:tc>
          <w:tcPr>
            <w:tcW w:w="818" w:type="pct"/>
            <w:vAlign w:val="center"/>
          </w:tcPr>
          <w:p w:rsidR="00353CB0" w:rsidRPr="00695A5A" w:rsidRDefault="00353CB0" w:rsidP="00353CB0">
            <w:pPr>
              <w:rPr>
                <w:iCs/>
                <w:sz w:val="28"/>
                <w:szCs w:val="28"/>
              </w:rPr>
            </w:pPr>
            <w:r w:rsidRPr="00FB3D97">
              <w:rPr>
                <w:iCs/>
                <w:sz w:val="28"/>
                <w:szCs w:val="28"/>
              </w:rPr>
              <w:t>-</w:t>
            </w:r>
          </w:p>
        </w:tc>
      </w:tr>
      <w:tr w:rsidR="00353CB0" w:rsidRPr="00695A5A" w:rsidTr="00353CB0">
        <w:trPr>
          <w:trHeight w:val="490"/>
          <w:jc w:val="center"/>
        </w:trPr>
        <w:tc>
          <w:tcPr>
            <w:tcW w:w="4182" w:type="pct"/>
            <w:vAlign w:val="center"/>
          </w:tcPr>
          <w:p w:rsidR="00353CB0" w:rsidRPr="00695A5A" w:rsidRDefault="00353CB0" w:rsidP="00353CB0">
            <w:pPr>
              <w:rPr>
                <w:i/>
                <w:sz w:val="28"/>
                <w:szCs w:val="28"/>
              </w:rPr>
            </w:pPr>
            <w:r>
              <w:rPr>
                <w:i/>
                <w:sz w:val="28"/>
                <w:szCs w:val="28"/>
              </w:rPr>
              <w:t xml:space="preserve">- </w:t>
            </w:r>
            <w:r w:rsidRPr="00914155">
              <w:rPr>
                <w:sz w:val="28"/>
                <w:szCs w:val="28"/>
              </w:rPr>
              <w:t>консультации</w:t>
            </w:r>
          </w:p>
        </w:tc>
        <w:tc>
          <w:tcPr>
            <w:tcW w:w="818" w:type="pct"/>
            <w:vAlign w:val="center"/>
          </w:tcPr>
          <w:p w:rsidR="00353CB0" w:rsidRPr="00695A5A" w:rsidRDefault="00353CB0" w:rsidP="00353CB0">
            <w:pPr>
              <w:rPr>
                <w:iCs/>
                <w:sz w:val="28"/>
                <w:szCs w:val="28"/>
              </w:rPr>
            </w:pPr>
            <w:r>
              <w:rPr>
                <w:iCs/>
                <w:sz w:val="28"/>
                <w:szCs w:val="28"/>
              </w:rPr>
              <w:t>-</w:t>
            </w:r>
          </w:p>
        </w:tc>
      </w:tr>
      <w:tr w:rsidR="00353CB0" w:rsidRPr="00695A5A" w:rsidTr="00353CB0">
        <w:trPr>
          <w:trHeight w:val="490"/>
          <w:jc w:val="center"/>
        </w:trPr>
        <w:tc>
          <w:tcPr>
            <w:tcW w:w="4182" w:type="pct"/>
            <w:vAlign w:val="center"/>
          </w:tcPr>
          <w:p w:rsidR="00353CB0" w:rsidRPr="00695A5A" w:rsidRDefault="00353CB0" w:rsidP="00353CB0">
            <w:pPr>
              <w:rPr>
                <w:i/>
                <w:sz w:val="28"/>
                <w:szCs w:val="28"/>
              </w:rPr>
            </w:pPr>
            <w:r w:rsidRPr="00695A5A">
              <w:rPr>
                <w:b/>
                <w:iCs/>
                <w:sz w:val="28"/>
                <w:szCs w:val="28"/>
              </w:rPr>
              <w:t xml:space="preserve">Промежуточная аттестация в форме </w:t>
            </w:r>
            <w:r>
              <w:rPr>
                <w:b/>
                <w:iCs/>
                <w:sz w:val="28"/>
                <w:szCs w:val="28"/>
              </w:rPr>
              <w:t xml:space="preserve">комплексного </w:t>
            </w:r>
            <w:r w:rsidRPr="00695A5A">
              <w:rPr>
                <w:b/>
                <w:iCs/>
                <w:sz w:val="28"/>
                <w:szCs w:val="28"/>
              </w:rPr>
              <w:t>дифференцированного зачета</w:t>
            </w:r>
          </w:p>
        </w:tc>
        <w:tc>
          <w:tcPr>
            <w:tcW w:w="818" w:type="pct"/>
            <w:vAlign w:val="center"/>
          </w:tcPr>
          <w:p w:rsidR="00353CB0" w:rsidRPr="00695A5A" w:rsidRDefault="00353CB0" w:rsidP="00353CB0">
            <w:pPr>
              <w:rPr>
                <w:iCs/>
                <w:sz w:val="28"/>
                <w:szCs w:val="28"/>
              </w:rPr>
            </w:pPr>
            <w:r w:rsidRPr="00695A5A">
              <w:rPr>
                <w:iCs/>
                <w:sz w:val="28"/>
                <w:szCs w:val="28"/>
              </w:rPr>
              <w:t>2</w:t>
            </w:r>
          </w:p>
        </w:tc>
      </w:tr>
    </w:tbl>
    <w:p w:rsidR="00353CB0" w:rsidRDefault="00353CB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b/>
          <w:sz w:val="28"/>
          <w:szCs w:val="28"/>
        </w:rPr>
      </w:pPr>
    </w:p>
    <w:p w:rsidR="00353CB0" w:rsidRPr="00A20A8B" w:rsidRDefault="00353CB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p>
    <w:p w:rsidR="00353CB0" w:rsidRPr="00A20A8B" w:rsidRDefault="00353CB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p w:rsidR="00353CB0" w:rsidRPr="00A20A8B" w:rsidRDefault="00353CB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353CB0" w:rsidRPr="00A20A8B" w:rsidSect="00353CB0">
          <w:footerReference w:type="even" r:id="rId50"/>
          <w:footerReference w:type="default" r:id="rId51"/>
          <w:pgSz w:w="11906" w:h="16838"/>
          <w:pgMar w:top="719" w:right="850" w:bottom="360" w:left="1701" w:header="708" w:footer="708" w:gutter="0"/>
          <w:cols w:space="720"/>
          <w:titlePg/>
        </w:sectPr>
      </w:pPr>
    </w:p>
    <w:p w:rsidR="00353CB0" w:rsidRPr="00FF44FA" w:rsidRDefault="00353CB0" w:rsidP="00353CB0">
      <w:pPr>
        <w:spacing w:line="360" w:lineRule="auto"/>
        <w:jc w:val="center"/>
        <w:rPr>
          <w:bCs/>
          <w:sz w:val="28"/>
          <w:szCs w:val="28"/>
        </w:rPr>
      </w:pPr>
      <w:r w:rsidRPr="00111B3C">
        <w:rPr>
          <w:b/>
          <w:sz w:val="28"/>
          <w:szCs w:val="28"/>
        </w:rPr>
        <w:t>2.2. Тематический план и</w:t>
      </w:r>
      <w:r>
        <w:rPr>
          <w:b/>
          <w:sz w:val="28"/>
          <w:szCs w:val="28"/>
        </w:rPr>
        <w:t xml:space="preserve"> содержание учебной дисциплины </w:t>
      </w:r>
      <w:r w:rsidRPr="00FF44FA">
        <w:rPr>
          <w:b/>
          <w:sz w:val="28"/>
          <w:szCs w:val="28"/>
        </w:rPr>
        <w:t>ЕН</w:t>
      </w:r>
      <w:r>
        <w:rPr>
          <w:b/>
          <w:sz w:val="28"/>
          <w:szCs w:val="28"/>
        </w:rPr>
        <w:t> 03</w:t>
      </w:r>
      <w:r w:rsidRPr="00FF44FA">
        <w:rPr>
          <w:b/>
          <w:sz w:val="28"/>
          <w:szCs w:val="28"/>
        </w:rPr>
        <w:t xml:space="preserve"> ЭКОЛОГИЧЕСКИЕ ОСНОВЫ ПРИРОДОПОЛЬЗОВАНИЯ</w:t>
      </w:r>
    </w:p>
    <w:p w:rsidR="00353CB0" w:rsidRPr="00E63CC5" w:rsidRDefault="00353CB0" w:rsidP="00353CB0">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rPr>
          <w:bCs/>
          <w:i/>
        </w:rPr>
      </w:pPr>
    </w:p>
    <w:tbl>
      <w:tblPr>
        <w:tblW w:w="51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79"/>
        <w:gridCol w:w="10664"/>
        <w:gridCol w:w="981"/>
        <w:gridCol w:w="1858"/>
      </w:tblGrid>
      <w:tr w:rsidR="00353CB0" w:rsidRPr="006B3BDD" w:rsidTr="00353CB0">
        <w:trPr>
          <w:trHeight w:val="20"/>
        </w:trPr>
        <w:tc>
          <w:tcPr>
            <w:tcW w:w="582" w:type="pct"/>
          </w:tcPr>
          <w:p w:rsidR="00353CB0" w:rsidRPr="00973721" w:rsidRDefault="00353CB0" w:rsidP="00353CB0">
            <w:pPr>
              <w:rPr>
                <w:b/>
                <w:bCs/>
              </w:rPr>
            </w:pPr>
            <w:r w:rsidRPr="00973721">
              <w:rPr>
                <w:b/>
                <w:bCs/>
              </w:rPr>
              <w:t>Наименование разделов и тем</w:t>
            </w:r>
          </w:p>
        </w:tc>
        <w:tc>
          <w:tcPr>
            <w:tcW w:w="3489" w:type="pct"/>
          </w:tcPr>
          <w:p w:rsidR="00353CB0" w:rsidRPr="00973721" w:rsidRDefault="00353CB0" w:rsidP="00353CB0">
            <w:pPr>
              <w:rPr>
                <w:b/>
                <w:bCs/>
              </w:rPr>
            </w:pPr>
            <w:r w:rsidRPr="00973721">
              <w:rPr>
                <w:b/>
                <w:bCs/>
              </w:rPr>
              <w:t xml:space="preserve">Содержание учебного материала и формы организации деятельности </w:t>
            </w:r>
            <w:proofErr w:type="gramStart"/>
            <w:r w:rsidRPr="00973721">
              <w:rPr>
                <w:b/>
                <w:bCs/>
              </w:rPr>
              <w:t>обучающихся</w:t>
            </w:r>
            <w:proofErr w:type="gramEnd"/>
          </w:p>
        </w:tc>
        <w:tc>
          <w:tcPr>
            <w:tcW w:w="321" w:type="pct"/>
          </w:tcPr>
          <w:p w:rsidR="00353CB0" w:rsidRPr="006B3BDD" w:rsidRDefault="00353CB0" w:rsidP="00353CB0">
            <w:pPr>
              <w:rPr>
                <w:b/>
                <w:bCs/>
                <w:i/>
              </w:rPr>
            </w:pPr>
            <w:r>
              <w:rPr>
                <w:b/>
                <w:bCs/>
                <w:i/>
              </w:rPr>
              <w:t>Объем в часах</w:t>
            </w:r>
          </w:p>
        </w:tc>
        <w:tc>
          <w:tcPr>
            <w:tcW w:w="608" w:type="pct"/>
          </w:tcPr>
          <w:p w:rsidR="00353CB0" w:rsidRPr="006B3BDD" w:rsidRDefault="00353CB0" w:rsidP="00353CB0">
            <w:pPr>
              <w:rPr>
                <w:b/>
                <w:bCs/>
                <w:i/>
              </w:rPr>
            </w:pPr>
            <w:r w:rsidRPr="001C704F">
              <w:rPr>
                <w:b/>
                <w:bCs/>
                <w:sz w:val="18"/>
                <w:szCs w:val="18"/>
              </w:rPr>
              <w:t>Коды компетенций</w:t>
            </w:r>
            <w:r>
              <w:rPr>
                <w:b/>
                <w:bCs/>
                <w:sz w:val="18"/>
                <w:szCs w:val="18"/>
              </w:rPr>
              <w:t xml:space="preserve"> и </w:t>
            </w:r>
            <w:r w:rsidRPr="00A31A09">
              <w:rPr>
                <w:b/>
                <w:bCs/>
                <w:sz w:val="18"/>
                <w:szCs w:val="18"/>
              </w:rPr>
              <w:t>личностных результатов</w:t>
            </w:r>
            <w:r w:rsidRPr="001C704F">
              <w:rPr>
                <w:b/>
                <w:bCs/>
                <w:sz w:val="18"/>
                <w:szCs w:val="18"/>
              </w:rPr>
              <w:t xml:space="preserve">, формированию которых способствует </w:t>
            </w:r>
            <w:r>
              <w:rPr>
                <w:b/>
                <w:bCs/>
                <w:sz w:val="18"/>
                <w:szCs w:val="18"/>
              </w:rPr>
              <w:t>освоение учебной дисциплины</w:t>
            </w:r>
          </w:p>
        </w:tc>
      </w:tr>
      <w:tr w:rsidR="00353CB0" w:rsidRPr="006B3BDD" w:rsidTr="00353CB0">
        <w:trPr>
          <w:trHeight w:val="20"/>
        </w:trPr>
        <w:tc>
          <w:tcPr>
            <w:tcW w:w="582" w:type="pct"/>
          </w:tcPr>
          <w:p w:rsidR="00353CB0" w:rsidRPr="00973721" w:rsidRDefault="00353CB0" w:rsidP="00353CB0">
            <w:pPr>
              <w:jc w:val="center"/>
              <w:rPr>
                <w:b/>
                <w:bCs/>
              </w:rPr>
            </w:pPr>
            <w:r w:rsidRPr="00973721">
              <w:rPr>
                <w:b/>
                <w:bCs/>
              </w:rPr>
              <w:t>1</w:t>
            </w:r>
          </w:p>
        </w:tc>
        <w:tc>
          <w:tcPr>
            <w:tcW w:w="3489" w:type="pct"/>
          </w:tcPr>
          <w:p w:rsidR="00353CB0" w:rsidRPr="00973721" w:rsidRDefault="00353CB0" w:rsidP="00353CB0">
            <w:pPr>
              <w:jc w:val="center"/>
              <w:rPr>
                <w:b/>
                <w:bCs/>
              </w:rPr>
            </w:pPr>
            <w:r w:rsidRPr="00973721">
              <w:rPr>
                <w:b/>
                <w:bCs/>
              </w:rPr>
              <w:t>2</w:t>
            </w:r>
          </w:p>
        </w:tc>
        <w:tc>
          <w:tcPr>
            <w:tcW w:w="321" w:type="pct"/>
          </w:tcPr>
          <w:p w:rsidR="00353CB0" w:rsidRPr="006B3BDD" w:rsidRDefault="00353CB0" w:rsidP="00353CB0">
            <w:pPr>
              <w:jc w:val="center"/>
              <w:rPr>
                <w:b/>
                <w:bCs/>
                <w:i/>
              </w:rPr>
            </w:pPr>
            <w:r w:rsidRPr="006B3BDD">
              <w:rPr>
                <w:b/>
                <w:bCs/>
                <w:i/>
              </w:rPr>
              <w:t>3</w:t>
            </w:r>
          </w:p>
        </w:tc>
        <w:tc>
          <w:tcPr>
            <w:tcW w:w="608" w:type="pct"/>
          </w:tcPr>
          <w:p w:rsidR="00353CB0" w:rsidRPr="006B3BDD" w:rsidRDefault="00353CB0" w:rsidP="00353CB0">
            <w:pPr>
              <w:jc w:val="center"/>
              <w:rPr>
                <w:b/>
                <w:bCs/>
                <w:i/>
              </w:rPr>
            </w:pPr>
            <w:r w:rsidRPr="006B3BDD">
              <w:rPr>
                <w:b/>
                <w:bCs/>
                <w:i/>
              </w:rPr>
              <w:t>4</w:t>
            </w:r>
          </w:p>
        </w:tc>
      </w:tr>
      <w:tr w:rsidR="00353CB0" w:rsidRPr="006B3BDD" w:rsidTr="00353CB0">
        <w:trPr>
          <w:trHeight w:val="20"/>
        </w:trPr>
        <w:tc>
          <w:tcPr>
            <w:tcW w:w="4071" w:type="pct"/>
            <w:gridSpan w:val="2"/>
          </w:tcPr>
          <w:p w:rsidR="00353CB0" w:rsidRPr="00973721" w:rsidRDefault="00353CB0" w:rsidP="00353CB0">
            <w:pPr>
              <w:rPr>
                <w:b/>
                <w:bCs/>
              </w:rPr>
            </w:pPr>
            <w:r w:rsidRPr="00973721">
              <w:rPr>
                <w:b/>
                <w:bCs/>
              </w:rPr>
              <w:t>Раздел 1. Теоретическая экология</w:t>
            </w:r>
          </w:p>
        </w:tc>
        <w:tc>
          <w:tcPr>
            <w:tcW w:w="321" w:type="pct"/>
          </w:tcPr>
          <w:p w:rsidR="00353CB0" w:rsidRPr="004208EC" w:rsidRDefault="00353CB0" w:rsidP="00353CB0">
            <w:pPr>
              <w:jc w:val="center"/>
              <w:rPr>
                <w:b/>
                <w:bCs/>
              </w:rPr>
            </w:pPr>
            <w:r>
              <w:rPr>
                <w:b/>
                <w:bCs/>
              </w:rPr>
              <w:t>8</w:t>
            </w:r>
          </w:p>
        </w:tc>
        <w:tc>
          <w:tcPr>
            <w:tcW w:w="608" w:type="pct"/>
          </w:tcPr>
          <w:p w:rsidR="00353CB0" w:rsidRPr="006B3BDD" w:rsidRDefault="00353CB0" w:rsidP="00353CB0">
            <w:pPr>
              <w:rPr>
                <w:b/>
                <w:bCs/>
                <w:i/>
              </w:rPr>
            </w:pPr>
          </w:p>
        </w:tc>
      </w:tr>
      <w:tr w:rsidR="00353CB0" w:rsidRPr="006B3BDD" w:rsidTr="00353CB0">
        <w:trPr>
          <w:trHeight w:val="20"/>
        </w:trPr>
        <w:tc>
          <w:tcPr>
            <w:tcW w:w="582" w:type="pct"/>
            <w:vMerge w:val="restart"/>
          </w:tcPr>
          <w:p w:rsidR="00353CB0" w:rsidRPr="00973721" w:rsidRDefault="00353CB0" w:rsidP="00353CB0">
            <w:pPr>
              <w:rPr>
                <w:b/>
                <w:bCs/>
              </w:rPr>
            </w:pPr>
            <w:r w:rsidRPr="00973721">
              <w:rPr>
                <w:b/>
                <w:bCs/>
              </w:rPr>
              <w:t>Тема 1.1. Общая</w:t>
            </w:r>
          </w:p>
          <w:p w:rsidR="00353CB0" w:rsidRPr="00973721" w:rsidRDefault="00353CB0" w:rsidP="00353CB0">
            <w:pPr>
              <w:rPr>
                <w:b/>
                <w:bCs/>
              </w:rPr>
            </w:pPr>
            <w:r w:rsidRPr="00973721">
              <w:rPr>
                <w:b/>
                <w:bCs/>
              </w:rPr>
              <w:t>экология</w:t>
            </w:r>
          </w:p>
        </w:tc>
        <w:tc>
          <w:tcPr>
            <w:tcW w:w="3489" w:type="pct"/>
          </w:tcPr>
          <w:p w:rsidR="00353CB0" w:rsidRPr="00973721" w:rsidRDefault="00353CB0" w:rsidP="00353CB0">
            <w:pPr>
              <w:rPr>
                <w:b/>
                <w:bCs/>
              </w:rPr>
            </w:pPr>
            <w:r w:rsidRPr="00973721">
              <w:rPr>
                <w:b/>
                <w:bCs/>
              </w:rPr>
              <w:t>Содержание учебного материала</w:t>
            </w:r>
          </w:p>
        </w:tc>
        <w:tc>
          <w:tcPr>
            <w:tcW w:w="321" w:type="pct"/>
            <w:tcBorders>
              <w:bottom w:val="nil"/>
            </w:tcBorders>
            <w:vAlign w:val="center"/>
          </w:tcPr>
          <w:p w:rsidR="00353CB0" w:rsidRPr="006B3BDD" w:rsidRDefault="00353CB0" w:rsidP="00353CB0">
            <w:pPr>
              <w:jc w:val="center"/>
              <w:rPr>
                <w:b/>
                <w:bCs/>
                <w:i/>
              </w:rPr>
            </w:pPr>
            <w:r>
              <w:rPr>
                <w:b/>
                <w:bCs/>
                <w:i/>
              </w:rPr>
              <w:t>8</w:t>
            </w:r>
          </w:p>
        </w:tc>
        <w:tc>
          <w:tcPr>
            <w:tcW w:w="608" w:type="pct"/>
            <w:vMerge w:val="restart"/>
          </w:tcPr>
          <w:p w:rsidR="00353CB0" w:rsidRPr="006B3BDD" w:rsidRDefault="00353CB0" w:rsidP="00353CB0">
            <w:pPr>
              <w:jc w:val="center"/>
              <w:rPr>
                <w:b/>
                <w:i/>
              </w:rPr>
            </w:pPr>
            <w:r w:rsidRPr="006B3BDD">
              <w:rPr>
                <w:b/>
                <w:i/>
              </w:rPr>
              <w:t>ОК 01-11,</w:t>
            </w:r>
          </w:p>
          <w:p w:rsidR="00353CB0" w:rsidRPr="006B3BDD" w:rsidRDefault="00353CB0" w:rsidP="00353CB0">
            <w:pPr>
              <w:jc w:val="center"/>
              <w:rPr>
                <w:b/>
                <w:i/>
              </w:rPr>
            </w:pPr>
          </w:p>
          <w:p w:rsidR="00353CB0" w:rsidRPr="006B3BDD" w:rsidRDefault="00353CB0" w:rsidP="00353CB0">
            <w:pPr>
              <w:jc w:val="center"/>
              <w:rPr>
                <w:b/>
                <w:i/>
              </w:rPr>
            </w:pPr>
            <w:r w:rsidRPr="006B3BDD">
              <w:rPr>
                <w:b/>
                <w:i/>
              </w:rPr>
              <w:t>ПК 3.1.-3.4.</w:t>
            </w:r>
          </w:p>
          <w:p w:rsidR="00353CB0" w:rsidRPr="006B3BDD" w:rsidRDefault="00353CB0" w:rsidP="00353CB0">
            <w:pPr>
              <w:jc w:val="center"/>
              <w:rPr>
                <w:b/>
                <w:bCs/>
                <w:spacing w:val="-1"/>
              </w:rPr>
            </w:pPr>
          </w:p>
        </w:tc>
      </w:tr>
      <w:tr w:rsidR="00353CB0" w:rsidRPr="006B3BDD" w:rsidTr="00353CB0">
        <w:trPr>
          <w:trHeight w:val="20"/>
        </w:trPr>
        <w:tc>
          <w:tcPr>
            <w:tcW w:w="582" w:type="pct"/>
            <w:vMerge/>
          </w:tcPr>
          <w:p w:rsidR="00353CB0" w:rsidRPr="00973721" w:rsidRDefault="00353CB0" w:rsidP="00353CB0">
            <w:pPr>
              <w:rPr>
                <w:b/>
                <w:bCs/>
              </w:rPr>
            </w:pPr>
          </w:p>
        </w:tc>
        <w:tc>
          <w:tcPr>
            <w:tcW w:w="3489" w:type="pct"/>
            <w:tcBorders>
              <w:top w:val="nil"/>
            </w:tcBorders>
          </w:tcPr>
          <w:p w:rsidR="00353CB0" w:rsidRPr="00973721" w:rsidRDefault="00353CB0" w:rsidP="00353CB0">
            <w:pPr>
              <w:jc w:val="both"/>
              <w:rPr>
                <w:b/>
                <w:bCs/>
              </w:rPr>
            </w:pPr>
            <w:r w:rsidRPr="00973721">
              <w:rPr>
                <w:bCs/>
              </w:rPr>
              <w:t>1.Введение. Структура и задачи предмета. Основные направления рационального природопользования. Природоресурсный потенциал. Условия свободы и ответственности за сохранения жизни на Земле и экокультуры. Значение экологического образования для будущего специалиста по производству изделий из полимерных композитов.</w:t>
            </w:r>
          </w:p>
        </w:tc>
        <w:tc>
          <w:tcPr>
            <w:tcW w:w="321" w:type="pct"/>
            <w:vMerge w:val="restart"/>
            <w:tcBorders>
              <w:top w:val="nil"/>
            </w:tcBorders>
            <w:vAlign w:val="center"/>
          </w:tcPr>
          <w:p w:rsidR="00353CB0" w:rsidRPr="006B3BDD" w:rsidRDefault="00353CB0" w:rsidP="00353CB0">
            <w:pPr>
              <w:jc w:val="center"/>
              <w:rPr>
                <w:b/>
                <w:bCs/>
                <w:i/>
              </w:rPr>
            </w:pPr>
          </w:p>
        </w:tc>
        <w:tc>
          <w:tcPr>
            <w:tcW w:w="608" w:type="pct"/>
            <w:vMerge/>
          </w:tcPr>
          <w:p w:rsidR="00353CB0" w:rsidRPr="006B3BDD" w:rsidRDefault="00353CB0" w:rsidP="00353CB0">
            <w:pPr>
              <w:jc w:val="center"/>
              <w:rPr>
                <w:b/>
                <w:i/>
              </w:rPr>
            </w:pPr>
          </w:p>
        </w:tc>
      </w:tr>
      <w:tr w:rsidR="00353CB0" w:rsidRPr="006B3BDD" w:rsidTr="00353CB0">
        <w:trPr>
          <w:trHeight w:val="20"/>
        </w:trPr>
        <w:tc>
          <w:tcPr>
            <w:tcW w:w="582" w:type="pct"/>
            <w:vMerge/>
          </w:tcPr>
          <w:p w:rsidR="00353CB0" w:rsidRPr="00973721" w:rsidRDefault="00353CB0" w:rsidP="00353CB0">
            <w:pPr>
              <w:rPr>
                <w:b/>
                <w:bCs/>
              </w:rPr>
            </w:pPr>
          </w:p>
        </w:tc>
        <w:tc>
          <w:tcPr>
            <w:tcW w:w="3489" w:type="pct"/>
          </w:tcPr>
          <w:p w:rsidR="00353CB0" w:rsidRPr="00973721" w:rsidRDefault="00353CB0" w:rsidP="00353CB0">
            <w:pPr>
              <w:rPr>
                <w:b/>
                <w:bCs/>
              </w:rPr>
            </w:pPr>
            <w:r w:rsidRPr="00973721">
              <w:rPr>
                <w:bCs/>
              </w:rPr>
              <w:t>2.Виды и классификация природных ресурсов. Природные ресурсы, как сырьё</w:t>
            </w:r>
            <w:r>
              <w:rPr>
                <w:bCs/>
              </w:rPr>
              <w:t xml:space="preserve"> </w:t>
            </w:r>
            <w:r w:rsidRPr="00973721">
              <w:rPr>
                <w:bCs/>
              </w:rPr>
              <w:t>для изготовления изделий из полимерных композитов. Требования, предъявляемые к сырью, полуфабрикатам и готовой продукции в соответствии с нормативной документацией.</w:t>
            </w:r>
            <w:r>
              <w:rPr>
                <w:bCs/>
              </w:rPr>
              <w:t xml:space="preserve"> </w:t>
            </w:r>
          </w:p>
        </w:tc>
        <w:tc>
          <w:tcPr>
            <w:tcW w:w="321" w:type="pct"/>
            <w:vMerge/>
            <w:vAlign w:val="center"/>
          </w:tcPr>
          <w:p w:rsidR="00353CB0" w:rsidRPr="006B3BDD" w:rsidRDefault="00353CB0" w:rsidP="00353CB0">
            <w:pPr>
              <w:jc w:val="center"/>
              <w:rPr>
                <w:b/>
                <w:bCs/>
                <w:i/>
              </w:rPr>
            </w:pPr>
          </w:p>
        </w:tc>
        <w:tc>
          <w:tcPr>
            <w:tcW w:w="608" w:type="pct"/>
            <w:vMerge/>
          </w:tcPr>
          <w:p w:rsidR="00353CB0" w:rsidRPr="006B3BDD" w:rsidRDefault="00353CB0" w:rsidP="00353CB0">
            <w:pPr>
              <w:jc w:val="center"/>
              <w:rPr>
                <w:b/>
                <w:i/>
              </w:rPr>
            </w:pPr>
          </w:p>
        </w:tc>
      </w:tr>
      <w:tr w:rsidR="00353CB0" w:rsidRPr="006B3BDD" w:rsidTr="00353CB0">
        <w:trPr>
          <w:trHeight w:val="759"/>
        </w:trPr>
        <w:tc>
          <w:tcPr>
            <w:tcW w:w="582" w:type="pct"/>
            <w:vMerge/>
          </w:tcPr>
          <w:p w:rsidR="00353CB0" w:rsidRPr="00973721" w:rsidRDefault="00353CB0" w:rsidP="00353CB0">
            <w:pPr>
              <w:rPr>
                <w:b/>
                <w:bCs/>
              </w:rPr>
            </w:pPr>
          </w:p>
        </w:tc>
        <w:tc>
          <w:tcPr>
            <w:tcW w:w="3489" w:type="pct"/>
          </w:tcPr>
          <w:p w:rsidR="00353CB0" w:rsidRPr="00973721" w:rsidRDefault="00353CB0" w:rsidP="00353CB0">
            <w:pPr>
              <w:rPr>
                <w:b/>
                <w:bCs/>
              </w:rPr>
            </w:pPr>
            <w:r w:rsidRPr="00FB3D97">
              <w:rPr>
                <w:bCs/>
              </w:rPr>
              <w:t>3</w:t>
            </w:r>
            <w:r>
              <w:rPr>
                <w:b/>
                <w:bCs/>
              </w:rPr>
              <w:t>.</w:t>
            </w:r>
            <w:r w:rsidRPr="00973721">
              <w:rPr>
                <w:bCs/>
              </w:rPr>
              <w:t xml:space="preserve"> Альтернативные источники энергии. Альтернативные источники сырья для</w:t>
            </w:r>
            <w:r>
              <w:rPr>
                <w:bCs/>
              </w:rPr>
              <w:t xml:space="preserve"> </w:t>
            </w:r>
            <w:r w:rsidRPr="00973721">
              <w:rPr>
                <w:bCs/>
              </w:rPr>
              <w:t>изготовления изделий из полимерных композитов.</w:t>
            </w:r>
          </w:p>
        </w:tc>
        <w:tc>
          <w:tcPr>
            <w:tcW w:w="321" w:type="pct"/>
            <w:vMerge/>
            <w:vAlign w:val="center"/>
          </w:tcPr>
          <w:p w:rsidR="00353CB0" w:rsidRPr="006B3BDD" w:rsidRDefault="00353CB0" w:rsidP="00353CB0">
            <w:pPr>
              <w:jc w:val="center"/>
              <w:rPr>
                <w:b/>
                <w:bCs/>
                <w:i/>
              </w:rPr>
            </w:pPr>
          </w:p>
        </w:tc>
        <w:tc>
          <w:tcPr>
            <w:tcW w:w="608" w:type="pct"/>
            <w:vMerge/>
          </w:tcPr>
          <w:p w:rsidR="00353CB0" w:rsidRPr="006B3BDD" w:rsidRDefault="00353CB0" w:rsidP="00353CB0">
            <w:pPr>
              <w:jc w:val="center"/>
              <w:rPr>
                <w:b/>
                <w:i/>
              </w:rPr>
            </w:pPr>
          </w:p>
        </w:tc>
      </w:tr>
      <w:tr w:rsidR="00353CB0" w:rsidRPr="006B3BDD" w:rsidTr="00353CB0">
        <w:trPr>
          <w:trHeight w:val="20"/>
        </w:trPr>
        <w:tc>
          <w:tcPr>
            <w:tcW w:w="582" w:type="pct"/>
            <w:vMerge/>
          </w:tcPr>
          <w:p w:rsidR="00353CB0" w:rsidRPr="00973721" w:rsidRDefault="00353CB0" w:rsidP="00353CB0">
            <w:pPr>
              <w:rPr>
                <w:b/>
                <w:bCs/>
              </w:rPr>
            </w:pPr>
          </w:p>
        </w:tc>
        <w:tc>
          <w:tcPr>
            <w:tcW w:w="3489" w:type="pct"/>
          </w:tcPr>
          <w:p w:rsidR="00353CB0" w:rsidRPr="00973721" w:rsidRDefault="00353CB0" w:rsidP="00353CB0">
            <w:pPr>
              <w:rPr>
                <w:b/>
                <w:bCs/>
              </w:rPr>
            </w:pPr>
            <w:r>
              <w:rPr>
                <w:bCs/>
              </w:rPr>
              <w:t>4</w:t>
            </w:r>
            <w:r w:rsidRPr="00973721">
              <w:rPr>
                <w:bCs/>
              </w:rPr>
              <w:t>.Природопользование. Принципы и методы рационального природопользования. Условия устойчивого состояния экосистем. Глобальные экологические проблемы человечества, связанные с деятельностью предприятий химической промышленности и пути их решения.</w:t>
            </w:r>
          </w:p>
        </w:tc>
        <w:tc>
          <w:tcPr>
            <w:tcW w:w="321" w:type="pct"/>
            <w:vMerge/>
            <w:vAlign w:val="center"/>
          </w:tcPr>
          <w:p w:rsidR="00353CB0" w:rsidRPr="006B3BDD" w:rsidRDefault="00353CB0" w:rsidP="00353CB0">
            <w:pPr>
              <w:jc w:val="center"/>
              <w:rPr>
                <w:bCs/>
                <w:i/>
              </w:rPr>
            </w:pPr>
          </w:p>
        </w:tc>
        <w:tc>
          <w:tcPr>
            <w:tcW w:w="608" w:type="pct"/>
            <w:vMerge/>
          </w:tcPr>
          <w:p w:rsidR="00353CB0" w:rsidRPr="006B3BDD" w:rsidRDefault="00353CB0" w:rsidP="00353CB0">
            <w:pPr>
              <w:jc w:val="center"/>
              <w:rPr>
                <w:b/>
                <w:i/>
              </w:rPr>
            </w:pPr>
          </w:p>
        </w:tc>
      </w:tr>
      <w:tr w:rsidR="00353CB0" w:rsidRPr="006B3BDD" w:rsidTr="00353CB0">
        <w:trPr>
          <w:trHeight w:val="20"/>
        </w:trPr>
        <w:tc>
          <w:tcPr>
            <w:tcW w:w="4071" w:type="pct"/>
            <w:gridSpan w:val="2"/>
          </w:tcPr>
          <w:p w:rsidR="00353CB0" w:rsidRPr="00973721" w:rsidRDefault="00353CB0" w:rsidP="00353CB0">
            <w:pPr>
              <w:rPr>
                <w:b/>
                <w:bCs/>
              </w:rPr>
            </w:pPr>
            <w:r>
              <w:rPr>
                <w:b/>
                <w:bCs/>
              </w:rPr>
              <w:t xml:space="preserve">                             Самостоятельная работа </w:t>
            </w:r>
            <w:proofErr w:type="gramStart"/>
            <w:r>
              <w:rPr>
                <w:b/>
                <w:bCs/>
              </w:rPr>
              <w:t>обучающихся</w:t>
            </w:r>
            <w:proofErr w:type="gramEnd"/>
            <w:r>
              <w:rPr>
                <w:b/>
                <w:bCs/>
              </w:rPr>
              <w:t xml:space="preserve"> примерная тематика</w:t>
            </w:r>
          </w:p>
        </w:tc>
        <w:tc>
          <w:tcPr>
            <w:tcW w:w="321" w:type="pct"/>
            <w:vAlign w:val="center"/>
          </w:tcPr>
          <w:p w:rsidR="00353CB0" w:rsidRPr="004208EC" w:rsidRDefault="00353CB0" w:rsidP="00353CB0">
            <w:pPr>
              <w:jc w:val="center"/>
              <w:rPr>
                <w:b/>
                <w:bCs/>
              </w:rPr>
            </w:pPr>
            <w:r>
              <w:rPr>
                <w:b/>
                <w:bCs/>
              </w:rPr>
              <w:t>-</w:t>
            </w:r>
          </w:p>
        </w:tc>
        <w:tc>
          <w:tcPr>
            <w:tcW w:w="608" w:type="pct"/>
            <w:vMerge/>
          </w:tcPr>
          <w:p w:rsidR="00353CB0" w:rsidRPr="006B3BDD" w:rsidRDefault="00353CB0" w:rsidP="00353CB0">
            <w:pPr>
              <w:jc w:val="center"/>
              <w:rPr>
                <w:b/>
                <w:i/>
              </w:rPr>
            </w:pPr>
          </w:p>
        </w:tc>
      </w:tr>
      <w:tr w:rsidR="00353CB0" w:rsidRPr="006B3BDD" w:rsidTr="00353CB0">
        <w:trPr>
          <w:trHeight w:val="20"/>
        </w:trPr>
        <w:tc>
          <w:tcPr>
            <w:tcW w:w="4071" w:type="pct"/>
            <w:gridSpan w:val="2"/>
          </w:tcPr>
          <w:p w:rsidR="00353CB0" w:rsidRPr="00973721" w:rsidRDefault="00353CB0" w:rsidP="00353CB0">
            <w:pPr>
              <w:rPr>
                <w:b/>
                <w:bCs/>
              </w:rPr>
            </w:pPr>
            <w:r w:rsidRPr="00973721">
              <w:rPr>
                <w:b/>
                <w:bCs/>
              </w:rPr>
              <w:t>Раздел 2. Промышленная экология</w:t>
            </w:r>
          </w:p>
        </w:tc>
        <w:tc>
          <w:tcPr>
            <w:tcW w:w="321" w:type="pct"/>
            <w:vAlign w:val="center"/>
          </w:tcPr>
          <w:p w:rsidR="00353CB0" w:rsidRPr="004208EC" w:rsidRDefault="00353CB0" w:rsidP="00353CB0">
            <w:pPr>
              <w:jc w:val="center"/>
              <w:rPr>
                <w:b/>
                <w:bCs/>
              </w:rPr>
            </w:pPr>
            <w:r w:rsidRPr="004208EC">
              <w:rPr>
                <w:b/>
                <w:bCs/>
              </w:rPr>
              <w:t>14</w:t>
            </w:r>
          </w:p>
        </w:tc>
        <w:tc>
          <w:tcPr>
            <w:tcW w:w="608" w:type="pct"/>
          </w:tcPr>
          <w:p w:rsidR="00353CB0" w:rsidRPr="006B3BDD" w:rsidRDefault="00353CB0" w:rsidP="00353CB0">
            <w:pPr>
              <w:jc w:val="center"/>
              <w:rPr>
                <w:b/>
                <w:i/>
              </w:rPr>
            </w:pPr>
          </w:p>
        </w:tc>
      </w:tr>
      <w:tr w:rsidR="00353CB0" w:rsidRPr="006B3BDD" w:rsidTr="00353CB0">
        <w:trPr>
          <w:trHeight w:val="231"/>
        </w:trPr>
        <w:tc>
          <w:tcPr>
            <w:tcW w:w="582" w:type="pct"/>
            <w:vMerge w:val="restart"/>
          </w:tcPr>
          <w:p w:rsidR="00353CB0" w:rsidRPr="00973721" w:rsidRDefault="00353CB0" w:rsidP="00353CB0">
            <w:pPr>
              <w:rPr>
                <w:b/>
                <w:bCs/>
              </w:rPr>
            </w:pPr>
            <w:r w:rsidRPr="00973721">
              <w:rPr>
                <w:b/>
                <w:bCs/>
              </w:rPr>
              <w:t>Тема 2.1.</w:t>
            </w:r>
          </w:p>
          <w:p w:rsidR="00353CB0" w:rsidRPr="00973721" w:rsidRDefault="00353CB0" w:rsidP="00353CB0">
            <w:pPr>
              <w:rPr>
                <w:b/>
                <w:bCs/>
              </w:rPr>
            </w:pPr>
            <w:r w:rsidRPr="00973721">
              <w:rPr>
                <w:b/>
                <w:bCs/>
              </w:rPr>
              <w:t>Техногенное</w:t>
            </w:r>
          </w:p>
          <w:p w:rsidR="00353CB0" w:rsidRPr="00973721" w:rsidRDefault="00353CB0" w:rsidP="00353CB0">
            <w:pPr>
              <w:rPr>
                <w:b/>
                <w:bCs/>
              </w:rPr>
            </w:pPr>
            <w:r>
              <w:rPr>
                <w:b/>
                <w:bCs/>
              </w:rPr>
              <w:t xml:space="preserve">воздействие на </w:t>
            </w:r>
            <w:r w:rsidRPr="00973721">
              <w:rPr>
                <w:b/>
                <w:bCs/>
              </w:rPr>
              <w:t>окружающую среду</w:t>
            </w:r>
          </w:p>
        </w:tc>
        <w:tc>
          <w:tcPr>
            <w:tcW w:w="3489" w:type="pct"/>
          </w:tcPr>
          <w:p w:rsidR="00353CB0" w:rsidRPr="00973721" w:rsidRDefault="00353CB0" w:rsidP="00353CB0">
            <w:pPr>
              <w:rPr>
                <w:b/>
                <w:bCs/>
              </w:rPr>
            </w:pPr>
            <w:r w:rsidRPr="00973721">
              <w:rPr>
                <w:b/>
                <w:bCs/>
              </w:rPr>
              <w:t>Содержание учебного материала</w:t>
            </w:r>
          </w:p>
        </w:tc>
        <w:tc>
          <w:tcPr>
            <w:tcW w:w="321" w:type="pct"/>
            <w:vMerge w:val="restart"/>
          </w:tcPr>
          <w:p w:rsidR="00353CB0" w:rsidRDefault="00353CB0" w:rsidP="00353CB0">
            <w:pPr>
              <w:jc w:val="center"/>
              <w:rPr>
                <w:b/>
                <w:bCs/>
              </w:rPr>
            </w:pPr>
            <w:r>
              <w:rPr>
                <w:b/>
                <w:bCs/>
              </w:rPr>
              <w:t>4</w:t>
            </w:r>
          </w:p>
          <w:p w:rsidR="00353CB0" w:rsidRDefault="00353CB0" w:rsidP="00353CB0">
            <w:pPr>
              <w:jc w:val="center"/>
              <w:rPr>
                <w:b/>
                <w:bCs/>
              </w:rPr>
            </w:pPr>
          </w:p>
          <w:p w:rsidR="00353CB0" w:rsidRPr="001A55CE" w:rsidRDefault="00353CB0" w:rsidP="00353CB0">
            <w:pPr>
              <w:jc w:val="center"/>
              <w:rPr>
                <w:bCs/>
              </w:rPr>
            </w:pPr>
          </w:p>
        </w:tc>
        <w:tc>
          <w:tcPr>
            <w:tcW w:w="608" w:type="pct"/>
            <w:vMerge w:val="restart"/>
          </w:tcPr>
          <w:p w:rsidR="00353CB0" w:rsidRPr="006B3BDD" w:rsidRDefault="00353CB0" w:rsidP="00353CB0">
            <w:pPr>
              <w:jc w:val="center"/>
              <w:rPr>
                <w:b/>
                <w:i/>
              </w:rPr>
            </w:pPr>
            <w:r w:rsidRPr="006B3BDD">
              <w:rPr>
                <w:b/>
                <w:i/>
              </w:rPr>
              <w:t>ОК 01-11,</w:t>
            </w:r>
          </w:p>
          <w:p w:rsidR="00353CB0" w:rsidRPr="006B3BDD" w:rsidRDefault="00353CB0" w:rsidP="00353CB0">
            <w:pPr>
              <w:jc w:val="center"/>
              <w:rPr>
                <w:b/>
                <w:i/>
              </w:rPr>
            </w:pPr>
            <w:r w:rsidRPr="006B3BDD">
              <w:rPr>
                <w:b/>
                <w:i/>
              </w:rPr>
              <w:t>ПК 3.1.-3.4.</w:t>
            </w:r>
          </w:p>
          <w:p w:rsidR="00353CB0" w:rsidRPr="006B3BDD" w:rsidRDefault="00353CB0" w:rsidP="00353CB0">
            <w:pPr>
              <w:jc w:val="center"/>
              <w:rPr>
                <w:b/>
                <w:bCs/>
                <w:spacing w:val="-1"/>
              </w:rPr>
            </w:pPr>
          </w:p>
        </w:tc>
      </w:tr>
      <w:tr w:rsidR="00353CB0" w:rsidRPr="006B3BDD" w:rsidTr="00353CB0">
        <w:trPr>
          <w:trHeight w:val="20"/>
        </w:trPr>
        <w:tc>
          <w:tcPr>
            <w:tcW w:w="582" w:type="pct"/>
            <w:vMerge/>
          </w:tcPr>
          <w:p w:rsidR="00353CB0" w:rsidRPr="00973721" w:rsidRDefault="00353CB0" w:rsidP="00353CB0">
            <w:pPr>
              <w:rPr>
                <w:b/>
                <w:bCs/>
              </w:rPr>
            </w:pPr>
          </w:p>
        </w:tc>
        <w:tc>
          <w:tcPr>
            <w:tcW w:w="3489" w:type="pct"/>
          </w:tcPr>
          <w:p w:rsidR="00353CB0" w:rsidRPr="001A55CE" w:rsidRDefault="00353CB0" w:rsidP="00353CB0">
            <w:pPr>
              <w:jc w:val="both"/>
              <w:rPr>
                <w:bCs/>
              </w:rPr>
            </w:pPr>
            <w:r>
              <w:rPr>
                <w:bCs/>
              </w:rPr>
              <w:t>1.</w:t>
            </w:r>
            <w:r w:rsidRPr="00973721">
              <w:rPr>
                <w:bCs/>
              </w:rPr>
              <w:t>Техногенное воздействие на окружающую среду на предприятиях химической</w:t>
            </w:r>
            <w:r>
              <w:rPr>
                <w:bCs/>
              </w:rPr>
              <w:t xml:space="preserve"> промышленности</w:t>
            </w:r>
            <w:proofErr w:type="gramStart"/>
            <w:r>
              <w:rPr>
                <w:bCs/>
              </w:rPr>
              <w:t>.</w:t>
            </w:r>
            <w:r w:rsidRPr="00973721">
              <w:rPr>
                <w:bCs/>
              </w:rPr>
              <w:t>Т</w:t>
            </w:r>
            <w:proofErr w:type="gramEnd"/>
            <w:r w:rsidRPr="00973721">
              <w:rPr>
                <w:bCs/>
              </w:rPr>
              <w:t>ипы загрязняющих веществ. Особые и экстремальные виды</w:t>
            </w:r>
            <w:r>
              <w:rPr>
                <w:bCs/>
              </w:rPr>
              <w:t xml:space="preserve"> </w:t>
            </w:r>
            <w:r w:rsidRPr="00973721">
              <w:rPr>
                <w:bCs/>
              </w:rPr>
              <w:t>загрязнений, возникающих при производстве изделий из полимерных композитов.</w:t>
            </w:r>
            <w:r>
              <w:rPr>
                <w:bCs/>
              </w:rPr>
              <w:t xml:space="preserve"> </w:t>
            </w:r>
          </w:p>
        </w:tc>
        <w:tc>
          <w:tcPr>
            <w:tcW w:w="321" w:type="pct"/>
            <w:vMerge/>
            <w:vAlign w:val="center"/>
          </w:tcPr>
          <w:p w:rsidR="00353CB0" w:rsidRPr="006B3BDD" w:rsidRDefault="00353CB0" w:rsidP="00353CB0">
            <w:pPr>
              <w:jc w:val="center"/>
              <w:rPr>
                <w:b/>
                <w:bCs/>
                <w:i/>
              </w:rPr>
            </w:pPr>
          </w:p>
        </w:tc>
        <w:tc>
          <w:tcPr>
            <w:tcW w:w="608" w:type="pct"/>
            <w:vMerge/>
          </w:tcPr>
          <w:p w:rsidR="00353CB0" w:rsidRPr="006B3BDD" w:rsidRDefault="00353CB0" w:rsidP="00353CB0">
            <w:pPr>
              <w:jc w:val="center"/>
              <w:rPr>
                <w:b/>
                <w:i/>
              </w:rPr>
            </w:pPr>
          </w:p>
        </w:tc>
      </w:tr>
      <w:tr w:rsidR="00353CB0" w:rsidRPr="006B3BDD" w:rsidTr="00353CB0">
        <w:trPr>
          <w:trHeight w:val="20"/>
        </w:trPr>
        <w:tc>
          <w:tcPr>
            <w:tcW w:w="582" w:type="pct"/>
            <w:vMerge/>
          </w:tcPr>
          <w:p w:rsidR="00353CB0" w:rsidRPr="00973721" w:rsidRDefault="00353CB0" w:rsidP="00353CB0">
            <w:pPr>
              <w:rPr>
                <w:b/>
                <w:bCs/>
              </w:rPr>
            </w:pPr>
          </w:p>
        </w:tc>
        <w:tc>
          <w:tcPr>
            <w:tcW w:w="3489" w:type="pct"/>
          </w:tcPr>
          <w:p w:rsidR="00353CB0" w:rsidRDefault="00353CB0" w:rsidP="00353CB0">
            <w:pPr>
              <w:rPr>
                <w:b/>
                <w:bCs/>
              </w:rPr>
            </w:pPr>
            <w:r>
              <w:rPr>
                <w:b/>
                <w:bCs/>
              </w:rPr>
              <w:t>В том числе, пр</w:t>
            </w:r>
            <w:r w:rsidRPr="00973721">
              <w:rPr>
                <w:b/>
                <w:bCs/>
              </w:rPr>
              <w:t xml:space="preserve">актических занятий </w:t>
            </w:r>
          </w:p>
          <w:p w:rsidR="00353CB0" w:rsidRPr="00973721" w:rsidRDefault="00353CB0" w:rsidP="00353CB0">
            <w:pPr>
              <w:rPr>
                <w:b/>
              </w:rPr>
            </w:pPr>
            <w:r>
              <w:rPr>
                <w:bCs/>
              </w:rPr>
              <w:t xml:space="preserve">Практическое занятие №1 </w:t>
            </w:r>
            <w:r w:rsidRPr="00973721">
              <w:rPr>
                <w:bCs/>
              </w:rPr>
              <w:t>Контроль экологических параметров, в том числе с помощью программно-аппаратных комплексов.</w:t>
            </w:r>
          </w:p>
        </w:tc>
        <w:tc>
          <w:tcPr>
            <w:tcW w:w="321" w:type="pct"/>
            <w:vAlign w:val="center"/>
          </w:tcPr>
          <w:p w:rsidR="00353CB0" w:rsidRPr="001A55CE" w:rsidRDefault="00353CB0" w:rsidP="00353CB0">
            <w:pPr>
              <w:jc w:val="center"/>
            </w:pPr>
            <w:r w:rsidRPr="001A55CE">
              <w:t>2</w:t>
            </w:r>
          </w:p>
        </w:tc>
        <w:tc>
          <w:tcPr>
            <w:tcW w:w="608" w:type="pct"/>
            <w:vMerge/>
          </w:tcPr>
          <w:p w:rsidR="00353CB0" w:rsidRPr="006B3BDD" w:rsidRDefault="00353CB0" w:rsidP="00353CB0">
            <w:pPr>
              <w:jc w:val="center"/>
              <w:rPr>
                <w:b/>
                <w:i/>
              </w:rPr>
            </w:pPr>
          </w:p>
        </w:tc>
      </w:tr>
      <w:tr w:rsidR="00353CB0" w:rsidRPr="006B3BDD" w:rsidTr="00353CB0">
        <w:trPr>
          <w:trHeight w:val="20"/>
        </w:trPr>
        <w:tc>
          <w:tcPr>
            <w:tcW w:w="582" w:type="pct"/>
            <w:vMerge/>
          </w:tcPr>
          <w:p w:rsidR="00353CB0" w:rsidRPr="00973721" w:rsidRDefault="00353CB0" w:rsidP="00353CB0">
            <w:pPr>
              <w:rPr>
                <w:b/>
                <w:bCs/>
              </w:rPr>
            </w:pPr>
          </w:p>
        </w:tc>
        <w:tc>
          <w:tcPr>
            <w:tcW w:w="3489" w:type="pct"/>
          </w:tcPr>
          <w:p w:rsidR="00353CB0" w:rsidRPr="00973721" w:rsidRDefault="00353CB0" w:rsidP="00353CB0">
            <w:pPr>
              <w:rPr>
                <w:b/>
                <w:bCs/>
              </w:rPr>
            </w:pPr>
            <w:r>
              <w:rPr>
                <w:b/>
                <w:bCs/>
              </w:rPr>
              <w:t xml:space="preserve">Самостоятельная работа </w:t>
            </w:r>
            <w:proofErr w:type="gramStart"/>
            <w:r>
              <w:rPr>
                <w:b/>
                <w:bCs/>
              </w:rPr>
              <w:t>обучающихся</w:t>
            </w:r>
            <w:proofErr w:type="gramEnd"/>
            <w:r>
              <w:rPr>
                <w:b/>
                <w:bCs/>
              </w:rPr>
              <w:t xml:space="preserve"> примерная тематика</w:t>
            </w:r>
          </w:p>
        </w:tc>
        <w:tc>
          <w:tcPr>
            <w:tcW w:w="321" w:type="pct"/>
            <w:vAlign w:val="center"/>
          </w:tcPr>
          <w:p w:rsidR="00353CB0" w:rsidRPr="006B3BDD" w:rsidRDefault="00353CB0" w:rsidP="00353CB0">
            <w:pPr>
              <w:jc w:val="center"/>
              <w:rPr>
                <w:bCs/>
                <w:i/>
              </w:rPr>
            </w:pPr>
            <w:r w:rsidRPr="006B3BDD">
              <w:rPr>
                <w:bCs/>
                <w:i/>
              </w:rPr>
              <w:t>-</w:t>
            </w:r>
          </w:p>
        </w:tc>
        <w:tc>
          <w:tcPr>
            <w:tcW w:w="608" w:type="pct"/>
            <w:vMerge/>
          </w:tcPr>
          <w:p w:rsidR="00353CB0" w:rsidRPr="006B3BDD" w:rsidRDefault="00353CB0" w:rsidP="00353CB0">
            <w:pPr>
              <w:jc w:val="center"/>
              <w:rPr>
                <w:b/>
                <w:i/>
              </w:rPr>
            </w:pPr>
          </w:p>
        </w:tc>
      </w:tr>
    </w:tbl>
    <w:p w:rsidR="00353CB0" w:rsidRDefault="00353CB0" w:rsidP="00353CB0">
      <w:r>
        <w:br w:type="page"/>
      </w:r>
    </w:p>
    <w:tbl>
      <w:tblPr>
        <w:tblW w:w="51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79"/>
        <w:gridCol w:w="10664"/>
        <w:gridCol w:w="981"/>
        <w:gridCol w:w="1858"/>
      </w:tblGrid>
      <w:tr w:rsidR="00353CB0" w:rsidRPr="006B3BDD" w:rsidTr="00353CB0">
        <w:trPr>
          <w:trHeight w:val="20"/>
        </w:trPr>
        <w:tc>
          <w:tcPr>
            <w:tcW w:w="582" w:type="pct"/>
          </w:tcPr>
          <w:p w:rsidR="00353CB0" w:rsidRPr="00973721" w:rsidRDefault="00353CB0" w:rsidP="00353CB0">
            <w:pPr>
              <w:jc w:val="center"/>
              <w:rPr>
                <w:b/>
                <w:bCs/>
              </w:rPr>
            </w:pPr>
            <w:r w:rsidRPr="00973721">
              <w:rPr>
                <w:b/>
                <w:bCs/>
              </w:rPr>
              <w:t>1</w:t>
            </w:r>
          </w:p>
        </w:tc>
        <w:tc>
          <w:tcPr>
            <w:tcW w:w="3489" w:type="pct"/>
          </w:tcPr>
          <w:p w:rsidR="00353CB0" w:rsidRPr="00973721" w:rsidRDefault="00353CB0" w:rsidP="00353CB0">
            <w:pPr>
              <w:jc w:val="center"/>
              <w:rPr>
                <w:b/>
                <w:bCs/>
              </w:rPr>
            </w:pPr>
            <w:r w:rsidRPr="00973721">
              <w:rPr>
                <w:b/>
                <w:bCs/>
              </w:rPr>
              <w:t>2</w:t>
            </w:r>
          </w:p>
        </w:tc>
        <w:tc>
          <w:tcPr>
            <w:tcW w:w="321" w:type="pct"/>
          </w:tcPr>
          <w:p w:rsidR="00353CB0" w:rsidRPr="006B3BDD" w:rsidRDefault="00353CB0" w:rsidP="00353CB0">
            <w:pPr>
              <w:jc w:val="center"/>
              <w:rPr>
                <w:b/>
                <w:bCs/>
                <w:i/>
              </w:rPr>
            </w:pPr>
            <w:r w:rsidRPr="006B3BDD">
              <w:rPr>
                <w:b/>
                <w:bCs/>
                <w:i/>
              </w:rPr>
              <w:t>3</w:t>
            </w:r>
          </w:p>
        </w:tc>
        <w:tc>
          <w:tcPr>
            <w:tcW w:w="608" w:type="pct"/>
          </w:tcPr>
          <w:p w:rsidR="00353CB0" w:rsidRPr="006B3BDD" w:rsidRDefault="00353CB0" w:rsidP="00353CB0">
            <w:pPr>
              <w:jc w:val="center"/>
              <w:rPr>
                <w:b/>
                <w:bCs/>
                <w:i/>
              </w:rPr>
            </w:pPr>
            <w:r w:rsidRPr="006B3BDD">
              <w:rPr>
                <w:b/>
                <w:bCs/>
                <w:i/>
              </w:rPr>
              <w:t>4</w:t>
            </w:r>
          </w:p>
        </w:tc>
      </w:tr>
      <w:tr w:rsidR="00353CB0" w:rsidRPr="006B3BDD" w:rsidTr="00353CB0">
        <w:trPr>
          <w:trHeight w:val="442"/>
        </w:trPr>
        <w:tc>
          <w:tcPr>
            <w:tcW w:w="582" w:type="pct"/>
            <w:vMerge w:val="restart"/>
          </w:tcPr>
          <w:p w:rsidR="00353CB0" w:rsidRPr="00973721" w:rsidRDefault="00353CB0" w:rsidP="00353CB0">
            <w:pPr>
              <w:rPr>
                <w:b/>
                <w:bCs/>
              </w:rPr>
            </w:pPr>
            <w:r w:rsidRPr="00973721">
              <w:rPr>
                <w:b/>
                <w:bCs/>
              </w:rPr>
              <w:t>Тема 2.2.</w:t>
            </w:r>
          </w:p>
          <w:p w:rsidR="00353CB0" w:rsidRPr="00973721" w:rsidRDefault="00353CB0" w:rsidP="00353CB0">
            <w:pPr>
              <w:rPr>
                <w:b/>
                <w:bCs/>
              </w:rPr>
            </w:pPr>
            <w:r w:rsidRPr="00973721">
              <w:rPr>
                <w:b/>
                <w:bCs/>
              </w:rPr>
              <w:t xml:space="preserve">Охрана </w:t>
            </w:r>
            <w:proofErr w:type="gramStart"/>
            <w:r w:rsidRPr="00973721">
              <w:rPr>
                <w:b/>
                <w:bCs/>
              </w:rPr>
              <w:t>воздушной</w:t>
            </w:r>
            <w:proofErr w:type="gramEnd"/>
          </w:p>
          <w:p w:rsidR="00353CB0" w:rsidRPr="00973721" w:rsidRDefault="00353CB0" w:rsidP="00353CB0">
            <w:pPr>
              <w:rPr>
                <w:b/>
                <w:bCs/>
              </w:rPr>
            </w:pPr>
            <w:r w:rsidRPr="00973721">
              <w:rPr>
                <w:b/>
                <w:bCs/>
              </w:rPr>
              <w:t>среды</w:t>
            </w:r>
          </w:p>
        </w:tc>
        <w:tc>
          <w:tcPr>
            <w:tcW w:w="3489" w:type="pct"/>
          </w:tcPr>
          <w:p w:rsidR="00353CB0" w:rsidRPr="00973721" w:rsidRDefault="00353CB0" w:rsidP="00353CB0">
            <w:pPr>
              <w:rPr>
                <w:b/>
                <w:bCs/>
              </w:rPr>
            </w:pPr>
            <w:r w:rsidRPr="00973721">
              <w:rPr>
                <w:b/>
                <w:bCs/>
              </w:rPr>
              <w:t>Содержание учебного материала</w:t>
            </w:r>
          </w:p>
        </w:tc>
        <w:tc>
          <w:tcPr>
            <w:tcW w:w="321" w:type="pct"/>
            <w:vMerge w:val="restart"/>
          </w:tcPr>
          <w:p w:rsidR="00353CB0" w:rsidRPr="006B3BDD" w:rsidRDefault="00353CB0" w:rsidP="00353CB0">
            <w:pPr>
              <w:jc w:val="center"/>
              <w:rPr>
                <w:b/>
                <w:bCs/>
                <w:i/>
              </w:rPr>
            </w:pPr>
            <w:r w:rsidRPr="006B3BDD">
              <w:rPr>
                <w:b/>
                <w:bCs/>
                <w:i/>
              </w:rPr>
              <w:t>2</w:t>
            </w:r>
          </w:p>
        </w:tc>
        <w:tc>
          <w:tcPr>
            <w:tcW w:w="608" w:type="pct"/>
            <w:vMerge w:val="restart"/>
          </w:tcPr>
          <w:p w:rsidR="00353CB0" w:rsidRPr="006B3BDD" w:rsidRDefault="00353CB0" w:rsidP="00353CB0">
            <w:pPr>
              <w:jc w:val="center"/>
              <w:rPr>
                <w:b/>
                <w:i/>
              </w:rPr>
            </w:pPr>
            <w:r w:rsidRPr="006B3BDD">
              <w:rPr>
                <w:b/>
                <w:i/>
              </w:rPr>
              <w:t>ОК 01-11,</w:t>
            </w:r>
          </w:p>
          <w:p w:rsidR="00353CB0" w:rsidRPr="006B3BDD" w:rsidRDefault="00353CB0" w:rsidP="00353CB0">
            <w:pPr>
              <w:jc w:val="center"/>
              <w:rPr>
                <w:b/>
                <w:i/>
              </w:rPr>
            </w:pPr>
            <w:r w:rsidRPr="006B3BDD">
              <w:rPr>
                <w:b/>
                <w:i/>
              </w:rPr>
              <w:t>ПК 3.1.-3.4.</w:t>
            </w:r>
          </w:p>
        </w:tc>
      </w:tr>
      <w:tr w:rsidR="00353CB0" w:rsidRPr="006B3BDD" w:rsidTr="00353CB0">
        <w:trPr>
          <w:trHeight w:val="20"/>
        </w:trPr>
        <w:tc>
          <w:tcPr>
            <w:tcW w:w="582" w:type="pct"/>
            <w:vMerge/>
          </w:tcPr>
          <w:p w:rsidR="00353CB0" w:rsidRPr="00973721" w:rsidRDefault="00353CB0" w:rsidP="00353CB0">
            <w:pPr>
              <w:rPr>
                <w:b/>
                <w:bCs/>
              </w:rPr>
            </w:pPr>
          </w:p>
        </w:tc>
        <w:tc>
          <w:tcPr>
            <w:tcW w:w="3489" w:type="pct"/>
          </w:tcPr>
          <w:p w:rsidR="00353CB0" w:rsidRPr="00973721" w:rsidRDefault="00353CB0" w:rsidP="00353CB0">
            <w:pPr>
              <w:rPr>
                <w:b/>
                <w:bCs/>
              </w:rPr>
            </w:pPr>
            <w:r>
              <w:rPr>
                <w:bCs/>
              </w:rPr>
              <w:t>1.</w:t>
            </w:r>
            <w:r w:rsidRPr="00973721">
              <w:rPr>
                <w:bCs/>
              </w:rPr>
              <w:t>Способы предотвращения и улавливания выбросов. Основные</w:t>
            </w:r>
            <w:r>
              <w:rPr>
                <w:bCs/>
              </w:rPr>
              <w:t xml:space="preserve"> </w:t>
            </w:r>
            <w:r w:rsidRPr="00973721">
              <w:rPr>
                <w:bCs/>
              </w:rPr>
              <w:t>технологии утилизации газовых выбросов, возникающих при изготовлении</w:t>
            </w:r>
            <w:r>
              <w:rPr>
                <w:bCs/>
              </w:rPr>
              <w:t xml:space="preserve"> </w:t>
            </w:r>
            <w:r w:rsidRPr="00973721">
              <w:rPr>
                <w:bCs/>
              </w:rPr>
              <w:t>изделий из полимерных композитов. Оборудование для обезвреживания и очистки газовых выбросов.</w:t>
            </w:r>
          </w:p>
        </w:tc>
        <w:tc>
          <w:tcPr>
            <w:tcW w:w="321" w:type="pct"/>
            <w:vMerge/>
            <w:vAlign w:val="center"/>
          </w:tcPr>
          <w:p w:rsidR="00353CB0" w:rsidRPr="006B3BDD" w:rsidRDefault="00353CB0" w:rsidP="00353CB0">
            <w:pPr>
              <w:jc w:val="center"/>
              <w:rPr>
                <w:bCs/>
                <w:i/>
              </w:rPr>
            </w:pPr>
          </w:p>
        </w:tc>
        <w:tc>
          <w:tcPr>
            <w:tcW w:w="608" w:type="pct"/>
            <w:vMerge/>
          </w:tcPr>
          <w:p w:rsidR="00353CB0" w:rsidRPr="006B3BDD" w:rsidRDefault="00353CB0" w:rsidP="00353CB0">
            <w:pPr>
              <w:jc w:val="center"/>
              <w:rPr>
                <w:b/>
                <w:i/>
              </w:rPr>
            </w:pPr>
          </w:p>
        </w:tc>
      </w:tr>
      <w:tr w:rsidR="00353CB0" w:rsidRPr="006B3BDD" w:rsidTr="00353CB0">
        <w:trPr>
          <w:trHeight w:val="20"/>
        </w:trPr>
        <w:tc>
          <w:tcPr>
            <w:tcW w:w="582" w:type="pct"/>
            <w:vMerge/>
          </w:tcPr>
          <w:p w:rsidR="00353CB0" w:rsidRPr="00973721" w:rsidRDefault="00353CB0" w:rsidP="00353CB0">
            <w:pPr>
              <w:rPr>
                <w:b/>
                <w:bCs/>
              </w:rPr>
            </w:pPr>
          </w:p>
        </w:tc>
        <w:tc>
          <w:tcPr>
            <w:tcW w:w="3489" w:type="pct"/>
          </w:tcPr>
          <w:p w:rsidR="00353CB0" w:rsidRPr="00973721" w:rsidRDefault="00353CB0" w:rsidP="00353CB0">
            <w:pPr>
              <w:rPr>
                <w:b/>
              </w:rPr>
            </w:pPr>
            <w:r>
              <w:rPr>
                <w:b/>
                <w:bCs/>
              </w:rPr>
              <w:t>В том числе, пр</w:t>
            </w:r>
            <w:r w:rsidRPr="00973721">
              <w:rPr>
                <w:b/>
                <w:bCs/>
              </w:rPr>
              <w:t xml:space="preserve">актических занятий </w:t>
            </w:r>
          </w:p>
        </w:tc>
        <w:tc>
          <w:tcPr>
            <w:tcW w:w="321" w:type="pct"/>
            <w:vAlign w:val="center"/>
          </w:tcPr>
          <w:p w:rsidR="00353CB0" w:rsidRPr="006B3BDD" w:rsidRDefault="00353CB0" w:rsidP="00353CB0">
            <w:pPr>
              <w:jc w:val="center"/>
              <w:rPr>
                <w:b/>
                <w:i/>
              </w:rPr>
            </w:pPr>
            <w:r w:rsidRPr="006B3BDD">
              <w:rPr>
                <w:b/>
                <w:i/>
              </w:rPr>
              <w:t>-</w:t>
            </w:r>
          </w:p>
        </w:tc>
        <w:tc>
          <w:tcPr>
            <w:tcW w:w="608" w:type="pct"/>
            <w:vMerge/>
          </w:tcPr>
          <w:p w:rsidR="00353CB0" w:rsidRPr="006B3BDD" w:rsidRDefault="00353CB0" w:rsidP="00353CB0">
            <w:pPr>
              <w:jc w:val="center"/>
              <w:rPr>
                <w:b/>
                <w:i/>
              </w:rPr>
            </w:pPr>
          </w:p>
        </w:tc>
      </w:tr>
      <w:tr w:rsidR="00353CB0" w:rsidRPr="006B3BDD" w:rsidTr="00353CB0">
        <w:trPr>
          <w:trHeight w:val="20"/>
        </w:trPr>
        <w:tc>
          <w:tcPr>
            <w:tcW w:w="582" w:type="pct"/>
            <w:vMerge/>
          </w:tcPr>
          <w:p w:rsidR="00353CB0" w:rsidRPr="00973721" w:rsidRDefault="00353CB0" w:rsidP="00353CB0">
            <w:pPr>
              <w:rPr>
                <w:b/>
                <w:bCs/>
              </w:rPr>
            </w:pPr>
          </w:p>
        </w:tc>
        <w:tc>
          <w:tcPr>
            <w:tcW w:w="3489" w:type="pct"/>
          </w:tcPr>
          <w:p w:rsidR="00353CB0" w:rsidRPr="00973721" w:rsidRDefault="00353CB0" w:rsidP="00353CB0">
            <w:pPr>
              <w:rPr>
                <w:b/>
                <w:bCs/>
              </w:rPr>
            </w:pPr>
            <w:r>
              <w:rPr>
                <w:b/>
                <w:bCs/>
              </w:rPr>
              <w:t xml:space="preserve">Самостоятельная работа </w:t>
            </w:r>
            <w:proofErr w:type="gramStart"/>
            <w:r>
              <w:rPr>
                <w:b/>
                <w:bCs/>
              </w:rPr>
              <w:t>обучающихся</w:t>
            </w:r>
            <w:proofErr w:type="gramEnd"/>
            <w:r>
              <w:rPr>
                <w:b/>
                <w:bCs/>
              </w:rPr>
              <w:t xml:space="preserve"> примерная тематика</w:t>
            </w:r>
          </w:p>
        </w:tc>
        <w:tc>
          <w:tcPr>
            <w:tcW w:w="321" w:type="pct"/>
            <w:vAlign w:val="center"/>
          </w:tcPr>
          <w:p w:rsidR="00353CB0" w:rsidRPr="006B3BDD" w:rsidRDefault="00353CB0" w:rsidP="00353CB0">
            <w:pPr>
              <w:jc w:val="center"/>
              <w:rPr>
                <w:b/>
                <w:bCs/>
                <w:i/>
              </w:rPr>
            </w:pPr>
            <w:r w:rsidRPr="006B3BDD">
              <w:rPr>
                <w:b/>
                <w:bCs/>
                <w:i/>
              </w:rPr>
              <w:t>-</w:t>
            </w:r>
          </w:p>
        </w:tc>
        <w:tc>
          <w:tcPr>
            <w:tcW w:w="608" w:type="pct"/>
            <w:vMerge/>
          </w:tcPr>
          <w:p w:rsidR="00353CB0" w:rsidRPr="006B3BDD" w:rsidRDefault="00353CB0" w:rsidP="00353CB0">
            <w:pPr>
              <w:jc w:val="center"/>
              <w:rPr>
                <w:b/>
                <w:i/>
              </w:rPr>
            </w:pPr>
          </w:p>
        </w:tc>
      </w:tr>
      <w:tr w:rsidR="00353CB0" w:rsidRPr="006B3BDD" w:rsidTr="00353CB0">
        <w:trPr>
          <w:trHeight w:val="409"/>
        </w:trPr>
        <w:tc>
          <w:tcPr>
            <w:tcW w:w="582" w:type="pct"/>
            <w:vMerge w:val="restart"/>
          </w:tcPr>
          <w:p w:rsidR="00353CB0" w:rsidRPr="00973721" w:rsidRDefault="00353CB0" w:rsidP="00353CB0">
            <w:pPr>
              <w:rPr>
                <w:b/>
                <w:bCs/>
              </w:rPr>
            </w:pPr>
            <w:r w:rsidRPr="00973721">
              <w:rPr>
                <w:b/>
                <w:bCs/>
              </w:rPr>
              <w:t>Тема 2.3.</w:t>
            </w:r>
          </w:p>
          <w:p w:rsidR="00353CB0" w:rsidRPr="00973721" w:rsidRDefault="00353CB0" w:rsidP="00353CB0">
            <w:pPr>
              <w:rPr>
                <w:b/>
                <w:bCs/>
              </w:rPr>
            </w:pPr>
            <w:r w:rsidRPr="00973721">
              <w:rPr>
                <w:b/>
                <w:bCs/>
              </w:rPr>
              <w:t>Принципы охраны</w:t>
            </w:r>
          </w:p>
          <w:p w:rsidR="00353CB0" w:rsidRPr="00973721" w:rsidRDefault="00353CB0" w:rsidP="00353CB0">
            <w:pPr>
              <w:rPr>
                <w:b/>
                <w:bCs/>
              </w:rPr>
            </w:pPr>
            <w:r w:rsidRPr="00973721">
              <w:rPr>
                <w:b/>
                <w:bCs/>
              </w:rPr>
              <w:t>водной среды</w:t>
            </w:r>
          </w:p>
        </w:tc>
        <w:tc>
          <w:tcPr>
            <w:tcW w:w="3489" w:type="pct"/>
          </w:tcPr>
          <w:p w:rsidR="00353CB0" w:rsidRPr="00973721" w:rsidRDefault="00353CB0" w:rsidP="00353CB0">
            <w:pPr>
              <w:rPr>
                <w:b/>
                <w:bCs/>
              </w:rPr>
            </w:pPr>
            <w:r w:rsidRPr="00973721">
              <w:rPr>
                <w:b/>
                <w:bCs/>
              </w:rPr>
              <w:t>Содержание учебного материала</w:t>
            </w:r>
          </w:p>
        </w:tc>
        <w:tc>
          <w:tcPr>
            <w:tcW w:w="321" w:type="pct"/>
            <w:vMerge w:val="restart"/>
          </w:tcPr>
          <w:p w:rsidR="00353CB0" w:rsidRPr="006B3BDD" w:rsidRDefault="00353CB0" w:rsidP="00353CB0">
            <w:pPr>
              <w:jc w:val="center"/>
              <w:rPr>
                <w:b/>
                <w:bCs/>
                <w:i/>
              </w:rPr>
            </w:pPr>
            <w:r w:rsidRPr="006B3BDD">
              <w:rPr>
                <w:b/>
                <w:bCs/>
                <w:i/>
              </w:rPr>
              <w:t>2</w:t>
            </w:r>
          </w:p>
        </w:tc>
        <w:tc>
          <w:tcPr>
            <w:tcW w:w="608" w:type="pct"/>
            <w:vMerge w:val="restart"/>
          </w:tcPr>
          <w:p w:rsidR="00353CB0" w:rsidRPr="006B3BDD" w:rsidRDefault="00353CB0" w:rsidP="00353CB0">
            <w:pPr>
              <w:jc w:val="center"/>
              <w:rPr>
                <w:b/>
                <w:i/>
              </w:rPr>
            </w:pPr>
            <w:r w:rsidRPr="006B3BDD">
              <w:rPr>
                <w:b/>
                <w:i/>
              </w:rPr>
              <w:t>ОК 01-11,</w:t>
            </w:r>
          </w:p>
          <w:p w:rsidR="00353CB0" w:rsidRPr="006B3BDD" w:rsidRDefault="00353CB0" w:rsidP="00353CB0">
            <w:pPr>
              <w:jc w:val="center"/>
              <w:rPr>
                <w:b/>
                <w:i/>
              </w:rPr>
            </w:pPr>
            <w:r w:rsidRPr="006B3BDD">
              <w:rPr>
                <w:b/>
                <w:i/>
              </w:rPr>
              <w:t>ПК 3.1.-3.4.</w:t>
            </w:r>
          </w:p>
          <w:p w:rsidR="00353CB0" w:rsidRPr="006B3BDD" w:rsidRDefault="00353CB0" w:rsidP="00353CB0">
            <w:pPr>
              <w:jc w:val="center"/>
              <w:rPr>
                <w:b/>
                <w:bCs/>
                <w:spacing w:val="-1"/>
              </w:rPr>
            </w:pPr>
          </w:p>
        </w:tc>
      </w:tr>
      <w:tr w:rsidR="00353CB0" w:rsidRPr="006B3BDD" w:rsidTr="00353CB0">
        <w:trPr>
          <w:trHeight w:val="20"/>
        </w:trPr>
        <w:tc>
          <w:tcPr>
            <w:tcW w:w="582" w:type="pct"/>
            <w:vMerge/>
          </w:tcPr>
          <w:p w:rsidR="00353CB0" w:rsidRPr="00973721" w:rsidRDefault="00353CB0" w:rsidP="00353CB0">
            <w:pPr>
              <w:rPr>
                <w:b/>
                <w:bCs/>
              </w:rPr>
            </w:pPr>
          </w:p>
        </w:tc>
        <w:tc>
          <w:tcPr>
            <w:tcW w:w="3489" w:type="pct"/>
          </w:tcPr>
          <w:p w:rsidR="00353CB0" w:rsidRPr="00973721" w:rsidRDefault="00353CB0" w:rsidP="00353CB0">
            <w:pPr>
              <w:rPr>
                <w:b/>
                <w:bCs/>
              </w:rPr>
            </w:pPr>
            <w:r>
              <w:rPr>
                <w:bCs/>
              </w:rPr>
              <w:t>1.</w:t>
            </w:r>
            <w:r w:rsidRPr="00973721">
              <w:rPr>
                <w:bCs/>
              </w:rPr>
              <w:t>Методы очистки промышленных сточных вод, образующихся при изготовлении</w:t>
            </w:r>
            <w:r>
              <w:rPr>
                <w:bCs/>
              </w:rPr>
              <w:t xml:space="preserve"> </w:t>
            </w:r>
            <w:r w:rsidRPr="00973721">
              <w:rPr>
                <w:bCs/>
              </w:rPr>
              <w:t>изделий из полимерных композитов. Оборудование для обезвреживания и</w:t>
            </w:r>
            <w:r>
              <w:rPr>
                <w:bCs/>
              </w:rPr>
              <w:t xml:space="preserve"> </w:t>
            </w:r>
            <w:r w:rsidRPr="00973721">
              <w:rPr>
                <w:bCs/>
              </w:rPr>
              <w:t>очистки стоков.</w:t>
            </w:r>
          </w:p>
        </w:tc>
        <w:tc>
          <w:tcPr>
            <w:tcW w:w="321" w:type="pct"/>
            <w:vMerge/>
          </w:tcPr>
          <w:p w:rsidR="00353CB0" w:rsidRPr="006B3BDD" w:rsidRDefault="00353CB0" w:rsidP="00353CB0">
            <w:pPr>
              <w:jc w:val="center"/>
              <w:rPr>
                <w:bCs/>
                <w:i/>
              </w:rPr>
            </w:pPr>
          </w:p>
        </w:tc>
        <w:tc>
          <w:tcPr>
            <w:tcW w:w="608" w:type="pct"/>
            <w:vMerge/>
          </w:tcPr>
          <w:p w:rsidR="00353CB0" w:rsidRPr="006B3BDD" w:rsidRDefault="00353CB0" w:rsidP="00353CB0">
            <w:pPr>
              <w:jc w:val="center"/>
              <w:rPr>
                <w:b/>
                <w:i/>
              </w:rPr>
            </w:pPr>
          </w:p>
        </w:tc>
      </w:tr>
      <w:tr w:rsidR="00353CB0" w:rsidRPr="006B3BDD" w:rsidTr="00353CB0">
        <w:trPr>
          <w:trHeight w:val="20"/>
        </w:trPr>
        <w:tc>
          <w:tcPr>
            <w:tcW w:w="582" w:type="pct"/>
            <w:vMerge/>
          </w:tcPr>
          <w:p w:rsidR="00353CB0" w:rsidRPr="00973721" w:rsidRDefault="00353CB0" w:rsidP="00353CB0">
            <w:pPr>
              <w:rPr>
                <w:b/>
                <w:bCs/>
              </w:rPr>
            </w:pPr>
          </w:p>
        </w:tc>
        <w:tc>
          <w:tcPr>
            <w:tcW w:w="3489" w:type="pct"/>
          </w:tcPr>
          <w:p w:rsidR="00353CB0" w:rsidRPr="00973721" w:rsidRDefault="00353CB0" w:rsidP="00353CB0">
            <w:pPr>
              <w:rPr>
                <w:b/>
              </w:rPr>
            </w:pPr>
            <w:r>
              <w:rPr>
                <w:b/>
                <w:bCs/>
              </w:rPr>
              <w:t>В том числе, пр</w:t>
            </w:r>
            <w:r w:rsidRPr="00973721">
              <w:rPr>
                <w:b/>
                <w:bCs/>
              </w:rPr>
              <w:t xml:space="preserve">актических занятий и лабораторных работ </w:t>
            </w:r>
          </w:p>
        </w:tc>
        <w:tc>
          <w:tcPr>
            <w:tcW w:w="321" w:type="pct"/>
          </w:tcPr>
          <w:p w:rsidR="00353CB0" w:rsidRPr="006B3BDD" w:rsidRDefault="00353CB0" w:rsidP="00353CB0">
            <w:pPr>
              <w:jc w:val="center"/>
              <w:rPr>
                <w:b/>
                <w:i/>
              </w:rPr>
            </w:pPr>
            <w:r w:rsidRPr="006B3BDD">
              <w:rPr>
                <w:b/>
                <w:i/>
              </w:rPr>
              <w:t>-</w:t>
            </w:r>
          </w:p>
        </w:tc>
        <w:tc>
          <w:tcPr>
            <w:tcW w:w="608" w:type="pct"/>
            <w:vMerge/>
          </w:tcPr>
          <w:p w:rsidR="00353CB0" w:rsidRPr="006B3BDD" w:rsidRDefault="00353CB0" w:rsidP="00353CB0">
            <w:pPr>
              <w:jc w:val="center"/>
              <w:rPr>
                <w:b/>
                <w:i/>
              </w:rPr>
            </w:pPr>
          </w:p>
        </w:tc>
      </w:tr>
      <w:tr w:rsidR="00353CB0" w:rsidRPr="006B3BDD" w:rsidTr="00353CB0">
        <w:trPr>
          <w:trHeight w:val="20"/>
        </w:trPr>
        <w:tc>
          <w:tcPr>
            <w:tcW w:w="582" w:type="pct"/>
            <w:vMerge/>
          </w:tcPr>
          <w:p w:rsidR="00353CB0" w:rsidRPr="00973721" w:rsidRDefault="00353CB0" w:rsidP="00353CB0">
            <w:pPr>
              <w:rPr>
                <w:b/>
                <w:bCs/>
              </w:rPr>
            </w:pPr>
          </w:p>
        </w:tc>
        <w:tc>
          <w:tcPr>
            <w:tcW w:w="3489" w:type="pct"/>
          </w:tcPr>
          <w:p w:rsidR="00353CB0" w:rsidRPr="00973721" w:rsidRDefault="00353CB0" w:rsidP="00353CB0">
            <w:pPr>
              <w:rPr>
                <w:b/>
                <w:bCs/>
              </w:rPr>
            </w:pPr>
            <w:r>
              <w:rPr>
                <w:b/>
                <w:bCs/>
              </w:rPr>
              <w:t xml:space="preserve">Самостоятельная работа </w:t>
            </w:r>
            <w:proofErr w:type="gramStart"/>
            <w:r>
              <w:rPr>
                <w:b/>
                <w:bCs/>
              </w:rPr>
              <w:t>обучающихся</w:t>
            </w:r>
            <w:proofErr w:type="gramEnd"/>
            <w:r>
              <w:rPr>
                <w:b/>
                <w:bCs/>
              </w:rPr>
              <w:t xml:space="preserve"> примерная тематика</w:t>
            </w:r>
          </w:p>
        </w:tc>
        <w:tc>
          <w:tcPr>
            <w:tcW w:w="321" w:type="pct"/>
          </w:tcPr>
          <w:p w:rsidR="00353CB0" w:rsidRPr="006B3BDD" w:rsidRDefault="00353CB0" w:rsidP="00353CB0">
            <w:pPr>
              <w:jc w:val="center"/>
              <w:rPr>
                <w:bCs/>
                <w:i/>
              </w:rPr>
            </w:pPr>
            <w:r w:rsidRPr="006B3BDD">
              <w:rPr>
                <w:bCs/>
                <w:i/>
              </w:rPr>
              <w:t>-</w:t>
            </w:r>
          </w:p>
        </w:tc>
        <w:tc>
          <w:tcPr>
            <w:tcW w:w="608" w:type="pct"/>
            <w:vMerge/>
          </w:tcPr>
          <w:p w:rsidR="00353CB0" w:rsidRPr="006B3BDD" w:rsidRDefault="00353CB0" w:rsidP="00353CB0">
            <w:pPr>
              <w:jc w:val="center"/>
              <w:rPr>
                <w:b/>
                <w:i/>
              </w:rPr>
            </w:pPr>
          </w:p>
        </w:tc>
      </w:tr>
      <w:tr w:rsidR="00353CB0" w:rsidRPr="006B3BDD" w:rsidTr="00353CB0">
        <w:trPr>
          <w:trHeight w:val="20"/>
        </w:trPr>
        <w:tc>
          <w:tcPr>
            <w:tcW w:w="582" w:type="pct"/>
            <w:vMerge w:val="restart"/>
          </w:tcPr>
          <w:p w:rsidR="00353CB0" w:rsidRPr="00973721" w:rsidRDefault="00353CB0" w:rsidP="00353CB0">
            <w:pPr>
              <w:rPr>
                <w:b/>
                <w:bCs/>
              </w:rPr>
            </w:pPr>
            <w:r w:rsidRPr="00973721">
              <w:rPr>
                <w:b/>
                <w:bCs/>
              </w:rPr>
              <w:t>Тема 2.4.</w:t>
            </w:r>
            <w:proofErr w:type="gramStart"/>
            <w:r w:rsidRPr="00973721">
              <w:rPr>
                <w:b/>
                <w:bCs/>
              </w:rPr>
              <w:t>Твердые</w:t>
            </w:r>
            <w:proofErr w:type="gramEnd"/>
          </w:p>
          <w:p w:rsidR="00353CB0" w:rsidRPr="00973721" w:rsidRDefault="00353CB0" w:rsidP="00353CB0">
            <w:pPr>
              <w:rPr>
                <w:b/>
                <w:bCs/>
              </w:rPr>
            </w:pPr>
            <w:r w:rsidRPr="00973721">
              <w:rPr>
                <w:b/>
                <w:bCs/>
              </w:rPr>
              <w:t>отходы</w:t>
            </w:r>
          </w:p>
        </w:tc>
        <w:tc>
          <w:tcPr>
            <w:tcW w:w="3489" w:type="pct"/>
          </w:tcPr>
          <w:p w:rsidR="00353CB0" w:rsidRPr="00973721" w:rsidRDefault="00353CB0" w:rsidP="00353CB0">
            <w:pPr>
              <w:rPr>
                <w:b/>
                <w:bCs/>
              </w:rPr>
            </w:pPr>
            <w:r w:rsidRPr="00973721">
              <w:rPr>
                <w:b/>
                <w:bCs/>
              </w:rPr>
              <w:t>Содержание учебного материала</w:t>
            </w:r>
          </w:p>
        </w:tc>
        <w:tc>
          <w:tcPr>
            <w:tcW w:w="321" w:type="pct"/>
            <w:vMerge w:val="restart"/>
          </w:tcPr>
          <w:p w:rsidR="00353CB0" w:rsidRPr="006B3BDD" w:rsidRDefault="00353CB0" w:rsidP="00353CB0">
            <w:pPr>
              <w:jc w:val="center"/>
              <w:rPr>
                <w:b/>
                <w:bCs/>
                <w:i/>
              </w:rPr>
            </w:pPr>
            <w:r w:rsidRPr="006B3BDD">
              <w:rPr>
                <w:b/>
                <w:bCs/>
                <w:i/>
              </w:rPr>
              <w:t>2</w:t>
            </w:r>
          </w:p>
        </w:tc>
        <w:tc>
          <w:tcPr>
            <w:tcW w:w="608" w:type="pct"/>
            <w:vMerge w:val="restart"/>
          </w:tcPr>
          <w:p w:rsidR="00353CB0" w:rsidRPr="006B3BDD" w:rsidRDefault="00353CB0" w:rsidP="00353CB0">
            <w:pPr>
              <w:jc w:val="center"/>
              <w:rPr>
                <w:b/>
                <w:i/>
              </w:rPr>
            </w:pPr>
            <w:r w:rsidRPr="006B3BDD">
              <w:rPr>
                <w:b/>
                <w:i/>
              </w:rPr>
              <w:t>ОК 01-11,</w:t>
            </w:r>
          </w:p>
          <w:p w:rsidR="00353CB0" w:rsidRPr="006B3BDD" w:rsidRDefault="00353CB0" w:rsidP="00353CB0">
            <w:pPr>
              <w:jc w:val="center"/>
              <w:rPr>
                <w:b/>
                <w:i/>
              </w:rPr>
            </w:pPr>
            <w:r w:rsidRPr="006B3BDD">
              <w:rPr>
                <w:b/>
                <w:i/>
              </w:rPr>
              <w:t>ПК 3.1.-3.4.</w:t>
            </w:r>
          </w:p>
          <w:p w:rsidR="00353CB0" w:rsidRPr="006B3BDD" w:rsidRDefault="00353CB0" w:rsidP="00353CB0">
            <w:pPr>
              <w:jc w:val="center"/>
              <w:rPr>
                <w:b/>
                <w:bCs/>
                <w:spacing w:val="-1"/>
              </w:rPr>
            </w:pPr>
          </w:p>
        </w:tc>
      </w:tr>
      <w:tr w:rsidR="00353CB0" w:rsidRPr="006B3BDD" w:rsidTr="00353CB0">
        <w:trPr>
          <w:trHeight w:val="20"/>
        </w:trPr>
        <w:tc>
          <w:tcPr>
            <w:tcW w:w="582" w:type="pct"/>
            <w:vMerge/>
          </w:tcPr>
          <w:p w:rsidR="00353CB0" w:rsidRPr="00973721" w:rsidRDefault="00353CB0" w:rsidP="00353CB0">
            <w:pPr>
              <w:rPr>
                <w:b/>
                <w:bCs/>
              </w:rPr>
            </w:pPr>
          </w:p>
        </w:tc>
        <w:tc>
          <w:tcPr>
            <w:tcW w:w="3489" w:type="pct"/>
          </w:tcPr>
          <w:p w:rsidR="00353CB0" w:rsidRPr="00973721" w:rsidRDefault="00353CB0" w:rsidP="00353CB0">
            <w:pPr>
              <w:rPr>
                <w:b/>
                <w:bCs/>
              </w:rPr>
            </w:pPr>
            <w:r>
              <w:rPr>
                <w:bCs/>
              </w:rPr>
              <w:t>1.</w:t>
            </w:r>
            <w:r w:rsidRPr="00973721">
              <w:rPr>
                <w:bCs/>
              </w:rPr>
              <w:t>Основные технологии утилизации твердых отходов, образующихся при</w:t>
            </w:r>
            <w:r>
              <w:rPr>
                <w:bCs/>
              </w:rPr>
              <w:t xml:space="preserve"> </w:t>
            </w:r>
            <w:r w:rsidRPr="00973721">
              <w:rPr>
                <w:bCs/>
              </w:rPr>
              <w:t>производстве изделий их полимерных к</w:t>
            </w:r>
            <w:r>
              <w:rPr>
                <w:bCs/>
              </w:rPr>
              <w:t>омпозитов. Экологический эффект  и</w:t>
            </w:r>
            <w:r w:rsidRPr="00973721">
              <w:rPr>
                <w:bCs/>
              </w:rPr>
              <w:t>спользования твёрдых отходов.</w:t>
            </w:r>
          </w:p>
        </w:tc>
        <w:tc>
          <w:tcPr>
            <w:tcW w:w="321" w:type="pct"/>
            <w:vMerge/>
          </w:tcPr>
          <w:p w:rsidR="00353CB0" w:rsidRPr="006B3BDD" w:rsidRDefault="00353CB0" w:rsidP="00353CB0">
            <w:pPr>
              <w:jc w:val="center"/>
              <w:rPr>
                <w:bCs/>
                <w:i/>
              </w:rPr>
            </w:pPr>
          </w:p>
        </w:tc>
        <w:tc>
          <w:tcPr>
            <w:tcW w:w="608" w:type="pct"/>
            <w:vMerge/>
          </w:tcPr>
          <w:p w:rsidR="00353CB0" w:rsidRPr="006B3BDD" w:rsidRDefault="00353CB0" w:rsidP="00353CB0">
            <w:pPr>
              <w:jc w:val="center"/>
              <w:rPr>
                <w:b/>
                <w:i/>
              </w:rPr>
            </w:pPr>
          </w:p>
        </w:tc>
      </w:tr>
      <w:tr w:rsidR="00353CB0" w:rsidRPr="006B3BDD" w:rsidTr="00353CB0">
        <w:trPr>
          <w:trHeight w:val="20"/>
        </w:trPr>
        <w:tc>
          <w:tcPr>
            <w:tcW w:w="582" w:type="pct"/>
            <w:vMerge/>
          </w:tcPr>
          <w:p w:rsidR="00353CB0" w:rsidRPr="00973721" w:rsidRDefault="00353CB0" w:rsidP="00353CB0">
            <w:pPr>
              <w:rPr>
                <w:b/>
                <w:bCs/>
              </w:rPr>
            </w:pPr>
          </w:p>
        </w:tc>
        <w:tc>
          <w:tcPr>
            <w:tcW w:w="3489" w:type="pct"/>
          </w:tcPr>
          <w:p w:rsidR="00353CB0" w:rsidRPr="00973721" w:rsidRDefault="00353CB0" w:rsidP="00353CB0">
            <w:pPr>
              <w:rPr>
                <w:b/>
              </w:rPr>
            </w:pPr>
            <w:r>
              <w:rPr>
                <w:b/>
                <w:bCs/>
              </w:rPr>
              <w:t>В том числе, пр</w:t>
            </w:r>
            <w:r w:rsidRPr="00973721">
              <w:rPr>
                <w:b/>
                <w:bCs/>
              </w:rPr>
              <w:t xml:space="preserve">актических занятий и лабораторных работ </w:t>
            </w:r>
          </w:p>
        </w:tc>
        <w:tc>
          <w:tcPr>
            <w:tcW w:w="321" w:type="pct"/>
          </w:tcPr>
          <w:p w:rsidR="00353CB0" w:rsidRPr="006B3BDD" w:rsidRDefault="00353CB0" w:rsidP="00353CB0">
            <w:pPr>
              <w:jc w:val="center"/>
              <w:rPr>
                <w:b/>
                <w:i/>
              </w:rPr>
            </w:pPr>
            <w:r w:rsidRPr="006B3BDD">
              <w:rPr>
                <w:b/>
                <w:i/>
              </w:rPr>
              <w:t>-</w:t>
            </w:r>
          </w:p>
        </w:tc>
        <w:tc>
          <w:tcPr>
            <w:tcW w:w="608" w:type="pct"/>
            <w:vMerge/>
          </w:tcPr>
          <w:p w:rsidR="00353CB0" w:rsidRPr="006B3BDD" w:rsidRDefault="00353CB0" w:rsidP="00353CB0">
            <w:pPr>
              <w:jc w:val="center"/>
              <w:rPr>
                <w:b/>
                <w:i/>
              </w:rPr>
            </w:pPr>
          </w:p>
        </w:tc>
      </w:tr>
      <w:tr w:rsidR="00353CB0" w:rsidRPr="006B3BDD" w:rsidTr="00353CB0">
        <w:trPr>
          <w:trHeight w:val="20"/>
        </w:trPr>
        <w:tc>
          <w:tcPr>
            <w:tcW w:w="582" w:type="pct"/>
            <w:vMerge/>
          </w:tcPr>
          <w:p w:rsidR="00353CB0" w:rsidRPr="00973721" w:rsidRDefault="00353CB0" w:rsidP="00353CB0">
            <w:pPr>
              <w:rPr>
                <w:b/>
                <w:bCs/>
              </w:rPr>
            </w:pPr>
          </w:p>
        </w:tc>
        <w:tc>
          <w:tcPr>
            <w:tcW w:w="3489" w:type="pct"/>
          </w:tcPr>
          <w:p w:rsidR="00353CB0" w:rsidRPr="00973721" w:rsidRDefault="00353CB0" w:rsidP="00353CB0">
            <w:pPr>
              <w:rPr>
                <w:b/>
                <w:bCs/>
              </w:rPr>
            </w:pPr>
            <w:r>
              <w:rPr>
                <w:b/>
                <w:bCs/>
              </w:rPr>
              <w:t xml:space="preserve">Самостоятельная работа </w:t>
            </w:r>
            <w:proofErr w:type="gramStart"/>
            <w:r>
              <w:rPr>
                <w:b/>
                <w:bCs/>
              </w:rPr>
              <w:t>обучающихся</w:t>
            </w:r>
            <w:proofErr w:type="gramEnd"/>
            <w:r>
              <w:rPr>
                <w:b/>
                <w:bCs/>
              </w:rPr>
              <w:t xml:space="preserve"> примерная тематика</w:t>
            </w:r>
          </w:p>
        </w:tc>
        <w:tc>
          <w:tcPr>
            <w:tcW w:w="321" w:type="pct"/>
          </w:tcPr>
          <w:p w:rsidR="00353CB0" w:rsidRPr="006B3BDD" w:rsidRDefault="00353CB0" w:rsidP="00353CB0">
            <w:pPr>
              <w:jc w:val="center"/>
              <w:rPr>
                <w:bCs/>
                <w:i/>
              </w:rPr>
            </w:pPr>
            <w:r w:rsidRPr="006B3BDD">
              <w:rPr>
                <w:bCs/>
                <w:i/>
              </w:rPr>
              <w:t>-</w:t>
            </w:r>
          </w:p>
        </w:tc>
        <w:tc>
          <w:tcPr>
            <w:tcW w:w="608" w:type="pct"/>
            <w:vMerge/>
          </w:tcPr>
          <w:p w:rsidR="00353CB0" w:rsidRPr="006B3BDD" w:rsidRDefault="00353CB0" w:rsidP="00353CB0">
            <w:pPr>
              <w:jc w:val="center"/>
              <w:rPr>
                <w:b/>
                <w:i/>
              </w:rPr>
            </w:pPr>
          </w:p>
        </w:tc>
      </w:tr>
      <w:tr w:rsidR="00353CB0" w:rsidRPr="006B3BDD" w:rsidTr="00353CB0">
        <w:trPr>
          <w:trHeight w:val="335"/>
        </w:trPr>
        <w:tc>
          <w:tcPr>
            <w:tcW w:w="582" w:type="pct"/>
            <w:vMerge w:val="restart"/>
          </w:tcPr>
          <w:p w:rsidR="00353CB0" w:rsidRPr="00973721" w:rsidRDefault="00353CB0" w:rsidP="00353CB0">
            <w:pPr>
              <w:rPr>
                <w:b/>
                <w:bCs/>
              </w:rPr>
            </w:pPr>
            <w:r w:rsidRPr="00973721">
              <w:rPr>
                <w:b/>
                <w:bCs/>
              </w:rPr>
              <w:t>Тема 2.5.</w:t>
            </w:r>
          </w:p>
          <w:p w:rsidR="00353CB0" w:rsidRPr="00973721" w:rsidRDefault="00353CB0" w:rsidP="00353CB0">
            <w:pPr>
              <w:rPr>
                <w:b/>
                <w:bCs/>
              </w:rPr>
            </w:pPr>
            <w:r w:rsidRPr="00973721">
              <w:rPr>
                <w:b/>
                <w:bCs/>
              </w:rPr>
              <w:t>Экологический</w:t>
            </w:r>
          </w:p>
          <w:p w:rsidR="00353CB0" w:rsidRPr="00973721" w:rsidRDefault="00353CB0" w:rsidP="00353CB0">
            <w:pPr>
              <w:rPr>
                <w:b/>
                <w:bCs/>
              </w:rPr>
            </w:pPr>
            <w:r w:rsidRPr="00973721">
              <w:rPr>
                <w:b/>
                <w:bCs/>
              </w:rPr>
              <w:t>менеджмент</w:t>
            </w:r>
          </w:p>
        </w:tc>
        <w:tc>
          <w:tcPr>
            <w:tcW w:w="3489" w:type="pct"/>
          </w:tcPr>
          <w:p w:rsidR="00353CB0" w:rsidRPr="00973721" w:rsidRDefault="00353CB0" w:rsidP="00353CB0">
            <w:pPr>
              <w:rPr>
                <w:b/>
                <w:bCs/>
              </w:rPr>
            </w:pPr>
            <w:r w:rsidRPr="00973721">
              <w:rPr>
                <w:b/>
                <w:bCs/>
              </w:rPr>
              <w:t>Содержание учебного материала</w:t>
            </w:r>
          </w:p>
        </w:tc>
        <w:tc>
          <w:tcPr>
            <w:tcW w:w="321" w:type="pct"/>
            <w:vMerge w:val="restart"/>
          </w:tcPr>
          <w:p w:rsidR="00353CB0" w:rsidRPr="006B3BDD" w:rsidRDefault="00353CB0" w:rsidP="00353CB0">
            <w:pPr>
              <w:jc w:val="center"/>
              <w:rPr>
                <w:b/>
                <w:bCs/>
                <w:i/>
              </w:rPr>
            </w:pPr>
            <w:r>
              <w:rPr>
                <w:b/>
                <w:bCs/>
                <w:i/>
              </w:rPr>
              <w:t>4</w:t>
            </w:r>
          </w:p>
        </w:tc>
        <w:tc>
          <w:tcPr>
            <w:tcW w:w="608" w:type="pct"/>
            <w:vMerge w:val="restart"/>
          </w:tcPr>
          <w:p w:rsidR="00353CB0" w:rsidRPr="006B3BDD" w:rsidRDefault="00353CB0" w:rsidP="00353CB0">
            <w:pPr>
              <w:jc w:val="center"/>
              <w:rPr>
                <w:b/>
                <w:i/>
              </w:rPr>
            </w:pPr>
            <w:r w:rsidRPr="006B3BDD">
              <w:rPr>
                <w:b/>
                <w:i/>
              </w:rPr>
              <w:t>ОК 01-11,</w:t>
            </w:r>
          </w:p>
          <w:p w:rsidR="00353CB0" w:rsidRPr="006B3BDD" w:rsidRDefault="00353CB0" w:rsidP="00353CB0">
            <w:pPr>
              <w:jc w:val="center"/>
              <w:rPr>
                <w:b/>
                <w:i/>
              </w:rPr>
            </w:pPr>
            <w:r w:rsidRPr="006B3BDD">
              <w:rPr>
                <w:b/>
                <w:i/>
              </w:rPr>
              <w:t>ПК 3.1.-3.4.</w:t>
            </w:r>
          </w:p>
          <w:p w:rsidR="00353CB0" w:rsidRPr="006B3BDD" w:rsidRDefault="00353CB0" w:rsidP="00353CB0">
            <w:pPr>
              <w:jc w:val="center"/>
              <w:rPr>
                <w:b/>
                <w:bCs/>
                <w:spacing w:val="-1"/>
              </w:rPr>
            </w:pPr>
          </w:p>
        </w:tc>
      </w:tr>
      <w:tr w:rsidR="00353CB0" w:rsidRPr="006B3BDD" w:rsidTr="00353CB0">
        <w:trPr>
          <w:trHeight w:val="20"/>
        </w:trPr>
        <w:tc>
          <w:tcPr>
            <w:tcW w:w="582" w:type="pct"/>
            <w:vMerge/>
          </w:tcPr>
          <w:p w:rsidR="00353CB0" w:rsidRPr="00973721" w:rsidRDefault="00353CB0" w:rsidP="00353CB0">
            <w:pPr>
              <w:rPr>
                <w:b/>
                <w:bCs/>
              </w:rPr>
            </w:pPr>
          </w:p>
        </w:tc>
        <w:tc>
          <w:tcPr>
            <w:tcW w:w="3489" w:type="pct"/>
          </w:tcPr>
          <w:p w:rsidR="00353CB0" w:rsidRPr="00973721" w:rsidRDefault="00353CB0" w:rsidP="00353CB0">
            <w:pPr>
              <w:jc w:val="both"/>
              <w:rPr>
                <w:bCs/>
              </w:rPr>
            </w:pPr>
            <w:r>
              <w:rPr>
                <w:bCs/>
              </w:rPr>
              <w:t>1.</w:t>
            </w:r>
            <w:r w:rsidRPr="00973721">
              <w:rPr>
                <w:bCs/>
              </w:rPr>
              <w:t>Принципы размещения производств химической промышленности</w:t>
            </w:r>
            <w:proofErr w:type="gramStart"/>
            <w:r>
              <w:rPr>
                <w:bCs/>
              </w:rPr>
              <w:t>.</w:t>
            </w:r>
            <w:r w:rsidRPr="00973721">
              <w:rPr>
                <w:bCs/>
              </w:rPr>
              <w:t>Э</w:t>
            </w:r>
            <w:proofErr w:type="gramEnd"/>
            <w:r w:rsidRPr="00973721">
              <w:rPr>
                <w:bCs/>
              </w:rPr>
              <w:t>кологически безопасные производственные процессы соответствующие</w:t>
            </w:r>
            <w:r>
              <w:rPr>
                <w:bCs/>
              </w:rPr>
              <w:t xml:space="preserve"> </w:t>
            </w:r>
            <w:r w:rsidRPr="00973721">
              <w:rPr>
                <w:bCs/>
              </w:rPr>
              <w:t>требованиям минимизации, нейтрализации, сброса (выброса) загрязняющих</w:t>
            </w:r>
            <w:r>
              <w:rPr>
                <w:bCs/>
              </w:rPr>
              <w:t xml:space="preserve"> </w:t>
            </w:r>
            <w:r w:rsidRPr="00973721">
              <w:rPr>
                <w:bCs/>
              </w:rPr>
              <w:t>веществ, безотходности производства, безопасности для здоровья промышленно производственного персонала, сокращения энергопотребления, эффективности</w:t>
            </w:r>
          </w:p>
          <w:p w:rsidR="00353CB0" w:rsidRPr="00973721" w:rsidRDefault="00353CB0" w:rsidP="00353CB0">
            <w:pPr>
              <w:jc w:val="both"/>
              <w:rPr>
                <w:b/>
                <w:bCs/>
              </w:rPr>
            </w:pPr>
            <w:r w:rsidRPr="00973721">
              <w:rPr>
                <w:bCs/>
              </w:rPr>
              <w:t>ресурсопотребления при производстве изделий из полимерных композитов.</w:t>
            </w:r>
            <w:r>
              <w:rPr>
                <w:bCs/>
              </w:rPr>
              <w:t xml:space="preserve"> </w:t>
            </w:r>
          </w:p>
        </w:tc>
        <w:tc>
          <w:tcPr>
            <w:tcW w:w="321" w:type="pct"/>
            <w:vMerge/>
            <w:vAlign w:val="center"/>
          </w:tcPr>
          <w:p w:rsidR="00353CB0" w:rsidRPr="006B3BDD" w:rsidRDefault="00353CB0" w:rsidP="00353CB0">
            <w:pPr>
              <w:jc w:val="center"/>
              <w:rPr>
                <w:b/>
                <w:bCs/>
                <w:i/>
              </w:rPr>
            </w:pPr>
          </w:p>
        </w:tc>
        <w:tc>
          <w:tcPr>
            <w:tcW w:w="608" w:type="pct"/>
            <w:vMerge/>
          </w:tcPr>
          <w:p w:rsidR="00353CB0" w:rsidRPr="006B3BDD" w:rsidRDefault="00353CB0" w:rsidP="00353CB0">
            <w:pPr>
              <w:jc w:val="center"/>
              <w:rPr>
                <w:b/>
                <w:i/>
              </w:rPr>
            </w:pPr>
          </w:p>
        </w:tc>
      </w:tr>
      <w:tr w:rsidR="00353CB0" w:rsidRPr="006B3BDD" w:rsidTr="00353CB0">
        <w:trPr>
          <w:trHeight w:val="20"/>
        </w:trPr>
        <w:tc>
          <w:tcPr>
            <w:tcW w:w="582" w:type="pct"/>
            <w:vMerge/>
          </w:tcPr>
          <w:p w:rsidR="00353CB0" w:rsidRPr="00973721" w:rsidRDefault="00353CB0" w:rsidP="00353CB0">
            <w:pPr>
              <w:rPr>
                <w:b/>
                <w:bCs/>
              </w:rPr>
            </w:pPr>
          </w:p>
        </w:tc>
        <w:tc>
          <w:tcPr>
            <w:tcW w:w="3489" w:type="pct"/>
          </w:tcPr>
          <w:p w:rsidR="00353CB0" w:rsidRDefault="00353CB0" w:rsidP="00353CB0">
            <w:pPr>
              <w:rPr>
                <w:b/>
                <w:bCs/>
              </w:rPr>
            </w:pPr>
            <w:r>
              <w:rPr>
                <w:b/>
                <w:bCs/>
              </w:rPr>
              <w:t>В том числе, пр</w:t>
            </w:r>
            <w:r w:rsidRPr="00973721">
              <w:rPr>
                <w:b/>
                <w:bCs/>
              </w:rPr>
              <w:t xml:space="preserve">актических занятий и лабораторных работ </w:t>
            </w:r>
          </w:p>
          <w:p w:rsidR="00353CB0" w:rsidRPr="00973721" w:rsidRDefault="00353CB0" w:rsidP="00353CB0">
            <w:pPr>
              <w:rPr>
                <w:b/>
              </w:rPr>
            </w:pPr>
            <w:r w:rsidRPr="00D62657">
              <w:rPr>
                <w:bCs/>
              </w:rPr>
              <w:t>Практическое занятие №2</w:t>
            </w:r>
            <w:r>
              <w:rPr>
                <w:b/>
                <w:bCs/>
              </w:rPr>
              <w:t xml:space="preserve"> </w:t>
            </w:r>
            <w:r w:rsidRPr="00973721">
              <w:rPr>
                <w:bCs/>
              </w:rPr>
              <w:t>Требования, предъявляемые к сырью, полуфабрикатам и готовой продукции в</w:t>
            </w:r>
            <w:r>
              <w:rPr>
                <w:bCs/>
              </w:rPr>
              <w:t xml:space="preserve"> </w:t>
            </w:r>
            <w:r w:rsidRPr="00973721">
              <w:rPr>
                <w:bCs/>
              </w:rPr>
              <w:t>соответствии с нормативной документацией.</w:t>
            </w:r>
          </w:p>
        </w:tc>
        <w:tc>
          <w:tcPr>
            <w:tcW w:w="321" w:type="pct"/>
            <w:vAlign w:val="center"/>
          </w:tcPr>
          <w:p w:rsidR="00353CB0" w:rsidRPr="006B3BDD" w:rsidRDefault="00353CB0" w:rsidP="00353CB0">
            <w:pPr>
              <w:jc w:val="center"/>
              <w:rPr>
                <w:b/>
                <w:i/>
              </w:rPr>
            </w:pPr>
            <w:r>
              <w:rPr>
                <w:b/>
                <w:i/>
              </w:rPr>
              <w:t>2</w:t>
            </w:r>
          </w:p>
        </w:tc>
        <w:tc>
          <w:tcPr>
            <w:tcW w:w="608" w:type="pct"/>
            <w:vMerge/>
          </w:tcPr>
          <w:p w:rsidR="00353CB0" w:rsidRPr="006B3BDD" w:rsidRDefault="00353CB0" w:rsidP="00353CB0">
            <w:pPr>
              <w:jc w:val="center"/>
              <w:rPr>
                <w:b/>
                <w:i/>
              </w:rPr>
            </w:pPr>
          </w:p>
        </w:tc>
      </w:tr>
      <w:tr w:rsidR="00353CB0" w:rsidRPr="006B3BDD" w:rsidTr="00353CB0">
        <w:trPr>
          <w:trHeight w:val="20"/>
        </w:trPr>
        <w:tc>
          <w:tcPr>
            <w:tcW w:w="582" w:type="pct"/>
            <w:vMerge/>
          </w:tcPr>
          <w:p w:rsidR="00353CB0" w:rsidRPr="00973721" w:rsidRDefault="00353CB0" w:rsidP="00353CB0">
            <w:pPr>
              <w:rPr>
                <w:b/>
                <w:bCs/>
              </w:rPr>
            </w:pPr>
          </w:p>
        </w:tc>
        <w:tc>
          <w:tcPr>
            <w:tcW w:w="3489" w:type="pct"/>
          </w:tcPr>
          <w:p w:rsidR="00353CB0" w:rsidRPr="00973721" w:rsidRDefault="00353CB0" w:rsidP="00353CB0">
            <w:pPr>
              <w:rPr>
                <w:b/>
                <w:bCs/>
              </w:rPr>
            </w:pPr>
            <w:r>
              <w:rPr>
                <w:b/>
                <w:bCs/>
              </w:rPr>
              <w:t xml:space="preserve">Самостоятельная работа </w:t>
            </w:r>
            <w:proofErr w:type="gramStart"/>
            <w:r>
              <w:rPr>
                <w:b/>
                <w:bCs/>
              </w:rPr>
              <w:t>обучающихся</w:t>
            </w:r>
            <w:proofErr w:type="gramEnd"/>
            <w:r>
              <w:rPr>
                <w:b/>
                <w:bCs/>
              </w:rPr>
              <w:t xml:space="preserve"> примерная тематика</w:t>
            </w:r>
          </w:p>
        </w:tc>
        <w:tc>
          <w:tcPr>
            <w:tcW w:w="321" w:type="pct"/>
            <w:vAlign w:val="center"/>
          </w:tcPr>
          <w:p w:rsidR="00353CB0" w:rsidRPr="006B3BDD" w:rsidRDefault="00353CB0" w:rsidP="00353CB0">
            <w:pPr>
              <w:jc w:val="center"/>
              <w:rPr>
                <w:bCs/>
                <w:i/>
              </w:rPr>
            </w:pPr>
            <w:r w:rsidRPr="006B3BDD">
              <w:rPr>
                <w:bCs/>
                <w:i/>
              </w:rPr>
              <w:t>-</w:t>
            </w:r>
          </w:p>
        </w:tc>
        <w:tc>
          <w:tcPr>
            <w:tcW w:w="608" w:type="pct"/>
            <w:vMerge/>
          </w:tcPr>
          <w:p w:rsidR="00353CB0" w:rsidRPr="006B3BDD" w:rsidRDefault="00353CB0" w:rsidP="00353CB0">
            <w:pPr>
              <w:jc w:val="center"/>
              <w:rPr>
                <w:b/>
                <w:i/>
              </w:rPr>
            </w:pPr>
          </w:p>
        </w:tc>
      </w:tr>
    </w:tbl>
    <w:p w:rsidR="00353CB0" w:rsidRDefault="00353CB0" w:rsidP="00353CB0">
      <w:r>
        <w:br w:type="page"/>
      </w:r>
    </w:p>
    <w:tbl>
      <w:tblPr>
        <w:tblW w:w="51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80"/>
        <w:gridCol w:w="128"/>
        <w:gridCol w:w="10535"/>
        <w:gridCol w:w="981"/>
        <w:gridCol w:w="1858"/>
      </w:tblGrid>
      <w:tr w:rsidR="00353CB0" w:rsidRPr="006B3BDD" w:rsidTr="00353CB0">
        <w:trPr>
          <w:trHeight w:val="20"/>
        </w:trPr>
        <w:tc>
          <w:tcPr>
            <w:tcW w:w="582" w:type="pct"/>
          </w:tcPr>
          <w:p w:rsidR="00353CB0" w:rsidRPr="006B3BDD" w:rsidRDefault="00353CB0" w:rsidP="00353CB0">
            <w:pPr>
              <w:jc w:val="center"/>
              <w:rPr>
                <w:b/>
                <w:bCs/>
                <w:i/>
              </w:rPr>
            </w:pPr>
            <w:r w:rsidRPr="006B3BDD">
              <w:rPr>
                <w:b/>
                <w:bCs/>
                <w:i/>
              </w:rPr>
              <w:t>1</w:t>
            </w:r>
          </w:p>
        </w:tc>
        <w:tc>
          <w:tcPr>
            <w:tcW w:w="3489" w:type="pct"/>
            <w:gridSpan w:val="2"/>
          </w:tcPr>
          <w:p w:rsidR="00353CB0" w:rsidRPr="006B3BDD" w:rsidRDefault="00353CB0" w:rsidP="00353CB0">
            <w:pPr>
              <w:jc w:val="center"/>
              <w:rPr>
                <w:b/>
                <w:bCs/>
                <w:i/>
              </w:rPr>
            </w:pPr>
            <w:r w:rsidRPr="006B3BDD">
              <w:rPr>
                <w:b/>
                <w:bCs/>
                <w:i/>
              </w:rPr>
              <w:t>2</w:t>
            </w:r>
          </w:p>
        </w:tc>
        <w:tc>
          <w:tcPr>
            <w:tcW w:w="321" w:type="pct"/>
          </w:tcPr>
          <w:p w:rsidR="00353CB0" w:rsidRPr="006B3BDD" w:rsidRDefault="00353CB0" w:rsidP="00353CB0">
            <w:pPr>
              <w:jc w:val="center"/>
              <w:rPr>
                <w:b/>
                <w:bCs/>
                <w:i/>
              </w:rPr>
            </w:pPr>
            <w:r w:rsidRPr="006B3BDD">
              <w:rPr>
                <w:b/>
                <w:bCs/>
                <w:i/>
              </w:rPr>
              <w:t>3</w:t>
            </w:r>
          </w:p>
        </w:tc>
        <w:tc>
          <w:tcPr>
            <w:tcW w:w="608" w:type="pct"/>
          </w:tcPr>
          <w:p w:rsidR="00353CB0" w:rsidRPr="006B3BDD" w:rsidRDefault="00353CB0" w:rsidP="00353CB0">
            <w:pPr>
              <w:jc w:val="center"/>
              <w:rPr>
                <w:b/>
                <w:bCs/>
                <w:i/>
              </w:rPr>
            </w:pPr>
            <w:r w:rsidRPr="006B3BDD">
              <w:rPr>
                <w:b/>
                <w:bCs/>
                <w:i/>
              </w:rPr>
              <w:t>4</w:t>
            </w:r>
          </w:p>
        </w:tc>
      </w:tr>
      <w:tr w:rsidR="00353CB0" w:rsidRPr="00973721" w:rsidTr="00353CB0">
        <w:trPr>
          <w:trHeight w:val="20"/>
        </w:trPr>
        <w:tc>
          <w:tcPr>
            <w:tcW w:w="4071" w:type="pct"/>
            <w:gridSpan w:val="3"/>
          </w:tcPr>
          <w:p w:rsidR="00353CB0" w:rsidRPr="00973721" w:rsidRDefault="00353CB0" w:rsidP="00353CB0">
            <w:pPr>
              <w:rPr>
                <w:b/>
                <w:bCs/>
              </w:rPr>
            </w:pPr>
            <w:r w:rsidRPr="00973721">
              <w:rPr>
                <w:b/>
                <w:bCs/>
              </w:rPr>
              <w:t>Раздел 3. Система управления и контроля в области охраны окружающей среды</w:t>
            </w:r>
          </w:p>
        </w:tc>
        <w:tc>
          <w:tcPr>
            <w:tcW w:w="321" w:type="pct"/>
            <w:vAlign w:val="center"/>
          </w:tcPr>
          <w:p w:rsidR="00353CB0" w:rsidRPr="004208EC" w:rsidRDefault="00353CB0" w:rsidP="00353CB0">
            <w:pPr>
              <w:jc w:val="center"/>
              <w:rPr>
                <w:b/>
                <w:bCs/>
              </w:rPr>
            </w:pPr>
            <w:r>
              <w:rPr>
                <w:b/>
                <w:bCs/>
              </w:rPr>
              <w:t>10</w:t>
            </w:r>
          </w:p>
        </w:tc>
        <w:tc>
          <w:tcPr>
            <w:tcW w:w="608" w:type="pct"/>
          </w:tcPr>
          <w:p w:rsidR="00353CB0" w:rsidRPr="00973721" w:rsidRDefault="00353CB0" w:rsidP="00353CB0">
            <w:pPr>
              <w:jc w:val="center"/>
              <w:rPr>
                <w:b/>
              </w:rPr>
            </w:pPr>
          </w:p>
        </w:tc>
      </w:tr>
      <w:tr w:rsidR="00353CB0" w:rsidRPr="00973721" w:rsidTr="00353CB0">
        <w:trPr>
          <w:trHeight w:val="359"/>
        </w:trPr>
        <w:tc>
          <w:tcPr>
            <w:tcW w:w="624" w:type="pct"/>
            <w:gridSpan w:val="2"/>
            <w:vMerge w:val="restart"/>
          </w:tcPr>
          <w:p w:rsidR="00353CB0" w:rsidRPr="00973721" w:rsidRDefault="00353CB0" w:rsidP="00353CB0">
            <w:pPr>
              <w:rPr>
                <w:b/>
                <w:bCs/>
              </w:rPr>
            </w:pPr>
            <w:r w:rsidRPr="00973721">
              <w:rPr>
                <w:b/>
                <w:bCs/>
              </w:rPr>
              <w:t>Тема 3.1. Юридические и</w:t>
            </w:r>
          </w:p>
          <w:p w:rsidR="00353CB0" w:rsidRPr="00973721" w:rsidRDefault="00353CB0" w:rsidP="00353CB0">
            <w:pPr>
              <w:rPr>
                <w:b/>
                <w:bCs/>
              </w:rPr>
            </w:pPr>
            <w:r w:rsidRPr="00973721">
              <w:rPr>
                <w:b/>
                <w:bCs/>
              </w:rPr>
              <w:t>экономические</w:t>
            </w:r>
          </w:p>
          <w:p w:rsidR="00353CB0" w:rsidRPr="00973721" w:rsidRDefault="00353CB0" w:rsidP="00353CB0">
            <w:pPr>
              <w:rPr>
                <w:b/>
                <w:bCs/>
              </w:rPr>
            </w:pPr>
            <w:r w:rsidRPr="00973721">
              <w:rPr>
                <w:b/>
                <w:bCs/>
              </w:rPr>
              <w:t>аспекты</w:t>
            </w:r>
          </w:p>
          <w:p w:rsidR="00353CB0" w:rsidRPr="00973721" w:rsidRDefault="00353CB0" w:rsidP="00353CB0">
            <w:pPr>
              <w:rPr>
                <w:b/>
                <w:bCs/>
              </w:rPr>
            </w:pPr>
            <w:r w:rsidRPr="00973721">
              <w:rPr>
                <w:b/>
                <w:bCs/>
              </w:rPr>
              <w:t>экологических основ</w:t>
            </w:r>
          </w:p>
          <w:p w:rsidR="00353CB0" w:rsidRPr="00973721" w:rsidRDefault="00353CB0" w:rsidP="00353CB0">
            <w:pPr>
              <w:rPr>
                <w:b/>
                <w:bCs/>
              </w:rPr>
            </w:pPr>
            <w:r w:rsidRPr="00973721">
              <w:rPr>
                <w:b/>
                <w:bCs/>
              </w:rPr>
              <w:t>природопользования</w:t>
            </w:r>
          </w:p>
        </w:tc>
        <w:tc>
          <w:tcPr>
            <w:tcW w:w="3447" w:type="pct"/>
          </w:tcPr>
          <w:p w:rsidR="00353CB0" w:rsidRPr="00973721" w:rsidRDefault="00353CB0" w:rsidP="00353CB0">
            <w:pPr>
              <w:rPr>
                <w:b/>
                <w:bCs/>
              </w:rPr>
            </w:pPr>
            <w:r w:rsidRPr="00973721">
              <w:rPr>
                <w:b/>
                <w:bCs/>
              </w:rPr>
              <w:t>Содержание учебного материала</w:t>
            </w:r>
          </w:p>
        </w:tc>
        <w:tc>
          <w:tcPr>
            <w:tcW w:w="321" w:type="pct"/>
            <w:vMerge w:val="restart"/>
          </w:tcPr>
          <w:p w:rsidR="00353CB0" w:rsidRPr="00973721" w:rsidRDefault="00353CB0" w:rsidP="00353CB0">
            <w:pPr>
              <w:jc w:val="center"/>
              <w:rPr>
                <w:b/>
                <w:bCs/>
              </w:rPr>
            </w:pPr>
            <w:r>
              <w:rPr>
                <w:b/>
                <w:bCs/>
              </w:rPr>
              <w:t>6</w:t>
            </w:r>
          </w:p>
        </w:tc>
        <w:tc>
          <w:tcPr>
            <w:tcW w:w="608" w:type="pct"/>
            <w:vMerge w:val="restart"/>
          </w:tcPr>
          <w:p w:rsidR="00353CB0" w:rsidRPr="00973721" w:rsidRDefault="00353CB0" w:rsidP="00353CB0">
            <w:pPr>
              <w:jc w:val="center"/>
              <w:rPr>
                <w:b/>
              </w:rPr>
            </w:pPr>
            <w:r w:rsidRPr="00973721">
              <w:rPr>
                <w:b/>
              </w:rPr>
              <w:t>ОК 01-11,</w:t>
            </w:r>
          </w:p>
          <w:p w:rsidR="00353CB0" w:rsidRPr="00973721" w:rsidRDefault="00353CB0" w:rsidP="00353CB0">
            <w:pPr>
              <w:jc w:val="center"/>
              <w:rPr>
                <w:b/>
              </w:rPr>
            </w:pPr>
            <w:r w:rsidRPr="00973721">
              <w:rPr>
                <w:b/>
              </w:rPr>
              <w:t>ПК 3.1.-3.4.</w:t>
            </w:r>
          </w:p>
          <w:p w:rsidR="00353CB0" w:rsidRPr="00973721" w:rsidRDefault="00353CB0" w:rsidP="00353CB0">
            <w:pPr>
              <w:jc w:val="center"/>
              <w:rPr>
                <w:b/>
                <w:bCs/>
                <w:spacing w:val="-1"/>
              </w:rPr>
            </w:pPr>
          </w:p>
        </w:tc>
      </w:tr>
      <w:tr w:rsidR="00353CB0" w:rsidRPr="00973721" w:rsidTr="00353CB0">
        <w:trPr>
          <w:trHeight w:val="20"/>
        </w:trPr>
        <w:tc>
          <w:tcPr>
            <w:tcW w:w="624" w:type="pct"/>
            <w:gridSpan w:val="2"/>
            <w:vMerge/>
          </w:tcPr>
          <w:p w:rsidR="00353CB0" w:rsidRPr="00973721" w:rsidRDefault="00353CB0" w:rsidP="00353CB0">
            <w:pPr>
              <w:rPr>
                <w:b/>
                <w:bCs/>
              </w:rPr>
            </w:pPr>
          </w:p>
        </w:tc>
        <w:tc>
          <w:tcPr>
            <w:tcW w:w="3447" w:type="pct"/>
          </w:tcPr>
          <w:p w:rsidR="00353CB0" w:rsidRPr="00AF2BF3" w:rsidRDefault="00353CB0" w:rsidP="00353CB0">
            <w:pPr>
              <w:jc w:val="both"/>
              <w:rPr>
                <w:bCs/>
              </w:rPr>
            </w:pPr>
            <w:r>
              <w:rPr>
                <w:bCs/>
              </w:rPr>
              <w:t>1.</w:t>
            </w:r>
            <w:r w:rsidRPr="00973721">
              <w:rPr>
                <w:bCs/>
              </w:rPr>
              <w:t>Источники экологического права. Государственная политика и управление в области экологии. Экологические правонарушения. Экологические правила и</w:t>
            </w:r>
            <w:r>
              <w:rPr>
                <w:bCs/>
              </w:rPr>
              <w:t xml:space="preserve"> </w:t>
            </w:r>
            <w:r w:rsidRPr="00973721">
              <w:rPr>
                <w:bCs/>
              </w:rPr>
              <w:t>нормы. Экологические права и обязанности. Юридическая ответственность.</w:t>
            </w:r>
            <w:r>
              <w:rPr>
                <w:bCs/>
              </w:rPr>
              <w:t xml:space="preserve"> Экология и экономика.</w:t>
            </w:r>
            <w:r w:rsidRPr="00973721">
              <w:rPr>
                <w:bCs/>
              </w:rPr>
              <w:t xml:space="preserve"> </w:t>
            </w:r>
          </w:p>
        </w:tc>
        <w:tc>
          <w:tcPr>
            <w:tcW w:w="321" w:type="pct"/>
            <w:vMerge/>
          </w:tcPr>
          <w:p w:rsidR="00353CB0" w:rsidRPr="00973721" w:rsidRDefault="00353CB0" w:rsidP="00353CB0">
            <w:pPr>
              <w:jc w:val="center"/>
              <w:rPr>
                <w:bCs/>
              </w:rPr>
            </w:pPr>
          </w:p>
        </w:tc>
        <w:tc>
          <w:tcPr>
            <w:tcW w:w="608" w:type="pct"/>
            <w:vMerge/>
          </w:tcPr>
          <w:p w:rsidR="00353CB0" w:rsidRPr="00973721" w:rsidRDefault="00353CB0" w:rsidP="00353CB0">
            <w:pPr>
              <w:jc w:val="center"/>
              <w:rPr>
                <w:b/>
              </w:rPr>
            </w:pPr>
          </w:p>
        </w:tc>
      </w:tr>
      <w:tr w:rsidR="00353CB0" w:rsidRPr="00973721" w:rsidTr="00353CB0">
        <w:trPr>
          <w:trHeight w:val="20"/>
        </w:trPr>
        <w:tc>
          <w:tcPr>
            <w:tcW w:w="624" w:type="pct"/>
            <w:gridSpan w:val="2"/>
            <w:vMerge/>
          </w:tcPr>
          <w:p w:rsidR="00353CB0" w:rsidRPr="00973721" w:rsidRDefault="00353CB0" w:rsidP="00353CB0">
            <w:pPr>
              <w:rPr>
                <w:b/>
                <w:bCs/>
              </w:rPr>
            </w:pPr>
          </w:p>
        </w:tc>
        <w:tc>
          <w:tcPr>
            <w:tcW w:w="3447" w:type="pct"/>
          </w:tcPr>
          <w:p w:rsidR="00353CB0" w:rsidRDefault="00353CB0" w:rsidP="00353CB0">
            <w:pPr>
              <w:rPr>
                <w:b/>
                <w:bCs/>
              </w:rPr>
            </w:pPr>
            <w:r>
              <w:rPr>
                <w:b/>
                <w:bCs/>
              </w:rPr>
              <w:t>В том числе, пр</w:t>
            </w:r>
            <w:r w:rsidRPr="00973721">
              <w:rPr>
                <w:b/>
                <w:bCs/>
              </w:rPr>
              <w:t xml:space="preserve">актических занятий и лабораторных работ </w:t>
            </w:r>
          </w:p>
          <w:p w:rsidR="00353CB0" w:rsidRDefault="00353CB0" w:rsidP="00353CB0">
            <w:pPr>
              <w:rPr>
                <w:bCs/>
              </w:rPr>
            </w:pPr>
            <w:r w:rsidRPr="00231520">
              <w:rPr>
                <w:bCs/>
              </w:rPr>
              <w:t>Практическое занятие №3</w:t>
            </w:r>
            <w:r>
              <w:rPr>
                <w:b/>
                <w:bCs/>
              </w:rPr>
              <w:t xml:space="preserve"> </w:t>
            </w:r>
            <w:r w:rsidRPr="00973721">
              <w:rPr>
                <w:bCs/>
              </w:rPr>
              <w:t>Экономическое регулирование. Лицензия. Договоры.</w:t>
            </w:r>
            <w:r>
              <w:rPr>
                <w:bCs/>
              </w:rPr>
              <w:t xml:space="preserve"> </w:t>
            </w:r>
            <w:r w:rsidRPr="00973721">
              <w:rPr>
                <w:bCs/>
              </w:rPr>
              <w:t>Лимиты</w:t>
            </w:r>
          </w:p>
          <w:p w:rsidR="00353CB0" w:rsidRPr="00973721" w:rsidRDefault="00353CB0" w:rsidP="00353CB0">
            <w:pPr>
              <w:rPr>
                <w:b/>
              </w:rPr>
            </w:pPr>
            <w:r w:rsidRPr="00231520">
              <w:rPr>
                <w:bCs/>
              </w:rPr>
              <w:t>Практическое занятие №</w:t>
            </w:r>
            <w:r>
              <w:rPr>
                <w:bCs/>
              </w:rPr>
              <w:t xml:space="preserve">4 </w:t>
            </w:r>
            <w:r w:rsidRPr="00973721">
              <w:rPr>
                <w:bCs/>
              </w:rPr>
              <w:t>Экономическое регулирование</w:t>
            </w:r>
            <w:r>
              <w:rPr>
                <w:bCs/>
              </w:rPr>
              <w:t xml:space="preserve">. </w:t>
            </w:r>
            <w:r w:rsidRPr="00973721">
              <w:rPr>
                <w:bCs/>
              </w:rPr>
              <w:t>Штрафы. Финансирование.</w:t>
            </w:r>
          </w:p>
        </w:tc>
        <w:tc>
          <w:tcPr>
            <w:tcW w:w="321" w:type="pct"/>
          </w:tcPr>
          <w:p w:rsidR="00353CB0" w:rsidRPr="00973721" w:rsidRDefault="00353CB0" w:rsidP="00353CB0">
            <w:pPr>
              <w:jc w:val="center"/>
              <w:rPr>
                <w:b/>
              </w:rPr>
            </w:pPr>
            <w:r w:rsidRPr="00973721">
              <w:rPr>
                <w:b/>
              </w:rPr>
              <w:t>-</w:t>
            </w:r>
          </w:p>
        </w:tc>
        <w:tc>
          <w:tcPr>
            <w:tcW w:w="608" w:type="pct"/>
            <w:vMerge/>
          </w:tcPr>
          <w:p w:rsidR="00353CB0" w:rsidRPr="00973721" w:rsidRDefault="00353CB0" w:rsidP="00353CB0">
            <w:pPr>
              <w:jc w:val="center"/>
              <w:rPr>
                <w:b/>
              </w:rPr>
            </w:pPr>
          </w:p>
        </w:tc>
      </w:tr>
      <w:tr w:rsidR="00353CB0" w:rsidRPr="00973721" w:rsidTr="00353CB0">
        <w:trPr>
          <w:trHeight w:val="225"/>
        </w:trPr>
        <w:tc>
          <w:tcPr>
            <w:tcW w:w="624" w:type="pct"/>
            <w:gridSpan w:val="2"/>
            <w:vMerge/>
          </w:tcPr>
          <w:p w:rsidR="00353CB0" w:rsidRPr="00973721" w:rsidRDefault="00353CB0" w:rsidP="00353CB0">
            <w:pPr>
              <w:rPr>
                <w:b/>
                <w:bCs/>
              </w:rPr>
            </w:pPr>
          </w:p>
        </w:tc>
        <w:tc>
          <w:tcPr>
            <w:tcW w:w="3447" w:type="pct"/>
          </w:tcPr>
          <w:p w:rsidR="00353CB0" w:rsidRPr="00973721" w:rsidRDefault="00353CB0" w:rsidP="00353CB0">
            <w:pPr>
              <w:rPr>
                <w:b/>
                <w:bCs/>
              </w:rPr>
            </w:pPr>
            <w:r>
              <w:rPr>
                <w:b/>
                <w:bCs/>
              </w:rPr>
              <w:t xml:space="preserve">Самостоятельная работа </w:t>
            </w:r>
            <w:proofErr w:type="gramStart"/>
            <w:r>
              <w:rPr>
                <w:b/>
                <w:bCs/>
              </w:rPr>
              <w:t>обучающихся</w:t>
            </w:r>
            <w:proofErr w:type="gramEnd"/>
            <w:r>
              <w:rPr>
                <w:b/>
                <w:bCs/>
              </w:rPr>
              <w:t xml:space="preserve"> примерная тематика</w:t>
            </w:r>
          </w:p>
        </w:tc>
        <w:tc>
          <w:tcPr>
            <w:tcW w:w="321" w:type="pct"/>
          </w:tcPr>
          <w:p w:rsidR="00353CB0" w:rsidRPr="00973721" w:rsidRDefault="00353CB0" w:rsidP="00353CB0">
            <w:pPr>
              <w:jc w:val="center"/>
              <w:rPr>
                <w:bCs/>
              </w:rPr>
            </w:pPr>
            <w:r w:rsidRPr="00973721">
              <w:rPr>
                <w:bCs/>
              </w:rPr>
              <w:t>-</w:t>
            </w:r>
          </w:p>
        </w:tc>
        <w:tc>
          <w:tcPr>
            <w:tcW w:w="608" w:type="pct"/>
            <w:vMerge/>
          </w:tcPr>
          <w:p w:rsidR="00353CB0" w:rsidRPr="00973721" w:rsidRDefault="00353CB0" w:rsidP="00353CB0">
            <w:pPr>
              <w:jc w:val="center"/>
              <w:rPr>
                <w:b/>
              </w:rPr>
            </w:pPr>
          </w:p>
        </w:tc>
      </w:tr>
      <w:tr w:rsidR="00353CB0" w:rsidRPr="00973721" w:rsidTr="00353CB0">
        <w:trPr>
          <w:trHeight w:val="296"/>
        </w:trPr>
        <w:tc>
          <w:tcPr>
            <w:tcW w:w="624" w:type="pct"/>
            <w:gridSpan w:val="2"/>
            <w:vMerge w:val="restart"/>
          </w:tcPr>
          <w:p w:rsidR="00353CB0" w:rsidRPr="00973721" w:rsidRDefault="00353CB0" w:rsidP="00353CB0">
            <w:pPr>
              <w:rPr>
                <w:b/>
                <w:bCs/>
              </w:rPr>
            </w:pPr>
            <w:r w:rsidRPr="00973721">
              <w:rPr>
                <w:b/>
                <w:bCs/>
              </w:rPr>
              <w:t>Тема 3.2.</w:t>
            </w:r>
          </w:p>
          <w:p w:rsidR="00353CB0" w:rsidRPr="00973721" w:rsidRDefault="00353CB0" w:rsidP="00353CB0">
            <w:pPr>
              <w:rPr>
                <w:b/>
                <w:bCs/>
              </w:rPr>
            </w:pPr>
            <w:r w:rsidRPr="00973721">
              <w:rPr>
                <w:b/>
                <w:bCs/>
              </w:rPr>
              <w:t>Экологическая</w:t>
            </w:r>
          </w:p>
          <w:p w:rsidR="00353CB0" w:rsidRPr="00973721" w:rsidRDefault="00353CB0" w:rsidP="00353CB0">
            <w:pPr>
              <w:rPr>
                <w:b/>
                <w:bCs/>
              </w:rPr>
            </w:pPr>
            <w:r w:rsidRPr="00973721">
              <w:rPr>
                <w:b/>
                <w:bCs/>
              </w:rPr>
              <w:t>стандартизация и</w:t>
            </w:r>
          </w:p>
          <w:p w:rsidR="00353CB0" w:rsidRPr="00973721" w:rsidRDefault="00353CB0" w:rsidP="00353CB0">
            <w:pPr>
              <w:rPr>
                <w:b/>
                <w:bCs/>
              </w:rPr>
            </w:pPr>
            <w:r w:rsidRPr="00973721">
              <w:rPr>
                <w:b/>
                <w:bCs/>
              </w:rPr>
              <w:t>паспортизация</w:t>
            </w:r>
          </w:p>
        </w:tc>
        <w:tc>
          <w:tcPr>
            <w:tcW w:w="3447" w:type="pct"/>
          </w:tcPr>
          <w:p w:rsidR="00353CB0" w:rsidRPr="00973721" w:rsidRDefault="00353CB0" w:rsidP="00353CB0">
            <w:pPr>
              <w:rPr>
                <w:b/>
                <w:bCs/>
              </w:rPr>
            </w:pPr>
            <w:r w:rsidRPr="00973721">
              <w:rPr>
                <w:b/>
                <w:bCs/>
              </w:rPr>
              <w:t>Содержание учебного материала</w:t>
            </w:r>
          </w:p>
        </w:tc>
        <w:tc>
          <w:tcPr>
            <w:tcW w:w="321" w:type="pct"/>
            <w:vMerge w:val="restart"/>
          </w:tcPr>
          <w:p w:rsidR="00353CB0" w:rsidRPr="00973721" w:rsidRDefault="00353CB0" w:rsidP="00353CB0">
            <w:pPr>
              <w:jc w:val="center"/>
              <w:rPr>
                <w:b/>
                <w:bCs/>
              </w:rPr>
            </w:pPr>
            <w:r w:rsidRPr="00973721">
              <w:rPr>
                <w:b/>
                <w:bCs/>
              </w:rPr>
              <w:t>4</w:t>
            </w:r>
          </w:p>
        </w:tc>
        <w:tc>
          <w:tcPr>
            <w:tcW w:w="608" w:type="pct"/>
            <w:vMerge w:val="restart"/>
          </w:tcPr>
          <w:p w:rsidR="00353CB0" w:rsidRPr="00973721" w:rsidRDefault="00353CB0" w:rsidP="00353CB0">
            <w:pPr>
              <w:jc w:val="center"/>
              <w:rPr>
                <w:b/>
              </w:rPr>
            </w:pPr>
            <w:r w:rsidRPr="00973721">
              <w:rPr>
                <w:b/>
              </w:rPr>
              <w:t>ОК 01-11,</w:t>
            </w:r>
          </w:p>
          <w:p w:rsidR="00353CB0" w:rsidRPr="00973721" w:rsidRDefault="00353CB0" w:rsidP="00353CB0">
            <w:pPr>
              <w:jc w:val="center"/>
              <w:rPr>
                <w:b/>
              </w:rPr>
            </w:pPr>
            <w:r w:rsidRPr="00973721">
              <w:rPr>
                <w:b/>
              </w:rPr>
              <w:t>ПК 3.1.-3.4.</w:t>
            </w:r>
          </w:p>
          <w:p w:rsidR="00353CB0" w:rsidRPr="00973721" w:rsidRDefault="00353CB0" w:rsidP="00353CB0">
            <w:pPr>
              <w:jc w:val="center"/>
              <w:rPr>
                <w:b/>
                <w:bCs/>
                <w:spacing w:val="-1"/>
              </w:rPr>
            </w:pPr>
          </w:p>
        </w:tc>
      </w:tr>
      <w:tr w:rsidR="00353CB0" w:rsidRPr="00973721" w:rsidTr="00353CB0">
        <w:trPr>
          <w:trHeight w:val="20"/>
        </w:trPr>
        <w:tc>
          <w:tcPr>
            <w:tcW w:w="624" w:type="pct"/>
            <w:gridSpan w:val="2"/>
            <w:vMerge/>
          </w:tcPr>
          <w:p w:rsidR="00353CB0" w:rsidRPr="00973721" w:rsidRDefault="00353CB0" w:rsidP="00353CB0">
            <w:pPr>
              <w:rPr>
                <w:b/>
                <w:bCs/>
              </w:rPr>
            </w:pPr>
          </w:p>
        </w:tc>
        <w:tc>
          <w:tcPr>
            <w:tcW w:w="3447" w:type="pct"/>
          </w:tcPr>
          <w:p w:rsidR="00353CB0" w:rsidRPr="00973721" w:rsidRDefault="00353CB0" w:rsidP="00353CB0">
            <w:pPr>
              <w:jc w:val="both"/>
              <w:rPr>
                <w:b/>
                <w:bCs/>
              </w:rPr>
            </w:pPr>
            <w:r>
              <w:rPr>
                <w:bCs/>
              </w:rPr>
              <w:t>1.</w:t>
            </w:r>
            <w:r w:rsidRPr="00973721">
              <w:rPr>
                <w:bCs/>
              </w:rPr>
              <w:t>Система экологического контроля при производстве изделий из полимерных</w:t>
            </w:r>
            <w:r>
              <w:rPr>
                <w:bCs/>
              </w:rPr>
              <w:t xml:space="preserve"> </w:t>
            </w:r>
            <w:r w:rsidRPr="00973721">
              <w:rPr>
                <w:bCs/>
              </w:rPr>
              <w:t>композитов. Мониторинг окружающей среды на предприятиях химической</w:t>
            </w:r>
            <w:r>
              <w:rPr>
                <w:bCs/>
              </w:rPr>
              <w:t xml:space="preserve"> </w:t>
            </w:r>
            <w:r w:rsidRPr="00973721">
              <w:rPr>
                <w:bCs/>
              </w:rPr>
              <w:t xml:space="preserve">промышленности. Система стандартов. </w:t>
            </w:r>
          </w:p>
        </w:tc>
        <w:tc>
          <w:tcPr>
            <w:tcW w:w="321" w:type="pct"/>
            <w:vMerge/>
          </w:tcPr>
          <w:p w:rsidR="00353CB0" w:rsidRPr="00973721" w:rsidRDefault="00353CB0" w:rsidP="00353CB0">
            <w:pPr>
              <w:jc w:val="center"/>
              <w:rPr>
                <w:bCs/>
              </w:rPr>
            </w:pPr>
          </w:p>
        </w:tc>
        <w:tc>
          <w:tcPr>
            <w:tcW w:w="608" w:type="pct"/>
            <w:vMerge/>
          </w:tcPr>
          <w:p w:rsidR="00353CB0" w:rsidRPr="00973721" w:rsidRDefault="00353CB0" w:rsidP="00353CB0">
            <w:pPr>
              <w:jc w:val="center"/>
              <w:rPr>
                <w:b/>
              </w:rPr>
            </w:pPr>
          </w:p>
        </w:tc>
      </w:tr>
      <w:tr w:rsidR="00353CB0" w:rsidRPr="00973721" w:rsidTr="00353CB0">
        <w:trPr>
          <w:trHeight w:val="20"/>
        </w:trPr>
        <w:tc>
          <w:tcPr>
            <w:tcW w:w="624" w:type="pct"/>
            <w:gridSpan w:val="2"/>
            <w:vMerge/>
          </w:tcPr>
          <w:p w:rsidR="00353CB0" w:rsidRPr="00973721" w:rsidRDefault="00353CB0" w:rsidP="00353CB0">
            <w:pPr>
              <w:rPr>
                <w:b/>
                <w:bCs/>
              </w:rPr>
            </w:pPr>
          </w:p>
        </w:tc>
        <w:tc>
          <w:tcPr>
            <w:tcW w:w="3447" w:type="pct"/>
          </w:tcPr>
          <w:p w:rsidR="00353CB0" w:rsidRDefault="00353CB0" w:rsidP="00353CB0">
            <w:pPr>
              <w:rPr>
                <w:b/>
                <w:bCs/>
              </w:rPr>
            </w:pPr>
            <w:r>
              <w:rPr>
                <w:b/>
                <w:bCs/>
              </w:rPr>
              <w:t>В том числе, пр</w:t>
            </w:r>
            <w:r w:rsidRPr="00973721">
              <w:rPr>
                <w:b/>
                <w:bCs/>
              </w:rPr>
              <w:t>актических занятий и лабораторных работ</w:t>
            </w:r>
          </w:p>
          <w:p w:rsidR="00353CB0" w:rsidRPr="00973721" w:rsidRDefault="00353CB0" w:rsidP="00353CB0">
            <w:pPr>
              <w:rPr>
                <w:b/>
              </w:rPr>
            </w:pPr>
            <w:r w:rsidRPr="00231520">
              <w:rPr>
                <w:bCs/>
              </w:rPr>
              <w:t>Практическое занятие №</w:t>
            </w:r>
            <w:r>
              <w:rPr>
                <w:bCs/>
              </w:rPr>
              <w:t>5</w:t>
            </w:r>
            <w:r w:rsidRPr="00973721">
              <w:rPr>
                <w:b/>
                <w:bCs/>
              </w:rPr>
              <w:t xml:space="preserve"> </w:t>
            </w:r>
            <w:r w:rsidRPr="00973721">
              <w:rPr>
                <w:bCs/>
              </w:rPr>
              <w:t>Экологическая экспертиза. Экологическая сертификация. Экологический паспорт предприятия.</w:t>
            </w:r>
          </w:p>
        </w:tc>
        <w:tc>
          <w:tcPr>
            <w:tcW w:w="321" w:type="pct"/>
          </w:tcPr>
          <w:p w:rsidR="00353CB0" w:rsidRPr="00973721" w:rsidRDefault="00353CB0" w:rsidP="00353CB0">
            <w:pPr>
              <w:jc w:val="center"/>
              <w:rPr>
                <w:b/>
              </w:rPr>
            </w:pPr>
            <w:r>
              <w:rPr>
                <w:b/>
              </w:rPr>
              <w:t>2</w:t>
            </w:r>
          </w:p>
        </w:tc>
        <w:tc>
          <w:tcPr>
            <w:tcW w:w="608" w:type="pct"/>
            <w:vMerge/>
          </w:tcPr>
          <w:p w:rsidR="00353CB0" w:rsidRPr="00973721" w:rsidRDefault="00353CB0" w:rsidP="00353CB0">
            <w:pPr>
              <w:jc w:val="center"/>
              <w:rPr>
                <w:b/>
              </w:rPr>
            </w:pPr>
          </w:p>
        </w:tc>
      </w:tr>
      <w:tr w:rsidR="00353CB0" w:rsidRPr="00973721" w:rsidTr="00353CB0">
        <w:trPr>
          <w:trHeight w:val="20"/>
        </w:trPr>
        <w:tc>
          <w:tcPr>
            <w:tcW w:w="624" w:type="pct"/>
            <w:gridSpan w:val="2"/>
            <w:vMerge/>
          </w:tcPr>
          <w:p w:rsidR="00353CB0" w:rsidRPr="00973721" w:rsidRDefault="00353CB0" w:rsidP="00353CB0">
            <w:pPr>
              <w:rPr>
                <w:b/>
                <w:bCs/>
              </w:rPr>
            </w:pPr>
          </w:p>
        </w:tc>
        <w:tc>
          <w:tcPr>
            <w:tcW w:w="3447" w:type="pct"/>
          </w:tcPr>
          <w:p w:rsidR="00353CB0" w:rsidRPr="00973721" w:rsidRDefault="00353CB0" w:rsidP="00353CB0">
            <w:pPr>
              <w:rPr>
                <w:b/>
                <w:bCs/>
              </w:rPr>
            </w:pPr>
            <w:r>
              <w:rPr>
                <w:b/>
                <w:bCs/>
              </w:rPr>
              <w:t xml:space="preserve">Самостоятельная работа </w:t>
            </w:r>
            <w:proofErr w:type="gramStart"/>
            <w:r>
              <w:rPr>
                <w:b/>
                <w:bCs/>
              </w:rPr>
              <w:t>обучающихся</w:t>
            </w:r>
            <w:proofErr w:type="gramEnd"/>
            <w:r>
              <w:rPr>
                <w:b/>
                <w:bCs/>
              </w:rPr>
              <w:t xml:space="preserve"> примерная тематика</w:t>
            </w:r>
          </w:p>
        </w:tc>
        <w:tc>
          <w:tcPr>
            <w:tcW w:w="321" w:type="pct"/>
          </w:tcPr>
          <w:p w:rsidR="00353CB0" w:rsidRPr="00973721" w:rsidRDefault="00353CB0" w:rsidP="00353CB0">
            <w:pPr>
              <w:jc w:val="center"/>
              <w:rPr>
                <w:bCs/>
              </w:rPr>
            </w:pPr>
            <w:r w:rsidRPr="00973721">
              <w:rPr>
                <w:bCs/>
              </w:rPr>
              <w:t>-</w:t>
            </w:r>
          </w:p>
        </w:tc>
        <w:tc>
          <w:tcPr>
            <w:tcW w:w="608" w:type="pct"/>
            <w:vMerge/>
          </w:tcPr>
          <w:p w:rsidR="00353CB0" w:rsidRPr="00973721" w:rsidRDefault="00353CB0" w:rsidP="00353CB0">
            <w:pPr>
              <w:jc w:val="center"/>
              <w:rPr>
                <w:b/>
              </w:rPr>
            </w:pPr>
          </w:p>
        </w:tc>
      </w:tr>
      <w:tr w:rsidR="00353CB0" w:rsidRPr="00973721" w:rsidTr="00353CB0">
        <w:trPr>
          <w:trHeight w:val="20"/>
        </w:trPr>
        <w:tc>
          <w:tcPr>
            <w:tcW w:w="4071" w:type="pct"/>
            <w:gridSpan w:val="3"/>
          </w:tcPr>
          <w:p w:rsidR="00353CB0" w:rsidRPr="00973721" w:rsidRDefault="00353CB0" w:rsidP="00353CB0">
            <w:pPr>
              <w:rPr>
                <w:b/>
                <w:bCs/>
              </w:rPr>
            </w:pPr>
            <w:r w:rsidRPr="00973721">
              <w:rPr>
                <w:b/>
                <w:bCs/>
              </w:rPr>
              <w:t>Раздел 4. Международное сотрудничество</w:t>
            </w:r>
          </w:p>
        </w:tc>
        <w:tc>
          <w:tcPr>
            <w:tcW w:w="321" w:type="pct"/>
          </w:tcPr>
          <w:p w:rsidR="00353CB0" w:rsidRPr="00973721" w:rsidRDefault="00353CB0" w:rsidP="00353CB0">
            <w:pPr>
              <w:jc w:val="center"/>
              <w:rPr>
                <w:b/>
                <w:bCs/>
              </w:rPr>
            </w:pPr>
            <w:r w:rsidRPr="00973721">
              <w:rPr>
                <w:b/>
                <w:bCs/>
              </w:rPr>
              <w:t>4</w:t>
            </w:r>
          </w:p>
        </w:tc>
        <w:tc>
          <w:tcPr>
            <w:tcW w:w="608" w:type="pct"/>
          </w:tcPr>
          <w:p w:rsidR="00353CB0" w:rsidRPr="00973721" w:rsidRDefault="00353CB0" w:rsidP="00353CB0">
            <w:pPr>
              <w:jc w:val="center"/>
              <w:rPr>
                <w:b/>
              </w:rPr>
            </w:pPr>
          </w:p>
        </w:tc>
      </w:tr>
      <w:tr w:rsidR="00353CB0" w:rsidRPr="00973721" w:rsidTr="00353CB0">
        <w:trPr>
          <w:trHeight w:val="610"/>
        </w:trPr>
        <w:tc>
          <w:tcPr>
            <w:tcW w:w="582" w:type="pct"/>
            <w:vMerge w:val="restart"/>
          </w:tcPr>
          <w:p w:rsidR="00353CB0" w:rsidRPr="00973721" w:rsidRDefault="00353CB0" w:rsidP="00353CB0">
            <w:pPr>
              <w:rPr>
                <w:b/>
                <w:bCs/>
              </w:rPr>
            </w:pPr>
            <w:r w:rsidRPr="00973721">
              <w:rPr>
                <w:b/>
                <w:bCs/>
              </w:rPr>
              <w:t>Тема 4.1.</w:t>
            </w:r>
          </w:p>
          <w:p w:rsidR="00353CB0" w:rsidRPr="00973721" w:rsidRDefault="00353CB0" w:rsidP="00353CB0">
            <w:pPr>
              <w:rPr>
                <w:b/>
                <w:bCs/>
              </w:rPr>
            </w:pPr>
            <w:r w:rsidRPr="00973721">
              <w:rPr>
                <w:b/>
                <w:bCs/>
              </w:rPr>
              <w:t>Государственные и</w:t>
            </w:r>
          </w:p>
          <w:p w:rsidR="00353CB0" w:rsidRPr="00973721" w:rsidRDefault="00353CB0" w:rsidP="00353CB0">
            <w:pPr>
              <w:rPr>
                <w:b/>
                <w:bCs/>
              </w:rPr>
            </w:pPr>
            <w:r w:rsidRPr="00973721">
              <w:rPr>
                <w:b/>
                <w:bCs/>
              </w:rPr>
              <w:t>общественные</w:t>
            </w:r>
          </w:p>
          <w:p w:rsidR="00353CB0" w:rsidRPr="00973721" w:rsidRDefault="00353CB0" w:rsidP="00353CB0">
            <w:pPr>
              <w:rPr>
                <w:b/>
                <w:bCs/>
              </w:rPr>
            </w:pPr>
            <w:r w:rsidRPr="00973721">
              <w:rPr>
                <w:b/>
                <w:bCs/>
              </w:rPr>
              <w:t xml:space="preserve">организации </w:t>
            </w:r>
            <w:proofErr w:type="gramStart"/>
            <w:r w:rsidRPr="00973721">
              <w:rPr>
                <w:b/>
                <w:bCs/>
              </w:rPr>
              <w:t>по</w:t>
            </w:r>
            <w:proofErr w:type="gramEnd"/>
          </w:p>
          <w:p w:rsidR="00353CB0" w:rsidRPr="00973721" w:rsidRDefault="00353CB0" w:rsidP="00353CB0">
            <w:pPr>
              <w:rPr>
                <w:b/>
                <w:bCs/>
              </w:rPr>
            </w:pPr>
            <w:r w:rsidRPr="00973721">
              <w:rPr>
                <w:b/>
                <w:bCs/>
              </w:rPr>
              <w:t>предотвращению</w:t>
            </w:r>
          </w:p>
          <w:p w:rsidR="00353CB0" w:rsidRPr="00973721" w:rsidRDefault="00353CB0" w:rsidP="00353CB0">
            <w:pPr>
              <w:rPr>
                <w:b/>
                <w:bCs/>
              </w:rPr>
            </w:pPr>
            <w:r w:rsidRPr="00973721">
              <w:rPr>
                <w:b/>
                <w:bCs/>
              </w:rPr>
              <w:t>разрушающих</w:t>
            </w:r>
          </w:p>
          <w:p w:rsidR="00353CB0" w:rsidRPr="00973721" w:rsidRDefault="00353CB0" w:rsidP="00353CB0">
            <w:pPr>
              <w:rPr>
                <w:b/>
                <w:bCs/>
              </w:rPr>
            </w:pPr>
            <w:r w:rsidRPr="00973721">
              <w:rPr>
                <w:b/>
                <w:bCs/>
              </w:rPr>
              <w:t xml:space="preserve">воздействий </w:t>
            </w:r>
            <w:proofErr w:type="gramStart"/>
            <w:r w:rsidRPr="00973721">
              <w:rPr>
                <w:b/>
                <w:bCs/>
              </w:rPr>
              <w:t>на</w:t>
            </w:r>
            <w:proofErr w:type="gramEnd"/>
          </w:p>
          <w:p w:rsidR="00353CB0" w:rsidRPr="00973721" w:rsidRDefault="00353CB0" w:rsidP="00353CB0">
            <w:pPr>
              <w:rPr>
                <w:b/>
                <w:bCs/>
              </w:rPr>
            </w:pPr>
            <w:r w:rsidRPr="00973721">
              <w:rPr>
                <w:b/>
                <w:bCs/>
              </w:rPr>
              <w:t>природу</w:t>
            </w:r>
          </w:p>
        </w:tc>
        <w:tc>
          <w:tcPr>
            <w:tcW w:w="3489" w:type="pct"/>
            <w:gridSpan w:val="2"/>
          </w:tcPr>
          <w:p w:rsidR="00353CB0" w:rsidRPr="00973721" w:rsidRDefault="00353CB0" w:rsidP="00353CB0">
            <w:pPr>
              <w:rPr>
                <w:b/>
                <w:bCs/>
              </w:rPr>
            </w:pPr>
            <w:r w:rsidRPr="00973721">
              <w:rPr>
                <w:b/>
                <w:bCs/>
              </w:rPr>
              <w:t>Содержание учебного материала</w:t>
            </w:r>
          </w:p>
        </w:tc>
        <w:tc>
          <w:tcPr>
            <w:tcW w:w="321" w:type="pct"/>
            <w:vMerge w:val="restart"/>
          </w:tcPr>
          <w:p w:rsidR="00353CB0" w:rsidRPr="00973721" w:rsidRDefault="00353CB0" w:rsidP="00353CB0">
            <w:pPr>
              <w:jc w:val="center"/>
              <w:rPr>
                <w:b/>
                <w:bCs/>
              </w:rPr>
            </w:pPr>
            <w:r w:rsidRPr="00973721">
              <w:rPr>
                <w:b/>
                <w:bCs/>
              </w:rPr>
              <w:t>4</w:t>
            </w:r>
          </w:p>
        </w:tc>
        <w:tc>
          <w:tcPr>
            <w:tcW w:w="608" w:type="pct"/>
            <w:vMerge w:val="restart"/>
          </w:tcPr>
          <w:p w:rsidR="00353CB0" w:rsidRPr="00973721" w:rsidRDefault="00353CB0" w:rsidP="00353CB0">
            <w:pPr>
              <w:jc w:val="center"/>
              <w:rPr>
                <w:b/>
              </w:rPr>
            </w:pPr>
            <w:r w:rsidRPr="00973721">
              <w:rPr>
                <w:b/>
              </w:rPr>
              <w:t>ОК 01-11,</w:t>
            </w:r>
          </w:p>
          <w:p w:rsidR="00353CB0" w:rsidRPr="00973721" w:rsidRDefault="00353CB0" w:rsidP="00353CB0">
            <w:pPr>
              <w:jc w:val="center"/>
              <w:rPr>
                <w:b/>
              </w:rPr>
            </w:pPr>
            <w:r w:rsidRPr="00973721">
              <w:rPr>
                <w:b/>
              </w:rPr>
              <w:t>ПК 3.1.-3.4.</w:t>
            </w:r>
          </w:p>
          <w:p w:rsidR="00353CB0" w:rsidRPr="00973721" w:rsidRDefault="00353CB0" w:rsidP="00353CB0">
            <w:pPr>
              <w:jc w:val="center"/>
              <w:rPr>
                <w:b/>
                <w:bCs/>
                <w:spacing w:val="-1"/>
              </w:rPr>
            </w:pPr>
          </w:p>
        </w:tc>
      </w:tr>
      <w:tr w:rsidR="00353CB0" w:rsidRPr="00973721" w:rsidTr="00353CB0">
        <w:trPr>
          <w:trHeight w:val="20"/>
        </w:trPr>
        <w:tc>
          <w:tcPr>
            <w:tcW w:w="582" w:type="pct"/>
            <w:vMerge/>
          </w:tcPr>
          <w:p w:rsidR="00353CB0" w:rsidRPr="00973721" w:rsidRDefault="00353CB0" w:rsidP="00353CB0">
            <w:pPr>
              <w:rPr>
                <w:b/>
                <w:bCs/>
              </w:rPr>
            </w:pPr>
          </w:p>
        </w:tc>
        <w:tc>
          <w:tcPr>
            <w:tcW w:w="3489" w:type="pct"/>
            <w:gridSpan w:val="2"/>
          </w:tcPr>
          <w:p w:rsidR="00353CB0" w:rsidRPr="00973721" w:rsidRDefault="00353CB0" w:rsidP="00353CB0">
            <w:pPr>
              <w:jc w:val="both"/>
              <w:rPr>
                <w:b/>
                <w:bCs/>
              </w:rPr>
            </w:pPr>
            <w:r>
              <w:rPr>
                <w:bCs/>
              </w:rPr>
              <w:t>1.</w:t>
            </w:r>
            <w:r w:rsidRPr="00973721">
              <w:rPr>
                <w:bCs/>
              </w:rPr>
              <w:t>Международное сотрудничество. Государственные и общественные организации</w:t>
            </w:r>
            <w:r>
              <w:rPr>
                <w:bCs/>
              </w:rPr>
              <w:t xml:space="preserve"> </w:t>
            </w:r>
            <w:r w:rsidRPr="00973721">
              <w:rPr>
                <w:bCs/>
              </w:rPr>
              <w:t>по предотвращению разрушающих воздействий на природу. Природоохранные</w:t>
            </w:r>
            <w:r>
              <w:rPr>
                <w:bCs/>
              </w:rPr>
              <w:t xml:space="preserve"> </w:t>
            </w:r>
            <w:r w:rsidRPr="00973721">
              <w:rPr>
                <w:bCs/>
              </w:rPr>
              <w:t>конвенции. Межгосударственные соглашения.</w:t>
            </w:r>
            <w:r>
              <w:rPr>
                <w:bCs/>
              </w:rPr>
              <w:t xml:space="preserve"> </w:t>
            </w:r>
          </w:p>
        </w:tc>
        <w:tc>
          <w:tcPr>
            <w:tcW w:w="321" w:type="pct"/>
            <w:vMerge/>
          </w:tcPr>
          <w:p w:rsidR="00353CB0" w:rsidRPr="00973721" w:rsidRDefault="00353CB0" w:rsidP="00353CB0">
            <w:pPr>
              <w:jc w:val="center"/>
              <w:rPr>
                <w:bCs/>
              </w:rPr>
            </w:pPr>
          </w:p>
        </w:tc>
        <w:tc>
          <w:tcPr>
            <w:tcW w:w="608" w:type="pct"/>
            <w:vMerge/>
          </w:tcPr>
          <w:p w:rsidR="00353CB0" w:rsidRPr="00973721" w:rsidRDefault="00353CB0" w:rsidP="00353CB0">
            <w:pPr>
              <w:jc w:val="center"/>
              <w:rPr>
                <w:b/>
              </w:rPr>
            </w:pPr>
          </w:p>
        </w:tc>
      </w:tr>
      <w:tr w:rsidR="00353CB0" w:rsidRPr="00973721" w:rsidTr="00353CB0">
        <w:trPr>
          <w:trHeight w:val="20"/>
        </w:trPr>
        <w:tc>
          <w:tcPr>
            <w:tcW w:w="582" w:type="pct"/>
            <w:vMerge/>
          </w:tcPr>
          <w:p w:rsidR="00353CB0" w:rsidRPr="00973721" w:rsidRDefault="00353CB0" w:rsidP="00353CB0">
            <w:pPr>
              <w:rPr>
                <w:b/>
                <w:bCs/>
              </w:rPr>
            </w:pPr>
          </w:p>
        </w:tc>
        <w:tc>
          <w:tcPr>
            <w:tcW w:w="3489" w:type="pct"/>
            <w:gridSpan w:val="2"/>
          </w:tcPr>
          <w:p w:rsidR="00353CB0" w:rsidRPr="00973721" w:rsidRDefault="00353CB0" w:rsidP="00353CB0">
            <w:pPr>
              <w:rPr>
                <w:b/>
              </w:rPr>
            </w:pPr>
            <w:r>
              <w:rPr>
                <w:b/>
                <w:bCs/>
              </w:rPr>
              <w:t>В том числе, пр</w:t>
            </w:r>
            <w:r w:rsidRPr="00973721">
              <w:rPr>
                <w:b/>
                <w:bCs/>
              </w:rPr>
              <w:t xml:space="preserve">актических занятий и лабораторных работ </w:t>
            </w:r>
          </w:p>
        </w:tc>
        <w:tc>
          <w:tcPr>
            <w:tcW w:w="321" w:type="pct"/>
          </w:tcPr>
          <w:p w:rsidR="00353CB0" w:rsidRPr="00973721" w:rsidRDefault="00353CB0" w:rsidP="00353CB0">
            <w:pPr>
              <w:jc w:val="center"/>
              <w:rPr>
                <w:b/>
              </w:rPr>
            </w:pPr>
            <w:r w:rsidRPr="00973721">
              <w:rPr>
                <w:b/>
              </w:rPr>
              <w:t>-</w:t>
            </w:r>
          </w:p>
        </w:tc>
        <w:tc>
          <w:tcPr>
            <w:tcW w:w="608" w:type="pct"/>
            <w:vMerge/>
          </w:tcPr>
          <w:p w:rsidR="00353CB0" w:rsidRPr="00973721" w:rsidRDefault="00353CB0" w:rsidP="00353CB0">
            <w:pPr>
              <w:jc w:val="center"/>
              <w:rPr>
                <w:b/>
              </w:rPr>
            </w:pPr>
          </w:p>
        </w:tc>
      </w:tr>
      <w:tr w:rsidR="00353CB0" w:rsidRPr="00973721" w:rsidTr="00353CB0">
        <w:trPr>
          <w:trHeight w:val="20"/>
        </w:trPr>
        <w:tc>
          <w:tcPr>
            <w:tcW w:w="582" w:type="pct"/>
            <w:vMerge/>
          </w:tcPr>
          <w:p w:rsidR="00353CB0" w:rsidRPr="00973721" w:rsidRDefault="00353CB0" w:rsidP="00353CB0">
            <w:pPr>
              <w:rPr>
                <w:b/>
                <w:bCs/>
              </w:rPr>
            </w:pPr>
          </w:p>
        </w:tc>
        <w:tc>
          <w:tcPr>
            <w:tcW w:w="3489" w:type="pct"/>
            <w:gridSpan w:val="2"/>
          </w:tcPr>
          <w:p w:rsidR="00353CB0" w:rsidRDefault="00353CB0" w:rsidP="00353CB0">
            <w:pPr>
              <w:rPr>
                <w:bCs/>
              </w:rPr>
            </w:pPr>
            <w:r>
              <w:rPr>
                <w:b/>
                <w:bCs/>
              </w:rPr>
              <w:t xml:space="preserve">Самостоятельная работа </w:t>
            </w:r>
            <w:proofErr w:type="gramStart"/>
            <w:r>
              <w:rPr>
                <w:b/>
                <w:bCs/>
              </w:rPr>
              <w:t>обучающихся</w:t>
            </w:r>
            <w:proofErr w:type="gramEnd"/>
            <w:r>
              <w:rPr>
                <w:b/>
                <w:bCs/>
              </w:rPr>
              <w:t xml:space="preserve"> примерная тематика</w:t>
            </w:r>
            <w:r w:rsidRPr="00973721">
              <w:rPr>
                <w:bCs/>
              </w:rPr>
              <w:t xml:space="preserve"> </w:t>
            </w:r>
          </w:p>
          <w:p w:rsidR="00353CB0" w:rsidRDefault="00353CB0" w:rsidP="00353CB0">
            <w:pPr>
              <w:rPr>
                <w:b/>
                <w:bCs/>
              </w:rPr>
            </w:pPr>
          </w:p>
          <w:p w:rsidR="00353CB0" w:rsidRPr="00524774" w:rsidRDefault="00353CB0" w:rsidP="00353CB0"/>
        </w:tc>
        <w:tc>
          <w:tcPr>
            <w:tcW w:w="321" w:type="pct"/>
            <w:vAlign w:val="center"/>
          </w:tcPr>
          <w:p w:rsidR="00353CB0" w:rsidRPr="00231520" w:rsidRDefault="00353CB0" w:rsidP="00353CB0">
            <w:pPr>
              <w:jc w:val="center"/>
              <w:rPr>
                <w:bCs/>
              </w:rPr>
            </w:pPr>
          </w:p>
        </w:tc>
        <w:tc>
          <w:tcPr>
            <w:tcW w:w="608" w:type="pct"/>
            <w:vMerge/>
          </w:tcPr>
          <w:p w:rsidR="00353CB0" w:rsidRPr="00973721" w:rsidRDefault="00353CB0" w:rsidP="00353CB0">
            <w:pPr>
              <w:jc w:val="center"/>
              <w:rPr>
                <w:b/>
              </w:rPr>
            </w:pPr>
          </w:p>
        </w:tc>
      </w:tr>
      <w:tr w:rsidR="00353CB0" w:rsidRPr="006B3BDD" w:rsidTr="00353CB0">
        <w:trPr>
          <w:trHeight w:val="20"/>
        </w:trPr>
        <w:tc>
          <w:tcPr>
            <w:tcW w:w="4071" w:type="pct"/>
            <w:gridSpan w:val="3"/>
          </w:tcPr>
          <w:p w:rsidR="00353CB0" w:rsidRPr="006B3BDD" w:rsidRDefault="00353CB0" w:rsidP="00353CB0">
            <w:pPr>
              <w:rPr>
                <w:b/>
                <w:bCs/>
                <w:i/>
              </w:rPr>
            </w:pPr>
            <w:r>
              <w:rPr>
                <w:b/>
                <w:bCs/>
                <w:i/>
              </w:rPr>
              <w:t>Промежуточная аттестация</w:t>
            </w:r>
          </w:p>
        </w:tc>
        <w:tc>
          <w:tcPr>
            <w:tcW w:w="321" w:type="pct"/>
            <w:vAlign w:val="center"/>
          </w:tcPr>
          <w:p w:rsidR="00353CB0" w:rsidRPr="006B3BDD" w:rsidRDefault="00353CB0" w:rsidP="00353CB0">
            <w:pPr>
              <w:jc w:val="center"/>
              <w:rPr>
                <w:b/>
                <w:bCs/>
                <w:i/>
              </w:rPr>
            </w:pPr>
            <w:r>
              <w:rPr>
                <w:b/>
                <w:bCs/>
                <w:i/>
              </w:rPr>
              <w:t>2</w:t>
            </w:r>
          </w:p>
        </w:tc>
        <w:tc>
          <w:tcPr>
            <w:tcW w:w="608" w:type="pct"/>
          </w:tcPr>
          <w:p w:rsidR="00353CB0" w:rsidRPr="006B3BDD" w:rsidRDefault="00353CB0" w:rsidP="00353CB0">
            <w:pPr>
              <w:rPr>
                <w:b/>
                <w:bCs/>
                <w:i/>
              </w:rPr>
            </w:pPr>
          </w:p>
        </w:tc>
      </w:tr>
      <w:tr w:rsidR="00353CB0" w:rsidRPr="006B3BDD" w:rsidTr="00353CB0">
        <w:trPr>
          <w:trHeight w:val="20"/>
        </w:trPr>
        <w:tc>
          <w:tcPr>
            <w:tcW w:w="4071" w:type="pct"/>
            <w:gridSpan w:val="3"/>
          </w:tcPr>
          <w:p w:rsidR="00353CB0" w:rsidRPr="006B3BDD" w:rsidRDefault="00353CB0" w:rsidP="00353CB0">
            <w:pPr>
              <w:rPr>
                <w:b/>
                <w:bCs/>
                <w:i/>
              </w:rPr>
            </w:pPr>
            <w:r w:rsidRPr="006B3BDD">
              <w:rPr>
                <w:b/>
                <w:bCs/>
                <w:i/>
              </w:rPr>
              <w:t>Всего:</w:t>
            </w:r>
          </w:p>
        </w:tc>
        <w:tc>
          <w:tcPr>
            <w:tcW w:w="321" w:type="pct"/>
            <w:vAlign w:val="center"/>
          </w:tcPr>
          <w:p w:rsidR="00353CB0" w:rsidRPr="006B3BDD" w:rsidRDefault="00353CB0" w:rsidP="00353CB0">
            <w:pPr>
              <w:jc w:val="center"/>
              <w:rPr>
                <w:b/>
                <w:bCs/>
                <w:i/>
              </w:rPr>
            </w:pPr>
            <w:r>
              <w:rPr>
                <w:b/>
                <w:bCs/>
                <w:i/>
              </w:rPr>
              <w:t>36</w:t>
            </w:r>
          </w:p>
        </w:tc>
        <w:tc>
          <w:tcPr>
            <w:tcW w:w="608" w:type="pct"/>
          </w:tcPr>
          <w:p w:rsidR="00353CB0" w:rsidRPr="006B3BDD" w:rsidRDefault="00353CB0" w:rsidP="00353CB0">
            <w:pPr>
              <w:rPr>
                <w:b/>
                <w:bCs/>
                <w:i/>
              </w:rPr>
            </w:pPr>
          </w:p>
        </w:tc>
      </w:tr>
    </w:tbl>
    <w:p w:rsidR="00353CB0" w:rsidRPr="00A20A8B" w:rsidRDefault="00353CB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sectPr w:rsidR="00353CB0" w:rsidRPr="00A20A8B" w:rsidSect="00353CB0">
          <w:pgSz w:w="16840" w:h="11907" w:orient="landscape"/>
          <w:pgMar w:top="540" w:right="1134" w:bottom="851" w:left="992" w:header="709" w:footer="709" w:gutter="0"/>
          <w:cols w:space="720"/>
        </w:sectPr>
      </w:pPr>
    </w:p>
    <w:p w:rsidR="00353CB0" w:rsidRPr="00465FC2" w:rsidRDefault="00353CB0" w:rsidP="00353CB0">
      <w:pPr>
        <w:jc w:val="both"/>
        <w:rPr>
          <w:bCs/>
          <w:sz w:val="28"/>
          <w:szCs w:val="28"/>
        </w:rPr>
      </w:pPr>
      <w:r>
        <w:rPr>
          <w:b/>
          <w:bCs/>
          <w:sz w:val="28"/>
          <w:szCs w:val="28"/>
        </w:rPr>
        <w:t>3 </w:t>
      </w:r>
      <w:r w:rsidRPr="000502AB">
        <w:rPr>
          <w:b/>
          <w:bCs/>
          <w:sz w:val="28"/>
          <w:szCs w:val="28"/>
        </w:rPr>
        <w:t xml:space="preserve">УСЛОВИЯ РЕАЛИЗАЦИИ </w:t>
      </w:r>
      <w:r>
        <w:rPr>
          <w:b/>
          <w:bCs/>
          <w:sz w:val="28"/>
          <w:szCs w:val="28"/>
        </w:rPr>
        <w:t xml:space="preserve">ПРИМЕРНОЙ РАБОЧЕЙ </w:t>
      </w:r>
      <w:r w:rsidRPr="000502AB">
        <w:rPr>
          <w:b/>
          <w:bCs/>
          <w:sz w:val="28"/>
          <w:szCs w:val="28"/>
        </w:rPr>
        <w:t xml:space="preserve">ПРОГРАММЫ УЧЕБНОЙ ДИСЦИПЛИНЫ </w:t>
      </w:r>
      <w:r w:rsidRPr="00FF44FA">
        <w:rPr>
          <w:b/>
          <w:sz w:val="28"/>
          <w:szCs w:val="28"/>
        </w:rPr>
        <w:t>ЕН</w:t>
      </w:r>
      <w:r>
        <w:rPr>
          <w:b/>
          <w:sz w:val="28"/>
          <w:szCs w:val="28"/>
        </w:rPr>
        <w:t> 03</w:t>
      </w:r>
      <w:r w:rsidRPr="00FF44FA">
        <w:rPr>
          <w:b/>
          <w:sz w:val="28"/>
          <w:szCs w:val="28"/>
        </w:rPr>
        <w:t xml:space="preserve"> ЭКОЛОГИЧЕСКИЕ ОСНОВЫ ПРИРОДОПОЛЬЗОВАНИЯ</w:t>
      </w:r>
    </w:p>
    <w:p w:rsidR="00353CB0" w:rsidRPr="000502AB" w:rsidRDefault="00353CB0" w:rsidP="00353CB0">
      <w:pPr>
        <w:suppressAutoHyphens/>
        <w:jc w:val="both"/>
        <w:rPr>
          <w:b/>
          <w:bCs/>
          <w:sz w:val="28"/>
          <w:szCs w:val="28"/>
        </w:rPr>
      </w:pPr>
      <w:r>
        <w:rPr>
          <w:b/>
          <w:bCs/>
          <w:sz w:val="28"/>
          <w:szCs w:val="28"/>
        </w:rPr>
        <w:t>3.1</w:t>
      </w:r>
      <w:proofErr w:type="gramStart"/>
      <w:r>
        <w:rPr>
          <w:b/>
          <w:bCs/>
          <w:sz w:val="28"/>
          <w:szCs w:val="28"/>
        </w:rPr>
        <w:t> </w:t>
      </w:r>
      <w:r w:rsidRPr="000502AB">
        <w:rPr>
          <w:b/>
          <w:bCs/>
          <w:sz w:val="28"/>
          <w:szCs w:val="28"/>
        </w:rPr>
        <w:t>Д</w:t>
      </w:r>
      <w:proofErr w:type="gramEnd"/>
      <w:r w:rsidRPr="000502AB">
        <w:rPr>
          <w:b/>
          <w:bCs/>
          <w:sz w:val="28"/>
          <w:szCs w:val="28"/>
        </w:rPr>
        <w:t xml:space="preserve">ля реализации </w:t>
      </w:r>
      <w:r>
        <w:rPr>
          <w:b/>
          <w:bCs/>
          <w:sz w:val="28"/>
          <w:szCs w:val="28"/>
        </w:rPr>
        <w:t xml:space="preserve">примерной рабочей </w:t>
      </w:r>
      <w:r w:rsidRPr="000502AB">
        <w:rPr>
          <w:b/>
          <w:bCs/>
          <w:sz w:val="28"/>
          <w:szCs w:val="28"/>
        </w:rPr>
        <w:t>программы учебной дисциплины предусмотрены следующие специальные помещения:</w:t>
      </w:r>
    </w:p>
    <w:p w:rsidR="00353CB0" w:rsidRDefault="00353CB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r>
        <w:rPr>
          <w:bCs/>
          <w:sz w:val="28"/>
          <w:szCs w:val="28"/>
        </w:rPr>
        <w:t>-к</w:t>
      </w:r>
      <w:r w:rsidRPr="00D624AA">
        <w:rPr>
          <w:bCs/>
          <w:sz w:val="28"/>
          <w:szCs w:val="28"/>
        </w:rPr>
        <w:t>абинет</w:t>
      </w:r>
      <w:r>
        <w:rPr>
          <w:bCs/>
          <w:sz w:val="28"/>
          <w:szCs w:val="28"/>
        </w:rPr>
        <w:t xml:space="preserve"> </w:t>
      </w:r>
      <w:r w:rsidRPr="00D624AA">
        <w:rPr>
          <w:bCs/>
          <w:sz w:val="28"/>
          <w:szCs w:val="28"/>
        </w:rPr>
        <w:t>«</w:t>
      </w:r>
      <w:r w:rsidRPr="00D624AA">
        <w:rPr>
          <w:bCs/>
          <w:sz w:val="28"/>
          <w:szCs w:val="28"/>
          <w:u w:val="single"/>
        </w:rPr>
        <w:t>Экологические основы природопользования».,</w:t>
      </w:r>
      <w:r w:rsidRPr="00D624AA">
        <w:rPr>
          <w:bCs/>
          <w:sz w:val="28"/>
          <w:szCs w:val="28"/>
        </w:rPr>
        <w:t xml:space="preserve"> оснащенный оборудованием: </w:t>
      </w:r>
      <w:r w:rsidRPr="00D624AA">
        <w:rPr>
          <w:color w:val="000000"/>
          <w:sz w:val="28"/>
          <w:szCs w:val="28"/>
        </w:rPr>
        <w:t xml:space="preserve">посадочными местами по количеству </w:t>
      </w:r>
      <w:proofErr w:type="gramStart"/>
      <w:r w:rsidRPr="00D624AA">
        <w:rPr>
          <w:color w:val="000000"/>
          <w:sz w:val="28"/>
          <w:szCs w:val="28"/>
        </w:rPr>
        <w:t>обучающихся</w:t>
      </w:r>
      <w:proofErr w:type="gramEnd"/>
      <w:r w:rsidRPr="00D624AA">
        <w:rPr>
          <w:color w:val="000000"/>
          <w:sz w:val="28"/>
          <w:szCs w:val="28"/>
        </w:rPr>
        <w:t xml:space="preserve">; </w:t>
      </w:r>
    </w:p>
    <w:p w:rsidR="00353CB0" w:rsidRDefault="00353CB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r>
        <w:rPr>
          <w:color w:val="000000"/>
          <w:sz w:val="28"/>
          <w:szCs w:val="28"/>
        </w:rPr>
        <w:t xml:space="preserve">- </w:t>
      </w:r>
      <w:r w:rsidRPr="00D624AA">
        <w:rPr>
          <w:color w:val="000000"/>
          <w:sz w:val="28"/>
          <w:szCs w:val="28"/>
        </w:rPr>
        <w:t>рабоч</w:t>
      </w:r>
      <w:r>
        <w:rPr>
          <w:color w:val="000000"/>
          <w:sz w:val="28"/>
          <w:szCs w:val="28"/>
        </w:rPr>
        <w:t>ее место</w:t>
      </w:r>
      <w:r w:rsidRPr="00D624AA">
        <w:rPr>
          <w:color w:val="000000"/>
          <w:sz w:val="28"/>
          <w:szCs w:val="28"/>
        </w:rPr>
        <w:t xml:space="preserve"> преподавателя; </w:t>
      </w:r>
    </w:p>
    <w:p w:rsidR="00353CB0" w:rsidRDefault="00353CB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color w:val="000000"/>
          <w:sz w:val="28"/>
          <w:szCs w:val="28"/>
        </w:rPr>
        <w:t xml:space="preserve">- </w:t>
      </w:r>
      <w:r w:rsidRPr="00D624AA">
        <w:rPr>
          <w:sz w:val="28"/>
          <w:szCs w:val="28"/>
        </w:rPr>
        <w:t>ком</w:t>
      </w:r>
      <w:r>
        <w:rPr>
          <w:sz w:val="28"/>
          <w:szCs w:val="28"/>
        </w:rPr>
        <w:t>плект</w:t>
      </w:r>
      <w:r w:rsidRPr="00D624AA">
        <w:rPr>
          <w:sz w:val="28"/>
          <w:szCs w:val="28"/>
        </w:rPr>
        <w:t xml:space="preserve"> учебно-наглядных пособий</w:t>
      </w:r>
      <w:proofErr w:type="gramStart"/>
      <w:r w:rsidRPr="00D624AA">
        <w:rPr>
          <w:sz w:val="28"/>
          <w:szCs w:val="28"/>
        </w:rPr>
        <w:t xml:space="preserve">.; </w:t>
      </w:r>
      <w:r>
        <w:rPr>
          <w:sz w:val="28"/>
          <w:szCs w:val="28"/>
        </w:rPr>
        <w:t xml:space="preserve"> </w:t>
      </w:r>
      <w:proofErr w:type="gramEnd"/>
    </w:p>
    <w:p w:rsidR="00353CB0" w:rsidRPr="00C06A68" w:rsidRDefault="00353CB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w:t>
      </w:r>
      <w:r w:rsidRPr="00D624AA">
        <w:rPr>
          <w:sz w:val="28"/>
          <w:szCs w:val="28"/>
        </w:rPr>
        <w:t>те</w:t>
      </w:r>
      <w:r w:rsidRPr="00D624AA">
        <w:rPr>
          <w:bCs/>
          <w:sz w:val="28"/>
          <w:szCs w:val="28"/>
        </w:rPr>
        <w:t>хническ</w:t>
      </w:r>
      <w:r>
        <w:rPr>
          <w:bCs/>
          <w:sz w:val="28"/>
          <w:szCs w:val="28"/>
        </w:rPr>
        <w:t>ое</w:t>
      </w:r>
      <w:r w:rsidRPr="00D624AA">
        <w:rPr>
          <w:bCs/>
          <w:sz w:val="28"/>
          <w:szCs w:val="28"/>
        </w:rPr>
        <w:t xml:space="preserve"> средств</w:t>
      </w:r>
      <w:r>
        <w:rPr>
          <w:bCs/>
          <w:sz w:val="28"/>
          <w:szCs w:val="28"/>
        </w:rPr>
        <w:t>о</w:t>
      </w:r>
      <w:r w:rsidRPr="00D624AA">
        <w:rPr>
          <w:bCs/>
          <w:sz w:val="28"/>
          <w:szCs w:val="28"/>
        </w:rPr>
        <w:t xml:space="preserve"> обучения</w:t>
      </w:r>
      <w:r>
        <w:rPr>
          <w:bCs/>
          <w:sz w:val="28"/>
          <w:szCs w:val="28"/>
        </w:rPr>
        <w:t xml:space="preserve"> -</w:t>
      </w:r>
      <w:r w:rsidRPr="00D624AA">
        <w:rPr>
          <w:bCs/>
          <w:sz w:val="28"/>
          <w:szCs w:val="28"/>
        </w:rPr>
        <w:t xml:space="preserve"> </w:t>
      </w:r>
      <w:r>
        <w:rPr>
          <w:sz w:val="28"/>
          <w:szCs w:val="28"/>
        </w:rPr>
        <w:t>персональный</w:t>
      </w:r>
      <w:r w:rsidRPr="00D624AA">
        <w:rPr>
          <w:sz w:val="28"/>
          <w:szCs w:val="28"/>
        </w:rPr>
        <w:t xml:space="preserve"> компьютер с лиценз</w:t>
      </w:r>
      <w:r>
        <w:rPr>
          <w:sz w:val="28"/>
          <w:szCs w:val="28"/>
        </w:rPr>
        <w:t>ионным программным обеспечением.</w:t>
      </w:r>
    </w:p>
    <w:p w:rsidR="00353CB0" w:rsidRPr="000502AB" w:rsidRDefault="00353CB0" w:rsidP="00353CB0">
      <w:pPr>
        <w:suppressAutoHyphens/>
        <w:jc w:val="both"/>
        <w:rPr>
          <w:b/>
          <w:bCs/>
          <w:sz w:val="28"/>
          <w:szCs w:val="28"/>
        </w:rPr>
      </w:pPr>
      <w:r>
        <w:rPr>
          <w:b/>
          <w:bCs/>
          <w:sz w:val="28"/>
          <w:szCs w:val="28"/>
        </w:rPr>
        <w:t>3.2 </w:t>
      </w:r>
      <w:r w:rsidRPr="000502AB">
        <w:rPr>
          <w:b/>
          <w:bCs/>
          <w:sz w:val="28"/>
          <w:szCs w:val="28"/>
        </w:rPr>
        <w:t xml:space="preserve">Информационное обеспечение реализации </w:t>
      </w:r>
      <w:r>
        <w:rPr>
          <w:b/>
          <w:bCs/>
          <w:sz w:val="28"/>
          <w:szCs w:val="28"/>
        </w:rPr>
        <w:t xml:space="preserve">рабочей </w:t>
      </w:r>
      <w:r w:rsidRPr="000502AB">
        <w:rPr>
          <w:b/>
          <w:bCs/>
          <w:sz w:val="28"/>
          <w:szCs w:val="28"/>
        </w:rPr>
        <w:t>программы</w:t>
      </w:r>
      <w:r>
        <w:rPr>
          <w:b/>
          <w:bCs/>
          <w:sz w:val="28"/>
          <w:szCs w:val="28"/>
        </w:rPr>
        <w:t xml:space="preserve"> учебной дисциплины</w:t>
      </w:r>
    </w:p>
    <w:p w:rsidR="00353CB0" w:rsidRDefault="00353CB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Основная литература</w:t>
      </w:r>
      <w:r w:rsidRPr="00A20A8B">
        <w:rPr>
          <w:bCs/>
          <w:sz w:val="28"/>
          <w:szCs w:val="28"/>
        </w:rPr>
        <w:t>:</w:t>
      </w:r>
    </w:p>
    <w:p w:rsidR="00353CB0" w:rsidRPr="00C06A68" w:rsidRDefault="00353CB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sz w:val="28"/>
          <w:szCs w:val="28"/>
        </w:rPr>
      </w:pPr>
      <w:r w:rsidRPr="00C06A68">
        <w:rPr>
          <w:rStyle w:val="a5"/>
          <w:bCs/>
          <w:color w:val="000000"/>
          <w:sz w:val="28"/>
          <w:szCs w:val="28"/>
        </w:rPr>
        <w:t>Константинов, В.М. Экологические основы природопользования / В.М. Константинов, Ю.Б. Челидзе. – Москва</w:t>
      </w:r>
      <w:proofErr w:type="gramStart"/>
      <w:r w:rsidRPr="00C06A68">
        <w:rPr>
          <w:rStyle w:val="a5"/>
          <w:bCs/>
          <w:color w:val="000000"/>
          <w:sz w:val="28"/>
          <w:szCs w:val="28"/>
        </w:rPr>
        <w:t xml:space="preserve"> :</w:t>
      </w:r>
      <w:proofErr w:type="gramEnd"/>
      <w:r w:rsidRPr="00C06A68">
        <w:rPr>
          <w:rStyle w:val="a5"/>
          <w:bCs/>
          <w:color w:val="000000"/>
          <w:sz w:val="28"/>
          <w:szCs w:val="28"/>
        </w:rPr>
        <w:t xml:space="preserve"> Академия, 2018.</w:t>
      </w:r>
    </w:p>
    <w:p w:rsidR="00353CB0" w:rsidRPr="00C06A68" w:rsidRDefault="00353CB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C06A68">
        <w:rPr>
          <w:rStyle w:val="a5"/>
          <w:bCs/>
          <w:color w:val="000000"/>
          <w:sz w:val="28"/>
          <w:szCs w:val="28"/>
        </w:rPr>
        <w:t>Рудский, В. В. Основы природопользования</w:t>
      </w:r>
      <w:proofErr w:type="gramStart"/>
      <w:r w:rsidRPr="00C06A68">
        <w:rPr>
          <w:rStyle w:val="a5"/>
          <w:bCs/>
          <w:color w:val="000000"/>
          <w:sz w:val="28"/>
          <w:szCs w:val="28"/>
        </w:rPr>
        <w:t xml:space="preserve"> :</w:t>
      </w:r>
      <w:proofErr w:type="gramEnd"/>
      <w:r w:rsidRPr="00C06A68">
        <w:rPr>
          <w:rStyle w:val="a5"/>
          <w:bCs/>
          <w:color w:val="000000"/>
          <w:sz w:val="28"/>
          <w:szCs w:val="28"/>
        </w:rPr>
        <w:t xml:space="preserve"> учебное пособие / В. В. Рудский, В. И. Стурман. - 2-е изд. - Москва : Логос, 2020. - 208</w:t>
      </w:r>
      <w:r>
        <w:rPr>
          <w:rStyle w:val="a5"/>
          <w:bCs/>
          <w:color w:val="000000"/>
          <w:sz w:val="28"/>
          <w:szCs w:val="28"/>
        </w:rPr>
        <w:t xml:space="preserve"> с. - ISBN 978-5-98704-772-9.-Текст</w:t>
      </w:r>
      <w:proofErr w:type="gramStart"/>
      <w:r>
        <w:rPr>
          <w:rStyle w:val="a5"/>
          <w:bCs/>
          <w:color w:val="000000"/>
          <w:sz w:val="28"/>
          <w:szCs w:val="28"/>
        </w:rPr>
        <w:t>:э</w:t>
      </w:r>
      <w:proofErr w:type="gramEnd"/>
      <w:r>
        <w:rPr>
          <w:rStyle w:val="a5"/>
          <w:bCs/>
          <w:color w:val="000000"/>
          <w:sz w:val="28"/>
          <w:szCs w:val="28"/>
        </w:rPr>
        <w:t>лектронный.-</w:t>
      </w:r>
      <w:r w:rsidRPr="00C06A68">
        <w:rPr>
          <w:rStyle w:val="a5"/>
          <w:bCs/>
          <w:color w:val="000000"/>
          <w:sz w:val="28"/>
          <w:szCs w:val="28"/>
        </w:rPr>
        <w:t>URL: https://znanium.com/catalog/product/12130</w:t>
      </w:r>
      <w:r w:rsidRPr="00C06A68">
        <w:rPr>
          <w:rStyle w:val="a5"/>
          <w:bCs/>
          <w:color w:val="000000"/>
        </w:rPr>
        <w:t>84.</w:t>
      </w:r>
    </w:p>
    <w:p w:rsidR="00353CB0" w:rsidRDefault="00353CB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a5"/>
          <w:b/>
          <w:sz w:val="28"/>
          <w:szCs w:val="28"/>
        </w:rPr>
      </w:pPr>
    </w:p>
    <w:p w:rsidR="00353CB0" w:rsidRPr="00E367F4" w:rsidRDefault="00353CB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E367F4">
        <w:rPr>
          <w:rStyle w:val="a5"/>
          <w:sz w:val="28"/>
          <w:szCs w:val="28"/>
        </w:rPr>
        <w:t>Дополнительная литература:</w:t>
      </w:r>
    </w:p>
    <w:p w:rsidR="00353CB0" w:rsidRPr="00C06A68" w:rsidRDefault="00353CB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C06A68">
        <w:rPr>
          <w:bCs/>
          <w:sz w:val="28"/>
          <w:szCs w:val="28"/>
        </w:rPr>
        <w:t>Волкова, П. А. Основы общей экологии</w:t>
      </w:r>
      <w:proofErr w:type="gramStart"/>
      <w:r w:rsidRPr="00C06A68">
        <w:rPr>
          <w:bCs/>
          <w:sz w:val="28"/>
          <w:szCs w:val="28"/>
        </w:rPr>
        <w:t xml:space="preserve"> :</w:t>
      </w:r>
      <w:proofErr w:type="gramEnd"/>
      <w:r w:rsidRPr="00C06A68">
        <w:rPr>
          <w:bCs/>
          <w:sz w:val="28"/>
          <w:szCs w:val="28"/>
        </w:rPr>
        <w:t xml:space="preserve"> учебное пособие / П.А. Волкова. — Москва</w:t>
      </w:r>
      <w:proofErr w:type="gramStart"/>
      <w:r w:rsidRPr="00C06A68">
        <w:rPr>
          <w:bCs/>
          <w:sz w:val="28"/>
          <w:szCs w:val="28"/>
        </w:rPr>
        <w:t xml:space="preserve"> :</w:t>
      </w:r>
      <w:proofErr w:type="gramEnd"/>
      <w:r w:rsidRPr="00C06A68">
        <w:rPr>
          <w:bCs/>
          <w:sz w:val="28"/>
          <w:szCs w:val="28"/>
        </w:rPr>
        <w:t xml:space="preserve"> ФОРУМ</w:t>
      </w:r>
      <w:proofErr w:type="gramStart"/>
      <w:r w:rsidRPr="00C06A68">
        <w:rPr>
          <w:bCs/>
          <w:sz w:val="28"/>
          <w:szCs w:val="28"/>
        </w:rPr>
        <w:t xml:space="preserve"> :</w:t>
      </w:r>
      <w:proofErr w:type="gramEnd"/>
      <w:r w:rsidRPr="00C06A68">
        <w:rPr>
          <w:bCs/>
          <w:sz w:val="28"/>
          <w:szCs w:val="28"/>
        </w:rPr>
        <w:t xml:space="preserve"> ИНФРА-М, 2020. — 126 </w:t>
      </w:r>
      <w:proofErr w:type="gramStart"/>
      <w:r w:rsidRPr="00C06A68">
        <w:rPr>
          <w:bCs/>
          <w:sz w:val="28"/>
          <w:szCs w:val="28"/>
        </w:rPr>
        <w:t>с</w:t>
      </w:r>
      <w:proofErr w:type="gramEnd"/>
      <w:r w:rsidRPr="00C06A68">
        <w:rPr>
          <w:bCs/>
          <w:sz w:val="28"/>
          <w:szCs w:val="28"/>
        </w:rPr>
        <w:t>. — (Среднее профессио</w:t>
      </w:r>
      <w:r w:rsidRPr="00C06A68">
        <w:rPr>
          <w:bCs/>
          <w:sz w:val="28"/>
          <w:szCs w:val="28"/>
        </w:rPr>
        <w:softHyphen/>
        <w:t>наль</w:t>
      </w:r>
      <w:r w:rsidRPr="00C06A68">
        <w:rPr>
          <w:bCs/>
          <w:sz w:val="28"/>
          <w:szCs w:val="28"/>
        </w:rPr>
        <w:softHyphen/>
        <w:t>ное образование). - ISBN 978-5-16-107009-3.-Текст: электронный. - URL: https://znanium.com/catalog/product/1042596.</w:t>
      </w:r>
    </w:p>
    <w:p w:rsidR="00353CB0" w:rsidRPr="00C06A68" w:rsidRDefault="00353CB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C06A68">
        <w:rPr>
          <w:bCs/>
          <w:color w:val="000000"/>
          <w:sz w:val="28"/>
          <w:szCs w:val="28"/>
        </w:rPr>
        <w:t>Гальперин, М. В. Общая экология</w:t>
      </w:r>
      <w:proofErr w:type="gramStart"/>
      <w:r w:rsidRPr="00C06A68">
        <w:rPr>
          <w:bCs/>
          <w:color w:val="000000"/>
          <w:sz w:val="28"/>
          <w:szCs w:val="28"/>
        </w:rPr>
        <w:t xml:space="preserve"> :</w:t>
      </w:r>
      <w:proofErr w:type="gramEnd"/>
      <w:r w:rsidRPr="00C06A68">
        <w:rPr>
          <w:bCs/>
          <w:color w:val="000000"/>
          <w:sz w:val="28"/>
          <w:szCs w:val="28"/>
        </w:rPr>
        <w:t xml:space="preserve"> учебник / М. В. Гальперин. — 2-е изд., перераб. и доп. — Москва : ФОРУМ</w:t>
      </w:r>
      <w:proofErr w:type="gramStart"/>
      <w:r w:rsidRPr="00C06A68">
        <w:rPr>
          <w:bCs/>
          <w:color w:val="000000"/>
          <w:sz w:val="28"/>
          <w:szCs w:val="28"/>
        </w:rPr>
        <w:t xml:space="preserve"> :</w:t>
      </w:r>
      <w:proofErr w:type="gramEnd"/>
      <w:r w:rsidRPr="00C06A68">
        <w:rPr>
          <w:bCs/>
          <w:color w:val="000000"/>
          <w:sz w:val="28"/>
          <w:szCs w:val="28"/>
        </w:rPr>
        <w:t xml:space="preserve"> ИНФРА-М, 2020. — 336 </w:t>
      </w:r>
      <w:proofErr w:type="gramStart"/>
      <w:r w:rsidRPr="00C06A68">
        <w:rPr>
          <w:bCs/>
          <w:color w:val="000000"/>
          <w:sz w:val="28"/>
          <w:szCs w:val="28"/>
        </w:rPr>
        <w:t>с</w:t>
      </w:r>
      <w:proofErr w:type="gramEnd"/>
      <w:r w:rsidRPr="00C06A68">
        <w:rPr>
          <w:bCs/>
          <w:color w:val="000000"/>
          <w:sz w:val="28"/>
          <w:szCs w:val="28"/>
        </w:rPr>
        <w:t>. — (Среднее профессиональное образование). - ISBN 978-5-00091-469-4. - Текст</w:t>
      </w:r>
      <w:proofErr w:type="gramStart"/>
      <w:r w:rsidRPr="00C06A68">
        <w:rPr>
          <w:bCs/>
          <w:color w:val="000000"/>
          <w:sz w:val="28"/>
          <w:szCs w:val="28"/>
        </w:rPr>
        <w:t xml:space="preserve"> :</w:t>
      </w:r>
      <w:proofErr w:type="gramEnd"/>
      <w:r w:rsidRPr="00C06A68">
        <w:rPr>
          <w:bCs/>
          <w:color w:val="000000"/>
          <w:sz w:val="28"/>
          <w:szCs w:val="28"/>
        </w:rPr>
        <w:t xml:space="preserve"> электронный. - URL: </w:t>
      </w:r>
      <w:hyperlink r:id="rId52" w:history="1">
        <w:r w:rsidRPr="00C06A68">
          <w:rPr>
            <w:rStyle w:val="a5"/>
            <w:bCs/>
            <w:sz w:val="28"/>
            <w:szCs w:val="28"/>
          </w:rPr>
          <w:t>https://znanium.com/catalog/product/1098798</w:t>
        </w:r>
      </w:hyperlink>
      <w:r w:rsidRPr="00C06A68">
        <w:rPr>
          <w:bCs/>
          <w:sz w:val="28"/>
          <w:szCs w:val="28"/>
          <w:u w:val="single"/>
        </w:rPr>
        <w:t>.</w:t>
      </w:r>
    </w:p>
    <w:p w:rsidR="00353CB0" w:rsidRPr="00C06A68" w:rsidRDefault="00353CB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C06A68">
        <w:rPr>
          <w:bCs/>
          <w:color w:val="000000"/>
          <w:sz w:val="28"/>
          <w:szCs w:val="28"/>
        </w:rPr>
        <w:t>Голубкина, Н. А. Лабораторный практикум по экологии</w:t>
      </w:r>
      <w:proofErr w:type="gramStart"/>
      <w:r w:rsidRPr="00C06A68">
        <w:rPr>
          <w:bCs/>
          <w:color w:val="000000"/>
          <w:sz w:val="28"/>
          <w:szCs w:val="28"/>
        </w:rPr>
        <w:t xml:space="preserve"> :</w:t>
      </w:r>
      <w:proofErr w:type="gramEnd"/>
      <w:r w:rsidRPr="00C06A68">
        <w:rPr>
          <w:bCs/>
          <w:color w:val="000000"/>
          <w:sz w:val="28"/>
          <w:szCs w:val="28"/>
        </w:rPr>
        <w:t xml:space="preserve"> учебное пособие / Н.А. Голубкина, Т.А. Лосева. — 4-е изд., перераб. и доп. — Москва : ФОРУМ</w:t>
      </w:r>
      <w:proofErr w:type="gramStart"/>
      <w:r w:rsidRPr="00C06A68">
        <w:rPr>
          <w:bCs/>
          <w:color w:val="000000"/>
          <w:sz w:val="28"/>
          <w:szCs w:val="28"/>
        </w:rPr>
        <w:t xml:space="preserve"> :</w:t>
      </w:r>
      <w:proofErr w:type="gramEnd"/>
      <w:r w:rsidRPr="00C06A68">
        <w:rPr>
          <w:bCs/>
          <w:color w:val="000000"/>
          <w:sz w:val="28"/>
          <w:szCs w:val="28"/>
        </w:rPr>
        <w:t xml:space="preserve"> ИНФРА-М, 2020. — 97 </w:t>
      </w:r>
      <w:proofErr w:type="gramStart"/>
      <w:r w:rsidRPr="00C06A68">
        <w:rPr>
          <w:bCs/>
          <w:color w:val="000000"/>
          <w:sz w:val="28"/>
          <w:szCs w:val="28"/>
        </w:rPr>
        <w:t>с</w:t>
      </w:r>
      <w:proofErr w:type="gramEnd"/>
      <w:r w:rsidRPr="00C06A68">
        <w:rPr>
          <w:bCs/>
          <w:color w:val="000000"/>
          <w:sz w:val="28"/>
          <w:szCs w:val="28"/>
        </w:rPr>
        <w:t>. — (Среднее профессиональное образование). - ISBN 978-5-16-108440-3. - Текст</w:t>
      </w:r>
      <w:proofErr w:type="gramStart"/>
      <w:r w:rsidRPr="00C06A68">
        <w:rPr>
          <w:bCs/>
          <w:color w:val="000000"/>
          <w:sz w:val="28"/>
          <w:szCs w:val="28"/>
        </w:rPr>
        <w:t xml:space="preserve"> :</w:t>
      </w:r>
      <w:proofErr w:type="gramEnd"/>
      <w:r w:rsidRPr="00C06A68">
        <w:rPr>
          <w:bCs/>
          <w:color w:val="000000"/>
          <w:sz w:val="28"/>
          <w:szCs w:val="28"/>
        </w:rPr>
        <w:t xml:space="preserve"> электронный. - URL: https://znanium.com/catalog/product/545635.</w:t>
      </w:r>
    </w:p>
    <w:p w:rsidR="00353CB0" w:rsidRDefault="00353CB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rsidR="00353CB0" w:rsidRDefault="00353CB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rsidR="00353CB0" w:rsidRDefault="00353CB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rsidR="00353CB0" w:rsidRDefault="00353CB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rsidR="00353CB0" w:rsidRDefault="00353CB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rsidR="00353CB0" w:rsidRDefault="00353CB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rsidR="00353CB0" w:rsidRDefault="00353CB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rsidR="00353CB0" w:rsidRDefault="00353CB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rsidR="00353CB0" w:rsidRDefault="00353CB0" w:rsidP="00353CB0">
      <w:pPr>
        <w:spacing w:after="120"/>
        <w:contextualSpacing/>
        <w:jc w:val="both"/>
        <w:rPr>
          <w:bCs/>
          <w:sz w:val="28"/>
          <w:szCs w:val="28"/>
        </w:rPr>
      </w:pPr>
    </w:p>
    <w:p w:rsidR="00353CB0" w:rsidRPr="00CA6BFC" w:rsidRDefault="00353CB0" w:rsidP="00353CB0">
      <w:pPr>
        <w:spacing w:after="120"/>
        <w:contextualSpacing/>
        <w:jc w:val="both"/>
        <w:rPr>
          <w:b/>
          <w:bCs/>
          <w:sz w:val="28"/>
          <w:szCs w:val="28"/>
        </w:rPr>
      </w:pPr>
      <w:r w:rsidRPr="00CE356A">
        <w:rPr>
          <w:b/>
          <w:bCs/>
          <w:sz w:val="28"/>
          <w:szCs w:val="28"/>
        </w:rPr>
        <w:t xml:space="preserve">4 КОНТРОЛЬ И ОЦЕНКА РЕЗУЛЬТАТОВ ОСВОЕНИЯ УЧЕБНОЙ ДИСЦИПЛИНЫ </w:t>
      </w:r>
      <w:r>
        <w:rPr>
          <w:b/>
          <w:bCs/>
          <w:sz w:val="28"/>
          <w:szCs w:val="28"/>
        </w:rPr>
        <w:t>ЕН 03</w:t>
      </w:r>
      <w:r w:rsidRPr="00CE356A">
        <w:rPr>
          <w:b/>
          <w:bCs/>
          <w:sz w:val="28"/>
          <w:szCs w:val="28"/>
        </w:rPr>
        <w:t xml:space="preserve"> </w:t>
      </w:r>
      <w:r>
        <w:rPr>
          <w:b/>
          <w:bCs/>
          <w:sz w:val="28"/>
          <w:szCs w:val="28"/>
        </w:rPr>
        <w:t>ЭКОЛОГИЧЕСКИЕ</w:t>
      </w:r>
      <w:r w:rsidRPr="00CE356A">
        <w:rPr>
          <w:b/>
          <w:bCs/>
          <w:sz w:val="28"/>
          <w:szCs w:val="28"/>
        </w:rPr>
        <w:t xml:space="preserve"> </w:t>
      </w:r>
      <w:r>
        <w:rPr>
          <w:b/>
          <w:bCs/>
          <w:sz w:val="28"/>
          <w:szCs w:val="28"/>
        </w:rPr>
        <w:t>ОСНОВЫ</w:t>
      </w:r>
      <w:r w:rsidRPr="00CE356A">
        <w:rPr>
          <w:b/>
          <w:bCs/>
          <w:sz w:val="28"/>
          <w:szCs w:val="28"/>
        </w:rPr>
        <w:t xml:space="preserve"> </w:t>
      </w:r>
      <w:r>
        <w:rPr>
          <w:b/>
          <w:bCs/>
          <w:sz w:val="28"/>
          <w:szCs w:val="28"/>
        </w:rPr>
        <w:t>ПРИРОДОПОЛЬЗОВАНИЯ</w:t>
      </w:r>
    </w:p>
    <w:p w:rsidR="00353CB0" w:rsidRPr="00BC3500" w:rsidRDefault="00353CB0" w:rsidP="00353CB0">
      <w:pPr>
        <w:ind w:left="360"/>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84"/>
        <w:gridCol w:w="3118"/>
        <w:gridCol w:w="2549"/>
      </w:tblGrid>
      <w:tr w:rsidR="00353CB0" w:rsidRPr="000502AB" w:rsidTr="00353CB0">
        <w:trPr>
          <w:tblHeader/>
          <w:jc w:val="center"/>
        </w:trPr>
        <w:tc>
          <w:tcPr>
            <w:tcW w:w="3684" w:type="dxa"/>
            <w:vAlign w:val="center"/>
          </w:tcPr>
          <w:p w:rsidR="00353CB0" w:rsidRPr="000502AB" w:rsidRDefault="00353CB0" w:rsidP="00353CB0">
            <w:pPr>
              <w:jc w:val="center"/>
              <w:rPr>
                <w:b/>
                <w:bCs/>
                <w:sz w:val="28"/>
                <w:szCs w:val="28"/>
              </w:rPr>
            </w:pPr>
            <w:r w:rsidRPr="000502AB">
              <w:rPr>
                <w:b/>
                <w:bCs/>
                <w:sz w:val="28"/>
                <w:szCs w:val="28"/>
              </w:rPr>
              <w:t>Результаты обучения</w:t>
            </w:r>
          </w:p>
          <w:p w:rsidR="00353CB0" w:rsidRPr="000502AB" w:rsidRDefault="00353CB0" w:rsidP="00353CB0">
            <w:pPr>
              <w:jc w:val="center"/>
              <w:rPr>
                <w:b/>
                <w:bCs/>
                <w:sz w:val="28"/>
                <w:szCs w:val="28"/>
              </w:rPr>
            </w:pPr>
            <w:r w:rsidRPr="000502AB">
              <w:rPr>
                <w:b/>
                <w:bCs/>
                <w:sz w:val="28"/>
                <w:szCs w:val="28"/>
              </w:rPr>
              <w:t>(освоенные умения, усвоенные знания)</w:t>
            </w:r>
          </w:p>
        </w:tc>
        <w:tc>
          <w:tcPr>
            <w:tcW w:w="3118" w:type="dxa"/>
          </w:tcPr>
          <w:p w:rsidR="00353CB0" w:rsidRPr="00E224F6" w:rsidRDefault="00353CB0" w:rsidP="00353CB0">
            <w:pPr>
              <w:jc w:val="center"/>
              <w:rPr>
                <w:b/>
                <w:sz w:val="28"/>
                <w:szCs w:val="28"/>
              </w:rPr>
            </w:pPr>
          </w:p>
          <w:p w:rsidR="00353CB0" w:rsidRPr="00E224F6" w:rsidRDefault="00353CB0" w:rsidP="00353CB0">
            <w:pPr>
              <w:jc w:val="center"/>
              <w:rPr>
                <w:b/>
                <w:sz w:val="28"/>
                <w:szCs w:val="28"/>
              </w:rPr>
            </w:pPr>
            <w:r w:rsidRPr="00E224F6">
              <w:rPr>
                <w:b/>
                <w:sz w:val="28"/>
                <w:szCs w:val="28"/>
              </w:rPr>
              <w:t>Критерии оценки</w:t>
            </w:r>
          </w:p>
        </w:tc>
        <w:tc>
          <w:tcPr>
            <w:tcW w:w="2549" w:type="dxa"/>
            <w:vAlign w:val="center"/>
          </w:tcPr>
          <w:p w:rsidR="00353CB0" w:rsidRPr="00E224F6" w:rsidRDefault="00353CB0" w:rsidP="00353CB0">
            <w:pPr>
              <w:jc w:val="center"/>
              <w:rPr>
                <w:b/>
                <w:bCs/>
                <w:sz w:val="28"/>
                <w:szCs w:val="28"/>
              </w:rPr>
            </w:pPr>
            <w:r w:rsidRPr="00E224F6">
              <w:rPr>
                <w:b/>
                <w:sz w:val="28"/>
                <w:szCs w:val="28"/>
              </w:rPr>
              <w:t xml:space="preserve">Методы контроля </w:t>
            </w:r>
          </w:p>
        </w:tc>
      </w:tr>
      <w:tr w:rsidR="00353CB0" w:rsidRPr="000502AB" w:rsidTr="00353CB0">
        <w:trPr>
          <w:trHeight w:val="20"/>
          <w:tblHeader/>
          <w:jc w:val="center"/>
        </w:trPr>
        <w:tc>
          <w:tcPr>
            <w:tcW w:w="3684" w:type="dxa"/>
          </w:tcPr>
          <w:p w:rsidR="00353CB0" w:rsidRPr="004F1CDE" w:rsidRDefault="00353CB0" w:rsidP="00353CB0">
            <w:pPr>
              <w:rPr>
                <w:bCs/>
                <w:sz w:val="28"/>
                <w:szCs w:val="28"/>
              </w:rPr>
            </w:pPr>
            <w:r w:rsidRPr="004F1CDE">
              <w:rPr>
                <w:bCs/>
                <w:sz w:val="28"/>
                <w:szCs w:val="28"/>
              </w:rPr>
              <w:t xml:space="preserve">Перечень </w:t>
            </w:r>
            <w:r w:rsidRPr="004F1CDE">
              <w:rPr>
                <w:b/>
                <w:bCs/>
                <w:sz w:val="28"/>
                <w:szCs w:val="28"/>
              </w:rPr>
              <w:t>умений</w:t>
            </w:r>
            <w:r w:rsidRPr="004F1CDE">
              <w:rPr>
                <w:bCs/>
                <w:sz w:val="28"/>
                <w:szCs w:val="28"/>
              </w:rPr>
              <w:t>, осваиваемых в рамках учебной дисциплины</w:t>
            </w:r>
            <w:r>
              <w:rPr>
                <w:bCs/>
                <w:sz w:val="28"/>
                <w:szCs w:val="28"/>
              </w:rPr>
              <w:t>:</w:t>
            </w:r>
          </w:p>
          <w:p w:rsidR="00353CB0" w:rsidRPr="00D52416" w:rsidRDefault="00353CB0" w:rsidP="00353CB0">
            <w:pPr>
              <w:suppressAutoHyphens/>
              <w:rPr>
                <w:sz w:val="28"/>
                <w:szCs w:val="28"/>
              </w:rPr>
            </w:pPr>
            <w:r w:rsidRPr="00D52416">
              <w:rPr>
                <w:sz w:val="28"/>
                <w:szCs w:val="28"/>
              </w:rPr>
              <w:t>- анализировать и прогнозировать экологические последствия  различных видов производственной деятельности;</w:t>
            </w:r>
          </w:p>
          <w:p w:rsidR="00353CB0" w:rsidRPr="00D52416" w:rsidRDefault="00353CB0" w:rsidP="00353CB0">
            <w:pPr>
              <w:suppressAutoHyphens/>
              <w:rPr>
                <w:sz w:val="28"/>
                <w:szCs w:val="28"/>
              </w:rPr>
            </w:pPr>
            <w:r w:rsidRPr="00D52416">
              <w:rPr>
                <w:sz w:val="28"/>
                <w:szCs w:val="28"/>
              </w:rPr>
              <w:t>- анализировать причины возникновения экологических аварий и катастроф;</w:t>
            </w:r>
          </w:p>
          <w:p w:rsidR="00353CB0" w:rsidRPr="00D52416" w:rsidRDefault="00353CB0" w:rsidP="00353CB0">
            <w:pPr>
              <w:pStyle w:val="Default"/>
              <w:numPr>
                <w:ilvl w:val="0"/>
                <w:numId w:val="19"/>
              </w:numPr>
              <w:tabs>
                <w:tab w:val="left" w:pos="599"/>
              </w:tabs>
              <w:ind w:left="32" w:firstLine="284"/>
              <w:rPr>
                <w:sz w:val="28"/>
                <w:szCs w:val="28"/>
              </w:rPr>
            </w:pPr>
            <w:r w:rsidRPr="00D52416">
              <w:rPr>
                <w:sz w:val="28"/>
                <w:szCs w:val="28"/>
              </w:rPr>
              <w:t>выбирать методы  технологии и аппараты утилизации газовых выбросов</w:t>
            </w:r>
            <w:proofErr w:type="gramStart"/>
            <w:r w:rsidRPr="00D52416">
              <w:rPr>
                <w:sz w:val="28"/>
                <w:szCs w:val="28"/>
              </w:rPr>
              <w:t>,с</w:t>
            </w:r>
            <w:proofErr w:type="gramEnd"/>
            <w:r w:rsidRPr="00D52416">
              <w:rPr>
                <w:sz w:val="28"/>
                <w:szCs w:val="28"/>
              </w:rPr>
              <w:t>токов, твердых отходов;</w:t>
            </w:r>
          </w:p>
          <w:p w:rsidR="00353CB0" w:rsidRPr="00D52416" w:rsidRDefault="00353CB0" w:rsidP="00353CB0">
            <w:pPr>
              <w:pStyle w:val="Default"/>
              <w:numPr>
                <w:ilvl w:val="0"/>
                <w:numId w:val="19"/>
              </w:numPr>
              <w:tabs>
                <w:tab w:val="left" w:pos="599"/>
              </w:tabs>
              <w:ind w:left="32" w:firstLine="284"/>
              <w:rPr>
                <w:sz w:val="28"/>
                <w:szCs w:val="28"/>
              </w:rPr>
            </w:pPr>
            <w:r w:rsidRPr="00D52416">
              <w:rPr>
                <w:sz w:val="28"/>
                <w:szCs w:val="28"/>
              </w:rPr>
              <w:t xml:space="preserve">определять экологическую пригодность выпускаемой продукции; </w:t>
            </w:r>
          </w:p>
          <w:p w:rsidR="00353CB0" w:rsidRPr="00D52416" w:rsidRDefault="00353CB0" w:rsidP="00353CB0">
            <w:pPr>
              <w:pStyle w:val="Default"/>
              <w:numPr>
                <w:ilvl w:val="0"/>
                <w:numId w:val="19"/>
              </w:numPr>
              <w:tabs>
                <w:tab w:val="left" w:pos="599"/>
              </w:tabs>
              <w:ind w:left="32" w:firstLine="284"/>
              <w:rPr>
                <w:sz w:val="28"/>
                <w:szCs w:val="28"/>
              </w:rPr>
            </w:pPr>
            <w:r w:rsidRPr="00D52416">
              <w:rPr>
                <w:sz w:val="28"/>
                <w:szCs w:val="28"/>
              </w:rPr>
              <w:t>оценивать состояние экологии на производственном объекте;</w:t>
            </w:r>
          </w:p>
        </w:tc>
        <w:tc>
          <w:tcPr>
            <w:tcW w:w="3118" w:type="dxa"/>
            <w:vMerge w:val="restart"/>
          </w:tcPr>
          <w:p w:rsidR="00353CB0" w:rsidRPr="000502AB" w:rsidRDefault="00353CB0" w:rsidP="00353CB0">
            <w:pPr>
              <w:pStyle w:val="ae"/>
              <w:spacing w:before="0" w:beforeAutospacing="0" w:after="0" w:afterAutospacing="0"/>
              <w:ind w:right="-2"/>
              <w:jc w:val="both"/>
              <w:rPr>
                <w:color w:val="000000"/>
                <w:sz w:val="28"/>
                <w:szCs w:val="28"/>
              </w:rPr>
            </w:pPr>
            <w:r w:rsidRPr="000502AB">
              <w:rPr>
                <w:color w:val="000000"/>
                <w:sz w:val="28"/>
                <w:szCs w:val="28"/>
              </w:rPr>
              <w:t xml:space="preserve">«Отлично» - теоретическое содержание </w:t>
            </w:r>
            <w:r>
              <w:rPr>
                <w:color w:val="000000"/>
                <w:sz w:val="28"/>
                <w:szCs w:val="28"/>
              </w:rPr>
              <w:t>учебной дисциплины</w:t>
            </w:r>
            <w:r w:rsidRPr="000502AB">
              <w:rPr>
                <w:color w:val="000000"/>
                <w:sz w:val="28"/>
                <w:szCs w:val="28"/>
              </w:rPr>
              <w:t xml:space="preserve">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353CB0" w:rsidRPr="000502AB" w:rsidRDefault="00353CB0" w:rsidP="00353CB0">
            <w:pPr>
              <w:pStyle w:val="ae"/>
              <w:spacing w:before="0" w:beforeAutospacing="0" w:after="0" w:afterAutospacing="0"/>
              <w:ind w:right="-2"/>
              <w:jc w:val="both"/>
              <w:rPr>
                <w:color w:val="000000"/>
                <w:sz w:val="28"/>
                <w:szCs w:val="28"/>
              </w:rPr>
            </w:pPr>
            <w:r w:rsidRPr="000502AB">
              <w:rPr>
                <w:color w:val="000000"/>
                <w:sz w:val="28"/>
                <w:szCs w:val="28"/>
              </w:rPr>
              <w:t xml:space="preserve">«Хорошо» - теоретическое содержание </w:t>
            </w:r>
            <w:r>
              <w:rPr>
                <w:color w:val="000000"/>
                <w:sz w:val="28"/>
                <w:szCs w:val="28"/>
              </w:rPr>
              <w:t>учебной дисциплины</w:t>
            </w:r>
            <w:r w:rsidRPr="000502AB">
              <w:rPr>
                <w:color w:val="000000"/>
                <w:sz w:val="28"/>
                <w:szCs w:val="28"/>
              </w:rPr>
              <w:t xml:space="preserve">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353CB0" w:rsidRPr="000502AB" w:rsidRDefault="00353CB0" w:rsidP="00353CB0">
            <w:pPr>
              <w:pStyle w:val="ae"/>
              <w:spacing w:before="0" w:beforeAutospacing="0" w:after="0" w:afterAutospacing="0"/>
              <w:ind w:right="-2"/>
              <w:jc w:val="both"/>
              <w:rPr>
                <w:color w:val="000000"/>
                <w:sz w:val="28"/>
                <w:szCs w:val="28"/>
              </w:rPr>
            </w:pPr>
            <w:r w:rsidRPr="000502AB">
              <w:rPr>
                <w:color w:val="000000"/>
                <w:sz w:val="28"/>
                <w:szCs w:val="28"/>
              </w:rPr>
              <w:t xml:space="preserve">«Удовлетворительно» - теоретическое содержание </w:t>
            </w:r>
            <w:r>
              <w:rPr>
                <w:color w:val="000000"/>
                <w:sz w:val="28"/>
                <w:szCs w:val="28"/>
              </w:rPr>
              <w:t>учебной дисциплины</w:t>
            </w:r>
            <w:r w:rsidRPr="000502AB">
              <w:rPr>
                <w:color w:val="000000"/>
                <w:sz w:val="28"/>
                <w:szCs w:val="28"/>
              </w:rPr>
              <w:t xml:space="preserve">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353CB0" w:rsidRPr="000502AB" w:rsidRDefault="00353CB0" w:rsidP="00353CB0">
            <w:pPr>
              <w:rPr>
                <w:bCs/>
                <w:i/>
                <w:sz w:val="28"/>
                <w:szCs w:val="28"/>
              </w:rPr>
            </w:pPr>
            <w:r w:rsidRPr="000502AB">
              <w:rPr>
                <w:color w:val="000000"/>
                <w:sz w:val="28"/>
                <w:szCs w:val="28"/>
              </w:rPr>
              <w:t xml:space="preserve">«Неудовлетворительно» - теоретическое содержание </w:t>
            </w:r>
            <w:r>
              <w:rPr>
                <w:color w:val="000000"/>
                <w:sz w:val="28"/>
                <w:szCs w:val="28"/>
              </w:rPr>
              <w:t>учебной дисциплины</w:t>
            </w:r>
            <w:r w:rsidRPr="000502AB">
              <w:rPr>
                <w:color w:val="000000"/>
                <w:sz w:val="28"/>
                <w:szCs w:val="28"/>
              </w:rPr>
              <w:t xml:space="preserve"> не освоено, необходимые умения не сформированы, выполненные учебные задания содержат грубые ошибки.</w:t>
            </w:r>
          </w:p>
        </w:tc>
        <w:tc>
          <w:tcPr>
            <w:tcW w:w="2549" w:type="dxa"/>
            <w:vMerge w:val="restart"/>
          </w:tcPr>
          <w:p w:rsidR="00353CB0" w:rsidRPr="000502AB" w:rsidRDefault="00353CB0" w:rsidP="00353CB0">
            <w:pPr>
              <w:rPr>
                <w:sz w:val="28"/>
                <w:szCs w:val="28"/>
              </w:rPr>
            </w:pPr>
            <w:r>
              <w:rPr>
                <w:sz w:val="28"/>
                <w:szCs w:val="28"/>
              </w:rPr>
              <w:t>Ф</w:t>
            </w:r>
            <w:r w:rsidRPr="000502AB">
              <w:rPr>
                <w:sz w:val="28"/>
                <w:szCs w:val="28"/>
              </w:rPr>
              <w:t>орм</w:t>
            </w:r>
            <w:r>
              <w:rPr>
                <w:sz w:val="28"/>
                <w:szCs w:val="28"/>
              </w:rPr>
              <w:t>ы</w:t>
            </w:r>
            <w:r w:rsidRPr="000502AB">
              <w:rPr>
                <w:sz w:val="28"/>
                <w:szCs w:val="28"/>
              </w:rPr>
              <w:t xml:space="preserve"> и метод</w:t>
            </w:r>
            <w:r>
              <w:rPr>
                <w:sz w:val="28"/>
                <w:szCs w:val="28"/>
              </w:rPr>
              <w:t>ы</w:t>
            </w:r>
            <w:r w:rsidRPr="000502AB">
              <w:rPr>
                <w:sz w:val="28"/>
                <w:szCs w:val="28"/>
              </w:rPr>
              <w:t xml:space="preserve"> контроля и оценки</w:t>
            </w:r>
            <w:r>
              <w:rPr>
                <w:sz w:val="28"/>
                <w:szCs w:val="28"/>
              </w:rPr>
              <w:t>:</w:t>
            </w:r>
          </w:p>
          <w:p w:rsidR="00353CB0" w:rsidRPr="000502AB" w:rsidRDefault="00353CB0" w:rsidP="00353CB0">
            <w:pPr>
              <w:numPr>
                <w:ilvl w:val="0"/>
                <w:numId w:val="6"/>
              </w:numPr>
              <w:ind w:left="34" w:firstLine="284"/>
              <w:rPr>
                <w:sz w:val="28"/>
                <w:szCs w:val="28"/>
              </w:rPr>
            </w:pPr>
            <w:r>
              <w:rPr>
                <w:sz w:val="28"/>
                <w:szCs w:val="28"/>
              </w:rPr>
              <w:t>н</w:t>
            </w:r>
            <w:r w:rsidRPr="000502AB">
              <w:rPr>
                <w:sz w:val="28"/>
                <w:szCs w:val="28"/>
              </w:rPr>
              <w:t>аблюдение за выполнением практи</w:t>
            </w:r>
            <w:r>
              <w:rPr>
                <w:sz w:val="28"/>
                <w:szCs w:val="28"/>
              </w:rPr>
              <w:t>ческих заданий на практических занятиях;</w:t>
            </w:r>
          </w:p>
          <w:p w:rsidR="00353CB0" w:rsidRPr="000502AB" w:rsidRDefault="00353CB0" w:rsidP="00353CB0">
            <w:pPr>
              <w:numPr>
                <w:ilvl w:val="0"/>
                <w:numId w:val="6"/>
              </w:numPr>
              <w:ind w:left="34" w:firstLine="284"/>
              <w:rPr>
                <w:b/>
                <w:sz w:val="28"/>
                <w:szCs w:val="28"/>
              </w:rPr>
            </w:pPr>
            <w:r>
              <w:rPr>
                <w:sz w:val="28"/>
                <w:szCs w:val="28"/>
              </w:rPr>
              <w:t>п</w:t>
            </w:r>
            <w:r w:rsidRPr="000502AB">
              <w:rPr>
                <w:sz w:val="28"/>
                <w:szCs w:val="28"/>
              </w:rPr>
              <w:t>одготовка и выступление с докладом, сообщением, презентацией</w:t>
            </w:r>
            <w:r>
              <w:rPr>
                <w:sz w:val="28"/>
                <w:szCs w:val="28"/>
              </w:rPr>
              <w:t xml:space="preserve"> </w:t>
            </w:r>
          </w:p>
        </w:tc>
      </w:tr>
      <w:tr w:rsidR="00353CB0" w:rsidRPr="000502AB" w:rsidTr="00353CB0">
        <w:trPr>
          <w:trHeight w:val="20"/>
          <w:jc w:val="center"/>
        </w:trPr>
        <w:tc>
          <w:tcPr>
            <w:tcW w:w="3684" w:type="dxa"/>
          </w:tcPr>
          <w:p w:rsidR="00353CB0" w:rsidRPr="004F1CDE" w:rsidRDefault="00353CB0" w:rsidP="00353CB0">
            <w:pPr>
              <w:pStyle w:val="Default"/>
              <w:tabs>
                <w:tab w:val="left" w:pos="599"/>
              </w:tabs>
              <w:ind w:left="32"/>
              <w:rPr>
                <w:sz w:val="28"/>
                <w:szCs w:val="28"/>
              </w:rPr>
            </w:pPr>
            <w:r w:rsidRPr="004F1CDE">
              <w:rPr>
                <w:bCs/>
                <w:sz w:val="28"/>
                <w:szCs w:val="28"/>
              </w:rPr>
              <w:t xml:space="preserve">Перечень </w:t>
            </w:r>
            <w:r w:rsidRPr="004F1CDE">
              <w:rPr>
                <w:b/>
                <w:bCs/>
                <w:sz w:val="28"/>
                <w:szCs w:val="28"/>
              </w:rPr>
              <w:t>знаний</w:t>
            </w:r>
            <w:r w:rsidRPr="004F1CDE">
              <w:rPr>
                <w:bCs/>
                <w:sz w:val="28"/>
                <w:szCs w:val="28"/>
              </w:rPr>
              <w:t xml:space="preserve">, </w:t>
            </w:r>
            <w:r w:rsidRPr="004F1CDE">
              <w:rPr>
                <w:sz w:val="28"/>
                <w:szCs w:val="28"/>
              </w:rPr>
              <w:t>осваиваемых в рамках учебной дисциплины:</w:t>
            </w:r>
          </w:p>
          <w:p w:rsidR="00353CB0" w:rsidRPr="00D52416" w:rsidRDefault="00353CB0" w:rsidP="00353CB0">
            <w:pPr>
              <w:suppressAutoHyphens/>
              <w:rPr>
                <w:sz w:val="28"/>
                <w:szCs w:val="28"/>
              </w:rPr>
            </w:pPr>
            <w:r>
              <w:t xml:space="preserve"> </w:t>
            </w:r>
            <w:r w:rsidRPr="00D52416">
              <w:rPr>
                <w:sz w:val="28"/>
                <w:szCs w:val="28"/>
              </w:rPr>
              <w:t>- виды и классификация природных ресурсов, условия  устойчивого состояния экосистем;</w:t>
            </w:r>
          </w:p>
          <w:p w:rsidR="00353CB0" w:rsidRPr="00D52416" w:rsidRDefault="00353CB0" w:rsidP="00353CB0">
            <w:pPr>
              <w:pStyle w:val="Default"/>
              <w:tabs>
                <w:tab w:val="left" w:pos="599"/>
              </w:tabs>
              <w:ind w:left="32"/>
              <w:rPr>
                <w:sz w:val="28"/>
                <w:szCs w:val="28"/>
              </w:rPr>
            </w:pPr>
            <w:r w:rsidRPr="00D52416">
              <w:rPr>
                <w:sz w:val="28"/>
                <w:szCs w:val="28"/>
              </w:rPr>
              <w:t xml:space="preserve">- задачи охраны окружающей среды, природоресурсный потенциал и охраняемые природные территории Российской Федерации; </w:t>
            </w:r>
          </w:p>
          <w:p w:rsidR="00353CB0" w:rsidRPr="00D52416" w:rsidRDefault="00353CB0" w:rsidP="00353CB0">
            <w:pPr>
              <w:pStyle w:val="Default"/>
              <w:tabs>
                <w:tab w:val="left" w:pos="599"/>
              </w:tabs>
              <w:ind w:left="32"/>
              <w:rPr>
                <w:sz w:val="28"/>
                <w:szCs w:val="28"/>
              </w:rPr>
            </w:pPr>
            <w:r w:rsidRPr="00D52416">
              <w:rPr>
                <w:sz w:val="28"/>
                <w:szCs w:val="28"/>
              </w:rPr>
              <w:t xml:space="preserve">- основные источники и масштабы образования отходов производства; </w:t>
            </w:r>
          </w:p>
          <w:p w:rsidR="00353CB0" w:rsidRPr="00D52416" w:rsidRDefault="00353CB0" w:rsidP="00353CB0">
            <w:pPr>
              <w:pStyle w:val="Default"/>
              <w:tabs>
                <w:tab w:val="left" w:pos="599"/>
              </w:tabs>
              <w:ind w:left="32"/>
              <w:rPr>
                <w:sz w:val="28"/>
                <w:szCs w:val="28"/>
              </w:rPr>
            </w:pPr>
            <w:r w:rsidRPr="00D52416">
              <w:rPr>
                <w:sz w:val="28"/>
                <w:szCs w:val="28"/>
              </w:rPr>
              <w:t>- основные источники техногенного воздействия  на окружающую среду, способы предотвращения и улавливания выбросов</w:t>
            </w:r>
            <w:proofErr w:type="gramStart"/>
            <w:r w:rsidRPr="00D52416">
              <w:rPr>
                <w:sz w:val="28"/>
                <w:szCs w:val="28"/>
              </w:rPr>
              <w:t xml:space="preserve"> ,</w:t>
            </w:r>
            <w:proofErr w:type="gramEnd"/>
            <w:r w:rsidRPr="00D52416">
              <w:rPr>
                <w:sz w:val="28"/>
                <w:szCs w:val="28"/>
              </w:rPr>
              <w:t xml:space="preserve"> методы очистки промышленных сточных вод, принципы работы аппаратов обезвреживания и очистки газовых выбросов и стоков производств;</w:t>
            </w:r>
          </w:p>
          <w:p w:rsidR="00353CB0" w:rsidRPr="00D52416" w:rsidRDefault="00353CB0" w:rsidP="00353CB0">
            <w:pPr>
              <w:pStyle w:val="Default"/>
              <w:tabs>
                <w:tab w:val="left" w:pos="599"/>
              </w:tabs>
              <w:ind w:left="32"/>
              <w:rPr>
                <w:sz w:val="28"/>
                <w:szCs w:val="28"/>
              </w:rPr>
            </w:pPr>
            <w:r w:rsidRPr="00D52416">
              <w:rPr>
                <w:sz w:val="28"/>
                <w:szCs w:val="28"/>
              </w:rPr>
              <w:t>- правовые основы, правила и нормы  природопользования и экологической безопасности;</w:t>
            </w:r>
          </w:p>
          <w:p w:rsidR="00353CB0" w:rsidRPr="00D52416" w:rsidRDefault="00353CB0" w:rsidP="00353CB0">
            <w:pPr>
              <w:suppressAutoHyphens/>
              <w:rPr>
                <w:sz w:val="28"/>
                <w:szCs w:val="28"/>
              </w:rPr>
            </w:pPr>
            <w:r w:rsidRPr="00D52416">
              <w:rPr>
                <w:sz w:val="28"/>
                <w:szCs w:val="28"/>
              </w:rPr>
              <w:t>-  принципы и методы рационального природопользования, мониторинга окружающей среды, экологического контроля  и экологического регулирования.</w:t>
            </w:r>
          </w:p>
          <w:p w:rsidR="00353CB0" w:rsidRPr="000502AB" w:rsidRDefault="00353CB0" w:rsidP="00353CB0">
            <w:pPr>
              <w:pStyle w:val="Default"/>
              <w:tabs>
                <w:tab w:val="left" w:pos="599"/>
              </w:tabs>
              <w:rPr>
                <w:sz w:val="28"/>
                <w:szCs w:val="28"/>
              </w:rPr>
            </w:pPr>
          </w:p>
        </w:tc>
        <w:tc>
          <w:tcPr>
            <w:tcW w:w="3118" w:type="dxa"/>
            <w:vMerge/>
          </w:tcPr>
          <w:p w:rsidR="00353CB0" w:rsidRPr="000502AB" w:rsidRDefault="00353CB0" w:rsidP="00353CB0">
            <w:pPr>
              <w:rPr>
                <w:sz w:val="28"/>
                <w:szCs w:val="28"/>
              </w:rPr>
            </w:pPr>
          </w:p>
        </w:tc>
        <w:tc>
          <w:tcPr>
            <w:tcW w:w="2549" w:type="dxa"/>
            <w:vMerge/>
          </w:tcPr>
          <w:p w:rsidR="00353CB0" w:rsidRPr="000502AB" w:rsidRDefault="00353CB0" w:rsidP="00353CB0">
            <w:pPr>
              <w:rPr>
                <w:sz w:val="28"/>
                <w:szCs w:val="28"/>
              </w:rPr>
            </w:pPr>
          </w:p>
        </w:tc>
      </w:tr>
    </w:tbl>
    <w:p w:rsidR="00353CB0" w:rsidRDefault="00353CB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353CB0" w:rsidRDefault="00353CB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353CB0" w:rsidRDefault="00353CB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353CB0" w:rsidRDefault="00353CB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353CB0" w:rsidRDefault="00353CB0" w:rsidP="00353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353CB0" w:rsidRDefault="00353CB0">
      <w:pPr>
        <w:spacing w:after="200" w:line="276" w:lineRule="auto"/>
      </w:pPr>
      <w:r>
        <w:br w:type="page"/>
      </w:r>
    </w:p>
    <w:p w:rsidR="003D56FD" w:rsidRDefault="003D56FD" w:rsidP="004B5F83">
      <w:pPr>
        <w:pStyle w:val="af3"/>
        <w:jc w:val="right"/>
        <w:rPr>
          <w:rFonts w:ascii="Times New Roman" w:hAnsi="Times New Roman"/>
          <w:b/>
          <w:bCs/>
        </w:rPr>
      </w:pPr>
    </w:p>
    <w:p w:rsidR="004B5F83" w:rsidRPr="00315F34" w:rsidRDefault="004B5F83" w:rsidP="004B5F83">
      <w:pPr>
        <w:pStyle w:val="af3"/>
        <w:jc w:val="right"/>
        <w:rPr>
          <w:rFonts w:ascii="Times New Roman" w:hAnsi="Times New Roman"/>
          <w:b/>
          <w:bCs/>
        </w:rPr>
      </w:pPr>
      <w:r w:rsidRPr="00315F34">
        <w:rPr>
          <w:rFonts w:ascii="Times New Roman" w:hAnsi="Times New Roman"/>
          <w:b/>
          <w:bCs/>
        </w:rPr>
        <w:t>Приложение</w:t>
      </w:r>
      <w:r w:rsidR="00116F27">
        <w:rPr>
          <w:rFonts w:ascii="Times New Roman" w:hAnsi="Times New Roman"/>
          <w:b/>
          <w:bCs/>
        </w:rPr>
        <w:t xml:space="preserve"> 3.</w:t>
      </w:r>
      <w:r w:rsidR="00353CB0">
        <w:rPr>
          <w:rFonts w:ascii="Times New Roman" w:hAnsi="Times New Roman"/>
          <w:b/>
          <w:bCs/>
        </w:rPr>
        <w:t>8</w:t>
      </w:r>
    </w:p>
    <w:p w:rsidR="004B5F83" w:rsidRPr="00F3659B" w:rsidRDefault="004B5F83" w:rsidP="004B5F83">
      <w:pPr>
        <w:jc w:val="right"/>
        <w:rPr>
          <w:b/>
          <w:i/>
        </w:rPr>
      </w:pPr>
      <w:r w:rsidRPr="00C974DF">
        <w:rPr>
          <w:bCs/>
        </w:rPr>
        <w:t xml:space="preserve">к </w:t>
      </w:r>
      <w:r>
        <w:rPr>
          <w:bCs/>
        </w:rPr>
        <w:t>ПООП-П</w:t>
      </w:r>
      <w:r w:rsidRPr="00C974DF">
        <w:rPr>
          <w:bCs/>
        </w:rPr>
        <w:t xml:space="preserve"> по специальности</w:t>
      </w:r>
      <w:r w:rsidRPr="00C974DF">
        <w:rPr>
          <w:bCs/>
          <w:i/>
        </w:rPr>
        <w:t xml:space="preserve"> </w:t>
      </w:r>
      <w:r w:rsidRPr="00C974DF">
        <w:rPr>
          <w:bCs/>
          <w:i/>
        </w:rPr>
        <w:br/>
      </w:r>
      <w:r w:rsidRPr="00F3659B">
        <w:rPr>
          <w:b/>
          <w:i/>
        </w:rPr>
        <w:t xml:space="preserve">15.02.12 Монтаж, техническое обслуживание и </w:t>
      </w:r>
    </w:p>
    <w:p w:rsidR="004B5F83" w:rsidRPr="00D331FC" w:rsidRDefault="004B5F83" w:rsidP="004B5F83">
      <w:pPr>
        <w:jc w:val="right"/>
        <w:rPr>
          <w:b/>
          <w:i/>
          <w:u w:val="single"/>
        </w:rPr>
      </w:pPr>
      <w:r w:rsidRPr="00F3659B">
        <w:rPr>
          <w:b/>
          <w:i/>
        </w:rPr>
        <w:t>ремонт промышленного оборудования (по отраслям</w:t>
      </w:r>
      <w:r w:rsidRPr="00D331FC">
        <w:rPr>
          <w:b/>
          <w:i/>
          <w:u w:val="single"/>
        </w:rPr>
        <w:t>)</w:t>
      </w:r>
    </w:p>
    <w:p w:rsidR="004B5F83" w:rsidRPr="00315F34" w:rsidRDefault="004B5F83" w:rsidP="004B5F83">
      <w:pPr>
        <w:jc w:val="center"/>
        <w:rPr>
          <w:b/>
          <w:i/>
        </w:rPr>
      </w:pPr>
    </w:p>
    <w:p w:rsidR="004B5F83" w:rsidRPr="00315F34" w:rsidRDefault="004B5F83" w:rsidP="004B5F83">
      <w:pPr>
        <w:jc w:val="center"/>
        <w:rPr>
          <w:b/>
          <w:i/>
        </w:rPr>
      </w:pPr>
    </w:p>
    <w:p w:rsidR="004B5F83" w:rsidRDefault="004B5F83" w:rsidP="004B5F83">
      <w:pPr>
        <w:jc w:val="center"/>
        <w:rPr>
          <w:b/>
          <w:i/>
        </w:rPr>
      </w:pPr>
    </w:p>
    <w:p w:rsidR="004B5F83" w:rsidRDefault="004B5F83" w:rsidP="004B5F83">
      <w:pPr>
        <w:jc w:val="center"/>
        <w:rPr>
          <w:b/>
          <w:i/>
        </w:rPr>
      </w:pPr>
    </w:p>
    <w:p w:rsidR="004B5F83" w:rsidRPr="00315F34" w:rsidRDefault="004B5F83" w:rsidP="004B5F83">
      <w:pPr>
        <w:jc w:val="center"/>
        <w:rPr>
          <w:b/>
          <w:i/>
        </w:rPr>
      </w:pPr>
    </w:p>
    <w:p w:rsidR="004B5F83" w:rsidRDefault="004B5F83" w:rsidP="004B5F83">
      <w:pPr>
        <w:jc w:val="center"/>
        <w:rPr>
          <w:b/>
          <w:i/>
        </w:rPr>
      </w:pPr>
    </w:p>
    <w:p w:rsidR="004B5F83" w:rsidRDefault="004B5F83" w:rsidP="004B5F83">
      <w:pPr>
        <w:jc w:val="center"/>
        <w:rPr>
          <w:b/>
          <w:i/>
        </w:rPr>
      </w:pPr>
    </w:p>
    <w:p w:rsidR="004B5F83" w:rsidRDefault="004B5F83" w:rsidP="004B5F83">
      <w:pPr>
        <w:jc w:val="center"/>
        <w:rPr>
          <w:b/>
          <w:i/>
        </w:rPr>
      </w:pPr>
    </w:p>
    <w:p w:rsidR="004B5F83" w:rsidRDefault="004B5F83" w:rsidP="004B5F83">
      <w:pPr>
        <w:jc w:val="center"/>
        <w:rPr>
          <w:b/>
          <w:i/>
        </w:rPr>
      </w:pPr>
    </w:p>
    <w:p w:rsidR="004B5F83" w:rsidRDefault="004B5F83" w:rsidP="004B5F83">
      <w:pPr>
        <w:jc w:val="center"/>
        <w:rPr>
          <w:b/>
          <w:i/>
        </w:rPr>
      </w:pPr>
    </w:p>
    <w:p w:rsidR="004B5F83" w:rsidRDefault="004B5F83" w:rsidP="004B5F83">
      <w:pPr>
        <w:jc w:val="center"/>
        <w:rPr>
          <w:b/>
          <w:i/>
        </w:rPr>
      </w:pPr>
    </w:p>
    <w:p w:rsidR="004B5F83" w:rsidRDefault="004B5F83" w:rsidP="004B5F83">
      <w:pPr>
        <w:jc w:val="center"/>
        <w:rPr>
          <w:b/>
          <w:i/>
        </w:rPr>
      </w:pPr>
    </w:p>
    <w:p w:rsidR="004B5F83" w:rsidRDefault="004B5F83" w:rsidP="004B5F83">
      <w:pPr>
        <w:jc w:val="center"/>
        <w:rPr>
          <w:b/>
          <w:i/>
        </w:rPr>
      </w:pPr>
    </w:p>
    <w:p w:rsidR="004B5F83" w:rsidRPr="00315F34" w:rsidRDefault="004B5F83" w:rsidP="004B5F83">
      <w:pPr>
        <w:jc w:val="center"/>
        <w:rPr>
          <w:b/>
          <w:i/>
        </w:rPr>
      </w:pPr>
    </w:p>
    <w:p w:rsidR="004B5F83" w:rsidRPr="00315F34" w:rsidRDefault="0022408C" w:rsidP="004B5F83">
      <w:pPr>
        <w:jc w:val="center"/>
        <w:rPr>
          <w:b/>
        </w:rPr>
      </w:pPr>
      <w:r>
        <w:rPr>
          <w:b/>
        </w:rPr>
        <w:t xml:space="preserve">ПРИМЕРНАЯ </w:t>
      </w:r>
      <w:r w:rsidR="004B5F83" w:rsidRPr="00315F34">
        <w:rPr>
          <w:b/>
        </w:rPr>
        <w:t>РАБОЧАЯ ПРОГРАММА УЧЕБНОЙ ДИСЦИПЛИНЫ</w:t>
      </w:r>
    </w:p>
    <w:p w:rsidR="004B5F83" w:rsidRPr="007A0B5D" w:rsidRDefault="007A0B5D" w:rsidP="004B5F83">
      <w:pPr>
        <w:jc w:val="center"/>
        <w:rPr>
          <w:b/>
        </w:rPr>
      </w:pPr>
      <w:r w:rsidRPr="007A0B5D">
        <w:rPr>
          <w:b/>
        </w:rPr>
        <w:t>МЕЖДИСЦИПЛИНАРНОГО МОДУЛЯ</w:t>
      </w:r>
    </w:p>
    <w:p w:rsidR="007A0B5D" w:rsidRPr="007A0B5D" w:rsidRDefault="007A0B5D" w:rsidP="004B5F83">
      <w:pPr>
        <w:jc w:val="center"/>
        <w:rPr>
          <w:b/>
        </w:rPr>
      </w:pPr>
    </w:p>
    <w:p w:rsidR="004B5F83" w:rsidRPr="00C974DF" w:rsidRDefault="004B5F83" w:rsidP="004B5F83">
      <w:pPr>
        <w:jc w:val="center"/>
        <w:rPr>
          <w:b/>
          <w:iCs/>
        </w:rPr>
      </w:pPr>
      <w:r>
        <w:rPr>
          <w:b/>
          <w:iCs/>
        </w:rPr>
        <w:t>ОП 01 «Инженерная графика</w:t>
      </w:r>
      <w:r w:rsidRPr="00C974DF">
        <w:rPr>
          <w:b/>
          <w:iCs/>
        </w:rPr>
        <w:t>»</w:t>
      </w:r>
    </w:p>
    <w:p w:rsidR="004B5F83" w:rsidRPr="00315F34" w:rsidRDefault="004B5F83" w:rsidP="004B5F83">
      <w:pPr>
        <w:jc w:val="center"/>
        <w:rPr>
          <w:b/>
          <w:i/>
        </w:rPr>
      </w:pPr>
    </w:p>
    <w:p w:rsidR="004B5F83" w:rsidRDefault="004B5F83" w:rsidP="004B5F83">
      <w:pPr>
        <w:rPr>
          <w:b/>
          <w:i/>
        </w:rPr>
      </w:pPr>
    </w:p>
    <w:p w:rsidR="004B5F83" w:rsidRDefault="004B5F83" w:rsidP="004B5F83">
      <w:pPr>
        <w:rPr>
          <w:b/>
          <w:i/>
        </w:rPr>
      </w:pPr>
    </w:p>
    <w:p w:rsidR="004B5F83" w:rsidRDefault="004B5F83" w:rsidP="004B5F83">
      <w:pPr>
        <w:rPr>
          <w:b/>
          <w:i/>
        </w:rPr>
      </w:pPr>
    </w:p>
    <w:p w:rsidR="004B5F83" w:rsidRDefault="004B5F83" w:rsidP="004B5F83">
      <w:pPr>
        <w:rPr>
          <w:b/>
          <w:i/>
        </w:rPr>
      </w:pPr>
    </w:p>
    <w:p w:rsidR="004B5F83" w:rsidRDefault="004B5F83" w:rsidP="004B5F83">
      <w:pPr>
        <w:rPr>
          <w:b/>
          <w:i/>
        </w:rPr>
      </w:pPr>
    </w:p>
    <w:p w:rsidR="004B5F83" w:rsidRDefault="004B5F83" w:rsidP="004B5F83">
      <w:pPr>
        <w:rPr>
          <w:b/>
          <w:i/>
        </w:rPr>
      </w:pPr>
    </w:p>
    <w:p w:rsidR="004B5F83" w:rsidRDefault="004B5F83" w:rsidP="004B5F83">
      <w:pPr>
        <w:rPr>
          <w:b/>
          <w:i/>
        </w:rPr>
      </w:pPr>
    </w:p>
    <w:p w:rsidR="004B5F83" w:rsidRPr="00315F34" w:rsidRDefault="004B5F83" w:rsidP="004B5F83">
      <w:pPr>
        <w:rPr>
          <w:b/>
          <w:i/>
        </w:rPr>
      </w:pPr>
    </w:p>
    <w:p w:rsidR="004B5F83" w:rsidRPr="00315F34" w:rsidRDefault="004B5F83" w:rsidP="004B5F83">
      <w:pPr>
        <w:rPr>
          <w:b/>
          <w:i/>
        </w:rPr>
      </w:pPr>
    </w:p>
    <w:p w:rsidR="004B5F83" w:rsidRPr="00315F34" w:rsidRDefault="004B5F83" w:rsidP="004B5F83">
      <w:pPr>
        <w:rPr>
          <w:b/>
          <w:i/>
        </w:rPr>
      </w:pPr>
    </w:p>
    <w:p w:rsidR="004B5F83" w:rsidRPr="00315F34" w:rsidRDefault="004B5F83" w:rsidP="004B5F83">
      <w:pPr>
        <w:rPr>
          <w:b/>
          <w:i/>
        </w:rPr>
      </w:pPr>
    </w:p>
    <w:p w:rsidR="004B5F83" w:rsidRDefault="004B5F83" w:rsidP="004B5F83">
      <w:pPr>
        <w:rPr>
          <w:b/>
          <w:i/>
        </w:rPr>
      </w:pPr>
    </w:p>
    <w:p w:rsidR="004B5F83" w:rsidRDefault="004B5F83" w:rsidP="004B5F83">
      <w:pPr>
        <w:rPr>
          <w:b/>
          <w:i/>
        </w:rPr>
      </w:pPr>
    </w:p>
    <w:p w:rsidR="004B5F83" w:rsidRDefault="004B5F83" w:rsidP="004B5F83">
      <w:pPr>
        <w:rPr>
          <w:b/>
          <w:i/>
        </w:rPr>
      </w:pPr>
    </w:p>
    <w:p w:rsidR="004B5F83" w:rsidRPr="00315F34" w:rsidRDefault="004B5F83" w:rsidP="004B5F83">
      <w:pPr>
        <w:rPr>
          <w:b/>
          <w:i/>
        </w:rPr>
      </w:pPr>
    </w:p>
    <w:p w:rsidR="004B5F83" w:rsidRDefault="004B5F83" w:rsidP="004B5F83">
      <w:pPr>
        <w:spacing w:after="200" w:line="276" w:lineRule="auto"/>
        <w:jc w:val="center"/>
      </w:pPr>
      <w:r>
        <w:rPr>
          <w:b/>
          <w:bCs/>
          <w:iCs/>
        </w:rPr>
        <w:t>2022</w:t>
      </w:r>
      <w:r w:rsidRPr="00C974DF">
        <w:rPr>
          <w:b/>
          <w:bCs/>
          <w:iCs/>
        </w:rPr>
        <w:t xml:space="preserve"> г.</w:t>
      </w:r>
      <w:r>
        <w:br w:type="page"/>
      </w:r>
    </w:p>
    <w:p w:rsidR="00E84ED3" w:rsidRPr="00303024" w:rsidRDefault="00E84ED3" w:rsidP="00E84ED3">
      <w:pPr>
        <w:jc w:val="center"/>
        <w:rPr>
          <w:b/>
        </w:rPr>
      </w:pPr>
      <w:r w:rsidRPr="00303024">
        <w:rPr>
          <w:b/>
        </w:rPr>
        <w:t>СОДЕРЖАНИЕ</w:t>
      </w:r>
    </w:p>
    <w:p w:rsidR="00E84ED3" w:rsidRPr="00303024" w:rsidRDefault="00E84ED3" w:rsidP="00E84ED3">
      <w:pPr>
        <w:rPr>
          <w:b/>
          <w:i/>
        </w:rPr>
      </w:pPr>
    </w:p>
    <w:tbl>
      <w:tblPr>
        <w:tblW w:w="0" w:type="auto"/>
        <w:tblLook w:val="01E0"/>
      </w:tblPr>
      <w:tblGrid>
        <w:gridCol w:w="8112"/>
        <w:gridCol w:w="1741"/>
      </w:tblGrid>
      <w:tr w:rsidR="00E84ED3" w:rsidRPr="00303024" w:rsidTr="001F6522">
        <w:tc>
          <w:tcPr>
            <w:tcW w:w="8613" w:type="dxa"/>
          </w:tcPr>
          <w:p w:rsidR="00E84ED3" w:rsidRPr="00303024" w:rsidRDefault="00E84ED3" w:rsidP="001F6522">
            <w:pPr>
              <w:ind w:left="284"/>
              <w:rPr>
                <w:b/>
              </w:rPr>
            </w:pPr>
          </w:p>
        </w:tc>
        <w:tc>
          <w:tcPr>
            <w:tcW w:w="1843" w:type="dxa"/>
          </w:tcPr>
          <w:p w:rsidR="00E84ED3" w:rsidRDefault="00E84ED3" w:rsidP="001F6522">
            <w:pPr>
              <w:jc w:val="center"/>
              <w:rPr>
                <w:sz w:val="28"/>
                <w:szCs w:val="28"/>
              </w:rPr>
            </w:pPr>
            <w:r w:rsidRPr="00303024">
              <w:rPr>
                <w:sz w:val="28"/>
                <w:szCs w:val="28"/>
              </w:rPr>
              <w:t>стр.</w:t>
            </w:r>
          </w:p>
          <w:p w:rsidR="00E84ED3" w:rsidRPr="00303024" w:rsidRDefault="00E84ED3" w:rsidP="001F6522">
            <w:pPr>
              <w:jc w:val="center"/>
              <w:rPr>
                <w:sz w:val="28"/>
                <w:szCs w:val="28"/>
              </w:rPr>
            </w:pPr>
          </w:p>
        </w:tc>
      </w:tr>
      <w:tr w:rsidR="00E84ED3" w:rsidRPr="00303024" w:rsidTr="001F6522">
        <w:tc>
          <w:tcPr>
            <w:tcW w:w="8613" w:type="dxa"/>
          </w:tcPr>
          <w:p w:rsidR="00E84ED3" w:rsidRPr="00303024" w:rsidRDefault="00F62669" w:rsidP="00F62669">
            <w:pPr>
              <w:ind w:left="284"/>
              <w:rPr>
                <w:b/>
              </w:rPr>
            </w:pPr>
            <w:r w:rsidRPr="00F62669">
              <w:rPr>
                <w:b/>
              </w:rPr>
              <w:t xml:space="preserve">1 </w:t>
            </w:r>
            <w:r w:rsidR="00E84ED3" w:rsidRPr="00303024">
              <w:rPr>
                <w:b/>
              </w:rPr>
              <w:t xml:space="preserve">ОБЩАЯ ХАРАКТЕРИСТИКА </w:t>
            </w:r>
            <w:r w:rsidR="006A4972">
              <w:rPr>
                <w:b/>
              </w:rPr>
              <w:t xml:space="preserve">ПРИМЕРНОЙ </w:t>
            </w:r>
            <w:r w:rsidR="00E84ED3" w:rsidRPr="00303024">
              <w:rPr>
                <w:b/>
              </w:rPr>
              <w:t>РАБОЧЕЙ ПРОГРАММЫ УЧЕБНОЙ ДИСЦИПЛИНЫ</w:t>
            </w:r>
          </w:p>
          <w:p w:rsidR="00E84ED3" w:rsidRPr="00303024" w:rsidRDefault="00E84ED3" w:rsidP="00F62669">
            <w:pPr>
              <w:rPr>
                <w:b/>
              </w:rPr>
            </w:pPr>
          </w:p>
        </w:tc>
        <w:tc>
          <w:tcPr>
            <w:tcW w:w="1843" w:type="dxa"/>
          </w:tcPr>
          <w:p w:rsidR="00E84ED3" w:rsidRPr="00303024" w:rsidRDefault="00E84ED3" w:rsidP="001F6522">
            <w:pPr>
              <w:jc w:val="center"/>
              <w:rPr>
                <w:b/>
                <w:sz w:val="28"/>
                <w:szCs w:val="28"/>
              </w:rPr>
            </w:pPr>
            <w:r>
              <w:rPr>
                <w:b/>
                <w:sz w:val="28"/>
                <w:szCs w:val="28"/>
              </w:rPr>
              <w:t>4</w:t>
            </w:r>
          </w:p>
        </w:tc>
      </w:tr>
      <w:tr w:rsidR="00E84ED3" w:rsidRPr="00303024" w:rsidTr="001F6522">
        <w:tc>
          <w:tcPr>
            <w:tcW w:w="8613" w:type="dxa"/>
          </w:tcPr>
          <w:p w:rsidR="00E84ED3" w:rsidRPr="00303024" w:rsidRDefault="00F62669" w:rsidP="00F62669">
            <w:pPr>
              <w:ind w:left="284"/>
              <w:rPr>
                <w:b/>
              </w:rPr>
            </w:pPr>
            <w:r w:rsidRPr="00F62669">
              <w:rPr>
                <w:b/>
              </w:rPr>
              <w:t xml:space="preserve">2 </w:t>
            </w:r>
            <w:r w:rsidR="00E84ED3" w:rsidRPr="00303024">
              <w:rPr>
                <w:b/>
              </w:rPr>
              <w:t>СТРУКТУРА И СОДЕРЖАНИЕ УЧЕБНОЙ ДИСЦИПЛИНЫ</w:t>
            </w:r>
          </w:p>
          <w:p w:rsidR="00E84ED3" w:rsidRPr="00303024" w:rsidRDefault="00E84ED3" w:rsidP="00F62669">
            <w:pPr>
              <w:rPr>
                <w:b/>
              </w:rPr>
            </w:pPr>
          </w:p>
        </w:tc>
        <w:tc>
          <w:tcPr>
            <w:tcW w:w="1843" w:type="dxa"/>
          </w:tcPr>
          <w:p w:rsidR="00E84ED3" w:rsidRPr="00303024" w:rsidRDefault="00E84ED3" w:rsidP="001F6522">
            <w:pPr>
              <w:jc w:val="center"/>
              <w:rPr>
                <w:b/>
                <w:sz w:val="28"/>
                <w:szCs w:val="28"/>
              </w:rPr>
            </w:pPr>
            <w:r>
              <w:rPr>
                <w:b/>
                <w:sz w:val="28"/>
                <w:szCs w:val="28"/>
              </w:rPr>
              <w:t>5</w:t>
            </w:r>
          </w:p>
        </w:tc>
      </w:tr>
      <w:tr w:rsidR="00E84ED3" w:rsidRPr="00303024" w:rsidTr="001F6522">
        <w:trPr>
          <w:trHeight w:val="670"/>
        </w:trPr>
        <w:tc>
          <w:tcPr>
            <w:tcW w:w="8613" w:type="dxa"/>
          </w:tcPr>
          <w:p w:rsidR="00E84ED3" w:rsidRPr="00303024" w:rsidRDefault="00F62669" w:rsidP="00F62669">
            <w:pPr>
              <w:ind w:left="284"/>
              <w:rPr>
                <w:b/>
              </w:rPr>
            </w:pPr>
            <w:r w:rsidRPr="00F62669">
              <w:rPr>
                <w:b/>
              </w:rPr>
              <w:t xml:space="preserve">3 </w:t>
            </w:r>
            <w:r w:rsidR="00E84ED3" w:rsidRPr="00303024">
              <w:rPr>
                <w:b/>
              </w:rPr>
              <w:t xml:space="preserve">УСЛОВИЯ РЕАЛИЗАЦИИ </w:t>
            </w:r>
            <w:r w:rsidR="006A4972">
              <w:rPr>
                <w:b/>
              </w:rPr>
              <w:t xml:space="preserve">ПРИМЕРНОЙ </w:t>
            </w:r>
            <w:r w:rsidR="00E84ED3" w:rsidRPr="00303024">
              <w:rPr>
                <w:b/>
              </w:rPr>
              <w:t>РАБОЧЕЙ ПРОГРАММЫ УЧЕБНОЙ ДИСЦИПЛИНЫ</w:t>
            </w:r>
          </w:p>
        </w:tc>
        <w:tc>
          <w:tcPr>
            <w:tcW w:w="1843" w:type="dxa"/>
          </w:tcPr>
          <w:p w:rsidR="00E84ED3" w:rsidRPr="00303024" w:rsidRDefault="00E84ED3" w:rsidP="001F6522">
            <w:pPr>
              <w:jc w:val="center"/>
              <w:rPr>
                <w:b/>
                <w:sz w:val="28"/>
                <w:szCs w:val="28"/>
              </w:rPr>
            </w:pPr>
            <w:r>
              <w:rPr>
                <w:b/>
                <w:sz w:val="28"/>
                <w:szCs w:val="28"/>
              </w:rPr>
              <w:t>12</w:t>
            </w:r>
          </w:p>
        </w:tc>
      </w:tr>
      <w:tr w:rsidR="00E84ED3" w:rsidRPr="00303024" w:rsidTr="001F6522">
        <w:tc>
          <w:tcPr>
            <w:tcW w:w="8613" w:type="dxa"/>
          </w:tcPr>
          <w:p w:rsidR="00E84ED3" w:rsidRPr="00303024" w:rsidRDefault="00F62669" w:rsidP="00F62669">
            <w:pPr>
              <w:ind w:left="284"/>
              <w:rPr>
                <w:b/>
              </w:rPr>
            </w:pPr>
            <w:r w:rsidRPr="00BA302F">
              <w:rPr>
                <w:b/>
              </w:rPr>
              <w:t xml:space="preserve">4 </w:t>
            </w:r>
            <w:r w:rsidR="00E84ED3" w:rsidRPr="00303024">
              <w:rPr>
                <w:b/>
              </w:rPr>
              <w:t>КОНТРОЛЬ И ОЦЕНКА РЕЗУЛЬТАТОВ ОСВОЕНИЯ УЧЕБНОЙ ДИСЦИПЛИНЫ</w:t>
            </w:r>
          </w:p>
          <w:p w:rsidR="00E84ED3" w:rsidRPr="00303024" w:rsidRDefault="00E84ED3" w:rsidP="00F62669">
            <w:pPr>
              <w:rPr>
                <w:b/>
              </w:rPr>
            </w:pPr>
          </w:p>
        </w:tc>
        <w:tc>
          <w:tcPr>
            <w:tcW w:w="1843" w:type="dxa"/>
          </w:tcPr>
          <w:p w:rsidR="00E84ED3" w:rsidRPr="00303024" w:rsidRDefault="0006037A" w:rsidP="001F6522">
            <w:pPr>
              <w:jc w:val="center"/>
              <w:rPr>
                <w:b/>
                <w:sz w:val="28"/>
                <w:szCs w:val="28"/>
              </w:rPr>
            </w:pPr>
            <w:r>
              <w:rPr>
                <w:b/>
                <w:sz w:val="28"/>
                <w:szCs w:val="28"/>
              </w:rPr>
              <w:t>15</w:t>
            </w:r>
          </w:p>
        </w:tc>
      </w:tr>
    </w:tbl>
    <w:p w:rsidR="00E84ED3" w:rsidRPr="00303024" w:rsidRDefault="00E84ED3" w:rsidP="00E84ED3">
      <w:pPr>
        <w:rPr>
          <w:b/>
          <w:i/>
        </w:rPr>
      </w:pPr>
    </w:p>
    <w:p w:rsidR="00E84ED3" w:rsidRDefault="00E84ED3" w:rsidP="00C062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E84ED3" w:rsidRDefault="00E84ED3" w:rsidP="00C062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E84ED3" w:rsidRDefault="00E84ED3" w:rsidP="00C062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E84ED3" w:rsidRDefault="00E84ED3" w:rsidP="00C062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E84ED3" w:rsidRDefault="00E84ED3" w:rsidP="00C062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E84ED3" w:rsidRDefault="00E84ED3" w:rsidP="00C062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E84ED3" w:rsidRDefault="00E84ED3" w:rsidP="00C062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E84ED3" w:rsidRDefault="00E84ED3" w:rsidP="00C062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E84ED3" w:rsidRDefault="00E84ED3" w:rsidP="00C062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E84ED3" w:rsidRDefault="00E84ED3" w:rsidP="00C062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E84ED3" w:rsidRDefault="00E84ED3" w:rsidP="00C062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E84ED3" w:rsidRDefault="00E84ED3" w:rsidP="00C062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E84ED3" w:rsidRDefault="00E84ED3" w:rsidP="00C062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E84ED3" w:rsidRDefault="00E84ED3" w:rsidP="00C062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E84ED3" w:rsidRDefault="00E84ED3" w:rsidP="00C062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E84ED3" w:rsidRDefault="00E84ED3" w:rsidP="00C062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E84ED3" w:rsidRDefault="00E84ED3" w:rsidP="00C062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E84ED3" w:rsidRDefault="00E84ED3" w:rsidP="00C062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E84ED3" w:rsidRDefault="00E84ED3" w:rsidP="00C062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E84ED3" w:rsidRDefault="00E84ED3" w:rsidP="00C062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E84ED3" w:rsidRDefault="00E84ED3" w:rsidP="00C062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E84ED3" w:rsidRDefault="00E84ED3" w:rsidP="00C062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E84ED3" w:rsidRDefault="00E84ED3" w:rsidP="00C062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E84ED3" w:rsidRDefault="00E84ED3" w:rsidP="00C062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E84ED3" w:rsidRDefault="00E84ED3" w:rsidP="00C062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06511" w:rsidRDefault="00706511" w:rsidP="00C062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2B0306" w:rsidRDefault="002B0306" w:rsidP="00E45E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rsidR="004B5F83" w:rsidRDefault="00E45E67" w:rsidP="00E45E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r>
        <w:rPr>
          <w:b/>
          <w:caps/>
          <w:sz w:val="28"/>
          <w:szCs w:val="28"/>
        </w:rPr>
        <w:t xml:space="preserve">       </w:t>
      </w:r>
    </w:p>
    <w:p w:rsidR="004B5F83" w:rsidRDefault="004B5F83">
      <w:pPr>
        <w:spacing w:after="200" w:line="276" w:lineRule="auto"/>
        <w:rPr>
          <w:b/>
          <w:caps/>
          <w:sz w:val="28"/>
          <w:szCs w:val="28"/>
        </w:rPr>
      </w:pPr>
      <w:r>
        <w:rPr>
          <w:b/>
          <w:caps/>
          <w:sz w:val="28"/>
          <w:szCs w:val="28"/>
        </w:rPr>
        <w:br w:type="page"/>
      </w:r>
    </w:p>
    <w:p w:rsidR="005A7FBD" w:rsidRPr="0009545F" w:rsidRDefault="005A7FBD" w:rsidP="002730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b/>
          <w:caps/>
          <w:sz w:val="28"/>
          <w:szCs w:val="28"/>
        </w:rPr>
      </w:pPr>
      <w:r w:rsidRPr="0009545F">
        <w:rPr>
          <w:b/>
          <w:sz w:val="28"/>
          <w:szCs w:val="28"/>
        </w:rPr>
        <w:t xml:space="preserve">1 </w:t>
      </w:r>
      <w:r w:rsidRPr="0009545F">
        <w:rPr>
          <w:b/>
          <w:caps/>
          <w:sz w:val="28"/>
          <w:szCs w:val="28"/>
        </w:rPr>
        <w:t xml:space="preserve">ОБЩАЯ ХАРАКТЕРИСТИКА </w:t>
      </w:r>
      <w:r w:rsidR="006A4972">
        <w:rPr>
          <w:b/>
          <w:caps/>
          <w:sz w:val="28"/>
          <w:szCs w:val="28"/>
        </w:rPr>
        <w:t xml:space="preserve">ПРИМЕРНОЙ </w:t>
      </w:r>
      <w:r w:rsidRPr="0009545F">
        <w:rPr>
          <w:b/>
          <w:caps/>
          <w:sz w:val="28"/>
          <w:szCs w:val="28"/>
        </w:rPr>
        <w:t>РАБОЧЕЙ ПРОГРАММЫ УЧЕБНОЙ ДИСЦИПЛИНЫ</w:t>
      </w:r>
    </w:p>
    <w:p w:rsidR="005A7FBD" w:rsidRPr="0070562A" w:rsidRDefault="005A7FBD" w:rsidP="005A7F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16"/>
          <w:szCs w:val="16"/>
        </w:rPr>
      </w:pPr>
    </w:p>
    <w:p w:rsidR="005A7FBD" w:rsidRPr="0070562A" w:rsidRDefault="005A7FBD" w:rsidP="005A7F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70562A">
        <w:rPr>
          <w:b/>
          <w:sz w:val="28"/>
          <w:szCs w:val="28"/>
        </w:rPr>
        <w:t>ОП 0</w:t>
      </w:r>
      <w:r>
        <w:rPr>
          <w:b/>
          <w:sz w:val="28"/>
          <w:szCs w:val="28"/>
        </w:rPr>
        <w:t>1</w:t>
      </w:r>
      <w:r w:rsidRPr="0070562A">
        <w:rPr>
          <w:b/>
          <w:sz w:val="28"/>
          <w:szCs w:val="28"/>
        </w:rPr>
        <w:t xml:space="preserve"> </w:t>
      </w:r>
      <w:r>
        <w:rPr>
          <w:b/>
          <w:sz w:val="28"/>
          <w:szCs w:val="28"/>
        </w:rPr>
        <w:t>Инженерная графика</w:t>
      </w:r>
    </w:p>
    <w:p w:rsidR="005A7FBD" w:rsidRPr="0070562A" w:rsidRDefault="005A7FBD" w:rsidP="005A7F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p w:rsidR="005A7FBD" w:rsidRPr="0009545F" w:rsidRDefault="005A7FBD" w:rsidP="005A7FBD">
      <w:pPr>
        <w:ind w:firstLine="851"/>
        <w:jc w:val="both"/>
        <w:rPr>
          <w:sz w:val="28"/>
          <w:szCs w:val="28"/>
        </w:rPr>
      </w:pPr>
      <w:r w:rsidRPr="0009545F">
        <w:rPr>
          <w:b/>
          <w:sz w:val="28"/>
          <w:szCs w:val="28"/>
        </w:rPr>
        <w:t>1.1 Место дисциплины в структуре основной образовательной программы</w:t>
      </w:r>
      <w:r w:rsidR="00925D12" w:rsidRPr="00925D12">
        <w:rPr>
          <w:b/>
          <w:sz w:val="28"/>
          <w:szCs w:val="28"/>
        </w:rPr>
        <w:t>-</w:t>
      </w:r>
      <w:r w:rsidR="00353CB0">
        <w:rPr>
          <w:b/>
          <w:sz w:val="28"/>
          <w:szCs w:val="28"/>
        </w:rPr>
        <w:t>программы</w:t>
      </w:r>
      <w:r w:rsidR="00925D12">
        <w:rPr>
          <w:b/>
          <w:sz w:val="28"/>
          <w:szCs w:val="28"/>
        </w:rPr>
        <w:t xml:space="preserve"> подготовки специалистов среднего звена</w:t>
      </w:r>
      <w:r w:rsidRPr="0009545F">
        <w:rPr>
          <w:b/>
          <w:sz w:val="28"/>
          <w:szCs w:val="28"/>
        </w:rPr>
        <w:t>:</w:t>
      </w:r>
      <w:r w:rsidRPr="0009545F">
        <w:rPr>
          <w:b/>
        </w:rPr>
        <w:t xml:space="preserve"> </w:t>
      </w:r>
      <w:r w:rsidR="00925D12">
        <w:rPr>
          <w:sz w:val="28"/>
          <w:szCs w:val="28"/>
        </w:rPr>
        <w:t>учебная дисциплина ОП 01Инженерная графика принадле</w:t>
      </w:r>
      <w:r w:rsidR="0027308A">
        <w:rPr>
          <w:sz w:val="28"/>
          <w:szCs w:val="28"/>
        </w:rPr>
        <w:t>жит к обязательному профессиональному блоку</w:t>
      </w:r>
      <w:r w:rsidR="00925D12">
        <w:rPr>
          <w:sz w:val="28"/>
          <w:szCs w:val="28"/>
        </w:rPr>
        <w:t>.</w:t>
      </w:r>
    </w:p>
    <w:p w:rsidR="005A7FBD" w:rsidRPr="0009545F" w:rsidRDefault="005A7FBD" w:rsidP="005A7FBD">
      <w:pPr>
        <w:ind w:firstLine="851"/>
        <w:jc w:val="both"/>
        <w:rPr>
          <w:sz w:val="28"/>
          <w:szCs w:val="28"/>
        </w:rPr>
      </w:pPr>
      <w:r w:rsidRPr="0009545F">
        <w:rPr>
          <w:sz w:val="28"/>
          <w:szCs w:val="28"/>
        </w:rPr>
        <w:t>Учебная дисциплина имеет практическую направленность и имеет межпредметные связи с общепрофессиональными дисциплинами: ОП 0</w:t>
      </w:r>
      <w:r>
        <w:rPr>
          <w:sz w:val="28"/>
          <w:szCs w:val="28"/>
        </w:rPr>
        <w:t>2</w:t>
      </w:r>
      <w:r w:rsidRPr="0009545F">
        <w:rPr>
          <w:sz w:val="28"/>
          <w:szCs w:val="28"/>
        </w:rPr>
        <w:t xml:space="preserve"> </w:t>
      </w:r>
      <w:r w:rsidR="0027308A">
        <w:rPr>
          <w:sz w:val="28"/>
          <w:szCs w:val="28"/>
        </w:rPr>
        <w:t>Материаловеде</w:t>
      </w:r>
      <w:r>
        <w:rPr>
          <w:sz w:val="28"/>
          <w:szCs w:val="28"/>
        </w:rPr>
        <w:t>ние</w:t>
      </w:r>
      <w:r w:rsidRPr="0009545F">
        <w:rPr>
          <w:sz w:val="28"/>
          <w:szCs w:val="28"/>
        </w:rPr>
        <w:t xml:space="preserve">, ОП 03 Техническая механика, ОП 04 Метрология, стандартизация и подтверждение соответствия, ОП 05 Электротехника и основы электроники, ОП 06 Технологическое оборудование, ОП 07 Технология отрасли, ОП 08 Обработка металлов резанием, станки и инструменты, ОП 09 Охрана </w:t>
      </w:r>
      <w:r w:rsidR="00C66BBF">
        <w:rPr>
          <w:sz w:val="28"/>
          <w:szCs w:val="28"/>
        </w:rPr>
        <w:t>труда и бережливое производство</w:t>
      </w:r>
      <w:r w:rsidRPr="0009545F">
        <w:rPr>
          <w:sz w:val="28"/>
          <w:szCs w:val="28"/>
        </w:rPr>
        <w:t xml:space="preserve">; профессиональными модулями: ПМ. 01 Монтаж промышленного оборудования и пусконаладочные работы, ПМ 02 Техническое обслуживание и ремонт </w:t>
      </w:r>
      <w:r>
        <w:rPr>
          <w:sz w:val="28"/>
          <w:szCs w:val="28"/>
        </w:rPr>
        <w:t>промышленного оборудования,</w:t>
      </w:r>
      <w:r w:rsidRPr="0009545F">
        <w:rPr>
          <w:sz w:val="28"/>
          <w:szCs w:val="28"/>
        </w:rPr>
        <w:t xml:space="preserve"> ПМ 03 Организация ремонтные, монтажные и наладочные работы по промышленному оборудованию</w:t>
      </w:r>
      <w:r>
        <w:rPr>
          <w:sz w:val="28"/>
          <w:szCs w:val="28"/>
        </w:rPr>
        <w:t>, ПМ 04 Выполнение работ по одной или нескольким профессиям рабочих, должностям служащих (Слесарь-ремонтник)</w:t>
      </w:r>
      <w:r w:rsidRPr="0009545F">
        <w:rPr>
          <w:sz w:val="28"/>
          <w:szCs w:val="28"/>
        </w:rPr>
        <w:t>.</w:t>
      </w:r>
    </w:p>
    <w:p w:rsidR="005A7FBD" w:rsidRPr="0009545F" w:rsidRDefault="005A7FBD" w:rsidP="005A7F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851"/>
        <w:jc w:val="both"/>
        <w:rPr>
          <w:b/>
          <w:sz w:val="28"/>
          <w:szCs w:val="28"/>
        </w:rPr>
      </w:pPr>
      <w:r w:rsidRPr="0009545F">
        <w:rPr>
          <w:b/>
          <w:sz w:val="28"/>
          <w:szCs w:val="28"/>
        </w:rPr>
        <w:t>1.2 Цель и планируемые результаты освоения учебной дисциплины:</w:t>
      </w:r>
    </w:p>
    <w:p w:rsidR="00ED2653" w:rsidRDefault="00ED2653" w:rsidP="00ED2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8"/>
          <w:szCs w:val="28"/>
        </w:rPr>
      </w:pPr>
      <w:r w:rsidRPr="00A20A8B">
        <w:rPr>
          <w:sz w:val="28"/>
          <w:szCs w:val="28"/>
        </w:rPr>
        <w:t xml:space="preserve">В результате освоения дисциплины </w:t>
      </w:r>
      <w:proofErr w:type="gramStart"/>
      <w:r w:rsidRPr="00A20A8B">
        <w:rPr>
          <w:sz w:val="28"/>
          <w:szCs w:val="28"/>
        </w:rPr>
        <w:t>обучающийся</w:t>
      </w:r>
      <w:proofErr w:type="gramEnd"/>
      <w:r w:rsidRPr="00A20A8B">
        <w:rPr>
          <w:sz w:val="28"/>
          <w:szCs w:val="28"/>
        </w:rPr>
        <w:t xml:space="preserve"> должен </w:t>
      </w:r>
    </w:p>
    <w:p w:rsidR="00ED2653" w:rsidRPr="00A20A8B" w:rsidRDefault="00ED2653" w:rsidP="00ED2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8"/>
          <w:szCs w:val="28"/>
        </w:rPr>
      </w:pPr>
      <w:r>
        <w:rPr>
          <w:sz w:val="28"/>
          <w:szCs w:val="28"/>
        </w:rPr>
        <w:t xml:space="preserve">   </w:t>
      </w:r>
      <w:r w:rsidRPr="0014784D">
        <w:rPr>
          <w:b/>
          <w:sz w:val="28"/>
          <w:szCs w:val="28"/>
        </w:rPr>
        <w:t>уметь</w:t>
      </w:r>
      <w:r w:rsidRPr="00A20A8B">
        <w:rPr>
          <w:sz w:val="28"/>
          <w:szCs w:val="28"/>
        </w:rPr>
        <w:t>:</w:t>
      </w:r>
    </w:p>
    <w:p w:rsidR="00ED2653" w:rsidRPr="00ED2653" w:rsidRDefault="00ED2653" w:rsidP="00ED2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8"/>
          <w:szCs w:val="28"/>
        </w:rPr>
      </w:pPr>
      <w:r w:rsidRPr="00ED2653">
        <w:rPr>
          <w:sz w:val="28"/>
          <w:szCs w:val="28"/>
        </w:rPr>
        <w:t>- выполнять графические изображения технологического оборудования и технологических схем в ручной и машинной графике;</w:t>
      </w:r>
    </w:p>
    <w:p w:rsidR="00ED2653" w:rsidRPr="00ED2653" w:rsidRDefault="00ED2653" w:rsidP="00ED2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8"/>
          <w:szCs w:val="28"/>
        </w:rPr>
      </w:pPr>
      <w:r w:rsidRPr="00ED2653">
        <w:rPr>
          <w:sz w:val="28"/>
          <w:szCs w:val="28"/>
        </w:rPr>
        <w:t xml:space="preserve"> - выполнять комплексные чертежи геометрических тел и проекции точек, лежащих на их поверхности, в ручной и машинной графике;</w:t>
      </w:r>
    </w:p>
    <w:p w:rsidR="00ED2653" w:rsidRPr="00ED2653" w:rsidRDefault="00ED2653" w:rsidP="00ED2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8"/>
          <w:szCs w:val="28"/>
        </w:rPr>
      </w:pPr>
      <w:r w:rsidRPr="00ED2653">
        <w:rPr>
          <w:sz w:val="28"/>
          <w:szCs w:val="28"/>
        </w:rPr>
        <w:t xml:space="preserve"> - выполнять чертежи технических деталей в ручной и машинной графике;</w:t>
      </w:r>
    </w:p>
    <w:p w:rsidR="00ED2653" w:rsidRPr="00ED2653" w:rsidRDefault="00ED2653" w:rsidP="00ED2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8"/>
          <w:szCs w:val="28"/>
        </w:rPr>
      </w:pPr>
      <w:r w:rsidRPr="00ED2653">
        <w:rPr>
          <w:sz w:val="28"/>
          <w:szCs w:val="28"/>
        </w:rPr>
        <w:t xml:space="preserve"> - читать чертежи и схемы;</w:t>
      </w:r>
    </w:p>
    <w:p w:rsidR="00ED2653" w:rsidRPr="009A531A" w:rsidRDefault="00ED2653" w:rsidP="00ED2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8"/>
          <w:szCs w:val="28"/>
        </w:rPr>
      </w:pPr>
      <w:r w:rsidRPr="00ED2653">
        <w:rPr>
          <w:sz w:val="28"/>
          <w:szCs w:val="28"/>
        </w:rPr>
        <w:t xml:space="preserve"> - оформлять технологическую и конструкторскую документацию в соответствии с действующей нормативно-технической документацией </w:t>
      </w:r>
    </w:p>
    <w:p w:rsidR="00ED2653" w:rsidRDefault="00ED2653" w:rsidP="00ED2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8"/>
          <w:szCs w:val="28"/>
        </w:rPr>
      </w:pPr>
      <w:r>
        <w:rPr>
          <w:sz w:val="28"/>
          <w:szCs w:val="28"/>
        </w:rPr>
        <w:t xml:space="preserve">В результате освоения дисциплины </w:t>
      </w:r>
      <w:proofErr w:type="gramStart"/>
      <w:r>
        <w:rPr>
          <w:sz w:val="28"/>
          <w:szCs w:val="28"/>
        </w:rPr>
        <w:t>обучающийся</w:t>
      </w:r>
      <w:proofErr w:type="gramEnd"/>
      <w:r>
        <w:rPr>
          <w:sz w:val="28"/>
          <w:szCs w:val="28"/>
        </w:rPr>
        <w:t xml:space="preserve"> должен </w:t>
      </w:r>
    </w:p>
    <w:p w:rsidR="00ED2653" w:rsidRDefault="00ED2653" w:rsidP="00ED2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8"/>
          <w:szCs w:val="28"/>
        </w:rPr>
      </w:pPr>
      <w:r>
        <w:rPr>
          <w:sz w:val="28"/>
          <w:szCs w:val="28"/>
        </w:rPr>
        <w:t xml:space="preserve">   </w:t>
      </w:r>
      <w:r>
        <w:rPr>
          <w:b/>
          <w:sz w:val="28"/>
          <w:szCs w:val="28"/>
        </w:rPr>
        <w:t>знать</w:t>
      </w:r>
      <w:r>
        <w:rPr>
          <w:sz w:val="28"/>
          <w:szCs w:val="28"/>
        </w:rPr>
        <w:t>:</w:t>
      </w:r>
    </w:p>
    <w:p w:rsidR="00ED2653" w:rsidRPr="00ED2653" w:rsidRDefault="00ED2653" w:rsidP="00ED2653">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8"/>
          <w:szCs w:val="28"/>
        </w:rPr>
      </w:pPr>
      <w:r w:rsidRPr="00ED2653">
        <w:rPr>
          <w:sz w:val="28"/>
          <w:szCs w:val="28"/>
        </w:rPr>
        <w:t xml:space="preserve">- законы, методы и приемы проекционного черчения; правила выполнения и чтения конструкторской и технологической документации; </w:t>
      </w:r>
    </w:p>
    <w:p w:rsidR="00ED2653" w:rsidRPr="00ED2653" w:rsidRDefault="00ED2653" w:rsidP="00ED2653">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8"/>
          <w:szCs w:val="28"/>
        </w:rPr>
      </w:pPr>
      <w:r w:rsidRPr="00ED2653">
        <w:rPr>
          <w:sz w:val="28"/>
          <w:szCs w:val="28"/>
        </w:rPr>
        <w:t xml:space="preserve">- правила оформления чертежей, геометрические построения и правила вычерчивания технических деталей; </w:t>
      </w:r>
    </w:p>
    <w:p w:rsidR="00ED2653" w:rsidRPr="00ED2653" w:rsidRDefault="00ED2653" w:rsidP="00ED2653">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8"/>
          <w:szCs w:val="28"/>
        </w:rPr>
      </w:pPr>
      <w:r w:rsidRPr="00ED2653">
        <w:rPr>
          <w:sz w:val="28"/>
          <w:szCs w:val="28"/>
        </w:rPr>
        <w:t xml:space="preserve">- способы графического представления технологического оборудования и выполнения технологических схем; </w:t>
      </w:r>
    </w:p>
    <w:p w:rsidR="00ED2653" w:rsidRDefault="00ED2653" w:rsidP="00ED2653">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8"/>
          <w:szCs w:val="28"/>
        </w:rPr>
      </w:pPr>
      <w:r w:rsidRPr="00ED2653">
        <w:rPr>
          <w:sz w:val="28"/>
          <w:szCs w:val="28"/>
        </w:rPr>
        <w:t>- требования стандартов Единой системы конструкторской документации (далее - ЕСКД) и Единой системы технологической документации (далее - ЕСТД) к оформлению и составлению чертежей и схем</w:t>
      </w:r>
    </w:p>
    <w:p w:rsidR="00ED2653" w:rsidRDefault="00ED2653" w:rsidP="00ED2653">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8"/>
          <w:szCs w:val="28"/>
        </w:rPr>
      </w:pPr>
      <w:r>
        <w:rPr>
          <w:sz w:val="28"/>
          <w:szCs w:val="28"/>
        </w:rPr>
        <w:t>Освоение содержания дисциплины направлено на формирование следующих общих компетенций, включающих в себя способность:</w:t>
      </w:r>
    </w:p>
    <w:p w:rsidR="00ED2653" w:rsidRPr="00ED2653" w:rsidRDefault="00ED2653" w:rsidP="00ED2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8"/>
          <w:szCs w:val="28"/>
        </w:rPr>
      </w:pPr>
      <w:r w:rsidRPr="00ED2653">
        <w:rPr>
          <w:b/>
          <w:sz w:val="28"/>
          <w:szCs w:val="28"/>
        </w:rPr>
        <w:t xml:space="preserve">ОК 01. </w:t>
      </w:r>
      <w:r w:rsidRPr="00ED2653">
        <w:rPr>
          <w:sz w:val="28"/>
          <w:szCs w:val="28"/>
        </w:rPr>
        <w:t>Выбирать способы решения задач профессиональной деятельности, применительно к различным контекстам.</w:t>
      </w:r>
    </w:p>
    <w:p w:rsidR="00ED2653" w:rsidRPr="00ED2653" w:rsidRDefault="00ED2653" w:rsidP="00ED2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8"/>
          <w:szCs w:val="28"/>
        </w:rPr>
      </w:pPr>
      <w:r w:rsidRPr="00ED2653">
        <w:rPr>
          <w:b/>
          <w:sz w:val="28"/>
          <w:szCs w:val="28"/>
        </w:rPr>
        <w:t xml:space="preserve">ОК 02. </w:t>
      </w:r>
      <w:r w:rsidRPr="00ED2653">
        <w:rPr>
          <w:sz w:val="28"/>
          <w:szCs w:val="28"/>
        </w:rPr>
        <w:t>Осуществлять поиск, анализ и интерпретацию информации, необходимой для выполнения задач профессиональной деятельности.</w:t>
      </w:r>
    </w:p>
    <w:p w:rsidR="00ED2653" w:rsidRPr="00ED2653" w:rsidRDefault="00ED2653" w:rsidP="00ED2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8"/>
          <w:szCs w:val="28"/>
        </w:rPr>
      </w:pPr>
      <w:r w:rsidRPr="00ED2653">
        <w:rPr>
          <w:b/>
          <w:sz w:val="28"/>
          <w:szCs w:val="28"/>
        </w:rPr>
        <w:t xml:space="preserve">ОК 03. </w:t>
      </w:r>
      <w:r w:rsidRPr="00ED2653">
        <w:rPr>
          <w:sz w:val="28"/>
          <w:szCs w:val="28"/>
        </w:rPr>
        <w:t>Планировать и реализовывать собственное профессиональное и личностное развитие.</w:t>
      </w:r>
    </w:p>
    <w:p w:rsidR="00ED2653" w:rsidRPr="00ED2653" w:rsidRDefault="00ED2653" w:rsidP="00ED2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8"/>
          <w:szCs w:val="28"/>
        </w:rPr>
      </w:pPr>
      <w:r w:rsidRPr="00ED2653">
        <w:rPr>
          <w:b/>
          <w:sz w:val="28"/>
          <w:szCs w:val="28"/>
        </w:rPr>
        <w:t xml:space="preserve">ОК 04. </w:t>
      </w:r>
      <w:r w:rsidRPr="00ED2653">
        <w:rPr>
          <w:sz w:val="28"/>
          <w:szCs w:val="28"/>
        </w:rPr>
        <w:t>Работать в коллективе и команде, эффективно взаимодействовать с коллегами, руководством, клиентами.</w:t>
      </w:r>
    </w:p>
    <w:p w:rsidR="00ED2653" w:rsidRPr="00ED2653" w:rsidRDefault="00ED2653" w:rsidP="00ED2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8"/>
          <w:szCs w:val="28"/>
        </w:rPr>
      </w:pPr>
      <w:r w:rsidRPr="00ED2653">
        <w:rPr>
          <w:b/>
          <w:sz w:val="28"/>
          <w:szCs w:val="28"/>
        </w:rPr>
        <w:t xml:space="preserve">ОК 05. </w:t>
      </w:r>
      <w:r w:rsidRPr="00ED2653">
        <w:rPr>
          <w:sz w:val="28"/>
          <w:szCs w:val="28"/>
        </w:rPr>
        <w:t>Осуществлять устную и письменную коммуникацию на государственном языке с учетом особенностей социального и культурного контекста.</w:t>
      </w:r>
    </w:p>
    <w:p w:rsidR="00ED2653" w:rsidRPr="00ED2653" w:rsidRDefault="00ED2653" w:rsidP="00ED2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8"/>
          <w:szCs w:val="28"/>
        </w:rPr>
      </w:pPr>
      <w:r w:rsidRPr="00ED2653">
        <w:rPr>
          <w:b/>
          <w:sz w:val="28"/>
          <w:szCs w:val="28"/>
        </w:rPr>
        <w:t xml:space="preserve">ОК 06. </w:t>
      </w:r>
      <w:r w:rsidRPr="00ED2653">
        <w:rPr>
          <w:sz w:val="28"/>
          <w:szCs w:val="28"/>
        </w:rPr>
        <w:t>Проявлять гражданско-патриотическую позицию, демонстрировать осознанное поведение на основе традиционных общечеловеческих ценностей.</w:t>
      </w:r>
    </w:p>
    <w:p w:rsidR="00ED2653" w:rsidRPr="00ED2653" w:rsidRDefault="00ED2653" w:rsidP="00ED2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8"/>
          <w:szCs w:val="28"/>
        </w:rPr>
      </w:pPr>
      <w:r w:rsidRPr="00ED2653">
        <w:rPr>
          <w:b/>
          <w:sz w:val="28"/>
          <w:szCs w:val="28"/>
        </w:rPr>
        <w:t xml:space="preserve">ОК 07. </w:t>
      </w:r>
      <w:r w:rsidRPr="00ED2653">
        <w:rPr>
          <w:sz w:val="28"/>
          <w:szCs w:val="28"/>
        </w:rPr>
        <w:t>Содействовать сохранению окружающей среды, ресурсосбережению, эффективно действовать в чрезвычайных ситуациях.</w:t>
      </w:r>
    </w:p>
    <w:p w:rsidR="00ED2653" w:rsidRPr="00ED2653" w:rsidRDefault="00ED2653" w:rsidP="00ED2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8"/>
          <w:szCs w:val="28"/>
        </w:rPr>
      </w:pPr>
      <w:r w:rsidRPr="00ED2653">
        <w:rPr>
          <w:b/>
          <w:sz w:val="28"/>
          <w:szCs w:val="28"/>
        </w:rPr>
        <w:t xml:space="preserve">ОК 08. </w:t>
      </w:r>
      <w:r w:rsidRPr="00ED2653">
        <w:rPr>
          <w:sz w:val="28"/>
          <w:szCs w:val="28"/>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ED2653" w:rsidRPr="00ED2653" w:rsidRDefault="00ED2653" w:rsidP="00ED2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8"/>
          <w:szCs w:val="28"/>
        </w:rPr>
      </w:pPr>
      <w:r w:rsidRPr="00ED2653">
        <w:rPr>
          <w:b/>
          <w:sz w:val="28"/>
          <w:szCs w:val="28"/>
        </w:rPr>
        <w:t xml:space="preserve">ОК 09. </w:t>
      </w:r>
      <w:r w:rsidRPr="00ED2653">
        <w:rPr>
          <w:sz w:val="28"/>
          <w:szCs w:val="28"/>
        </w:rPr>
        <w:t>Использовать информационные технологии в профессиональной деятельности.</w:t>
      </w:r>
    </w:p>
    <w:p w:rsidR="00ED2653" w:rsidRPr="00ED2653" w:rsidRDefault="00ED2653" w:rsidP="00ED2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8"/>
          <w:szCs w:val="28"/>
        </w:rPr>
      </w:pPr>
      <w:r w:rsidRPr="00ED2653">
        <w:rPr>
          <w:b/>
          <w:sz w:val="28"/>
          <w:szCs w:val="28"/>
        </w:rPr>
        <w:t xml:space="preserve">ОК 10. </w:t>
      </w:r>
      <w:r w:rsidRPr="00ED2653">
        <w:rPr>
          <w:sz w:val="28"/>
          <w:szCs w:val="28"/>
        </w:rPr>
        <w:t>Пользоваться профессиональной документацией на государственном и иностранном языках.</w:t>
      </w:r>
    </w:p>
    <w:p w:rsidR="00ED2653" w:rsidRDefault="00ED2653" w:rsidP="00ED2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8"/>
          <w:szCs w:val="28"/>
        </w:rPr>
      </w:pPr>
      <w:r>
        <w:rPr>
          <w:sz w:val="28"/>
          <w:szCs w:val="28"/>
        </w:rPr>
        <w:t xml:space="preserve">   Освоение содержания дисциплины направлено на формирование следующих профессиональных компетенций, соответствующих видов деятельности:</w:t>
      </w:r>
    </w:p>
    <w:p w:rsidR="00ED2653" w:rsidRPr="00ED2653" w:rsidRDefault="00ED2653" w:rsidP="00ED2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b/>
          <w:sz w:val="28"/>
          <w:szCs w:val="28"/>
        </w:rPr>
      </w:pPr>
      <w:r w:rsidRPr="00ED2653">
        <w:rPr>
          <w:b/>
          <w:sz w:val="28"/>
          <w:szCs w:val="28"/>
        </w:rPr>
        <w:t xml:space="preserve">ПК 1.1. </w:t>
      </w:r>
      <w:r w:rsidRPr="00ED2653">
        <w:rPr>
          <w:sz w:val="28"/>
          <w:szCs w:val="28"/>
        </w:rPr>
        <w:t>Осуществлять работы по подготовке единиц оборудования к монтажу.</w:t>
      </w:r>
    </w:p>
    <w:p w:rsidR="00ED2653" w:rsidRPr="00ED2653" w:rsidRDefault="00ED2653" w:rsidP="00ED2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b/>
          <w:sz w:val="28"/>
          <w:szCs w:val="28"/>
        </w:rPr>
      </w:pPr>
      <w:r w:rsidRPr="00ED2653">
        <w:rPr>
          <w:b/>
          <w:sz w:val="28"/>
          <w:szCs w:val="28"/>
        </w:rPr>
        <w:t xml:space="preserve">ПК 1.2. </w:t>
      </w:r>
      <w:r w:rsidRPr="00ED2653">
        <w:rPr>
          <w:sz w:val="28"/>
          <w:szCs w:val="28"/>
        </w:rPr>
        <w:t>Проводить монтаж промышленного оборудования в соответствии с технической документацией.</w:t>
      </w:r>
    </w:p>
    <w:p w:rsidR="00ED2653" w:rsidRPr="00ED2653" w:rsidRDefault="00ED2653" w:rsidP="00ED2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8"/>
          <w:szCs w:val="28"/>
        </w:rPr>
      </w:pPr>
      <w:r w:rsidRPr="00ED2653">
        <w:rPr>
          <w:b/>
          <w:sz w:val="28"/>
          <w:szCs w:val="28"/>
        </w:rPr>
        <w:t xml:space="preserve">ПК 1.3. </w:t>
      </w:r>
      <w:r w:rsidRPr="00ED2653">
        <w:rPr>
          <w:sz w:val="28"/>
          <w:szCs w:val="28"/>
        </w:rPr>
        <w:t>Производить ввод в эксплуатацию и испытания промышленного оборудования в соответствии с технической документацией.</w:t>
      </w:r>
    </w:p>
    <w:p w:rsidR="00ED2653" w:rsidRPr="00ED2653" w:rsidRDefault="00ED2653" w:rsidP="00ED2653">
      <w:pPr>
        <w:ind w:firstLine="284"/>
        <w:jc w:val="both"/>
        <w:rPr>
          <w:sz w:val="28"/>
          <w:szCs w:val="28"/>
        </w:rPr>
      </w:pPr>
      <w:r w:rsidRPr="00ED2653">
        <w:rPr>
          <w:b/>
          <w:sz w:val="28"/>
          <w:szCs w:val="28"/>
        </w:rPr>
        <w:t xml:space="preserve">ПК 2.1. </w:t>
      </w:r>
      <w:r w:rsidRPr="00ED2653">
        <w:rPr>
          <w:sz w:val="28"/>
          <w:szCs w:val="28"/>
        </w:rPr>
        <w:t>Проводить регламентные работы по техническому обслуживанию промышленного оборудования в соответствии с документацией завода-изготовителя.</w:t>
      </w:r>
    </w:p>
    <w:p w:rsidR="00ED2653" w:rsidRPr="00ED2653" w:rsidRDefault="00ED2653" w:rsidP="00ED2653">
      <w:pPr>
        <w:ind w:firstLine="284"/>
        <w:jc w:val="both"/>
        <w:rPr>
          <w:sz w:val="28"/>
          <w:szCs w:val="28"/>
        </w:rPr>
      </w:pPr>
      <w:r w:rsidRPr="00ED2653">
        <w:rPr>
          <w:b/>
          <w:sz w:val="28"/>
          <w:szCs w:val="28"/>
        </w:rPr>
        <w:t xml:space="preserve">ПК 2.2. </w:t>
      </w:r>
      <w:r w:rsidRPr="00ED2653">
        <w:rPr>
          <w:sz w:val="28"/>
          <w:szCs w:val="28"/>
        </w:rPr>
        <w:t>Осуществлять диагностирование состояния промышленного оборудования и дефектацию его узлов и элементов.</w:t>
      </w:r>
    </w:p>
    <w:p w:rsidR="00ED2653" w:rsidRPr="00ED2653" w:rsidRDefault="00ED2653" w:rsidP="00ED2653">
      <w:pPr>
        <w:ind w:firstLine="284"/>
        <w:jc w:val="both"/>
        <w:rPr>
          <w:sz w:val="28"/>
          <w:szCs w:val="28"/>
        </w:rPr>
      </w:pPr>
      <w:r w:rsidRPr="00ED2653">
        <w:rPr>
          <w:b/>
          <w:sz w:val="28"/>
          <w:szCs w:val="28"/>
        </w:rPr>
        <w:t xml:space="preserve">ПК 2.3. </w:t>
      </w:r>
      <w:r w:rsidRPr="00ED2653">
        <w:rPr>
          <w:sz w:val="28"/>
          <w:szCs w:val="28"/>
        </w:rPr>
        <w:t>Проводить ремонтные работы по восстановлению работоспособности промышленного оборудования.</w:t>
      </w:r>
    </w:p>
    <w:p w:rsidR="005A7FBD" w:rsidRPr="009A531A" w:rsidRDefault="00ED2653" w:rsidP="00ED2653">
      <w:pPr>
        <w:ind w:firstLine="284"/>
        <w:jc w:val="both"/>
        <w:rPr>
          <w:sz w:val="28"/>
          <w:szCs w:val="28"/>
        </w:rPr>
      </w:pPr>
      <w:r w:rsidRPr="00ED2653">
        <w:rPr>
          <w:b/>
          <w:sz w:val="28"/>
          <w:szCs w:val="28"/>
        </w:rPr>
        <w:t xml:space="preserve">ПК 2.4. </w:t>
      </w:r>
      <w:r w:rsidRPr="00ED2653">
        <w:rPr>
          <w:sz w:val="28"/>
          <w:szCs w:val="28"/>
        </w:rPr>
        <w:t>Выполнять наладочные и регулировочные работы в соответствии с производственным заданием.</w:t>
      </w:r>
    </w:p>
    <w:p w:rsidR="00ED2653" w:rsidRPr="00ED2653" w:rsidRDefault="00ED2653" w:rsidP="00ED2653">
      <w:pPr>
        <w:ind w:firstLine="284"/>
        <w:jc w:val="both"/>
        <w:rPr>
          <w:sz w:val="28"/>
          <w:szCs w:val="28"/>
        </w:rPr>
      </w:pPr>
      <w:r w:rsidRPr="00ED2653">
        <w:rPr>
          <w:b/>
          <w:sz w:val="28"/>
          <w:szCs w:val="28"/>
        </w:rPr>
        <w:t>ПК 3.1.</w:t>
      </w:r>
      <w:r w:rsidRPr="00ED2653">
        <w:rPr>
          <w:sz w:val="28"/>
          <w:szCs w:val="28"/>
        </w:rPr>
        <w:t xml:space="preserve"> Определять оптимальные методы восстановления работоспособности промышленного оборудования.</w:t>
      </w:r>
    </w:p>
    <w:p w:rsidR="00ED2653" w:rsidRPr="00ED2653" w:rsidRDefault="00ED2653" w:rsidP="00ED2653">
      <w:pPr>
        <w:ind w:firstLine="284"/>
        <w:jc w:val="both"/>
        <w:rPr>
          <w:sz w:val="28"/>
          <w:szCs w:val="28"/>
        </w:rPr>
      </w:pPr>
      <w:r w:rsidRPr="00ED2653">
        <w:rPr>
          <w:b/>
          <w:sz w:val="28"/>
          <w:szCs w:val="28"/>
        </w:rPr>
        <w:t>ПК 3.2.</w:t>
      </w:r>
      <w:r w:rsidRPr="00ED2653">
        <w:rPr>
          <w:sz w:val="28"/>
          <w:szCs w:val="28"/>
        </w:rPr>
        <w:t xml:space="preserve"> Разрабатывать технологическую документацию для проведения работ по монтажу, ремонту и технической эксплуатации промышленного оборудования в соответствии требованиями технических регламентов.</w:t>
      </w:r>
    </w:p>
    <w:p w:rsidR="00ED2653" w:rsidRPr="009A531A" w:rsidRDefault="00ED2653" w:rsidP="00ED2653">
      <w:pPr>
        <w:ind w:firstLine="284"/>
        <w:jc w:val="both"/>
        <w:rPr>
          <w:sz w:val="28"/>
          <w:szCs w:val="28"/>
        </w:rPr>
      </w:pPr>
      <w:r w:rsidRPr="00ED2653">
        <w:rPr>
          <w:b/>
          <w:sz w:val="28"/>
          <w:szCs w:val="28"/>
        </w:rPr>
        <w:t>ПК 3.3.</w:t>
      </w:r>
      <w:r w:rsidRPr="00ED2653">
        <w:rPr>
          <w:sz w:val="28"/>
          <w:szCs w:val="28"/>
        </w:rPr>
        <w:t xml:space="preserve"> Определять потребность в материально-техническом обеспечении ремонтных, монтажных и наладочных работ промышленного оборудования.</w:t>
      </w:r>
    </w:p>
    <w:p w:rsidR="00ED643C" w:rsidRPr="00A35443" w:rsidRDefault="00ED643C" w:rsidP="00ED643C">
      <w:pPr>
        <w:pStyle w:val="af1"/>
        <w:spacing w:before="240" w:after="0"/>
        <w:ind w:left="0" w:firstLine="720"/>
        <w:jc w:val="both"/>
        <w:rPr>
          <w:b/>
          <w:sz w:val="28"/>
          <w:szCs w:val="28"/>
        </w:rPr>
      </w:pPr>
      <w:r w:rsidRPr="00A35443">
        <w:rPr>
          <w:b/>
          <w:sz w:val="28"/>
          <w:szCs w:val="28"/>
        </w:rPr>
        <w:t>1.</w:t>
      </w:r>
      <w:r w:rsidRPr="00ED643C">
        <w:rPr>
          <w:b/>
          <w:sz w:val="28"/>
          <w:szCs w:val="28"/>
        </w:rPr>
        <w:t>3</w:t>
      </w:r>
      <w:r>
        <w:rPr>
          <w:b/>
          <w:sz w:val="28"/>
          <w:szCs w:val="28"/>
        </w:rPr>
        <w:t> </w:t>
      </w:r>
      <w:r w:rsidRPr="00A35443">
        <w:rPr>
          <w:b/>
          <w:sz w:val="28"/>
          <w:szCs w:val="28"/>
        </w:rPr>
        <w:t>Рекомендуемое количество часов на освоение программы дисциплины:</w:t>
      </w:r>
    </w:p>
    <w:p w:rsidR="00ED643C" w:rsidRDefault="00ED643C" w:rsidP="00ED6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sz w:val="28"/>
          <w:szCs w:val="28"/>
        </w:rPr>
      </w:pPr>
      <w:r w:rsidRPr="00A20A8B">
        <w:rPr>
          <w:sz w:val="28"/>
          <w:szCs w:val="28"/>
        </w:rPr>
        <w:t xml:space="preserve">учебной нагрузки </w:t>
      </w:r>
      <w:proofErr w:type="gramStart"/>
      <w:r w:rsidRPr="00A20A8B">
        <w:rPr>
          <w:sz w:val="28"/>
          <w:szCs w:val="28"/>
        </w:rPr>
        <w:t>обучающегося</w:t>
      </w:r>
      <w:proofErr w:type="gramEnd"/>
      <w:r>
        <w:rPr>
          <w:sz w:val="28"/>
          <w:szCs w:val="28"/>
        </w:rPr>
        <w:t xml:space="preserve"> - </w:t>
      </w:r>
      <w:r w:rsidR="00353CB0">
        <w:rPr>
          <w:sz w:val="28"/>
          <w:szCs w:val="28"/>
        </w:rPr>
        <w:t>70</w:t>
      </w:r>
      <w:r>
        <w:rPr>
          <w:sz w:val="28"/>
          <w:szCs w:val="28"/>
        </w:rPr>
        <w:t xml:space="preserve"> </w:t>
      </w:r>
      <w:r w:rsidRPr="00A20A8B">
        <w:rPr>
          <w:sz w:val="28"/>
          <w:szCs w:val="28"/>
        </w:rPr>
        <w:t>час</w:t>
      </w:r>
      <w:r w:rsidR="00353CB0">
        <w:rPr>
          <w:sz w:val="28"/>
          <w:szCs w:val="28"/>
        </w:rPr>
        <w:t>ов</w:t>
      </w:r>
      <w:r w:rsidRPr="00A20A8B">
        <w:rPr>
          <w:sz w:val="28"/>
          <w:szCs w:val="28"/>
        </w:rPr>
        <w:t xml:space="preserve">, </w:t>
      </w:r>
      <w:r>
        <w:rPr>
          <w:sz w:val="28"/>
          <w:szCs w:val="28"/>
        </w:rPr>
        <w:t>включая</w:t>
      </w:r>
      <w:r w:rsidRPr="00A20A8B">
        <w:rPr>
          <w:sz w:val="28"/>
          <w:szCs w:val="28"/>
        </w:rPr>
        <w:t>:</w:t>
      </w:r>
    </w:p>
    <w:p w:rsidR="00ED643C" w:rsidRDefault="00ED643C" w:rsidP="00ED6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sz w:val="28"/>
          <w:szCs w:val="28"/>
        </w:rPr>
      </w:pPr>
      <w:r w:rsidRPr="00B324CF">
        <w:rPr>
          <w:sz w:val="28"/>
          <w:szCs w:val="28"/>
        </w:rPr>
        <w:t>практическ</w:t>
      </w:r>
      <w:r w:rsidR="00ED2653">
        <w:rPr>
          <w:sz w:val="28"/>
          <w:szCs w:val="28"/>
        </w:rPr>
        <w:t>ой</w:t>
      </w:r>
      <w:r w:rsidRPr="00B324CF">
        <w:rPr>
          <w:sz w:val="28"/>
          <w:szCs w:val="28"/>
        </w:rPr>
        <w:t xml:space="preserve"> подготовки </w:t>
      </w:r>
      <w:proofErr w:type="gramStart"/>
      <w:r w:rsidRPr="00B324CF">
        <w:rPr>
          <w:sz w:val="28"/>
          <w:szCs w:val="28"/>
        </w:rPr>
        <w:t>обучающегося</w:t>
      </w:r>
      <w:proofErr w:type="gramEnd"/>
      <w:r w:rsidRPr="00B324CF">
        <w:rPr>
          <w:sz w:val="28"/>
          <w:szCs w:val="28"/>
        </w:rPr>
        <w:t xml:space="preserve"> –</w:t>
      </w:r>
      <w:r w:rsidR="00353CB0">
        <w:rPr>
          <w:sz w:val="28"/>
          <w:szCs w:val="28"/>
        </w:rPr>
        <w:t xml:space="preserve"> 20 часов</w:t>
      </w:r>
      <w:r>
        <w:rPr>
          <w:sz w:val="28"/>
          <w:szCs w:val="28"/>
        </w:rPr>
        <w:t>;</w:t>
      </w:r>
    </w:p>
    <w:p w:rsidR="00ED643C" w:rsidRDefault="00ED643C" w:rsidP="00ED6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sz w:val="28"/>
          <w:szCs w:val="28"/>
        </w:rPr>
      </w:pPr>
      <w:r w:rsidRPr="00A20A8B">
        <w:rPr>
          <w:sz w:val="28"/>
          <w:szCs w:val="28"/>
        </w:rPr>
        <w:t xml:space="preserve">обязательной аудиторной учебной нагрузки </w:t>
      </w:r>
      <w:proofErr w:type="gramStart"/>
      <w:r w:rsidRPr="00A20A8B">
        <w:rPr>
          <w:sz w:val="28"/>
          <w:szCs w:val="28"/>
        </w:rPr>
        <w:t>обучающегося</w:t>
      </w:r>
      <w:proofErr w:type="gramEnd"/>
      <w:r w:rsidRPr="00A20A8B">
        <w:rPr>
          <w:sz w:val="28"/>
          <w:szCs w:val="28"/>
        </w:rPr>
        <w:t xml:space="preserve"> </w:t>
      </w:r>
      <w:r w:rsidR="00353CB0">
        <w:rPr>
          <w:sz w:val="28"/>
          <w:szCs w:val="28"/>
        </w:rPr>
        <w:t>- 66</w:t>
      </w:r>
      <w:r w:rsidRPr="00A20A8B">
        <w:rPr>
          <w:sz w:val="28"/>
          <w:szCs w:val="28"/>
        </w:rPr>
        <w:t xml:space="preserve"> час</w:t>
      </w:r>
      <w:r w:rsidR="00353CB0">
        <w:rPr>
          <w:sz w:val="28"/>
          <w:szCs w:val="28"/>
        </w:rPr>
        <w:t>ов</w:t>
      </w:r>
      <w:r w:rsidRPr="00A20A8B">
        <w:rPr>
          <w:sz w:val="28"/>
          <w:szCs w:val="28"/>
        </w:rPr>
        <w:t>;</w:t>
      </w:r>
    </w:p>
    <w:p w:rsidR="00ED643C" w:rsidRDefault="00ED643C" w:rsidP="00ED6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sz w:val="28"/>
          <w:szCs w:val="28"/>
        </w:rPr>
      </w:pPr>
      <w:r w:rsidRPr="00A20A8B">
        <w:rPr>
          <w:sz w:val="28"/>
          <w:szCs w:val="28"/>
        </w:rPr>
        <w:t xml:space="preserve">самостоятельной работы обучающегося </w:t>
      </w:r>
      <w:r w:rsidR="00353CB0">
        <w:rPr>
          <w:sz w:val="28"/>
          <w:szCs w:val="28"/>
        </w:rPr>
        <w:t>- 2</w:t>
      </w:r>
      <w:r w:rsidRPr="00A20A8B">
        <w:rPr>
          <w:sz w:val="28"/>
          <w:szCs w:val="28"/>
        </w:rPr>
        <w:t xml:space="preserve"> час</w:t>
      </w:r>
      <w:r w:rsidR="00353CB0">
        <w:rPr>
          <w:sz w:val="28"/>
          <w:szCs w:val="28"/>
        </w:rPr>
        <w:t>а</w:t>
      </w:r>
      <w:r>
        <w:rPr>
          <w:sz w:val="28"/>
          <w:szCs w:val="28"/>
        </w:rPr>
        <w:t>;</w:t>
      </w:r>
    </w:p>
    <w:p w:rsidR="00ED643C" w:rsidRPr="003F3CC5" w:rsidRDefault="00ED643C" w:rsidP="00ED6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sz w:val="28"/>
          <w:szCs w:val="28"/>
        </w:rPr>
      </w:pPr>
      <w:r>
        <w:rPr>
          <w:sz w:val="28"/>
          <w:szCs w:val="28"/>
        </w:rPr>
        <w:t>дифференцированный зачет – 2 часа.</w:t>
      </w:r>
    </w:p>
    <w:p w:rsidR="006A4972" w:rsidRDefault="006A4972" w:rsidP="005A7FBD">
      <w:pPr>
        <w:ind w:firstLine="851"/>
        <w:rPr>
          <w:b/>
          <w:sz w:val="28"/>
          <w:szCs w:val="28"/>
        </w:rPr>
      </w:pPr>
    </w:p>
    <w:p w:rsidR="006A4972" w:rsidRDefault="006A4972" w:rsidP="005A7FBD">
      <w:pPr>
        <w:ind w:firstLine="851"/>
        <w:rPr>
          <w:b/>
          <w:sz w:val="28"/>
          <w:szCs w:val="28"/>
        </w:rPr>
      </w:pPr>
    </w:p>
    <w:p w:rsidR="006A4972" w:rsidRDefault="006A4972">
      <w:pPr>
        <w:spacing w:after="200" w:line="276" w:lineRule="auto"/>
        <w:rPr>
          <w:b/>
          <w:sz w:val="28"/>
          <w:szCs w:val="28"/>
        </w:rPr>
      </w:pPr>
      <w:r>
        <w:rPr>
          <w:b/>
          <w:sz w:val="28"/>
          <w:szCs w:val="28"/>
        </w:rPr>
        <w:br w:type="page"/>
      </w:r>
    </w:p>
    <w:p w:rsidR="005A7FBD" w:rsidRDefault="005A7FBD" w:rsidP="005A7FBD">
      <w:pPr>
        <w:ind w:firstLine="851"/>
        <w:rPr>
          <w:b/>
          <w:sz w:val="28"/>
          <w:szCs w:val="28"/>
        </w:rPr>
      </w:pPr>
      <w:r>
        <w:rPr>
          <w:b/>
          <w:sz w:val="28"/>
          <w:szCs w:val="28"/>
        </w:rPr>
        <w:t>2</w:t>
      </w:r>
      <w:r w:rsidRPr="00695A5A">
        <w:rPr>
          <w:b/>
          <w:sz w:val="28"/>
          <w:szCs w:val="28"/>
        </w:rPr>
        <w:t xml:space="preserve"> СТРУКТУРА И СОДЕРЖАНИЕ УЧЕБНОЙ ДИСЦИПЛИНЫ</w:t>
      </w:r>
    </w:p>
    <w:p w:rsidR="005A7FBD" w:rsidRPr="0070562A" w:rsidRDefault="005A7FBD" w:rsidP="005A7FBD">
      <w:pPr>
        <w:ind w:firstLine="851"/>
        <w:rPr>
          <w:sz w:val="16"/>
          <w:szCs w:val="16"/>
        </w:rPr>
      </w:pPr>
    </w:p>
    <w:p w:rsidR="005A7FBD" w:rsidRPr="00695A5A" w:rsidRDefault="005A7FBD" w:rsidP="005A7FBD">
      <w:pPr>
        <w:ind w:firstLine="851"/>
        <w:rPr>
          <w:b/>
          <w:sz w:val="28"/>
          <w:szCs w:val="28"/>
        </w:rPr>
      </w:pPr>
      <w:r>
        <w:rPr>
          <w:b/>
          <w:sz w:val="28"/>
          <w:szCs w:val="28"/>
        </w:rPr>
        <w:t>2.1</w:t>
      </w:r>
      <w:r w:rsidRPr="00695A5A">
        <w:rPr>
          <w:b/>
          <w:sz w:val="28"/>
          <w:szCs w:val="28"/>
        </w:rPr>
        <w:t xml:space="preserve"> Объем учебной дисциплины и виды учебной работы</w:t>
      </w: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4"/>
        <w:gridCol w:w="1800"/>
      </w:tblGrid>
      <w:tr w:rsidR="00ED643C" w:rsidRPr="00ED4D45" w:rsidTr="00ED643C">
        <w:trPr>
          <w:trHeight w:val="460"/>
        </w:trPr>
        <w:tc>
          <w:tcPr>
            <w:tcW w:w="7904" w:type="dxa"/>
            <w:shd w:val="clear" w:color="auto" w:fill="auto"/>
          </w:tcPr>
          <w:p w:rsidR="00ED643C" w:rsidRPr="00DF4FA4" w:rsidRDefault="00ED643C" w:rsidP="00ED643C">
            <w:pPr>
              <w:jc w:val="center"/>
              <w:rPr>
                <w:sz w:val="26"/>
                <w:szCs w:val="26"/>
              </w:rPr>
            </w:pPr>
            <w:r w:rsidRPr="00DF4FA4">
              <w:rPr>
                <w:b/>
                <w:sz w:val="26"/>
                <w:szCs w:val="26"/>
              </w:rPr>
              <w:t>Вид учебной работы</w:t>
            </w:r>
          </w:p>
        </w:tc>
        <w:tc>
          <w:tcPr>
            <w:tcW w:w="1800" w:type="dxa"/>
            <w:shd w:val="clear" w:color="auto" w:fill="auto"/>
          </w:tcPr>
          <w:p w:rsidR="00ED643C" w:rsidRPr="00DF4FA4" w:rsidRDefault="00ED643C" w:rsidP="00ED643C">
            <w:pPr>
              <w:jc w:val="center"/>
              <w:rPr>
                <w:i/>
                <w:iCs/>
                <w:sz w:val="26"/>
                <w:szCs w:val="26"/>
              </w:rPr>
            </w:pPr>
            <w:r w:rsidRPr="00DF4FA4">
              <w:rPr>
                <w:b/>
                <w:i/>
                <w:iCs/>
                <w:sz w:val="26"/>
                <w:szCs w:val="26"/>
              </w:rPr>
              <w:t>Объем часов</w:t>
            </w:r>
          </w:p>
        </w:tc>
      </w:tr>
      <w:tr w:rsidR="00ED643C" w:rsidRPr="00ED4D45" w:rsidTr="00ED643C">
        <w:trPr>
          <w:trHeight w:val="285"/>
        </w:trPr>
        <w:tc>
          <w:tcPr>
            <w:tcW w:w="7904" w:type="dxa"/>
            <w:shd w:val="clear" w:color="auto" w:fill="auto"/>
          </w:tcPr>
          <w:p w:rsidR="00ED643C" w:rsidRPr="00DF4FA4" w:rsidRDefault="00ED643C" w:rsidP="00ED643C">
            <w:pPr>
              <w:rPr>
                <w:b/>
                <w:sz w:val="26"/>
                <w:szCs w:val="26"/>
              </w:rPr>
            </w:pPr>
            <w:r w:rsidRPr="00DF4FA4">
              <w:rPr>
                <w:b/>
                <w:sz w:val="26"/>
                <w:szCs w:val="26"/>
              </w:rPr>
              <w:t>Максимальная учебная нагрузка (всего)</w:t>
            </w:r>
          </w:p>
        </w:tc>
        <w:tc>
          <w:tcPr>
            <w:tcW w:w="1800" w:type="dxa"/>
            <w:shd w:val="clear" w:color="auto" w:fill="auto"/>
          </w:tcPr>
          <w:p w:rsidR="00ED643C" w:rsidRPr="00DF4FA4" w:rsidRDefault="009A531A" w:rsidP="00ED643C">
            <w:pPr>
              <w:jc w:val="center"/>
              <w:rPr>
                <w:i/>
                <w:iCs/>
                <w:sz w:val="26"/>
                <w:szCs w:val="26"/>
              </w:rPr>
            </w:pPr>
            <w:r>
              <w:rPr>
                <w:i/>
                <w:iCs/>
                <w:sz w:val="26"/>
                <w:szCs w:val="26"/>
              </w:rPr>
              <w:t>70</w:t>
            </w:r>
          </w:p>
        </w:tc>
      </w:tr>
      <w:tr w:rsidR="00ED643C" w:rsidRPr="00ED4D45" w:rsidTr="00ED643C">
        <w:trPr>
          <w:trHeight w:val="285"/>
        </w:trPr>
        <w:tc>
          <w:tcPr>
            <w:tcW w:w="7904" w:type="dxa"/>
            <w:shd w:val="clear" w:color="auto" w:fill="auto"/>
          </w:tcPr>
          <w:p w:rsidR="00ED643C" w:rsidRPr="00DF4FA4" w:rsidRDefault="00ED643C" w:rsidP="00ED643C">
            <w:pPr>
              <w:rPr>
                <w:b/>
                <w:sz w:val="26"/>
                <w:szCs w:val="26"/>
              </w:rPr>
            </w:pPr>
            <w:r w:rsidRPr="00DF4FA4">
              <w:rPr>
                <w:sz w:val="26"/>
                <w:szCs w:val="26"/>
              </w:rPr>
              <w:t>в том числе в форме практической подготовки:</w:t>
            </w:r>
          </w:p>
        </w:tc>
        <w:tc>
          <w:tcPr>
            <w:tcW w:w="1800" w:type="dxa"/>
            <w:shd w:val="clear" w:color="auto" w:fill="auto"/>
          </w:tcPr>
          <w:p w:rsidR="00ED643C" w:rsidRPr="00DF4FA4" w:rsidRDefault="009A531A" w:rsidP="00ED643C">
            <w:pPr>
              <w:jc w:val="center"/>
              <w:rPr>
                <w:i/>
                <w:iCs/>
                <w:sz w:val="26"/>
                <w:szCs w:val="26"/>
              </w:rPr>
            </w:pPr>
            <w:r>
              <w:rPr>
                <w:i/>
                <w:iCs/>
                <w:sz w:val="26"/>
                <w:szCs w:val="26"/>
              </w:rPr>
              <w:t>20</w:t>
            </w:r>
          </w:p>
        </w:tc>
      </w:tr>
      <w:tr w:rsidR="00ED643C" w:rsidRPr="00ED4D45" w:rsidTr="00ED643C">
        <w:tc>
          <w:tcPr>
            <w:tcW w:w="7904" w:type="dxa"/>
            <w:shd w:val="clear" w:color="auto" w:fill="auto"/>
          </w:tcPr>
          <w:p w:rsidR="00ED643C" w:rsidRPr="00DF4FA4" w:rsidRDefault="00ED643C" w:rsidP="00ED643C">
            <w:pPr>
              <w:jc w:val="both"/>
              <w:rPr>
                <w:sz w:val="26"/>
                <w:szCs w:val="26"/>
              </w:rPr>
            </w:pPr>
            <w:r w:rsidRPr="00DF4FA4">
              <w:rPr>
                <w:b/>
                <w:sz w:val="26"/>
                <w:szCs w:val="26"/>
              </w:rPr>
              <w:t xml:space="preserve">Обязательная аудиторная учебная нагрузка (всего) </w:t>
            </w:r>
          </w:p>
        </w:tc>
        <w:tc>
          <w:tcPr>
            <w:tcW w:w="1800" w:type="dxa"/>
            <w:shd w:val="clear" w:color="auto" w:fill="auto"/>
          </w:tcPr>
          <w:p w:rsidR="00ED643C" w:rsidRPr="00DF4FA4" w:rsidRDefault="00353CB0" w:rsidP="00ED643C">
            <w:pPr>
              <w:jc w:val="center"/>
              <w:rPr>
                <w:i/>
                <w:iCs/>
                <w:sz w:val="26"/>
                <w:szCs w:val="26"/>
              </w:rPr>
            </w:pPr>
            <w:r>
              <w:rPr>
                <w:i/>
                <w:iCs/>
                <w:sz w:val="26"/>
                <w:szCs w:val="26"/>
              </w:rPr>
              <w:t>70</w:t>
            </w:r>
          </w:p>
        </w:tc>
      </w:tr>
      <w:tr w:rsidR="00ED643C" w:rsidRPr="00ED4D45" w:rsidTr="00ED643C">
        <w:tc>
          <w:tcPr>
            <w:tcW w:w="7904" w:type="dxa"/>
            <w:shd w:val="clear" w:color="auto" w:fill="auto"/>
          </w:tcPr>
          <w:p w:rsidR="00ED643C" w:rsidRPr="00DF4FA4" w:rsidRDefault="00ED643C" w:rsidP="00ED643C">
            <w:pPr>
              <w:jc w:val="both"/>
              <w:rPr>
                <w:sz w:val="26"/>
                <w:szCs w:val="26"/>
              </w:rPr>
            </w:pPr>
            <w:r w:rsidRPr="00DF4FA4">
              <w:rPr>
                <w:sz w:val="26"/>
                <w:szCs w:val="26"/>
              </w:rPr>
              <w:t>в том числе:</w:t>
            </w:r>
          </w:p>
        </w:tc>
        <w:tc>
          <w:tcPr>
            <w:tcW w:w="1800" w:type="dxa"/>
            <w:shd w:val="clear" w:color="auto" w:fill="auto"/>
          </w:tcPr>
          <w:p w:rsidR="00ED643C" w:rsidRPr="00DF4FA4" w:rsidRDefault="00ED643C" w:rsidP="00ED643C">
            <w:pPr>
              <w:jc w:val="center"/>
              <w:rPr>
                <w:i/>
                <w:iCs/>
                <w:color w:val="FF0000"/>
                <w:sz w:val="26"/>
                <w:szCs w:val="26"/>
              </w:rPr>
            </w:pPr>
          </w:p>
        </w:tc>
      </w:tr>
      <w:tr w:rsidR="00ED643C" w:rsidRPr="00ED4D45" w:rsidTr="00ED643C">
        <w:tc>
          <w:tcPr>
            <w:tcW w:w="7904" w:type="dxa"/>
            <w:shd w:val="clear" w:color="auto" w:fill="auto"/>
          </w:tcPr>
          <w:p w:rsidR="00ED643C" w:rsidRPr="00DF4FA4" w:rsidRDefault="00ED643C" w:rsidP="00ED643C">
            <w:pPr>
              <w:ind w:firstLine="360"/>
              <w:jc w:val="both"/>
              <w:rPr>
                <w:sz w:val="26"/>
                <w:szCs w:val="26"/>
              </w:rPr>
            </w:pPr>
            <w:r w:rsidRPr="00DF4FA4">
              <w:rPr>
                <w:sz w:val="26"/>
                <w:szCs w:val="26"/>
              </w:rPr>
              <w:t>лабораторные занятия</w:t>
            </w:r>
          </w:p>
        </w:tc>
        <w:tc>
          <w:tcPr>
            <w:tcW w:w="1800" w:type="dxa"/>
            <w:shd w:val="clear" w:color="auto" w:fill="auto"/>
          </w:tcPr>
          <w:p w:rsidR="00ED643C" w:rsidRPr="00DF4FA4" w:rsidRDefault="00ED643C" w:rsidP="00ED643C">
            <w:pPr>
              <w:jc w:val="center"/>
              <w:rPr>
                <w:i/>
                <w:iCs/>
                <w:sz w:val="26"/>
                <w:szCs w:val="26"/>
              </w:rPr>
            </w:pPr>
          </w:p>
        </w:tc>
      </w:tr>
      <w:tr w:rsidR="00ED643C" w:rsidRPr="00ED4D45" w:rsidTr="00ED643C">
        <w:tc>
          <w:tcPr>
            <w:tcW w:w="7904" w:type="dxa"/>
            <w:shd w:val="clear" w:color="auto" w:fill="auto"/>
          </w:tcPr>
          <w:p w:rsidR="00ED643C" w:rsidRPr="00DF4FA4" w:rsidRDefault="00ED643C" w:rsidP="00ED643C">
            <w:pPr>
              <w:ind w:firstLine="360"/>
              <w:jc w:val="both"/>
              <w:rPr>
                <w:sz w:val="26"/>
                <w:szCs w:val="26"/>
              </w:rPr>
            </w:pPr>
            <w:r w:rsidRPr="00DF4FA4">
              <w:rPr>
                <w:sz w:val="26"/>
                <w:szCs w:val="26"/>
              </w:rPr>
              <w:t>практические занятия</w:t>
            </w:r>
          </w:p>
        </w:tc>
        <w:tc>
          <w:tcPr>
            <w:tcW w:w="1800" w:type="dxa"/>
            <w:shd w:val="clear" w:color="auto" w:fill="auto"/>
          </w:tcPr>
          <w:p w:rsidR="00ED643C" w:rsidRPr="00DF4FA4" w:rsidRDefault="009A531A" w:rsidP="00ED643C">
            <w:pPr>
              <w:jc w:val="center"/>
              <w:rPr>
                <w:i/>
                <w:iCs/>
                <w:sz w:val="26"/>
                <w:szCs w:val="26"/>
              </w:rPr>
            </w:pPr>
            <w:r>
              <w:rPr>
                <w:i/>
                <w:iCs/>
                <w:sz w:val="26"/>
                <w:szCs w:val="26"/>
              </w:rPr>
              <w:t>66</w:t>
            </w:r>
          </w:p>
        </w:tc>
      </w:tr>
      <w:tr w:rsidR="00ED643C" w:rsidRPr="00ED4D45" w:rsidTr="00ED643C">
        <w:tc>
          <w:tcPr>
            <w:tcW w:w="7904" w:type="dxa"/>
            <w:shd w:val="clear" w:color="auto" w:fill="auto"/>
          </w:tcPr>
          <w:p w:rsidR="00ED643C" w:rsidRPr="00DF4FA4" w:rsidRDefault="00ED643C" w:rsidP="00ED643C">
            <w:pPr>
              <w:ind w:firstLine="360"/>
              <w:jc w:val="both"/>
              <w:rPr>
                <w:sz w:val="26"/>
                <w:szCs w:val="26"/>
              </w:rPr>
            </w:pPr>
            <w:r w:rsidRPr="00DF4FA4">
              <w:rPr>
                <w:sz w:val="26"/>
                <w:szCs w:val="26"/>
              </w:rPr>
              <w:t>контрольные работы</w:t>
            </w:r>
          </w:p>
        </w:tc>
        <w:tc>
          <w:tcPr>
            <w:tcW w:w="1800" w:type="dxa"/>
            <w:shd w:val="clear" w:color="auto" w:fill="auto"/>
          </w:tcPr>
          <w:p w:rsidR="00ED643C" w:rsidRPr="00DF4FA4" w:rsidRDefault="00ED643C" w:rsidP="00ED643C">
            <w:pPr>
              <w:jc w:val="center"/>
              <w:rPr>
                <w:i/>
                <w:iCs/>
                <w:sz w:val="26"/>
                <w:szCs w:val="26"/>
              </w:rPr>
            </w:pPr>
          </w:p>
        </w:tc>
      </w:tr>
      <w:tr w:rsidR="00ED643C" w:rsidRPr="00ED4D45" w:rsidTr="00ED643C">
        <w:tc>
          <w:tcPr>
            <w:tcW w:w="7904" w:type="dxa"/>
            <w:shd w:val="clear" w:color="auto" w:fill="auto"/>
          </w:tcPr>
          <w:p w:rsidR="00ED643C" w:rsidRPr="00DF4FA4" w:rsidRDefault="00ED643C" w:rsidP="00ED643C">
            <w:pPr>
              <w:ind w:firstLine="360"/>
              <w:jc w:val="both"/>
              <w:rPr>
                <w:sz w:val="26"/>
                <w:szCs w:val="26"/>
              </w:rPr>
            </w:pPr>
            <w:r w:rsidRPr="00DF4FA4">
              <w:rPr>
                <w:sz w:val="26"/>
                <w:szCs w:val="26"/>
              </w:rPr>
              <w:t>курсовое проектирование</w:t>
            </w:r>
          </w:p>
        </w:tc>
        <w:tc>
          <w:tcPr>
            <w:tcW w:w="1800" w:type="dxa"/>
            <w:shd w:val="clear" w:color="auto" w:fill="auto"/>
          </w:tcPr>
          <w:p w:rsidR="00ED643C" w:rsidRPr="00DF4FA4" w:rsidRDefault="00ED643C" w:rsidP="00ED643C">
            <w:pPr>
              <w:jc w:val="center"/>
              <w:rPr>
                <w:i/>
                <w:iCs/>
                <w:sz w:val="26"/>
                <w:szCs w:val="26"/>
              </w:rPr>
            </w:pPr>
          </w:p>
        </w:tc>
      </w:tr>
      <w:tr w:rsidR="00ED643C" w:rsidRPr="00ED4D45" w:rsidTr="00ED643C">
        <w:tc>
          <w:tcPr>
            <w:tcW w:w="7904" w:type="dxa"/>
            <w:shd w:val="clear" w:color="auto" w:fill="auto"/>
          </w:tcPr>
          <w:p w:rsidR="00ED643C" w:rsidRPr="00DF4FA4" w:rsidRDefault="00ED643C" w:rsidP="00ED643C">
            <w:pPr>
              <w:jc w:val="both"/>
              <w:rPr>
                <w:b/>
                <w:sz w:val="26"/>
                <w:szCs w:val="26"/>
              </w:rPr>
            </w:pPr>
            <w:r w:rsidRPr="00DF4FA4">
              <w:rPr>
                <w:b/>
                <w:sz w:val="26"/>
                <w:szCs w:val="26"/>
              </w:rPr>
              <w:t>Самостоятельная работа обучающегося (всего)</w:t>
            </w:r>
          </w:p>
        </w:tc>
        <w:tc>
          <w:tcPr>
            <w:tcW w:w="1800" w:type="dxa"/>
            <w:shd w:val="clear" w:color="auto" w:fill="auto"/>
          </w:tcPr>
          <w:p w:rsidR="00ED643C" w:rsidRPr="00DF4FA4" w:rsidRDefault="009A531A" w:rsidP="00ED643C">
            <w:pPr>
              <w:jc w:val="center"/>
              <w:rPr>
                <w:i/>
                <w:iCs/>
                <w:sz w:val="26"/>
                <w:szCs w:val="26"/>
              </w:rPr>
            </w:pPr>
            <w:r>
              <w:rPr>
                <w:i/>
                <w:iCs/>
                <w:sz w:val="26"/>
                <w:szCs w:val="26"/>
              </w:rPr>
              <w:t>2</w:t>
            </w:r>
          </w:p>
        </w:tc>
      </w:tr>
      <w:tr w:rsidR="00ED643C" w:rsidRPr="00ED4D45" w:rsidTr="00ED643C">
        <w:tc>
          <w:tcPr>
            <w:tcW w:w="7904" w:type="dxa"/>
            <w:shd w:val="clear" w:color="auto" w:fill="auto"/>
          </w:tcPr>
          <w:p w:rsidR="00ED643C" w:rsidRPr="00DF4FA4" w:rsidRDefault="00ED643C" w:rsidP="00ED643C">
            <w:pPr>
              <w:jc w:val="both"/>
              <w:rPr>
                <w:sz w:val="26"/>
                <w:szCs w:val="26"/>
              </w:rPr>
            </w:pPr>
            <w:r w:rsidRPr="00DF4FA4">
              <w:rPr>
                <w:sz w:val="26"/>
                <w:szCs w:val="26"/>
              </w:rPr>
              <w:t>в том числе:</w:t>
            </w:r>
          </w:p>
        </w:tc>
        <w:tc>
          <w:tcPr>
            <w:tcW w:w="1800" w:type="dxa"/>
            <w:shd w:val="clear" w:color="auto" w:fill="auto"/>
          </w:tcPr>
          <w:p w:rsidR="00ED643C" w:rsidRPr="00DF4FA4" w:rsidRDefault="00ED643C" w:rsidP="00ED643C">
            <w:pPr>
              <w:jc w:val="center"/>
              <w:rPr>
                <w:i/>
                <w:iCs/>
                <w:sz w:val="26"/>
                <w:szCs w:val="26"/>
                <w:lang w:val="en-US"/>
              </w:rPr>
            </w:pPr>
          </w:p>
        </w:tc>
      </w:tr>
      <w:tr w:rsidR="00ED643C" w:rsidRPr="00ED4D45" w:rsidTr="00ED643C">
        <w:tc>
          <w:tcPr>
            <w:tcW w:w="7904" w:type="dxa"/>
            <w:shd w:val="clear" w:color="auto" w:fill="auto"/>
          </w:tcPr>
          <w:p w:rsidR="00ED643C" w:rsidRPr="00ED2653" w:rsidRDefault="00ED643C" w:rsidP="002C2D92">
            <w:pPr>
              <w:jc w:val="both"/>
              <w:rPr>
                <w:szCs w:val="26"/>
              </w:rPr>
            </w:pPr>
            <w:r w:rsidRPr="00ED2653">
              <w:rPr>
                <w:sz w:val="22"/>
                <w:szCs w:val="26"/>
              </w:rPr>
              <w:t>- подготовка опорного конспекта по теме:</w:t>
            </w:r>
          </w:p>
          <w:p w:rsidR="00ED643C" w:rsidRPr="00ED2653" w:rsidRDefault="002C2D92" w:rsidP="002C2D92">
            <w:pPr>
              <w:ind w:left="360" w:hanging="360"/>
              <w:jc w:val="both"/>
              <w:rPr>
                <w:szCs w:val="26"/>
              </w:rPr>
            </w:pPr>
            <w:r w:rsidRPr="00ED2653">
              <w:rPr>
                <w:sz w:val="22"/>
                <w:szCs w:val="26"/>
              </w:rPr>
              <w:t>-построение развёртки усечённого геометрического тела</w:t>
            </w:r>
          </w:p>
          <w:p w:rsidR="002C2D92" w:rsidRPr="00ED2653" w:rsidRDefault="002C2D92" w:rsidP="002C2D92">
            <w:pPr>
              <w:rPr>
                <w:szCs w:val="26"/>
              </w:rPr>
            </w:pPr>
            <w:r w:rsidRPr="00ED2653">
              <w:rPr>
                <w:sz w:val="22"/>
                <w:szCs w:val="26"/>
              </w:rPr>
              <w:t>-подбор шпонок. Составление спецификации к сборочному чертежу цилиндрической зубчатой передачи.</w:t>
            </w:r>
          </w:p>
          <w:p w:rsidR="002C2D92" w:rsidRPr="00ED2653" w:rsidRDefault="002C2D92" w:rsidP="002C2D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6"/>
              </w:rPr>
            </w:pPr>
            <w:r w:rsidRPr="00ED2653">
              <w:rPr>
                <w:sz w:val="22"/>
                <w:szCs w:val="26"/>
              </w:rPr>
              <w:t>-ответы на поставленные вопросы</w:t>
            </w:r>
          </w:p>
          <w:p w:rsidR="002C2D92" w:rsidRPr="00ED2653" w:rsidRDefault="002C2D92" w:rsidP="002C2D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6"/>
              </w:rPr>
            </w:pPr>
            <w:r w:rsidRPr="00ED2653">
              <w:rPr>
                <w:sz w:val="22"/>
                <w:szCs w:val="26"/>
              </w:rPr>
              <w:t>-выполнение эскизов двух деталей с резьбой и шестигранником по сборочному черт ежу узла;</w:t>
            </w:r>
          </w:p>
          <w:p w:rsidR="002C2D92" w:rsidRPr="00ED2653" w:rsidRDefault="002C2D92" w:rsidP="00ED2653">
            <w:pPr>
              <w:jc w:val="both"/>
              <w:rPr>
                <w:i/>
                <w:sz w:val="26"/>
                <w:szCs w:val="26"/>
                <w:highlight w:val="green"/>
              </w:rPr>
            </w:pPr>
            <w:r w:rsidRPr="00ED2653">
              <w:rPr>
                <w:sz w:val="22"/>
                <w:szCs w:val="26"/>
              </w:rPr>
              <w:t>- выполнение и оформление графической работы, подготовка к сдаче чертежа.</w:t>
            </w:r>
          </w:p>
        </w:tc>
        <w:tc>
          <w:tcPr>
            <w:tcW w:w="1800" w:type="dxa"/>
            <w:shd w:val="clear" w:color="auto" w:fill="auto"/>
          </w:tcPr>
          <w:p w:rsidR="00ED643C" w:rsidRPr="00DF4FA4" w:rsidRDefault="00ED643C" w:rsidP="00ED643C">
            <w:pPr>
              <w:jc w:val="center"/>
              <w:rPr>
                <w:i/>
                <w:iCs/>
                <w:sz w:val="26"/>
                <w:szCs w:val="26"/>
              </w:rPr>
            </w:pPr>
          </w:p>
          <w:p w:rsidR="002C2D92" w:rsidRPr="00DF4FA4" w:rsidRDefault="002C2D92" w:rsidP="00ED643C">
            <w:pPr>
              <w:jc w:val="center"/>
              <w:rPr>
                <w:i/>
                <w:iCs/>
                <w:sz w:val="26"/>
                <w:szCs w:val="26"/>
              </w:rPr>
            </w:pPr>
          </w:p>
        </w:tc>
      </w:tr>
      <w:tr w:rsidR="00ED643C" w:rsidRPr="00ED4D45" w:rsidTr="00ED643C">
        <w:tc>
          <w:tcPr>
            <w:tcW w:w="7904" w:type="dxa"/>
            <w:tcBorders>
              <w:bottom w:val="single" w:sz="6" w:space="0" w:color="000000"/>
            </w:tcBorders>
            <w:shd w:val="clear" w:color="auto" w:fill="auto"/>
          </w:tcPr>
          <w:p w:rsidR="00ED643C" w:rsidRPr="00DF4FA4" w:rsidRDefault="00ED643C" w:rsidP="00ED643C">
            <w:pPr>
              <w:jc w:val="both"/>
              <w:rPr>
                <w:sz w:val="26"/>
                <w:szCs w:val="26"/>
              </w:rPr>
            </w:pPr>
            <w:r w:rsidRPr="00DF4FA4">
              <w:rPr>
                <w:b/>
                <w:iCs/>
                <w:sz w:val="26"/>
                <w:szCs w:val="26"/>
                <w:lang w:eastAsia="en-US"/>
              </w:rPr>
              <w:t>Промежуточная аттестация в форме дифференцированного зачета</w:t>
            </w:r>
          </w:p>
        </w:tc>
        <w:tc>
          <w:tcPr>
            <w:tcW w:w="1800" w:type="dxa"/>
            <w:tcBorders>
              <w:bottom w:val="single" w:sz="6" w:space="0" w:color="000000"/>
            </w:tcBorders>
            <w:shd w:val="clear" w:color="auto" w:fill="auto"/>
          </w:tcPr>
          <w:p w:rsidR="00ED643C" w:rsidRPr="00DF4FA4" w:rsidRDefault="00ED643C" w:rsidP="00ED643C">
            <w:pPr>
              <w:jc w:val="center"/>
              <w:rPr>
                <w:i/>
                <w:iCs/>
                <w:sz w:val="26"/>
                <w:szCs w:val="26"/>
                <w:lang w:val="en-US"/>
              </w:rPr>
            </w:pPr>
            <w:r w:rsidRPr="00DF4FA4">
              <w:rPr>
                <w:i/>
                <w:iCs/>
                <w:sz w:val="26"/>
                <w:szCs w:val="26"/>
                <w:lang w:val="en-US"/>
              </w:rPr>
              <w:t>2</w:t>
            </w:r>
          </w:p>
        </w:tc>
      </w:tr>
      <w:tr w:rsidR="00ED643C" w:rsidRPr="00ED4D45" w:rsidTr="00ED643C">
        <w:trPr>
          <w:trHeight w:val="522"/>
        </w:trPr>
        <w:tc>
          <w:tcPr>
            <w:tcW w:w="9704" w:type="dxa"/>
            <w:gridSpan w:val="2"/>
            <w:tcBorders>
              <w:left w:val="nil"/>
              <w:bottom w:val="nil"/>
              <w:right w:val="nil"/>
            </w:tcBorders>
            <w:shd w:val="clear" w:color="auto" w:fill="auto"/>
          </w:tcPr>
          <w:p w:rsidR="00ED643C" w:rsidRPr="00DF4FA4" w:rsidRDefault="00ED643C" w:rsidP="00ED643C">
            <w:pPr>
              <w:rPr>
                <w:i/>
                <w:iCs/>
                <w:sz w:val="28"/>
                <w:szCs w:val="28"/>
                <w:lang w:val="en-US"/>
              </w:rPr>
            </w:pPr>
          </w:p>
        </w:tc>
      </w:tr>
    </w:tbl>
    <w:p w:rsidR="00FE3C68" w:rsidRPr="00D66DEF" w:rsidRDefault="00FE3C68" w:rsidP="00FE3C68">
      <w:pPr>
        <w:sectPr w:rsidR="00FE3C68" w:rsidRPr="00D66DEF" w:rsidSect="00ED643C">
          <w:pgSz w:w="11906" w:h="16838"/>
          <w:pgMar w:top="1134" w:right="1701" w:bottom="1134" w:left="568" w:header="709" w:footer="709" w:gutter="0"/>
          <w:cols w:space="708"/>
          <w:docGrid w:linePitch="360"/>
        </w:sectPr>
      </w:pPr>
    </w:p>
    <w:p w:rsidR="001F6522" w:rsidRPr="00D66DEF" w:rsidRDefault="001F6522" w:rsidP="001F6522">
      <w:pPr>
        <w:rPr>
          <w:b/>
          <w:sz w:val="28"/>
          <w:szCs w:val="28"/>
        </w:rPr>
      </w:pPr>
      <w:r>
        <w:rPr>
          <w:b/>
          <w:sz w:val="28"/>
          <w:szCs w:val="28"/>
        </w:rPr>
        <w:t xml:space="preserve"> </w:t>
      </w:r>
      <w:r w:rsidR="00BA302F">
        <w:rPr>
          <w:b/>
          <w:sz w:val="28"/>
          <w:szCs w:val="28"/>
        </w:rPr>
        <w:t xml:space="preserve">2.2 </w:t>
      </w:r>
      <w:r w:rsidRPr="00D66DEF">
        <w:rPr>
          <w:b/>
          <w:sz w:val="28"/>
          <w:szCs w:val="28"/>
        </w:rPr>
        <w:t>Тематический план и с</w:t>
      </w:r>
      <w:r>
        <w:rPr>
          <w:b/>
          <w:sz w:val="28"/>
          <w:szCs w:val="28"/>
        </w:rPr>
        <w:t>одержание учебной дисциплины ОП 01</w:t>
      </w:r>
      <w:r w:rsidRPr="00D66DEF">
        <w:rPr>
          <w:b/>
          <w:sz w:val="28"/>
          <w:szCs w:val="28"/>
        </w:rPr>
        <w:t xml:space="preserve"> </w:t>
      </w:r>
      <w:r>
        <w:rPr>
          <w:b/>
          <w:sz w:val="28"/>
          <w:szCs w:val="28"/>
        </w:rPr>
        <w:t>Инженерная графика</w:t>
      </w:r>
    </w:p>
    <w:p w:rsidR="001F6522" w:rsidRDefault="001F6522"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i/>
          <w:sz w:val="20"/>
          <w:szCs w:val="20"/>
        </w:rPr>
      </w:pPr>
    </w:p>
    <w:tbl>
      <w:tblPr>
        <w:tblW w:w="15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tblPr>
      <w:tblGrid>
        <w:gridCol w:w="2493"/>
        <w:gridCol w:w="450"/>
        <w:gridCol w:w="142"/>
        <w:gridCol w:w="9120"/>
        <w:gridCol w:w="1571"/>
        <w:gridCol w:w="1901"/>
      </w:tblGrid>
      <w:tr w:rsidR="001F6522" w:rsidTr="00C57E2C">
        <w:trPr>
          <w:trHeight w:val="20"/>
        </w:trPr>
        <w:tc>
          <w:tcPr>
            <w:tcW w:w="2493" w:type="dxa"/>
            <w:tcBorders>
              <w:top w:val="single" w:sz="4" w:space="0" w:color="auto"/>
              <w:left w:val="single" w:sz="4" w:space="0" w:color="auto"/>
              <w:bottom w:val="single" w:sz="4" w:space="0" w:color="auto"/>
              <w:right w:val="single" w:sz="4" w:space="0" w:color="auto"/>
            </w:tcBorders>
            <w:shd w:val="clear" w:color="auto" w:fill="FFFFFF"/>
            <w:hideMark/>
          </w:tcPr>
          <w:p w:rsidR="001F6522" w:rsidRDefault="001F6522"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Наименование разделов и тем</w:t>
            </w: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F6522" w:rsidRDefault="001F6522"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roofErr w:type="gramStart"/>
            <w:r>
              <w:rPr>
                <w:b/>
                <w:bCs/>
                <w:sz w:val="20"/>
                <w:szCs w:val="20"/>
              </w:rPr>
              <w:t xml:space="preserve">Содержание учебного материала, лабораторные и </w:t>
            </w:r>
            <w:r w:rsidR="00CC7200">
              <w:rPr>
                <w:b/>
                <w:bCs/>
                <w:sz w:val="20"/>
                <w:szCs w:val="20"/>
              </w:rPr>
              <w:t>Практические занятия</w:t>
            </w:r>
            <w:r>
              <w:rPr>
                <w:b/>
                <w:bCs/>
                <w:sz w:val="20"/>
                <w:szCs w:val="20"/>
              </w:rPr>
              <w:t>, самостоятельная работа обучающихся, курсовая работ (проект)</w:t>
            </w:r>
            <w:r>
              <w:rPr>
                <w:bCs/>
                <w:i/>
                <w:sz w:val="20"/>
                <w:szCs w:val="20"/>
              </w:rPr>
              <w:t xml:space="preserve"> (если предусмотрены)</w:t>
            </w:r>
            <w:proofErr w:type="gramEnd"/>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F6522" w:rsidRDefault="001F6522" w:rsidP="00BA3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 xml:space="preserve">Объем </w:t>
            </w:r>
            <w:r w:rsidR="00BA302F">
              <w:rPr>
                <w:b/>
                <w:bCs/>
                <w:sz w:val="20"/>
                <w:szCs w:val="20"/>
              </w:rPr>
              <w:t xml:space="preserve">в </w:t>
            </w:r>
            <w:r>
              <w:rPr>
                <w:b/>
                <w:bCs/>
                <w:sz w:val="20"/>
                <w:szCs w:val="20"/>
              </w:rPr>
              <w:t>час</w:t>
            </w:r>
            <w:r w:rsidR="00BA302F">
              <w:rPr>
                <w:b/>
                <w:bCs/>
                <w:sz w:val="20"/>
                <w:szCs w:val="20"/>
              </w:rPr>
              <w:t>ах</w:t>
            </w:r>
          </w:p>
        </w:tc>
        <w:tc>
          <w:tcPr>
            <w:tcW w:w="1901" w:type="dxa"/>
            <w:tcBorders>
              <w:top w:val="single" w:sz="4" w:space="0" w:color="auto"/>
              <w:left w:val="single" w:sz="4" w:space="0" w:color="auto"/>
              <w:bottom w:val="single" w:sz="4" w:space="0" w:color="auto"/>
              <w:right w:val="single" w:sz="4" w:space="0" w:color="auto"/>
            </w:tcBorders>
            <w:shd w:val="clear" w:color="auto" w:fill="FFFFFF"/>
            <w:hideMark/>
          </w:tcPr>
          <w:p w:rsidR="001F6522" w:rsidRDefault="001F6522"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8156DE">
              <w:rPr>
                <w:b/>
                <w:bCs/>
              </w:rPr>
              <w:t>Коды компетенций, формированию которых способствует освоение учебной дисциплины</w:t>
            </w:r>
          </w:p>
        </w:tc>
      </w:tr>
      <w:tr w:rsidR="001F6522" w:rsidTr="00C57E2C">
        <w:trPr>
          <w:trHeight w:val="20"/>
        </w:trPr>
        <w:tc>
          <w:tcPr>
            <w:tcW w:w="2493" w:type="dxa"/>
            <w:tcBorders>
              <w:top w:val="single" w:sz="4" w:space="0" w:color="auto"/>
              <w:left w:val="single" w:sz="4" w:space="0" w:color="auto"/>
              <w:bottom w:val="single" w:sz="4" w:space="0" w:color="auto"/>
              <w:right w:val="single" w:sz="4" w:space="0" w:color="auto"/>
            </w:tcBorders>
            <w:shd w:val="clear" w:color="auto" w:fill="FFFFFF"/>
            <w:hideMark/>
          </w:tcPr>
          <w:p w:rsidR="001F6522" w:rsidRDefault="001F6522"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1</w:t>
            </w: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F6522" w:rsidRDefault="001F6522"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2</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F6522" w:rsidRDefault="001F6522"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3</w:t>
            </w:r>
          </w:p>
        </w:tc>
        <w:tc>
          <w:tcPr>
            <w:tcW w:w="1901" w:type="dxa"/>
            <w:tcBorders>
              <w:top w:val="single" w:sz="4" w:space="0" w:color="auto"/>
              <w:left w:val="single" w:sz="4" w:space="0" w:color="auto"/>
              <w:bottom w:val="single" w:sz="4" w:space="0" w:color="auto"/>
              <w:right w:val="single" w:sz="4" w:space="0" w:color="auto"/>
            </w:tcBorders>
            <w:shd w:val="clear" w:color="auto" w:fill="FFFFFF"/>
            <w:hideMark/>
          </w:tcPr>
          <w:p w:rsidR="001F6522" w:rsidRDefault="001F6522"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4</w:t>
            </w:r>
          </w:p>
        </w:tc>
      </w:tr>
      <w:tr w:rsidR="001F6522" w:rsidTr="00C57E2C">
        <w:trPr>
          <w:trHeight w:val="20"/>
        </w:trPr>
        <w:tc>
          <w:tcPr>
            <w:tcW w:w="2493" w:type="dxa"/>
            <w:tcBorders>
              <w:top w:val="single" w:sz="4" w:space="0" w:color="auto"/>
              <w:left w:val="single" w:sz="4" w:space="0" w:color="auto"/>
              <w:bottom w:val="single" w:sz="4" w:space="0" w:color="auto"/>
              <w:right w:val="single" w:sz="4" w:space="0" w:color="auto"/>
            </w:tcBorders>
            <w:shd w:val="clear" w:color="auto" w:fill="FFFFFF"/>
            <w:hideMark/>
          </w:tcPr>
          <w:p w:rsidR="001F6522" w:rsidRDefault="001F6522"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Раздел 1</w:t>
            </w: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F6522" w:rsidRDefault="001F6522"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Оформлений чертежа. Геометрические построения.</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F6522" w:rsidRPr="000529BF" w:rsidRDefault="001F6522" w:rsidP="000529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val="en-US"/>
              </w:rPr>
            </w:pPr>
          </w:p>
        </w:tc>
        <w:tc>
          <w:tcPr>
            <w:tcW w:w="1901" w:type="dxa"/>
            <w:vMerge w:val="restart"/>
            <w:tcBorders>
              <w:top w:val="single" w:sz="4" w:space="0" w:color="auto"/>
              <w:left w:val="single" w:sz="4" w:space="0" w:color="auto"/>
              <w:right w:val="single" w:sz="4" w:space="0" w:color="auto"/>
            </w:tcBorders>
            <w:shd w:val="clear" w:color="auto" w:fill="FFFFFF"/>
          </w:tcPr>
          <w:p w:rsidR="001F6522" w:rsidRDefault="00B9281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01.01</w:t>
            </w:r>
          </w:p>
          <w:p w:rsidR="00B92818" w:rsidRDefault="0086091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01.02</w:t>
            </w:r>
          </w:p>
          <w:p w:rsidR="00860918" w:rsidRDefault="0086091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01.03</w:t>
            </w:r>
          </w:p>
          <w:p w:rsidR="00860918" w:rsidRDefault="0086091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01.04</w:t>
            </w:r>
          </w:p>
          <w:p w:rsidR="00860918" w:rsidRDefault="0086091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01.05</w:t>
            </w:r>
          </w:p>
          <w:p w:rsidR="00860918" w:rsidRDefault="0086091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01.06</w:t>
            </w:r>
          </w:p>
          <w:p w:rsidR="00860918" w:rsidRDefault="0086091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01.07</w:t>
            </w:r>
          </w:p>
          <w:p w:rsidR="00860918" w:rsidRDefault="0086091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01.08</w:t>
            </w:r>
          </w:p>
          <w:p w:rsidR="00860918" w:rsidRDefault="0086091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01.09</w:t>
            </w:r>
          </w:p>
          <w:p w:rsidR="006E47EB" w:rsidRDefault="006E47EB"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02.01</w:t>
            </w:r>
          </w:p>
          <w:p w:rsidR="006E47EB" w:rsidRDefault="006E47EB"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02.02</w:t>
            </w:r>
          </w:p>
          <w:p w:rsidR="006E47EB" w:rsidRDefault="006E47EB"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02.03</w:t>
            </w:r>
          </w:p>
          <w:p w:rsidR="006E47EB" w:rsidRDefault="006E47EB"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02.04</w:t>
            </w:r>
          </w:p>
          <w:p w:rsidR="006E47EB" w:rsidRDefault="006E47EB"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02.05</w:t>
            </w:r>
          </w:p>
          <w:p w:rsidR="006E47EB" w:rsidRDefault="006E47EB"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02.06</w:t>
            </w:r>
          </w:p>
          <w:p w:rsidR="006E47EB" w:rsidRDefault="006E47EB"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02.07</w:t>
            </w:r>
          </w:p>
          <w:p w:rsidR="006E47EB" w:rsidRDefault="006E47EB"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02.08</w:t>
            </w:r>
          </w:p>
          <w:p w:rsidR="001F6522" w:rsidRDefault="006E47EB"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09.01</w:t>
            </w:r>
          </w:p>
          <w:p w:rsidR="006E47EB" w:rsidRDefault="006E47EB"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09.02</w:t>
            </w:r>
          </w:p>
          <w:p w:rsidR="006E47EB" w:rsidRDefault="006E47EB" w:rsidP="00AC0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Зо 01.01</w:t>
            </w:r>
          </w:p>
          <w:p w:rsidR="006E47EB" w:rsidRDefault="006E47EB" w:rsidP="00AC0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Зо 01.02</w:t>
            </w:r>
          </w:p>
          <w:p w:rsidR="006E47EB" w:rsidRDefault="006E47EB" w:rsidP="00AC0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Зо 01.03</w:t>
            </w:r>
          </w:p>
          <w:p w:rsidR="006E47EB" w:rsidRDefault="006E47EB" w:rsidP="00AC0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Зо 01.04</w:t>
            </w:r>
          </w:p>
          <w:p w:rsidR="006E47EB" w:rsidRDefault="006E47EB" w:rsidP="00AC0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Зо 01.05</w:t>
            </w:r>
          </w:p>
          <w:p w:rsidR="006E47EB" w:rsidRDefault="006E47EB" w:rsidP="00AC0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Зо 01.06</w:t>
            </w:r>
          </w:p>
          <w:p w:rsidR="006E47EB" w:rsidRDefault="006E47EB" w:rsidP="00AC0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Зо 01.07</w:t>
            </w:r>
          </w:p>
          <w:p w:rsidR="006E47EB" w:rsidRDefault="006E47EB" w:rsidP="00AC0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Зо 01.08</w:t>
            </w:r>
          </w:p>
          <w:p w:rsidR="006E47EB" w:rsidRDefault="006E47EB" w:rsidP="00AC0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Зо 01.09</w:t>
            </w:r>
          </w:p>
          <w:p w:rsidR="001F6522" w:rsidRDefault="006E47EB" w:rsidP="00AC0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 1.2.02</w:t>
            </w:r>
          </w:p>
          <w:p w:rsidR="006E47EB" w:rsidRDefault="00AF0F0D" w:rsidP="00AC0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roofErr w:type="gramStart"/>
            <w:r>
              <w:rPr>
                <w:bCs/>
                <w:i/>
                <w:sz w:val="20"/>
                <w:szCs w:val="20"/>
              </w:rPr>
              <w:t>З</w:t>
            </w:r>
            <w:proofErr w:type="gramEnd"/>
            <w:r>
              <w:rPr>
                <w:bCs/>
                <w:i/>
                <w:sz w:val="20"/>
                <w:szCs w:val="20"/>
              </w:rPr>
              <w:t xml:space="preserve"> 1.2.01</w:t>
            </w:r>
          </w:p>
        </w:tc>
      </w:tr>
      <w:tr w:rsidR="001F6522" w:rsidTr="00C57E2C">
        <w:trPr>
          <w:trHeight w:val="225"/>
        </w:trPr>
        <w:tc>
          <w:tcPr>
            <w:tcW w:w="249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F6522" w:rsidRDefault="00BA302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Тема 1.1</w:t>
            </w:r>
          </w:p>
          <w:p w:rsidR="001F6522" w:rsidRDefault="001F6522"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Основные сведения по оформлению чертежей</w:t>
            </w: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F6522" w:rsidRDefault="001F6522"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Содержание учебного материала</w:t>
            </w:r>
          </w:p>
          <w:p w:rsidR="001F6522" w:rsidRDefault="00912ADE" w:rsidP="00912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Введение.</w:t>
            </w:r>
            <w:r w:rsidRPr="00912ADE">
              <w:rPr>
                <w:bCs/>
                <w:sz w:val="20"/>
                <w:szCs w:val="20"/>
              </w:rPr>
              <w:t xml:space="preserve"> </w:t>
            </w:r>
            <w:r>
              <w:rPr>
                <w:bCs/>
                <w:sz w:val="20"/>
                <w:szCs w:val="20"/>
              </w:rPr>
              <w:t>ЕСКД.</w:t>
            </w:r>
            <w:r w:rsidR="001F6522">
              <w:rPr>
                <w:sz w:val="20"/>
                <w:szCs w:val="20"/>
              </w:rPr>
              <w:t xml:space="preserve"> </w:t>
            </w:r>
            <w:r w:rsidR="001F6522">
              <w:rPr>
                <w:bCs/>
                <w:sz w:val="20"/>
                <w:szCs w:val="20"/>
              </w:rPr>
              <w:t xml:space="preserve">Оформление чертежей </w:t>
            </w:r>
            <w:proofErr w:type="gramStart"/>
            <w:r w:rsidR="001F6522">
              <w:rPr>
                <w:bCs/>
                <w:sz w:val="20"/>
                <w:szCs w:val="20"/>
              </w:rPr>
              <w:t xml:space="preserve">( </w:t>
            </w:r>
            <w:proofErr w:type="gramEnd"/>
            <w:r w:rsidR="001F6522">
              <w:rPr>
                <w:bCs/>
                <w:sz w:val="20"/>
                <w:szCs w:val="20"/>
              </w:rPr>
              <w:t>форматы, основные надписи чертежей, масштаб)</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F6522" w:rsidRPr="00DA2984" w:rsidRDefault="001F6522"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0" w:type="auto"/>
            <w:vMerge/>
            <w:tcBorders>
              <w:left w:val="single" w:sz="4" w:space="0" w:color="auto"/>
              <w:right w:val="single" w:sz="4" w:space="0" w:color="auto"/>
            </w:tcBorders>
            <w:shd w:val="clear" w:color="auto" w:fill="FFFFFF"/>
            <w:vAlign w:val="center"/>
            <w:hideMark/>
          </w:tcPr>
          <w:p w:rsidR="001F6522" w:rsidRDefault="001F6522" w:rsidP="001F6522">
            <w:pPr>
              <w:jc w:val="center"/>
              <w:rPr>
                <w:bCs/>
                <w:i/>
                <w:sz w:val="20"/>
                <w:szCs w:val="20"/>
              </w:rPr>
            </w:pPr>
          </w:p>
        </w:tc>
      </w:tr>
      <w:tr w:rsidR="001F6522" w:rsidTr="00C57E2C">
        <w:trPr>
          <w:trHeight w:val="153"/>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F6522" w:rsidRDefault="001F6522"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F6522" w:rsidRDefault="00ED2653" w:rsidP="00ED2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Лабораторное занятие</w:t>
            </w:r>
          </w:p>
        </w:tc>
        <w:tc>
          <w:tcPr>
            <w:tcW w:w="0" w:type="auto"/>
            <w:tcBorders>
              <w:top w:val="single" w:sz="4" w:space="0" w:color="auto"/>
              <w:left w:val="single" w:sz="4" w:space="0" w:color="auto"/>
              <w:right w:val="single" w:sz="4" w:space="0" w:color="auto"/>
            </w:tcBorders>
            <w:shd w:val="clear" w:color="auto" w:fill="FFFFFF"/>
            <w:vAlign w:val="center"/>
            <w:hideMark/>
          </w:tcPr>
          <w:p w:rsidR="001F6522" w:rsidRPr="00A857BF" w:rsidRDefault="001F6522"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A857BF">
              <w:rPr>
                <w:bCs/>
                <w:sz w:val="20"/>
                <w:szCs w:val="20"/>
              </w:rPr>
              <w:t>-</w:t>
            </w:r>
          </w:p>
        </w:tc>
        <w:tc>
          <w:tcPr>
            <w:tcW w:w="0" w:type="auto"/>
            <w:vMerge/>
            <w:tcBorders>
              <w:left w:val="single" w:sz="4" w:space="0" w:color="auto"/>
              <w:right w:val="single" w:sz="4" w:space="0" w:color="auto"/>
            </w:tcBorders>
            <w:shd w:val="clear" w:color="auto" w:fill="FFFFFF"/>
            <w:vAlign w:val="center"/>
            <w:hideMark/>
          </w:tcPr>
          <w:p w:rsidR="001F6522" w:rsidRDefault="001F6522" w:rsidP="001F6522">
            <w:pPr>
              <w:jc w:val="center"/>
              <w:rPr>
                <w:bCs/>
                <w:i/>
                <w:sz w:val="20"/>
                <w:szCs w:val="20"/>
              </w:rPr>
            </w:pPr>
          </w:p>
        </w:tc>
      </w:tr>
      <w:tr w:rsidR="001F6522" w:rsidTr="00C57E2C">
        <w:trPr>
          <w:trHeight w:val="277"/>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F6522" w:rsidRDefault="001F6522"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F6522" w:rsidRDefault="00BA302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Практическое занятие</w:t>
            </w:r>
          </w:p>
        </w:tc>
        <w:tc>
          <w:tcPr>
            <w:tcW w:w="157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F6522" w:rsidRPr="00A857BF" w:rsidRDefault="001F6522"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A857BF">
              <w:rPr>
                <w:bCs/>
                <w:sz w:val="20"/>
                <w:szCs w:val="20"/>
              </w:rPr>
              <w:t>4</w:t>
            </w:r>
          </w:p>
        </w:tc>
        <w:tc>
          <w:tcPr>
            <w:tcW w:w="1901" w:type="dxa"/>
            <w:vMerge/>
            <w:tcBorders>
              <w:left w:val="single" w:sz="4" w:space="0" w:color="auto"/>
              <w:right w:val="single" w:sz="4" w:space="0" w:color="auto"/>
            </w:tcBorders>
            <w:shd w:val="clear" w:color="auto" w:fill="E0E0E0"/>
          </w:tcPr>
          <w:p w:rsidR="001F6522" w:rsidRDefault="001F6522" w:rsidP="001F6522">
            <w:pPr>
              <w:jc w:val="center"/>
              <w:rPr>
                <w:bCs/>
                <w:i/>
                <w:sz w:val="20"/>
                <w:szCs w:val="20"/>
              </w:rPr>
            </w:pPr>
          </w:p>
        </w:tc>
      </w:tr>
      <w:tr w:rsidR="001F6522" w:rsidTr="00C57E2C">
        <w:trPr>
          <w:trHeight w:val="177"/>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F6522" w:rsidRDefault="001F6522"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F6522" w:rsidRDefault="001F6522"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1</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1F6522" w:rsidRDefault="00BA302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Практическое занятие</w:t>
            </w:r>
            <w:r w:rsidR="001F6522">
              <w:rPr>
                <w:bCs/>
                <w:sz w:val="20"/>
                <w:szCs w:val="20"/>
              </w:rPr>
              <w:t xml:space="preserve"> №1 Выполнение букв, цифр и надписей чертёжным шрифтом</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F6522" w:rsidRPr="00A857BF" w:rsidRDefault="001F6522" w:rsidP="001F6522">
            <w:pPr>
              <w:rPr>
                <w:bCs/>
                <w:sz w:val="20"/>
                <w:szCs w:val="20"/>
              </w:rPr>
            </w:pPr>
          </w:p>
        </w:tc>
        <w:tc>
          <w:tcPr>
            <w:tcW w:w="0" w:type="auto"/>
            <w:vMerge/>
            <w:tcBorders>
              <w:left w:val="single" w:sz="4" w:space="0" w:color="auto"/>
              <w:right w:val="single" w:sz="4" w:space="0" w:color="auto"/>
            </w:tcBorders>
            <w:shd w:val="clear" w:color="auto" w:fill="FFFFFF"/>
            <w:vAlign w:val="center"/>
            <w:hideMark/>
          </w:tcPr>
          <w:p w:rsidR="001F6522" w:rsidRDefault="001F6522" w:rsidP="001F6522">
            <w:pPr>
              <w:jc w:val="center"/>
              <w:rPr>
                <w:bCs/>
                <w:i/>
                <w:sz w:val="20"/>
                <w:szCs w:val="20"/>
              </w:rPr>
            </w:pPr>
          </w:p>
        </w:tc>
      </w:tr>
      <w:tr w:rsidR="001F6522" w:rsidTr="00C57E2C">
        <w:trPr>
          <w:trHeight w:val="12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F6522" w:rsidRDefault="001F6522"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F6522" w:rsidRDefault="001F6522"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2</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1F6522" w:rsidRDefault="00BA302F" w:rsidP="00912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Практическое занятие</w:t>
            </w:r>
            <w:r w:rsidR="001F6522">
              <w:rPr>
                <w:bCs/>
                <w:sz w:val="20"/>
                <w:szCs w:val="20"/>
              </w:rPr>
              <w:t xml:space="preserve"> №2Выполнение линий чертежа. Выполнение титульного листа</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F6522" w:rsidRPr="00A857BF" w:rsidRDefault="001F6522" w:rsidP="001F6522">
            <w:pPr>
              <w:rPr>
                <w:bCs/>
                <w:sz w:val="20"/>
                <w:szCs w:val="20"/>
              </w:rPr>
            </w:pPr>
          </w:p>
        </w:tc>
        <w:tc>
          <w:tcPr>
            <w:tcW w:w="0" w:type="auto"/>
            <w:vMerge/>
            <w:tcBorders>
              <w:left w:val="single" w:sz="4" w:space="0" w:color="auto"/>
              <w:right w:val="single" w:sz="4" w:space="0" w:color="auto"/>
            </w:tcBorders>
            <w:shd w:val="clear" w:color="auto" w:fill="FFFFFF"/>
            <w:vAlign w:val="center"/>
            <w:hideMark/>
          </w:tcPr>
          <w:p w:rsidR="001F6522" w:rsidRDefault="001F6522" w:rsidP="001F6522">
            <w:pPr>
              <w:jc w:val="center"/>
              <w:rPr>
                <w:bCs/>
                <w:i/>
                <w:sz w:val="20"/>
                <w:szCs w:val="20"/>
              </w:rPr>
            </w:pPr>
          </w:p>
        </w:tc>
      </w:tr>
      <w:tr w:rsidR="001F6522" w:rsidTr="00C57E2C">
        <w:trPr>
          <w:trHeight w:val="2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F6522" w:rsidRDefault="001F6522"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F6522" w:rsidRDefault="001F6522"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Контрольные работы</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F6522" w:rsidRPr="00A857BF" w:rsidRDefault="001F6522"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A857BF">
              <w:rPr>
                <w:bCs/>
                <w:sz w:val="20"/>
                <w:szCs w:val="20"/>
              </w:rPr>
              <w:t>-</w:t>
            </w:r>
          </w:p>
        </w:tc>
        <w:tc>
          <w:tcPr>
            <w:tcW w:w="0" w:type="auto"/>
            <w:vMerge/>
            <w:tcBorders>
              <w:left w:val="single" w:sz="4" w:space="0" w:color="auto"/>
              <w:right w:val="single" w:sz="4" w:space="0" w:color="auto"/>
            </w:tcBorders>
            <w:shd w:val="clear" w:color="auto" w:fill="FFFFFF"/>
            <w:vAlign w:val="center"/>
            <w:hideMark/>
          </w:tcPr>
          <w:p w:rsidR="001F6522" w:rsidRDefault="001F6522" w:rsidP="001F6522">
            <w:pPr>
              <w:jc w:val="center"/>
              <w:rPr>
                <w:bCs/>
                <w:i/>
                <w:sz w:val="20"/>
                <w:szCs w:val="20"/>
              </w:rPr>
            </w:pPr>
          </w:p>
        </w:tc>
      </w:tr>
      <w:tr w:rsidR="001F6522" w:rsidTr="00D766BB">
        <w:trPr>
          <w:trHeight w:val="306"/>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F6522" w:rsidRDefault="001F6522"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F6522" w:rsidRPr="00C57E2C" w:rsidRDefault="001F6522"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Самостоятельная работа </w:t>
            </w:r>
            <w:proofErr w:type="gramStart"/>
            <w:r>
              <w:rPr>
                <w:bCs/>
                <w:sz w:val="20"/>
                <w:szCs w:val="20"/>
              </w:rPr>
              <w:t>обучающихся</w:t>
            </w:r>
            <w:proofErr w:type="gramEnd"/>
            <w:r>
              <w:rPr>
                <w:sz w:val="20"/>
                <w:szCs w:val="20"/>
              </w:rPr>
              <w:t xml:space="preserve"> </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F6522" w:rsidRPr="00A857BF" w:rsidRDefault="00E6643C"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w:t>
            </w:r>
          </w:p>
        </w:tc>
        <w:tc>
          <w:tcPr>
            <w:tcW w:w="0" w:type="auto"/>
            <w:vMerge/>
            <w:tcBorders>
              <w:left w:val="single" w:sz="4" w:space="0" w:color="auto"/>
              <w:right w:val="single" w:sz="4" w:space="0" w:color="auto"/>
            </w:tcBorders>
            <w:shd w:val="clear" w:color="auto" w:fill="FFFFFF"/>
            <w:vAlign w:val="center"/>
            <w:hideMark/>
          </w:tcPr>
          <w:p w:rsidR="001F6522" w:rsidRDefault="001F6522" w:rsidP="001F6522">
            <w:pPr>
              <w:jc w:val="center"/>
              <w:rPr>
                <w:bCs/>
                <w:i/>
                <w:sz w:val="20"/>
                <w:szCs w:val="20"/>
              </w:rPr>
            </w:pPr>
          </w:p>
        </w:tc>
      </w:tr>
      <w:tr w:rsidR="001F6522" w:rsidTr="00C57E2C">
        <w:trPr>
          <w:trHeight w:val="135"/>
        </w:trPr>
        <w:tc>
          <w:tcPr>
            <w:tcW w:w="249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F6522" w:rsidRDefault="00BA302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Тема 1.2</w:t>
            </w:r>
          </w:p>
          <w:p w:rsidR="001F6522" w:rsidRDefault="001F6522"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Геометрические построения</w:t>
            </w: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F6522" w:rsidRDefault="001F6522"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Содержание учебного материала</w:t>
            </w:r>
          </w:p>
          <w:p w:rsidR="001F6522" w:rsidRDefault="001F6522"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sz w:val="20"/>
                <w:szCs w:val="20"/>
              </w:rPr>
              <w:t xml:space="preserve">Правило нанесение размеров в соответствии с ГОСТ 2.307-68. </w:t>
            </w:r>
          </w:p>
          <w:p w:rsidR="001F6522" w:rsidRDefault="001F6522"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Деление окружности на равные части. </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F6522" w:rsidRPr="00DA2984" w:rsidRDefault="001F6522"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0" w:type="auto"/>
            <w:vMerge/>
            <w:tcBorders>
              <w:left w:val="single" w:sz="4" w:space="0" w:color="auto"/>
              <w:right w:val="single" w:sz="4" w:space="0" w:color="auto"/>
            </w:tcBorders>
            <w:shd w:val="clear" w:color="auto" w:fill="FFFFFF"/>
            <w:vAlign w:val="center"/>
            <w:hideMark/>
          </w:tcPr>
          <w:p w:rsidR="001F6522" w:rsidRDefault="001F6522" w:rsidP="001F6522">
            <w:pPr>
              <w:jc w:val="center"/>
              <w:rPr>
                <w:bCs/>
                <w:i/>
                <w:sz w:val="20"/>
                <w:szCs w:val="20"/>
              </w:rPr>
            </w:pPr>
          </w:p>
        </w:tc>
      </w:tr>
      <w:tr w:rsidR="001F6522" w:rsidTr="00C57E2C">
        <w:trPr>
          <w:trHeight w:val="146"/>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F6522" w:rsidRDefault="001F6522"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F6522" w:rsidRDefault="001F6522" w:rsidP="00ED2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Лабораторн</w:t>
            </w:r>
            <w:r w:rsidR="00ED2653">
              <w:rPr>
                <w:bCs/>
                <w:sz w:val="20"/>
                <w:szCs w:val="20"/>
              </w:rPr>
              <w:t>ое занятие</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F6522" w:rsidRPr="00A857BF" w:rsidRDefault="001F6522"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A857BF">
              <w:rPr>
                <w:bCs/>
                <w:sz w:val="20"/>
                <w:szCs w:val="20"/>
              </w:rPr>
              <w:t>-</w:t>
            </w:r>
          </w:p>
        </w:tc>
        <w:tc>
          <w:tcPr>
            <w:tcW w:w="0" w:type="auto"/>
            <w:vMerge/>
            <w:tcBorders>
              <w:left w:val="single" w:sz="4" w:space="0" w:color="auto"/>
              <w:right w:val="single" w:sz="4" w:space="0" w:color="auto"/>
            </w:tcBorders>
            <w:shd w:val="clear" w:color="auto" w:fill="FFFFFF"/>
            <w:vAlign w:val="center"/>
            <w:hideMark/>
          </w:tcPr>
          <w:p w:rsidR="001F6522" w:rsidRDefault="001F6522" w:rsidP="001F6522">
            <w:pPr>
              <w:jc w:val="center"/>
              <w:rPr>
                <w:bCs/>
                <w:i/>
                <w:sz w:val="20"/>
                <w:szCs w:val="20"/>
              </w:rPr>
            </w:pPr>
          </w:p>
        </w:tc>
      </w:tr>
      <w:tr w:rsidR="001F6522" w:rsidTr="00C57E2C">
        <w:trPr>
          <w:trHeight w:val="2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F6522" w:rsidRDefault="001F6522"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F6522" w:rsidRDefault="00BA302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Практическое занятие</w:t>
            </w:r>
          </w:p>
        </w:tc>
        <w:tc>
          <w:tcPr>
            <w:tcW w:w="157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F6522" w:rsidRPr="00A857BF" w:rsidRDefault="00E9789E"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2</w:t>
            </w:r>
          </w:p>
        </w:tc>
        <w:tc>
          <w:tcPr>
            <w:tcW w:w="1901" w:type="dxa"/>
            <w:vMerge/>
            <w:tcBorders>
              <w:left w:val="single" w:sz="4" w:space="0" w:color="auto"/>
              <w:right w:val="single" w:sz="4" w:space="0" w:color="auto"/>
            </w:tcBorders>
            <w:shd w:val="clear" w:color="auto" w:fill="E0E0E0"/>
          </w:tcPr>
          <w:p w:rsidR="001F6522" w:rsidRDefault="001F6522" w:rsidP="001F6522">
            <w:pPr>
              <w:jc w:val="center"/>
              <w:rPr>
                <w:bCs/>
                <w:i/>
                <w:sz w:val="20"/>
                <w:szCs w:val="20"/>
              </w:rPr>
            </w:pPr>
          </w:p>
        </w:tc>
      </w:tr>
      <w:tr w:rsidR="001F6522" w:rsidTr="00C57E2C">
        <w:trPr>
          <w:trHeight w:val="2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F6522" w:rsidRDefault="001F6522"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F6522" w:rsidRDefault="001F6522"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3</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1F6522" w:rsidRDefault="00BA302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Практическое занятие</w:t>
            </w:r>
            <w:r w:rsidR="001F6522">
              <w:rPr>
                <w:bCs/>
                <w:sz w:val="20"/>
                <w:szCs w:val="20"/>
              </w:rPr>
              <w:t xml:space="preserve"> №3 Деление окружности на равные части. </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F6522" w:rsidRPr="00A857BF" w:rsidRDefault="001F6522" w:rsidP="001F6522">
            <w:pPr>
              <w:rPr>
                <w:bCs/>
                <w:sz w:val="20"/>
                <w:szCs w:val="20"/>
              </w:rPr>
            </w:pPr>
          </w:p>
        </w:tc>
        <w:tc>
          <w:tcPr>
            <w:tcW w:w="0" w:type="auto"/>
            <w:vMerge/>
            <w:tcBorders>
              <w:left w:val="single" w:sz="4" w:space="0" w:color="auto"/>
              <w:right w:val="single" w:sz="4" w:space="0" w:color="auto"/>
            </w:tcBorders>
            <w:shd w:val="clear" w:color="auto" w:fill="FFFFFF"/>
            <w:vAlign w:val="center"/>
            <w:hideMark/>
          </w:tcPr>
          <w:p w:rsidR="001F6522" w:rsidRDefault="001F6522" w:rsidP="001F6522">
            <w:pPr>
              <w:jc w:val="center"/>
              <w:rPr>
                <w:bCs/>
                <w:i/>
                <w:sz w:val="20"/>
                <w:szCs w:val="20"/>
              </w:rPr>
            </w:pPr>
          </w:p>
        </w:tc>
      </w:tr>
      <w:tr w:rsidR="001F6522" w:rsidTr="00C57E2C">
        <w:trPr>
          <w:trHeight w:val="207"/>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F6522" w:rsidRDefault="001F6522"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F6522" w:rsidRDefault="001F6522"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4</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1F6522" w:rsidRDefault="00BA302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Практическое занятие</w:t>
            </w:r>
            <w:r w:rsidR="001F6522">
              <w:rPr>
                <w:bCs/>
                <w:sz w:val="20"/>
                <w:szCs w:val="20"/>
              </w:rPr>
              <w:t xml:space="preserve"> №4 Нанесение размеров.</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F6522" w:rsidRPr="00A857BF" w:rsidRDefault="001F6522" w:rsidP="001F6522">
            <w:pPr>
              <w:rPr>
                <w:bCs/>
                <w:sz w:val="20"/>
                <w:szCs w:val="20"/>
              </w:rPr>
            </w:pPr>
          </w:p>
        </w:tc>
        <w:tc>
          <w:tcPr>
            <w:tcW w:w="0" w:type="auto"/>
            <w:vMerge/>
            <w:tcBorders>
              <w:left w:val="single" w:sz="4" w:space="0" w:color="auto"/>
              <w:right w:val="single" w:sz="4" w:space="0" w:color="auto"/>
            </w:tcBorders>
            <w:shd w:val="clear" w:color="auto" w:fill="FFFFFF"/>
            <w:vAlign w:val="center"/>
            <w:hideMark/>
          </w:tcPr>
          <w:p w:rsidR="001F6522" w:rsidRDefault="001F6522" w:rsidP="001F6522">
            <w:pPr>
              <w:jc w:val="center"/>
              <w:rPr>
                <w:bCs/>
                <w:i/>
                <w:sz w:val="20"/>
                <w:szCs w:val="20"/>
              </w:rPr>
            </w:pPr>
          </w:p>
        </w:tc>
      </w:tr>
      <w:tr w:rsidR="001F6522" w:rsidTr="00C57E2C">
        <w:trPr>
          <w:trHeight w:val="2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F6522" w:rsidRDefault="001F6522"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F6522" w:rsidRDefault="001F6522"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Контрольные работы</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F6522" w:rsidRPr="00A857BF" w:rsidRDefault="001F6522"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A857BF">
              <w:rPr>
                <w:bCs/>
                <w:sz w:val="20"/>
                <w:szCs w:val="20"/>
              </w:rPr>
              <w:t>-</w:t>
            </w:r>
          </w:p>
        </w:tc>
        <w:tc>
          <w:tcPr>
            <w:tcW w:w="0" w:type="auto"/>
            <w:vMerge/>
            <w:tcBorders>
              <w:left w:val="single" w:sz="4" w:space="0" w:color="auto"/>
              <w:right w:val="single" w:sz="4" w:space="0" w:color="auto"/>
            </w:tcBorders>
            <w:shd w:val="clear" w:color="auto" w:fill="FFFFFF"/>
            <w:vAlign w:val="center"/>
            <w:hideMark/>
          </w:tcPr>
          <w:p w:rsidR="001F6522" w:rsidRDefault="001F6522" w:rsidP="001F6522">
            <w:pPr>
              <w:jc w:val="center"/>
              <w:rPr>
                <w:bCs/>
                <w:i/>
                <w:sz w:val="20"/>
                <w:szCs w:val="20"/>
              </w:rPr>
            </w:pPr>
          </w:p>
        </w:tc>
      </w:tr>
      <w:tr w:rsidR="001F6522" w:rsidTr="00C57E2C">
        <w:trPr>
          <w:trHeight w:val="261"/>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F6522" w:rsidRDefault="001F6522"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tcPr>
          <w:p w:rsidR="001F6522" w:rsidRPr="00C57E2C" w:rsidRDefault="001F6522" w:rsidP="00C57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Самостоятельная работа </w:t>
            </w:r>
            <w:proofErr w:type="gramStart"/>
            <w:r>
              <w:rPr>
                <w:bCs/>
                <w:sz w:val="20"/>
                <w:szCs w:val="20"/>
              </w:rPr>
              <w:t>обучающихся</w:t>
            </w:r>
            <w:proofErr w:type="gramEnd"/>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F6522" w:rsidRPr="00A857BF" w:rsidRDefault="00E6643C"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w:t>
            </w:r>
          </w:p>
        </w:tc>
        <w:tc>
          <w:tcPr>
            <w:tcW w:w="0" w:type="auto"/>
            <w:vMerge/>
            <w:tcBorders>
              <w:left w:val="single" w:sz="4" w:space="0" w:color="auto"/>
              <w:right w:val="single" w:sz="4" w:space="0" w:color="auto"/>
            </w:tcBorders>
            <w:shd w:val="clear" w:color="auto" w:fill="FFFFFF"/>
            <w:vAlign w:val="center"/>
            <w:hideMark/>
          </w:tcPr>
          <w:p w:rsidR="001F6522" w:rsidRDefault="001F6522" w:rsidP="001F6522">
            <w:pPr>
              <w:jc w:val="center"/>
              <w:rPr>
                <w:bCs/>
                <w:i/>
                <w:sz w:val="20"/>
                <w:szCs w:val="20"/>
              </w:rPr>
            </w:pPr>
          </w:p>
        </w:tc>
      </w:tr>
      <w:tr w:rsidR="001F6522" w:rsidTr="00C57E2C">
        <w:trPr>
          <w:trHeight w:val="255"/>
        </w:trPr>
        <w:tc>
          <w:tcPr>
            <w:tcW w:w="249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F6522" w:rsidRDefault="001F6522"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Тема 1.3</w:t>
            </w:r>
          </w:p>
          <w:p w:rsidR="001F6522" w:rsidRDefault="001F6522"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Правила вычерчивания контуров технических деталей</w:t>
            </w: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F6522" w:rsidRPr="000529BF" w:rsidRDefault="001F6522" w:rsidP="001F6522">
            <w:pPr>
              <w:spacing w:line="200" w:lineRule="exact"/>
              <w:rPr>
                <w:bCs/>
                <w:sz w:val="20"/>
                <w:szCs w:val="20"/>
                <w:lang w:val="en-US"/>
              </w:rPr>
            </w:pPr>
            <w:r>
              <w:rPr>
                <w:bCs/>
                <w:sz w:val="20"/>
                <w:szCs w:val="20"/>
              </w:rPr>
              <w:t>Содержание учебного материала</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F6522" w:rsidRPr="000529BF" w:rsidRDefault="000529B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val="en-US"/>
              </w:rPr>
            </w:pPr>
            <w:r>
              <w:rPr>
                <w:bCs/>
                <w:sz w:val="20"/>
                <w:szCs w:val="20"/>
                <w:lang w:val="en-US"/>
              </w:rPr>
              <w:t>-</w:t>
            </w:r>
          </w:p>
        </w:tc>
        <w:tc>
          <w:tcPr>
            <w:tcW w:w="0" w:type="auto"/>
            <w:vMerge/>
            <w:tcBorders>
              <w:left w:val="single" w:sz="4" w:space="0" w:color="auto"/>
              <w:right w:val="single" w:sz="4" w:space="0" w:color="auto"/>
            </w:tcBorders>
            <w:shd w:val="clear" w:color="auto" w:fill="FFFFFF"/>
            <w:vAlign w:val="center"/>
            <w:hideMark/>
          </w:tcPr>
          <w:p w:rsidR="001F6522" w:rsidRDefault="001F6522" w:rsidP="001F6522">
            <w:pPr>
              <w:jc w:val="center"/>
              <w:rPr>
                <w:bCs/>
                <w:i/>
                <w:sz w:val="20"/>
                <w:szCs w:val="20"/>
              </w:rPr>
            </w:pPr>
          </w:p>
        </w:tc>
      </w:tr>
      <w:tr w:rsidR="001F6522" w:rsidTr="00C57E2C">
        <w:trPr>
          <w:trHeight w:val="33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F6522" w:rsidRDefault="001F6522"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F6522" w:rsidRDefault="001F6522" w:rsidP="00B70420">
            <w:pPr>
              <w:spacing w:line="200" w:lineRule="exact"/>
              <w:rPr>
                <w:bCs/>
                <w:sz w:val="20"/>
                <w:szCs w:val="20"/>
              </w:rPr>
            </w:pPr>
            <w:r>
              <w:rPr>
                <w:bCs/>
                <w:sz w:val="20"/>
                <w:szCs w:val="20"/>
              </w:rPr>
              <w:t>Лабораторн</w:t>
            </w:r>
            <w:r w:rsidR="00B70420">
              <w:rPr>
                <w:bCs/>
                <w:sz w:val="20"/>
                <w:szCs w:val="20"/>
              </w:rPr>
              <w:t>ые занятия</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F6522" w:rsidRPr="00A857BF" w:rsidRDefault="001F6522"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A857BF">
              <w:rPr>
                <w:bCs/>
                <w:sz w:val="20"/>
                <w:szCs w:val="20"/>
              </w:rPr>
              <w:t>-</w:t>
            </w:r>
          </w:p>
        </w:tc>
        <w:tc>
          <w:tcPr>
            <w:tcW w:w="0" w:type="auto"/>
            <w:vMerge/>
            <w:tcBorders>
              <w:left w:val="single" w:sz="4" w:space="0" w:color="auto"/>
              <w:right w:val="single" w:sz="4" w:space="0" w:color="auto"/>
            </w:tcBorders>
            <w:shd w:val="clear" w:color="auto" w:fill="D9D9D9" w:themeFill="background1" w:themeFillShade="D9"/>
            <w:vAlign w:val="center"/>
            <w:hideMark/>
          </w:tcPr>
          <w:p w:rsidR="001F6522" w:rsidRDefault="001F6522" w:rsidP="001F6522">
            <w:pPr>
              <w:rPr>
                <w:bCs/>
                <w:i/>
                <w:sz w:val="20"/>
                <w:szCs w:val="20"/>
              </w:rPr>
            </w:pPr>
          </w:p>
        </w:tc>
      </w:tr>
      <w:tr w:rsidR="001F6522" w:rsidTr="00C57E2C">
        <w:trPr>
          <w:trHeight w:val="30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F6522" w:rsidRDefault="001F6522"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F6522" w:rsidRDefault="001F6522" w:rsidP="001F6522">
            <w:pPr>
              <w:spacing w:line="200" w:lineRule="exact"/>
              <w:rPr>
                <w:sz w:val="20"/>
                <w:szCs w:val="20"/>
              </w:rPr>
            </w:pPr>
            <w:r>
              <w:rPr>
                <w:sz w:val="20"/>
                <w:szCs w:val="20"/>
              </w:rPr>
              <w:t>Практические занятия</w:t>
            </w:r>
          </w:p>
        </w:tc>
        <w:tc>
          <w:tcPr>
            <w:tcW w:w="157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F6522" w:rsidRPr="00A857BF" w:rsidRDefault="001F6522"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A857BF">
              <w:rPr>
                <w:bCs/>
                <w:sz w:val="20"/>
                <w:szCs w:val="20"/>
              </w:rPr>
              <w:t>4</w:t>
            </w:r>
          </w:p>
        </w:tc>
        <w:tc>
          <w:tcPr>
            <w:tcW w:w="0" w:type="auto"/>
            <w:vMerge/>
            <w:tcBorders>
              <w:left w:val="single" w:sz="4" w:space="0" w:color="auto"/>
              <w:right w:val="single" w:sz="4" w:space="0" w:color="auto"/>
            </w:tcBorders>
            <w:shd w:val="clear" w:color="auto" w:fill="D9D9D9" w:themeFill="background1" w:themeFillShade="D9"/>
            <w:vAlign w:val="center"/>
            <w:hideMark/>
          </w:tcPr>
          <w:p w:rsidR="001F6522" w:rsidRDefault="001F6522" w:rsidP="001F6522">
            <w:pPr>
              <w:rPr>
                <w:bCs/>
                <w:i/>
                <w:sz w:val="20"/>
                <w:szCs w:val="20"/>
              </w:rPr>
            </w:pPr>
          </w:p>
        </w:tc>
      </w:tr>
      <w:tr w:rsidR="001F6522" w:rsidTr="00C57E2C">
        <w:trPr>
          <w:trHeight w:val="271"/>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F6522" w:rsidRDefault="001F6522"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F6522" w:rsidRDefault="001F6522" w:rsidP="001F6522">
            <w:pPr>
              <w:spacing w:line="200" w:lineRule="exact"/>
              <w:rPr>
                <w:sz w:val="20"/>
                <w:szCs w:val="20"/>
              </w:rPr>
            </w:pPr>
            <w:r>
              <w:rPr>
                <w:sz w:val="20"/>
                <w:szCs w:val="20"/>
              </w:rPr>
              <w:t>5</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1F6522" w:rsidRDefault="00BA302F" w:rsidP="00912ADE">
            <w:pPr>
              <w:spacing w:line="200" w:lineRule="exact"/>
              <w:rPr>
                <w:sz w:val="20"/>
                <w:szCs w:val="20"/>
              </w:rPr>
            </w:pPr>
            <w:r>
              <w:rPr>
                <w:bCs/>
                <w:sz w:val="20"/>
                <w:szCs w:val="20"/>
              </w:rPr>
              <w:t>Практическое занятие</w:t>
            </w:r>
            <w:r w:rsidR="00912ADE">
              <w:rPr>
                <w:bCs/>
                <w:sz w:val="20"/>
                <w:szCs w:val="20"/>
              </w:rPr>
              <w:t xml:space="preserve"> №</w:t>
            </w:r>
            <w:r w:rsidR="001F6522">
              <w:rPr>
                <w:bCs/>
                <w:sz w:val="20"/>
                <w:szCs w:val="20"/>
              </w:rPr>
              <w:t>5</w:t>
            </w:r>
            <w:r w:rsidR="00912ADE">
              <w:rPr>
                <w:bCs/>
                <w:sz w:val="20"/>
                <w:szCs w:val="20"/>
              </w:rPr>
              <w:t xml:space="preserve"> В</w:t>
            </w:r>
            <w:r w:rsidR="001F6522">
              <w:rPr>
                <w:bCs/>
                <w:sz w:val="20"/>
                <w:szCs w:val="20"/>
              </w:rPr>
              <w:t>ыполнение упражнений по построению всех видов сопряжений.</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F6522" w:rsidRPr="00A857BF" w:rsidRDefault="001F6522" w:rsidP="001F6522">
            <w:pPr>
              <w:rPr>
                <w:bCs/>
                <w:sz w:val="20"/>
                <w:szCs w:val="20"/>
              </w:rPr>
            </w:pPr>
          </w:p>
        </w:tc>
        <w:tc>
          <w:tcPr>
            <w:tcW w:w="0" w:type="auto"/>
            <w:vMerge/>
            <w:tcBorders>
              <w:left w:val="single" w:sz="4" w:space="0" w:color="auto"/>
              <w:right w:val="single" w:sz="4" w:space="0" w:color="auto"/>
            </w:tcBorders>
            <w:shd w:val="clear" w:color="auto" w:fill="D9D9D9" w:themeFill="background1" w:themeFillShade="D9"/>
            <w:vAlign w:val="center"/>
            <w:hideMark/>
          </w:tcPr>
          <w:p w:rsidR="001F6522" w:rsidRDefault="001F6522" w:rsidP="001F6522">
            <w:pPr>
              <w:rPr>
                <w:bCs/>
                <w:i/>
                <w:sz w:val="20"/>
                <w:szCs w:val="20"/>
              </w:rPr>
            </w:pPr>
          </w:p>
        </w:tc>
      </w:tr>
      <w:tr w:rsidR="001F6522" w:rsidTr="00C57E2C">
        <w:trPr>
          <w:trHeight w:val="18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F6522" w:rsidRDefault="001F6522"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F6522" w:rsidRDefault="001F6522" w:rsidP="001F6522">
            <w:pPr>
              <w:spacing w:line="200" w:lineRule="exact"/>
              <w:rPr>
                <w:sz w:val="20"/>
                <w:szCs w:val="20"/>
              </w:rPr>
            </w:pPr>
            <w:r>
              <w:rPr>
                <w:sz w:val="20"/>
                <w:szCs w:val="20"/>
              </w:rPr>
              <w:t>6</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1F6522" w:rsidRDefault="00BA302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bCs/>
                <w:sz w:val="20"/>
                <w:szCs w:val="20"/>
              </w:rPr>
              <w:t>Практическое занятие</w:t>
            </w:r>
            <w:r w:rsidR="001F6522">
              <w:rPr>
                <w:bCs/>
                <w:sz w:val="20"/>
                <w:szCs w:val="20"/>
              </w:rPr>
              <w:t xml:space="preserve"> №6  Вычерчивание контура технической детали</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F6522" w:rsidRPr="00A857BF" w:rsidRDefault="001F6522" w:rsidP="001F6522">
            <w:pPr>
              <w:rPr>
                <w:bCs/>
                <w:sz w:val="20"/>
                <w:szCs w:val="20"/>
              </w:rPr>
            </w:pPr>
          </w:p>
        </w:tc>
        <w:tc>
          <w:tcPr>
            <w:tcW w:w="0" w:type="auto"/>
            <w:vMerge/>
            <w:tcBorders>
              <w:left w:val="single" w:sz="4" w:space="0" w:color="auto"/>
              <w:right w:val="single" w:sz="4" w:space="0" w:color="auto"/>
            </w:tcBorders>
            <w:shd w:val="clear" w:color="auto" w:fill="D9D9D9" w:themeFill="background1" w:themeFillShade="D9"/>
            <w:vAlign w:val="center"/>
            <w:hideMark/>
          </w:tcPr>
          <w:p w:rsidR="001F6522" w:rsidRDefault="001F6522" w:rsidP="001F6522">
            <w:pPr>
              <w:rPr>
                <w:bCs/>
                <w:i/>
                <w:sz w:val="20"/>
                <w:szCs w:val="20"/>
              </w:rPr>
            </w:pPr>
          </w:p>
        </w:tc>
      </w:tr>
      <w:tr w:rsidR="001F6522" w:rsidTr="00C57E2C">
        <w:trPr>
          <w:trHeight w:val="285"/>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F6522" w:rsidRDefault="001F6522"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F6522" w:rsidRDefault="001F6522" w:rsidP="001F6522">
            <w:pPr>
              <w:spacing w:line="200" w:lineRule="exact"/>
              <w:rPr>
                <w:sz w:val="20"/>
                <w:szCs w:val="20"/>
              </w:rPr>
            </w:pPr>
            <w:r>
              <w:rPr>
                <w:sz w:val="20"/>
                <w:szCs w:val="20"/>
              </w:rPr>
              <w:t>Контрольные работы</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F6522" w:rsidRPr="00A857BF" w:rsidRDefault="001F6522"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A857BF">
              <w:rPr>
                <w:bCs/>
                <w:sz w:val="20"/>
                <w:szCs w:val="20"/>
              </w:rPr>
              <w:t>-</w:t>
            </w:r>
          </w:p>
        </w:tc>
        <w:tc>
          <w:tcPr>
            <w:tcW w:w="0" w:type="auto"/>
            <w:vMerge/>
            <w:tcBorders>
              <w:left w:val="single" w:sz="4" w:space="0" w:color="auto"/>
              <w:right w:val="single" w:sz="4" w:space="0" w:color="auto"/>
            </w:tcBorders>
            <w:shd w:val="clear" w:color="auto" w:fill="D9D9D9" w:themeFill="background1" w:themeFillShade="D9"/>
            <w:vAlign w:val="center"/>
            <w:hideMark/>
          </w:tcPr>
          <w:p w:rsidR="001F6522" w:rsidRDefault="001F6522" w:rsidP="001F6522">
            <w:pPr>
              <w:rPr>
                <w:bCs/>
                <w:i/>
                <w:sz w:val="20"/>
                <w:szCs w:val="20"/>
              </w:rPr>
            </w:pPr>
          </w:p>
        </w:tc>
      </w:tr>
      <w:tr w:rsidR="001F6522" w:rsidTr="00C57E2C">
        <w:trPr>
          <w:trHeight w:val="30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F6522" w:rsidRDefault="001F6522"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F6522" w:rsidRDefault="001F6522" w:rsidP="00C57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bCs/>
                <w:sz w:val="20"/>
                <w:szCs w:val="20"/>
              </w:rPr>
              <w:t xml:space="preserve">Самостоятельная работа </w:t>
            </w:r>
            <w:proofErr w:type="gramStart"/>
            <w:r>
              <w:rPr>
                <w:bCs/>
                <w:sz w:val="20"/>
                <w:szCs w:val="20"/>
              </w:rPr>
              <w:t>обучающихся</w:t>
            </w:r>
            <w:proofErr w:type="gramEnd"/>
            <w:r>
              <w:rPr>
                <w:sz w:val="20"/>
                <w:szCs w:val="20"/>
              </w:rPr>
              <w:t xml:space="preserve"> </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F6522" w:rsidRPr="00A857BF" w:rsidRDefault="00E6643C"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w:t>
            </w:r>
          </w:p>
        </w:tc>
        <w:tc>
          <w:tcPr>
            <w:tcW w:w="0" w:type="auto"/>
            <w:vMerge/>
            <w:tcBorders>
              <w:left w:val="single" w:sz="4" w:space="0" w:color="auto"/>
              <w:right w:val="single" w:sz="4" w:space="0" w:color="auto"/>
            </w:tcBorders>
            <w:shd w:val="clear" w:color="auto" w:fill="D9D9D9" w:themeFill="background1" w:themeFillShade="D9"/>
            <w:vAlign w:val="center"/>
            <w:hideMark/>
          </w:tcPr>
          <w:p w:rsidR="001F6522" w:rsidRDefault="001F6522" w:rsidP="001F6522">
            <w:pPr>
              <w:rPr>
                <w:bCs/>
                <w:i/>
                <w:sz w:val="20"/>
                <w:szCs w:val="20"/>
              </w:rPr>
            </w:pPr>
          </w:p>
        </w:tc>
      </w:tr>
      <w:tr w:rsidR="00011B8F" w:rsidTr="00B70420">
        <w:trPr>
          <w:trHeight w:val="243"/>
        </w:trPr>
        <w:tc>
          <w:tcPr>
            <w:tcW w:w="2493" w:type="dxa"/>
            <w:tcBorders>
              <w:top w:val="single" w:sz="4" w:space="0" w:color="auto"/>
              <w:left w:val="single" w:sz="4" w:space="0" w:color="auto"/>
              <w:bottom w:val="single" w:sz="4" w:space="0" w:color="auto"/>
              <w:right w:val="single" w:sz="4" w:space="0" w:color="auto"/>
            </w:tcBorders>
            <w:shd w:val="clear" w:color="auto" w:fill="FFFFFF"/>
            <w:hideMark/>
          </w:tcPr>
          <w:p w:rsidR="00011B8F" w:rsidRDefault="00011B8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p w:rsidR="00011B8F" w:rsidRDefault="00011B8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p w:rsidR="00011B8F" w:rsidRDefault="00011B8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011B8F" w:rsidRDefault="00011B8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011B8F" w:rsidRDefault="00011B8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0" w:type="auto"/>
            <w:vMerge/>
            <w:tcBorders>
              <w:left w:val="single" w:sz="4" w:space="0" w:color="auto"/>
              <w:bottom w:val="single" w:sz="4" w:space="0" w:color="auto"/>
              <w:right w:val="single" w:sz="4" w:space="0" w:color="auto"/>
            </w:tcBorders>
            <w:shd w:val="clear" w:color="auto" w:fill="D9D9D9" w:themeFill="background1" w:themeFillShade="D9"/>
            <w:vAlign w:val="center"/>
            <w:hideMark/>
          </w:tcPr>
          <w:p w:rsidR="00011B8F" w:rsidRDefault="00011B8F" w:rsidP="001F6522">
            <w:pPr>
              <w:rPr>
                <w:bCs/>
                <w:i/>
                <w:sz w:val="20"/>
                <w:szCs w:val="20"/>
              </w:rPr>
            </w:pPr>
          </w:p>
        </w:tc>
      </w:tr>
      <w:tr w:rsidR="001F6522" w:rsidTr="00B70420">
        <w:trPr>
          <w:trHeight w:val="243"/>
        </w:trPr>
        <w:tc>
          <w:tcPr>
            <w:tcW w:w="2493" w:type="dxa"/>
            <w:tcBorders>
              <w:top w:val="single" w:sz="4" w:space="0" w:color="auto"/>
              <w:left w:val="single" w:sz="4" w:space="0" w:color="auto"/>
              <w:bottom w:val="single" w:sz="4" w:space="0" w:color="auto"/>
              <w:right w:val="single" w:sz="4" w:space="0" w:color="auto"/>
            </w:tcBorders>
            <w:shd w:val="clear" w:color="auto" w:fill="FFFFFF"/>
            <w:hideMark/>
          </w:tcPr>
          <w:p w:rsidR="001F6522" w:rsidRDefault="001F6522"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Pr>
                <w:b/>
                <w:bCs/>
                <w:sz w:val="20"/>
                <w:szCs w:val="20"/>
              </w:rPr>
              <w:t>Раздел 2</w:t>
            </w: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F6522" w:rsidRDefault="001F6522"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Pr>
                <w:b/>
                <w:bCs/>
                <w:sz w:val="20"/>
                <w:szCs w:val="20"/>
              </w:rPr>
              <w:t>Проекционное черчение. Основы начертательной геометрии.</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F6522" w:rsidRPr="00A857BF" w:rsidRDefault="001F6522"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0" w:type="auto"/>
            <w:vMerge/>
            <w:tcBorders>
              <w:left w:val="single" w:sz="4" w:space="0" w:color="auto"/>
              <w:bottom w:val="single" w:sz="4" w:space="0" w:color="auto"/>
              <w:right w:val="single" w:sz="4" w:space="0" w:color="auto"/>
            </w:tcBorders>
            <w:shd w:val="clear" w:color="auto" w:fill="D9D9D9" w:themeFill="background1" w:themeFillShade="D9"/>
            <w:vAlign w:val="center"/>
            <w:hideMark/>
          </w:tcPr>
          <w:p w:rsidR="001F6522" w:rsidRDefault="001F6522" w:rsidP="001F6522">
            <w:pPr>
              <w:rPr>
                <w:bCs/>
                <w:i/>
                <w:sz w:val="20"/>
                <w:szCs w:val="20"/>
              </w:rPr>
            </w:pPr>
          </w:p>
        </w:tc>
      </w:tr>
      <w:tr w:rsidR="00195C88" w:rsidTr="00BA302F">
        <w:trPr>
          <w:trHeight w:val="70"/>
        </w:trPr>
        <w:tc>
          <w:tcPr>
            <w:tcW w:w="249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95C88" w:rsidRDefault="00BA302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Тема 2.1</w:t>
            </w:r>
          </w:p>
          <w:p w:rsidR="00011B8F" w:rsidRDefault="00011B8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 xml:space="preserve">Метод проекций. </w:t>
            </w:r>
          </w:p>
          <w:p w:rsidR="00195C88" w:rsidRDefault="00195C88" w:rsidP="00BA3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p w:rsidR="00BA302F" w:rsidRDefault="00BA302F" w:rsidP="00BA3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p w:rsidR="000529BF" w:rsidRDefault="000529BF" w:rsidP="00BA3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Pr="000529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val="en-US"/>
              </w:rPr>
            </w:pPr>
            <w:r>
              <w:rPr>
                <w:bCs/>
                <w:sz w:val="20"/>
                <w:szCs w:val="20"/>
              </w:rPr>
              <w:t xml:space="preserve">Содержание учебного материала </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0529B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val="en-US"/>
              </w:rPr>
            </w:pPr>
            <w:r>
              <w:rPr>
                <w:bCs/>
                <w:sz w:val="20"/>
                <w:szCs w:val="20"/>
                <w:lang w:val="en-US"/>
              </w:rPr>
              <w:t>-</w:t>
            </w:r>
          </w:p>
        </w:tc>
        <w:tc>
          <w:tcPr>
            <w:tcW w:w="0" w:type="auto"/>
            <w:vMerge w:val="restart"/>
            <w:tcBorders>
              <w:left w:val="single" w:sz="4" w:space="0" w:color="auto"/>
            </w:tcBorders>
            <w:shd w:val="clear" w:color="auto" w:fill="FFFFFF" w:themeFill="background1"/>
            <w:vAlign w:val="center"/>
            <w:hideMark/>
          </w:tcPr>
          <w:p w:rsidR="00AF0F0D" w:rsidRDefault="00AF0F0D" w:rsidP="00AF0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01.02</w:t>
            </w:r>
          </w:p>
          <w:p w:rsidR="00AF0F0D" w:rsidRDefault="00AF0F0D" w:rsidP="00AF0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01.03</w:t>
            </w:r>
          </w:p>
          <w:p w:rsidR="00AF0F0D" w:rsidRDefault="00AF0F0D" w:rsidP="00AF0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01.04</w:t>
            </w:r>
          </w:p>
          <w:p w:rsidR="00AF0F0D" w:rsidRDefault="00AF0F0D" w:rsidP="00AF0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01.05</w:t>
            </w:r>
          </w:p>
          <w:p w:rsidR="00AF0F0D" w:rsidRDefault="00AF0F0D" w:rsidP="00AF0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01.06</w:t>
            </w:r>
          </w:p>
          <w:p w:rsidR="00AF0F0D" w:rsidRDefault="00AF0F0D" w:rsidP="00AF0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01.07</w:t>
            </w:r>
          </w:p>
          <w:p w:rsidR="00AF0F0D" w:rsidRDefault="00AF0F0D" w:rsidP="00AF0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01.08</w:t>
            </w:r>
          </w:p>
          <w:p w:rsidR="00AF0F0D" w:rsidRDefault="00AF0F0D" w:rsidP="00AF0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01.09</w:t>
            </w:r>
          </w:p>
          <w:p w:rsidR="00AF0F0D" w:rsidRDefault="00AF0F0D" w:rsidP="00AF0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02.01</w:t>
            </w:r>
          </w:p>
          <w:p w:rsidR="00AF0F0D" w:rsidRDefault="00AF0F0D" w:rsidP="00AF0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02.02</w:t>
            </w:r>
          </w:p>
          <w:p w:rsidR="00AF0F0D" w:rsidRDefault="00AF0F0D" w:rsidP="00AF0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02.03</w:t>
            </w:r>
          </w:p>
          <w:p w:rsidR="00AF0F0D" w:rsidRDefault="00AF0F0D" w:rsidP="00AF0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02.04</w:t>
            </w:r>
          </w:p>
          <w:p w:rsidR="00AF0F0D" w:rsidRDefault="00AF0F0D" w:rsidP="00AF0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02.05</w:t>
            </w:r>
          </w:p>
          <w:p w:rsidR="00AF0F0D" w:rsidRDefault="00AF0F0D" w:rsidP="00AF0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02.06</w:t>
            </w:r>
          </w:p>
          <w:p w:rsidR="00AF0F0D" w:rsidRDefault="00AF0F0D" w:rsidP="00AF0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02.07</w:t>
            </w:r>
          </w:p>
          <w:p w:rsidR="00AF0F0D" w:rsidRDefault="00AF0F0D" w:rsidP="00AF0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02.08</w:t>
            </w:r>
          </w:p>
          <w:p w:rsidR="00AF0F0D" w:rsidRDefault="00AF0F0D" w:rsidP="00AF0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09.01</w:t>
            </w:r>
          </w:p>
          <w:p w:rsidR="00AF0F0D" w:rsidRDefault="00AF0F0D" w:rsidP="00AF0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09.02</w:t>
            </w:r>
          </w:p>
          <w:p w:rsidR="00AF0F0D" w:rsidRDefault="00AF0F0D" w:rsidP="00AF0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Зо 01.01</w:t>
            </w:r>
          </w:p>
          <w:p w:rsidR="00AF0F0D" w:rsidRDefault="00AF0F0D" w:rsidP="00AF0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Зо 01.02</w:t>
            </w:r>
          </w:p>
          <w:p w:rsidR="00AF0F0D" w:rsidRDefault="00AF0F0D" w:rsidP="00AF0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Зо 01.03</w:t>
            </w:r>
          </w:p>
          <w:p w:rsidR="00AF0F0D" w:rsidRDefault="00AF0F0D" w:rsidP="00AF0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Зо 01.04</w:t>
            </w:r>
          </w:p>
          <w:p w:rsidR="00AF0F0D" w:rsidRDefault="00AF0F0D" w:rsidP="00AF0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Зо 01.05</w:t>
            </w:r>
          </w:p>
          <w:p w:rsidR="00AF0F0D" w:rsidRDefault="00AF0F0D" w:rsidP="00AF0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Зо 01.06</w:t>
            </w:r>
          </w:p>
          <w:p w:rsidR="00AF0F0D" w:rsidRDefault="00AF0F0D" w:rsidP="00AF0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Зо 01.07</w:t>
            </w:r>
          </w:p>
          <w:p w:rsidR="00AF0F0D" w:rsidRDefault="00AF0F0D" w:rsidP="00AF0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Зо 01.08</w:t>
            </w:r>
          </w:p>
          <w:p w:rsidR="00AF0F0D" w:rsidRDefault="00AF0F0D" w:rsidP="00AF0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Зо 01.09</w:t>
            </w:r>
          </w:p>
          <w:p w:rsidR="00AF0F0D" w:rsidRDefault="00AF0F0D" w:rsidP="00AF0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 3.3.02</w:t>
            </w:r>
          </w:p>
          <w:p w:rsidR="00AF0F0D" w:rsidRDefault="00AF0F0D" w:rsidP="00AF0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roofErr w:type="gramStart"/>
            <w:r>
              <w:rPr>
                <w:bCs/>
                <w:i/>
                <w:sz w:val="20"/>
                <w:szCs w:val="20"/>
              </w:rPr>
              <w:t>З</w:t>
            </w:r>
            <w:proofErr w:type="gramEnd"/>
            <w:r>
              <w:rPr>
                <w:bCs/>
                <w:i/>
                <w:sz w:val="20"/>
                <w:szCs w:val="20"/>
              </w:rPr>
              <w:t xml:space="preserve"> 3.3.02</w:t>
            </w:r>
          </w:p>
          <w:p w:rsidR="00AF0F0D" w:rsidRDefault="00AF0F0D" w:rsidP="00AF0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Н 4.1.01</w:t>
            </w:r>
          </w:p>
          <w:p w:rsidR="00AF0F0D" w:rsidRDefault="00AF0F0D" w:rsidP="00AF0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 4.1.01</w:t>
            </w:r>
          </w:p>
          <w:p w:rsidR="00AF0F0D" w:rsidRDefault="00AF0F0D" w:rsidP="00AF0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Н 4.2.01</w:t>
            </w:r>
          </w:p>
          <w:p w:rsidR="00835965" w:rsidRDefault="00835965" w:rsidP="00AF0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 4.2.01</w:t>
            </w:r>
          </w:p>
          <w:p w:rsidR="00835965" w:rsidRDefault="00835965" w:rsidP="00AF0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 4.2.04</w:t>
            </w:r>
          </w:p>
          <w:p w:rsidR="00835965" w:rsidRDefault="00835965" w:rsidP="00AF0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 4.2.05</w:t>
            </w:r>
          </w:p>
          <w:p w:rsidR="00835965" w:rsidRDefault="00835965" w:rsidP="00AF0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roofErr w:type="gramStart"/>
            <w:r>
              <w:rPr>
                <w:bCs/>
                <w:i/>
                <w:sz w:val="20"/>
                <w:szCs w:val="20"/>
              </w:rPr>
              <w:t>З</w:t>
            </w:r>
            <w:proofErr w:type="gramEnd"/>
            <w:r>
              <w:rPr>
                <w:bCs/>
                <w:i/>
                <w:sz w:val="20"/>
                <w:szCs w:val="20"/>
              </w:rPr>
              <w:t xml:space="preserve"> 4.2.03</w:t>
            </w: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01.03</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01.04</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01.05</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01.06</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01.07</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01.08</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01.09</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02.01</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02.02</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02.03</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02.04</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02.05</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02.06</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02.07</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02.08</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09.01</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09.02</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Зо 01.01</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01.03</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01.04</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01.05</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01.06</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01.07</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01.08</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01.09</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02.01</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02.02</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02.03</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02.04</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02.05</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02.06</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02.07</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02.08</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09.01</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09.02</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Зо 01.01</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Зо 01.02</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Зо 01.03</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Зо 01.04</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Зо 01.05</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Зо 01.06</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Зо 01.07</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Зо 01.08</w:t>
            </w:r>
          </w:p>
          <w:p w:rsidR="00835965" w:rsidRDefault="00835965"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Зо 01.09</w:t>
            </w:r>
          </w:p>
          <w:p w:rsidR="007B32E6" w:rsidRDefault="007B32E6"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roofErr w:type="gramStart"/>
            <w:r>
              <w:rPr>
                <w:bCs/>
                <w:i/>
                <w:sz w:val="20"/>
                <w:szCs w:val="20"/>
              </w:rPr>
              <w:t>З</w:t>
            </w:r>
            <w:proofErr w:type="gramEnd"/>
            <w:r>
              <w:rPr>
                <w:bCs/>
                <w:i/>
                <w:sz w:val="20"/>
                <w:szCs w:val="20"/>
              </w:rPr>
              <w:t xml:space="preserve"> 4.2.04</w:t>
            </w:r>
          </w:p>
          <w:p w:rsidR="007B32E6" w:rsidRDefault="007B32E6"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roofErr w:type="gramStart"/>
            <w:r>
              <w:rPr>
                <w:bCs/>
                <w:i/>
                <w:sz w:val="20"/>
                <w:szCs w:val="20"/>
              </w:rPr>
              <w:t>З</w:t>
            </w:r>
            <w:proofErr w:type="gramEnd"/>
            <w:r>
              <w:rPr>
                <w:bCs/>
                <w:i/>
                <w:sz w:val="20"/>
                <w:szCs w:val="20"/>
              </w:rPr>
              <w:t xml:space="preserve"> 4.2.05</w:t>
            </w:r>
          </w:p>
          <w:p w:rsidR="007B32E6" w:rsidRDefault="007B32E6"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roofErr w:type="gramStart"/>
            <w:r>
              <w:rPr>
                <w:bCs/>
                <w:i/>
                <w:sz w:val="20"/>
                <w:szCs w:val="20"/>
              </w:rPr>
              <w:t>З</w:t>
            </w:r>
            <w:proofErr w:type="gramEnd"/>
            <w:r>
              <w:rPr>
                <w:bCs/>
                <w:i/>
                <w:sz w:val="20"/>
                <w:szCs w:val="20"/>
              </w:rPr>
              <w:t xml:space="preserve"> 4.2.06</w:t>
            </w:r>
          </w:p>
          <w:p w:rsidR="007B32E6" w:rsidRDefault="007B32E6"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 4.3.01</w:t>
            </w:r>
          </w:p>
          <w:p w:rsidR="007B32E6" w:rsidRDefault="007B32E6"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 4.3.04</w:t>
            </w:r>
          </w:p>
          <w:p w:rsidR="007B32E6" w:rsidRDefault="007B32E6"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 4.3.05</w:t>
            </w:r>
          </w:p>
          <w:p w:rsidR="007B32E6" w:rsidRDefault="007B32E6"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roofErr w:type="gramStart"/>
            <w:r>
              <w:rPr>
                <w:bCs/>
                <w:i/>
                <w:sz w:val="20"/>
                <w:szCs w:val="20"/>
              </w:rPr>
              <w:t>З</w:t>
            </w:r>
            <w:proofErr w:type="gramEnd"/>
            <w:r>
              <w:rPr>
                <w:bCs/>
                <w:i/>
                <w:sz w:val="20"/>
                <w:szCs w:val="20"/>
              </w:rPr>
              <w:t xml:space="preserve"> 4.3.03</w:t>
            </w:r>
          </w:p>
          <w:p w:rsidR="007B32E6" w:rsidRDefault="007B32E6"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roofErr w:type="gramStart"/>
            <w:r>
              <w:rPr>
                <w:bCs/>
                <w:i/>
                <w:sz w:val="20"/>
                <w:szCs w:val="20"/>
              </w:rPr>
              <w:t>З</w:t>
            </w:r>
            <w:proofErr w:type="gramEnd"/>
            <w:r>
              <w:rPr>
                <w:bCs/>
                <w:i/>
                <w:sz w:val="20"/>
                <w:szCs w:val="20"/>
              </w:rPr>
              <w:t xml:space="preserve"> 4.3.04</w:t>
            </w:r>
          </w:p>
          <w:p w:rsidR="007B32E6" w:rsidRDefault="007B32E6"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roofErr w:type="gramStart"/>
            <w:r>
              <w:rPr>
                <w:bCs/>
                <w:i/>
                <w:sz w:val="20"/>
                <w:szCs w:val="20"/>
              </w:rPr>
              <w:t>З</w:t>
            </w:r>
            <w:proofErr w:type="gramEnd"/>
            <w:r>
              <w:rPr>
                <w:bCs/>
                <w:i/>
                <w:sz w:val="20"/>
                <w:szCs w:val="20"/>
              </w:rPr>
              <w:t xml:space="preserve"> 4.3.05</w:t>
            </w:r>
          </w:p>
          <w:p w:rsidR="007B32E6" w:rsidRDefault="007B32E6"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 4.5.01</w:t>
            </w:r>
          </w:p>
          <w:p w:rsidR="007B32E6" w:rsidRDefault="007B32E6" w:rsidP="00835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 4.5.04</w:t>
            </w: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6A6B23" w:rsidRDefault="006A6B23" w:rsidP="006A6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01.03</w:t>
            </w:r>
          </w:p>
          <w:p w:rsidR="006A6B23" w:rsidRDefault="006A6B23" w:rsidP="006A6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01.04</w:t>
            </w:r>
          </w:p>
          <w:p w:rsidR="006A6B23" w:rsidRDefault="006A6B23" w:rsidP="006A6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01.05</w:t>
            </w:r>
          </w:p>
          <w:p w:rsidR="006A6B23" w:rsidRDefault="006A6B23" w:rsidP="006A6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01.06</w:t>
            </w:r>
          </w:p>
          <w:p w:rsidR="006A6B23" w:rsidRDefault="006A6B23" w:rsidP="006A6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01.07</w:t>
            </w:r>
          </w:p>
          <w:p w:rsidR="006A6B23" w:rsidRDefault="006A6B23" w:rsidP="006A6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01.08</w:t>
            </w:r>
          </w:p>
          <w:p w:rsidR="006A6B23" w:rsidRDefault="006A6B23" w:rsidP="006A6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01.09</w:t>
            </w:r>
          </w:p>
          <w:p w:rsidR="006A6B23" w:rsidRDefault="006A6B23" w:rsidP="006A6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02.01</w:t>
            </w:r>
          </w:p>
          <w:p w:rsidR="006A6B23" w:rsidRDefault="006A6B23" w:rsidP="006A6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02.02</w:t>
            </w:r>
          </w:p>
          <w:p w:rsidR="006A6B23" w:rsidRDefault="006A6B23" w:rsidP="006A6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02.03</w:t>
            </w:r>
          </w:p>
          <w:p w:rsidR="006A6B23" w:rsidRDefault="006A6B23" w:rsidP="006A6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02.04</w:t>
            </w:r>
          </w:p>
          <w:p w:rsidR="006A6B23" w:rsidRDefault="006A6B23" w:rsidP="006A6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02.05</w:t>
            </w:r>
          </w:p>
          <w:p w:rsidR="006A6B23" w:rsidRDefault="006A6B23" w:rsidP="006A6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02.06</w:t>
            </w:r>
          </w:p>
          <w:p w:rsidR="006A6B23" w:rsidRDefault="006A6B23" w:rsidP="006A6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02.07</w:t>
            </w:r>
          </w:p>
          <w:p w:rsidR="006A6B23" w:rsidRDefault="006A6B23" w:rsidP="006A6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02.08</w:t>
            </w:r>
          </w:p>
          <w:p w:rsidR="006A6B23" w:rsidRDefault="006A6B23" w:rsidP="006A6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09.01</w:t>
            </w:r>
          </w:p>
          <w:p w:rsidR="006A6B23" w:rsidRDefault="006A6B23" w:rsidP="006A6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09.02</w:t>
            </w:r>
          </w:p>
          <w:p w:rsidR="006A6B23" w:rsidRDefault="006A6B23" w:rsidP="006A6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Зо 01.01</w:t>
            </w:r>
          </w:p>
          <w:p w:rsidR="006A6B23" w:rsidRDefault="006A6B23" w:rsidP="006A6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Зо 01.02</w:t>
            </w:r>
          </w:p>
          <w:p w:rsidR="006A6B23" w:rsidRDefault="006A6B23" w:rsidP="006A6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Зо 01.03</w:t>
            </w:r>
          </w:p>
          <w:p w:rsidR="006A6B23" w:rsidRDefault="006A6B23" w:rsidP="006A6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Зо 01.04</w:t>
            </w:r>
          </w:p>
          <w:p w:rsidR="006A6B23" w:rsidRDefault="006A6B23" w:rsidP="006A6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Зо 01.05</w:t>
            </w:r>
          </w:p>
          <w:p w:rsidR="006A6B23" w:rsidRDefault="006A6B23" w:rsidP="006A6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Зо 01.06</w:t>
            </w:r>
          </w:p>
          <w:p w:rsidR="006A6B23" w:rsidRDefault="006A6B23" w:rsidP="006A6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Зо 01.07</w:t>
            </w:r>
          </w:p>
          <w:p w:rsidR="006A6B23" w:rsidRDefault="006A6B23" w:rsidP="006A6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Зо 01.08</w:t>
            </w:r>
          </w:p>
          <w:p w:rsidR="006A6B23" w:rsidRDefault="006A6B23" w:rsidP="006A6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Зо 01.09</w:t>
            </w:r>
          </w:p>
          <w:p w:rsidR="006A6B23" w:rsidRDefault="006A6B23" w:rsidP="006A6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 4.5.05</w:t>
            </w:r>
          </w:p>
          <w:p w:rsidR="006A6B23" w:rsidRDefault="006A6B23" w:rsidP="006A6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roofErr w:type="gramStart"/>
            <w:r>
              <w:rPr>
                <w:bCs/>
                <w:i/>
                <w:sz w:val="20"/>
                <w:szCs w:val="20"/>
              </w:rPr>
              <w:t>З</w:t>
            </w:r>
            <w:proofErr w:type="gramEnd"/>
            <w:r>
              <w:rPr>
                <w:bCs/>
                <w:i/>
                <w:sz w:val="20"/>
                <w:szCs w:val="20"/>
              </w:rPr>
              <w:t xml:space="preserve"> 4.5.13</w:t>
            </w:r>
          </w:p>
          <w:p w:rsidR="006A6B23" w:rsidRDefault="006A6B23" w:rsidP="006A6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roofErr w:type="gramStart"/>
            <w:r>
              <w:rPr>
                <w:bCs/>
                <w:i/>
                <w:sz w:val="20"/>
                <w:szCs w:val="20"/>
              </w:rPr>
              <w:t>З</w:t>
            </w:r>
            <w:proofErr w:type="gramEnd"/>
            <w:r>
              <w:rPr>
                <w:bCs/>
                <w:i/>
                <w:sz w:val="20"/>
                <w:szCs w:val="20"/>
              </w:rPr>
              <w:t xml:space="preserve"> 4.5.14</w:t>
            </w: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1F6522">
            <w:pPr>
              <w:rPr>
                <w:bCs/>
                <w:i/>
                <w:sz w:val="20"/>
                <w:szCs w:val="20"/>
              </w:rPr>
            </w:pPr>
          </w:p>
          <w:p w:rsidR="00195C88" w:rsidRDefault="00195C88" w:rsidP="004878C8">
            <w:pPr>
              <w:rPr>
                <w:bCs/>
                <w:i/>
                <w:sz w:val="20"/>
                <w:szCs w:val="20"/>
              </w:rPr>
            </w:pPr>
          </w:p>
        </w:tc>
      </w:tr>
      <w:tr w:rsidR="00195C88" w:rsidTr="00C57E2C">
        <w:trPr>
          <w:trHeight w:val="306"/>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B704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Лабораторные </w:t>
            </w:r>
            <w:r w:rsidR="00B70420">
              <w:rPr>
                <w:bCs/>
                <w:sz w:val="20"/>
                <w:szCs w:val="20"/>
              </w:rPr>
              <w:t>занятия</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A857BF">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Практические занятия</w:t>
            </w:r>
          </w:p>
        </w:tc>
        <w:tc>
          <w:tcPr>
            <w:tcW w:w="157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95C88" w:rsidRPr="00E9789E" w:rsidRDefault="00E9789E"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2</w:t>
            </w:r>
          </w:p>
          <w:p w:rsidR="000529BF" w:rsidRDefault="000529B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0529BF" w:rsidRPr="000529BF" w:rsidRDefault="000529B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195"/>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5C88" w:rsidRPr="00891EF5"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7</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195C88" w:rsidRDefault="00BA302F" w:rsidP="00912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Практическое занятие</w:t>
            </w:r>
            <w:r w:rsidR="00195C88">
              <w:rPr>
                <w:bCs/>
                <w:sz w:val="20"/>
                <w:szCs w:val="20"/>
              </w:rPr>
              <w:t xml:space="preserve"> №7  </w:t>
            </w:r>
            <w:r w:rsidR="000529BF">
              <w:rPr>
                <w:bCs/>
                <w:sz w:val="20"/>
                <w:szCs w:val="20"/>
              </w:rPr>
              <w:t>Методы проецирования</w:t>
            </w:r>
            <w:r w:rsidR="00912ADE">
              <w:rPr>
                <w:bCs/>
                <w:sz w:val="20"/>
                <w:szCs w:val="20"/>
              </w:rPr>
              <w:t xml:space="preserve">. </w:t>
            </w:r>
            <w:r w:rsidR="000529BF">
              <w:rPr>
                <w:bCs/>
                <w:sz w:val="20"/>
                <w:szCs w:val="20"/>
              </w:rPr>
              <w:t xml:space="preserve"> </w:t>
            </w:r>
            <w:r w:rsidR="00912ADE">
              <w:rPr>
                <w:bCs/>
                <w:sz w:val="20"/>
                <w:szCs w:val="20"/>
              </w:rPr>
              <w:t>Построение наглядного изображения</w:t>
            </w:r>
            <w:r w:rsidR="00195C88">
              <w:rPr>
                <w:bCs/>
                <w:sz w:val="20"/>
                <w:szCs w:val="20"/>
              </w:rPr>
              <w:t xml:space="preserve"> и комплексн</w:t>
            </w:r>
            <w:r w:rsidR="00912ADE">
              <w:rPr>
                <w:bCs/>
                <w:sz w:val="20"/>
                <w:szCs w:val="20"/>
              </w:rPr>
              <w:t>ого</w:t>
            </w:r>
            <w:r w:rsidR="00195C88">
              <w:rPr>
                <w:bCs/>
                <w:sz w:val="20"/>
                <w:szCs w:val="20"/>
              </w:rPr>
              <w:t xml:space="preserve"> чертеж</w:t>
            </w:r>
            <w:r w:rsidR="00912ADE">
              <w:rPr>
                <w:bCs/>
                <w:sz w:val="20"/>
                <w:szCs w:val="20"/>
              </w:rPr>
              <w:t>а</w:t>
            </w:r>
            <w:r w:rsidR="00195C88">
              <w:rPr>
                <w:bCs/>
                <w:sz w:val="20"/>
                <w:szCs w:val="20"/>
              </w:rPr>
              <w:t xml:space="preserve"> точки и отрезка прямой.</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Pr="00A857BF" w:rsidRDefault="00195C88" w:rsidP="001F6522">
            <w:pPr>
              <w:rPr>
                <w:bCs/>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17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5C88" w:rsidRPr="00891EF5"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8</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195C88" w:rsidRDefault="00BA302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Практическое занятие</w:t>
            </w:r>
            <w:r w:rsidR="00195C88">
              <w:rPr>
                <w:bCs/>
                <w:sz w:val="20"/>
                <w:szCs w:val="20"/>
              </w:rPr>
              <w:t xml:space="preserve"> №8 Проецирование точки и отрезка прямой на три плоскости проекций.</w:t>
            </w:r>
          </w:p>
        </w:tc>
        <w:tc>
          <w:tcPr>
            <w:tcW w:w="0" w:type="auto"/>
            <w:vMerge/>
            <w:tcBorders>
              <w:left w:val="single" w:sz="4" w:space="0" w:color="auto"/>
            </w:tcBorders>
            <w:shd w:val="clear" w:color="auto" w:fill="D9D9D9" w:themeFill="background1" w:themeFillShade="D9"/>
            <w:vAlign w:val="center"/>
            <w:hideMark/>
          </w:tcPr>
          <w:p w:rsidR="00195C88" w:rsidRPr="00A857BF" w:rsidRDefault="00195C88" w:rsidP="001F6522">
            <w:pPr>
              <w:rPr>
                <w:bCs/>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121"/>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Контрольные работы</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A857BF">
              <w:rPr>
                <w:bCs/>
                <w:i/>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Pr="00C57E2C" w:rsidRDefault="00195C88" w:rsidP="00C57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Самостоятельная работа </w:t>
            </w:r>
            <w:proofErr w:type="gramStart"/>
            <w:r>
              <w:rPr>
                <w:bCs/>
                <w:sz w:val="20"/>
                <w:szCs w:val="20"/>
              </w:rPr>
              <w:t>обучающихся</w:t>
            </w:r>
            <w:proofErr w:type="gramEnd"/>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195"/>
        </w:trPr>
        <w:tc>
          <w:tcPr>
            <w:tcW w:w="249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95C88" w:rsidRDefault="00BA302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Тема 2.2</w:t>
            </w: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Плоскость</w:t>
            </w: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Содержание учебного материала</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A857BF">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149"/>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B704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Лабораторн</w:t>
            </w:r>
            <w:r w:rsidR="00B70420">
              <w:rPr>
                <w:bCs/>
                <w:sz w:val="20"/>
                <w:szCs w:val="20"/>
              </w:rPr>
              <w:t>ые занятия</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A857BF">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06"/>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Практические занятия</w:t>
            </w:r>
          </w:p>
        </w:tc>
        <w:tc>
          <w:tcPr>
            <w:tcW w:w="157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E9789E"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2</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315"/>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9</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195C88" w:rsidRDefault="00BA302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87"/>
              <w:rPr>
                <w:bCs/>
                <w:sz w:val="20"/>
                <w:szCs w:val="20"/>
              </w:rPr>
            </w:pPr>
            <w:r>
              <w:rPr>
                <w:bCs/>
                <w:sz w:val="20"/>
                <w:szCs w:val="20"/>
              </w:rPr>
              <w:t>Практическое занятие</w:t>
            </w:r>
            <w:r w:rsidR="00195C88">
              <w:rPr>
                <w:bCs/>
                <w:sz w:val="20"/>
                <w:szCs w:val="20"/>
              </w:rPr>
              <w:t xml:space="preserve"> №9 Решение задач на построение точек, прямых и плоских фигур, принадлежащих плоскостям</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Pr="00A857BF" w:rsidRDefault="00195C88" w:rsidP="001F6522">
            <w:pPr>
              <w:rPr>
                <w:bCs/>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89"/>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10</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195C88" w:rsidRDefault="00BA302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87"/>
              <w:rPr>
                <w:bCs/>
                <w:sz w:val="20"/>
                <w:szCs w:val="20"/>
              </w:rPr>
            </w:pPr>
            <w:r>
              <w:rPr>
                <w:bCs/>
                <w:sz w:val="20"/>
                <w:szCs w:val="20"/>
              </w:rPr>
              <w:t>Практическое занятие</w:t>
            </w:r>
            <w:r w:rsidR="00195C88">
              <w:rPr>
                <w:bCs/>
                <w:sz w:val="20"/>
                <w:szCs w:val="20"/>
              </w:rPr>
              <w:t xml:space="preserve"> №10Взаимное расположение плоскостей. </w:t>
            </w:r>
          </w:p>
        </w:tc>
        <w:tc>
          <w:tcPr>
            <w:tcW w:w="0" w:type="auto"/>
            <w:vMerge/>
            <w:tcBorders>
              <w:left w:val="single" w:sz="4" w:space="0" w:color="auto"/>
            </w:tcBorders>
            <w:shd w:val="clear" w:color="auto" w:fill="D9D9D9" w:themeFill="background1" w:themeFillShade="D9"/>
            <w:vAlign w:val="center"/>
            <w:hideMark/>
          </w:tcPr>
          <w:p w:rsidR="00195C88" w:rsidRPr="00A857BF" w:rsidRDefault="00195C88" w:rsidP="001F6522">
            <w:pPr>
              <w:rPr>
                <w:bCs/>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49"/>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Контрольная работа</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C57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A857BF">
              <w:rPr>
                <w:bCs/>
                <w:sz w:val="20"/>
                <w:szCs w:val="20"/>
              </w:rPr>
              <w:t xml:space="preserve">            -</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Самостоятельная работа </w:t>
            </w:r>
            <w:proofErr w:type="gramStart"/>
            <w:r>
              <w:rPr>
                <w:bCs/>
                <w:sz w:val="20"/>
                <w:szCs w:val="20"/>
              </w:rPr>
              <w:t>обучающихся</w:t>
            </w:r>
            <w:proofErr w:type="gramEnd"/>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143"/>
        </w:trPr>
        <w:tc>
          <w:tcPr>
            <w:tcW w:w="249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95C88" w:rsidRDefault="00BA302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Тема 2.3</w:t>
            </w: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Способы преобразования проекций</w:t>
            </w: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Содержание учебного материала.</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A857BF">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188"/>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B704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Лабораторн</w:t>
            </w:r>
            <w:r w:rsidR="00B70420">
              <w:rPr>
                <w:bCs/>
                <w:sz w:val="20"/>
                <w:szCs w:val="20"/>
              </w:rPr>
              <w:t>ые занятия</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A857BF">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Практические занятия</w:t>
            </w:r>
          </w:p>
        </w:tc>
        <w:tc>
          <w:tcPr>
            <w:tcW w:w="157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A857BF">
              <w:rPr>
                <w:bCs/>
                <w:sz w:val="20"/>
                <w:szCs w:val="20"/>
              </w:rPr>
              <w:t>2</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1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11</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195C88" w:rsidRDefault="00BA302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Практическое занятие</w:t>
            </w:r>
            <w:r w:rsidR="00195C88">
              <w:rPr>
                <w:bCs/>
                <w:sz w:val="20"/>
                <w:szCs w:val="20"/>
              </w:rPr>
              <w:t xml:space="preserve"> №11 Способы преобразования проекций. Нахождение натуральной величины отрезка и плоских фигур.</w:t>
            </w:r>
          </w:p>
        </w:tc>
        <w:tc>
          <w:tcPr>
            <w:tcW w:w="0" w:type="auto"/>
            <w:vMerge/>
            <w:tcBorders>
              <w:left w:val="single" w:sz="4" w:space="0" w:color="auto"/>
            </w:tcBorders>
            <w:shd w:val="clear" w:color="auto" w:fill="D9D9D9" w:themeFill="background1" w:themeFillShade="D9"/>
            <w:vAlign w:val="center"/>
            <w:hideMark/>
          </w:tcPr>
          <w:p w:rsidR="00195C88" w:rsidRPr="00A857BF" w:rsidRDefault="00195C88" w:rsidP="001F6522">
            <w:pPr>
              <w:rPr>
                <w:bCs/>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Контрольные работы</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A857BF">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Самостоятельная работа </w:t>
            </w:r>
            <w:proofErr w:type="gramStart"/>
            <w:r>
              <w:rPr>
                <w:bCs/>
                <w:sz w:val="20"/>
                <w:szCs w:val="20"/>
              </w:rPr>
              <w:t>обучающихся</w:t>
            </w:r>
            <w:proofErr w:type="gramEnd"/>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45"/>
        </w:trPr>
        <w:tc>
          <w:tcPr>
            <w:tcW w:w="249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95C88" w:rsidRDefault="00BA302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Тема 2.4</w:t>
            </w: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Поверхности и тела</w:t>
            </w: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Pr="00790AA4"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Содержание учебного материала. </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A857BF">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B704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Лабораторные </w:t>
            </w:r>
            <w:r w:rsidR="00B70420">
              <w:rPr>
                <w:bCs/>
                <w:sz w:val="20"/>
                <w:szCs w:val="20"/>
              </w:rPr>
              <w:t>занятия</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A857BF">
              <w:rPr>
                <w:bCs/>
                <w:i/>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7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Практические занятия</w:t>
            </w:r>
          </w:p>
        </w:tc>
        <w:tc>
          <w:tcPr>
            <w:tcW w:w="1571" w:type="dxa"/>
            <w:vMerge w:val="restart"/>
            <w:tcBorders>
              <w:top w:val="single" w:sz="4" w:space="0" w:color="auto"/>
              <w:left w:val="single" w:sz="4" w:space="0" w:color="auto"/>
              <w:right w:val="single" w:sz="4" w:space="0" w:color="auto"/>
            </w:tcBorders>
            <w:shd w:val="clear" w:color="auto" w:fill="FFFFFF"/>
            <w:hideMark/>
          </w:tcPr>
          <w:p w:rsidR="00195C88" w:rsidRPr="00A857BF" w:rsidRDefault="00E9789E"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2</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339"/>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12</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195C88" w:rsidRDefault="00BA302F" w:rsidP="001F6522">
            <w:pPr>
              <w:rPr>
                <w:bCs/>
                <w:sz w:val="20"/>
                <w:szCs w:val="20"/>
              </w:rPr>
            </w:pPr>
            <w:r>
              <w:rPr>
                <w:bCs/>
                <w:sz w:val="20"/>
                <w:szCs w:val="20"/>
              </w:rPr>
              <w:t>Практическое занятие</w:t>
            </w:r>
            <w:r w:rsidR="00195C88">
              <w:rPr>
                <w:bCs/>
                <w:sz w:val="20"/>
                <w:szCs w:val="20"/>
              </w:rPr>
              <w:t xml:space="preserve"> №12 Построение комплексного чертежа шестигранной призмы и конуса с нахождением проекций точек на поверхности</w:t>
            </w:r>
          </w:p>
        </w:tc>
        <w:tc>
          <w:tcPr>
            <w:tcW w:w="0" w:type="auto"/>
            <w:vMerge/>
            <w:tcBorders>
              <w:left w:val="single" w:sz="4" w:space="0" w:color="auto"/>
              <w:bottom w:val="single" w:sz="4" w:space="0" w:color="auto"/>
              <w:right w:val="single" w:sz="4" w:space="0" w:color="auto"/>
            </w:tcBorders>
            <w:shd w:val="clear" w:color="auto" w:fill="FFFFFF"/>
            <w:vAlign w:val="center"/>
            <w:hideMark/>
          </w:tcPr>
          <w:p w:rsidR="00195C88" w:rsidRPr="00A857BF" w:rsidRDefault="00195C88" w:rsidP="001F6522">
            <w:pPr>
              <w:rPr>
                <w:bCs/>
                <w:i/>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339"/>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13</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195C88" w:rsidRDefault="00BA302F" w:rsidP="001F6522">
            <w:pPr>
              <w:rPr>
                <w:bCs/>
                <w:sz w:val="20"/>
                <w:szCs w:val="20"/>
              </w:rPr>
            </w:pPr>
            <w:r>
              <w:rPr>
                <w:bCs/>
                <w:sz w:val="20"/>
                <w:szCs w:val="20"/>
              </w:rPr>
              <w:t>Практическое занятие</w:t>
            </w:r>
            <w:r w:rsidR="00195C88">
              <w:rPr>
                <w:bCs/>
                <w:sz w:val="20"/>
                <w:szCs w:val="20"/>
              </w:rPr>
              <w:t xml:space="preserve"> №13 Построение комплексного чертежа цилиндра, сферы с нахождением проекций точек на поверхности</w:t>
            </w:r>
          </w:p>
        </w:tc>
        <w:tc>
          <w:tcPr>
            <w:tcW w:w="0" w:type="auto"/>
            <w:vMerge/>
            <w:tcBorders>
              <w:left w:val="single" w:sz="4" w:space="0" w:color="auto"/>
            </w:tcBorders>
            <w:shd w:val="clear" w:color="auto" w:fill="D9D9D9" w:themeFill="background1" w:themeFillShade="D9"/>
            <w:vAlign w:val="center"/>
            <w:hideMark/>
          </w:tcPr>
          <w:p w:rsidR="00195C88" w:rsidRPr="00A857BF" w:rsidRDefault="00195C88" w:rsidP="001F6522">
            <w:pPr>
              <w:rPr>
                <w:bCs/>
                <w:i/>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Контрольные работы </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A857BF">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4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Самостоятельная работа </w:t>
            </w:r>
            <w:proofErr w:type="gramStart"/>
            <w:r>
              <w:rPr>
                <w:bCs/>
                <w:sz w:val="20"/>
                <w:szCs w:val="20"/>
              </w:rPr>
              <w:t>обучающихся</w:t>
            </w:r>
            <w:proofErr w:type="gramEnd"/>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73"/>
        </w:trPr>
        <w:tc>
          <w:tcPr>
            <w:tcW w:w="2493" w:type="dxa"/>
            <w:vMerge w:val="restart"/>
            <w:tcBorders>
              <w:top w:val="nil"/>
              <w:left w:val="single" w:sz="4" w:space="0" w:color="auto"/>
              <w:bottom w:val="single" w:sz="4" w:space="0" w:color="auto"/>
              <w:right w:val="single" w:sz="4" w:space="0" w:color="auto"/>
            </w:tcBorders>
            <w:shd w:val="clear" w:color="auto" w:fill="FFFFFF"/>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Тема 2.5</w:t>
            </w: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Аксонометрические проекции</w:t>
            </w: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p w:rsidR="00195C88" w:rsidRDefault="00195C88" w:rsidP="00C57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9712" w:type="dxa"/>
            <w:gridSpan w:val="3"/>
            <w:tcBorders>
              <w:top w:val="nil"/>
              <w:left w:val="single" w:sz="4" w:space="0" w:color="auto"/>
              <w:bottom w:val="single" w:sz="4" w:space="0" w:color="auto"/>
              <w:right w:val="single" w:sz="4" w:space="0" w:color="auto"/>
            </w:tcBorders>
            <w:shd w:val="clear" w:color="auto" w:fill="FFFFFF"/>
          </w:tcPr>
          <w:p w:rsidR="00195C88" w:rsidRPr="00B53F5E"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Содержание учебного материала</w:t>
            </w:r>
          </w:p>
        </w:tc>
        <w:tc>
          <w:tcPr>
            <w:tcW w:w="1571" w:type="dxa"/>
            <w:tcBorders>
              <w:top w:val="nil"/>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A857BF">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191"/>
        </w:trPr>
        <w:tc>
          <w:tcPr>
            <w:tcW w:w="2493" w:type="dxa"/>
            <w:vMerge/>
            <w:tcBorders>
              <w:top w:val="nil"/>
              <w:left w:val="single" w:sz="4" w:space="0" w:color="auto"/>
              <w:bottom w:val="single" w:sz="4" w:space="0" w:color="auto"/>
              <w:right w:val="single" w:sz="4" w:space="0" w:color="auto"/>
            </w:tcBorders>
            <w:shd w:val="clear" w:color="auto" w:fill="FFFFFF"/>
            <w:vAlign w:val="center"/>
            <w:hideMark/>
          </w:tcPr>
          <w:p w:rsidR="00195C88" w:rsidRDefault="00195C88" w:rsidP="001F6522">
            <w:pPr>
              <w:rPr>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B704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bCs/>
                <w:sz w:val="20"/>
                <w:szCs w:val="20"/>
              </w:rPr>
              <w:t xml:space="preserve">Лабораторные </w:t>
            </w:r>
            <w:r w:rsidR="00B70420">
              <w:rPr>
                <w:bCs/>
                <w:sz w:val="20"/>
                <w:szCs w:val="20"/>
              </w:rPr>
              <w:t>занятия</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A857BF">
              <w:rPr>
                <w:bCs/>
                <w:sz w:val="20"/>
                <w:szCs w:val="20"/>
              </w:rPr>
              <w:t>-</w:t>
            </w:r>
          </w:p>
        </w:tc>
        <w:tc>
          <w:tcPr>
            <w:tcW w:w="0" w:type="auto"/>
            <w:vMerge/>
            <w:tcBorders>
              <w:left w:val="single" w:sz="4" w:space="0" w:color="auto"/>
            </w:tcBorders>
            <w:shd w:val="clear" w:color="auto" w:fill="FFFFFF" w:themeFill="background1"/>
            <w:hideMark/>
          </w:tcPr>
          <w:p w:rsidR="00195C88" w:rsidRDefault="00195C88" w:rsidP="001F6522">
            <w:pPr>
              <w:rPr>
                <w:bCs/>
                <w:i/>
                <w:sz w:val="20"/>
                <w:szCs w:val="20"/>
              </w:rPr>
            </w:pPr>
          </w:p>
        </w:tc>
      </w:tr>
      <w:tr w:rsidR="00195C88" w:rsidTr="00C57E2C">
        <w:trPr>
          <w:trHeight w:val="268"/>
        </w:trPr>
        <w:tc>
          <w:tcPr>
            <w:tcW w:w="2493" w:type="dxa"/>
            <w:vMerge/>
            <w:tcBorders>
              <w:top w:val="nil"/>
              <w:left w:val="single" w:sz="4" w:space="0" w:color="auto"/>
              <w:bottom w:val="single" w:sz="4" w:space="0" w:color="auto"/>
              <w:right w:val="single" w:sz="4" w:space="0" w:color="auto"/>
            </w:tcBorders>
            <w:shd w:val="clear" w:color="auto" w:fill="FFFFFF"/>
            <w:vAlign w:val="center"/>
            <w:hideMark/>
          </w:tcPr>
          <w:p w:rsidR="00195C88" w:rsidRDefault="00195C88" w:rsidP="001F6522">
            <w:pPr>
              <w:rPr>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Практические занятия</w:t>
            </w:r>
          </w:p>
        </w:tc>
        <w:tc>
          <w:tcPr>
            <w:tcW w:w="157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E9789E"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2</w:t>
            </w:r>
          </w:p>
        </w:tc>
        <w:tc>
          <w:tcPr>
            <w:tcW w:w="1901" w:type="dxa"/>
            <w:vMerge/>
            <w:tcBorders>
              <w:left w:val="single" w:sz="4" w:space="0" w:color="auto"/>
            </w:tcBorders>
            <w:shd w:val="clear" w:color="auto" w:fill="FFFFFF" w:themeFill="background1"/>
            <w:vAlign w:val="center"/>
          </w:tcPr>
          <w:p w:rsidR="00195C88" w:rsidRDefault="00195C88" w:rsidP="001F6522">
            <w:pPr>
              <w:rPr>
                <w:bCs/>
                <w:i/>
                <w:sz w:val="20"/>
                <w:szCs w:val="20"/>
              </w:rPr>
            </w:pPr>
          </w:p>
        </w:tc>
      </w:tr>
      <w:tr w:rsidR="00195C88" w:rsidTr="00C57E2C">
        <w:trPr>
          <w:trHeight w:val="270"/>
        </w:trPr>
        <w:tc>
          <w:tcPr>
            <w:tcW w:w="2493" w:type="dxa"/>
            <w:vMerge/>
            <w:tcBorders>
              <w:top w:val="nil"/>
              <w:left w:val="single" w:sz="4" w:space="0" w:color="auto"/>
              <w:bottom w:val="single" w:sz="4" w:space="0" w:color="auto"/>
              <w:right w:val="single" w:sz="4" w:space="0" w:color="auto"/>
            </w:tcBorders>
            <w:shd w:val="clear" w:color="auto" w:fill="FFFFFF"/>
            <w:vAlign w:val="center"/>
            <w:hideMark/>
          </w:tcPr>
          <w:p w:rsidR="00195C88" w:rsidRDefault="00195C88" w:rsidP="001F6522">
            <w:pPr>
              <w:rPr>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sz w:val="20"/>
                <w:szCs w:val="20"/>
              </w:rPr>
              <w:t>14</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195C88" w:rsidRDefault="00BA302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bCs/>
                <w:sz w:val="20"/>
                <w:szCs w:val="20"/>
              </w:rPr>
              <w:t>Практическое занятие</w:t>
            </w:r>
            <w:r w:rsidR="00195C88">
              <w:rPr>
                <w:bCs/>
                <w:sz w:val="20"/>
                <w:szCs w:val="20"/>
              </w:rPr>
              <w:t xml:space="preserve"> №14 Изображение плоских фигур в различных видах аксонометрических проекций</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Pr="00A857BF" w:rsidRDefault="00195C88" w:rsidP="001F6522">
            <w:pPr>
              <w:rPr>
                <w:bCs/>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315"/>
        </w:trPr>
        <w:tc>
          <w:tcPr>
            <w:tcW w:w="2493" w:type="dxa"/>
            <w:vMerge/>
            <w:tcBorders>
              <w:top w:val="nil"/>
              <w:left w:val="single" w:sz="4" w:space="0" w:color="auto"/>
              <w:bottom w:val="single" w:sz="4" w:space="0" w:color="auto"/>
              <w:right w:val="single" w:sz="4" w:space="0" w:color="auto"/>
            </w:tcBorders>
            <w:shd w:val="clear" w:color="auto" w:fill="FFFFFF"/>
            <w:vAlign w:val="center"/>
            <w:hideMark/>
          </w:tcPr>
          <w:p w:rsidR="00195C88" w:rsidRDefault="00195C88" w:rsidP="001F6522">
            <w:pPr>
              <w:rPr>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sz w:val="20"/>
                <w:szCs w:val="20"/>
              </w:rPr>
              <w:t>15</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195C88" w:rsidRDefault="00BA302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bCs/>
                <w:sz w:val="20"/>
                <w:szCs w:val="20"/>
              </w:rPr>
              <w:t>Практическое занятие</w:t>
            </w:r>
            <w:r w:rsidR="00195C88">
              <w:rPr>
                <w:bCs/>
                <w:sz w:val="20"/>
                <w:szCs w:val="20"/>
              </w:rPr>
              <w:t xml:space="preserve"> №15 </w:t>
            </w:r>
            <w:r w:rsidR="00195C88">
              <w:rPr>
                <w:sz w:val="20"/>
                <w:szCs w:val="20"/>
              </w:rPr>
              <w:t>Построение изометрической проекции цилиндра и пирамиды</w:t>
            </w:r>
          </w:p>
        </w:tc>
        <w:tc>
          <w:tcPr>
            <w:tcW w:w="0" w:type="auto"/>
            <w:vMerge/>
            <w:tcBorders>
              <w:left w:val="single" w:sz="4" w:space="0" w:color="auto"/>
            </w:tcBorders>
            <w:shd w:val="clear" w:color="auto" w:fill="FFFFFF"/>
            <w:vAlign w:val="center"/>
            <w:hideMark/>
          </w:tcPr>
          <w:p w:rsidR="00195C88" w:rsidRPr="00A857BF" w:rsidRDefault="00195C88" w:rsidP="001F6522">
            <w:pPr>
              <w:rPr>
                <w:bCs/>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154"/>
        </w:trPr>
        <w:tc>
          <w:tcPr>
            <w:tcW w:w="2493" w:type="dxa"/>
            <w:vMerge/>
            <w:tcBorders>
              <w:top w:val="nil"/>
              <w:left w:val="single" w:sz="4" w:space="0" w:color="auto"/>
              <w:bottom w:val="single" w:sz="4" w:space="0" w:color="auto"/>
              <w:right w:val="single" w:sz="4" w:space="0" w:color="auto"/>
            </w:tcBorders>
            <w:shd w:val="clear" w:color="auto" w:fill="FFFFFF"/>
            <w:vAlign w:val="center"/>
            <w:hideMark/>
          </w:tcPr>
          <w:p w:rsidR="00195C88" w:rsidRDefault="00195C88" w:rsidP="001F6522">
            <w:pPr>
              <w:rPr>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Контрольные работы</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A857BF">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BA302F">
        <w:trPr>
          <w:trHeight w:val="136"/>
        </w:trPr>
        <w:tc>
          <w:tcPr>
            <w:tcW w:w="2493" w:type="dxa"/>
            <w:vMerge/>
            <w:tcBorders>
              <w:top w:val="nil"/>
              <w:left w:val="single" w:sz="4" w:space="0" w:color="auto"/>
              <w:bottom w:val="single" w:sz="4" w:space="0" w:color="auto"/>
              <w:right w:val="single" w:sz="4" w:space="0" w:color="auto"/>
            </w:tcBorders>
            <w:shd w:val="clear" w:color="auto" w:fill="FFFFFF"/>
            <w:vAlign w:val="center"/>
            <w:hideMark/>
          </w:tcPr>
          <w:p w:rsidR="00195C88" w:rsidRDefault="00195C88" w:rsidP="001F6522">
            <w:pPr>
              <w:rPr>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tcPr>
          <w:p w:rsidR="00195C88" w:rsidRPr="00C57E2C"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Самостоятельная работа </w:t>
            </w:r>
            <w:proofErr w:type="gramStart"/>
            <w:r>
              <w:rPr>
                <w:bCs/>
                <w:sz w:val="20"/>
                <w:szCs w:val="20"/>
              </w:rPr>
              <w:t>обучающихся</w:t>
            </w:r>
            <w:proofErr w:type="gramEnd"/>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70"/>
        </w:trPr>
        <w:tc>
          <w:tcPr>
            <w:tcW w:w="249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Тема 2.6</w:t>
            </w: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Сечение геометрических тел плоскостями</w:t>
            </w:r>
          </w:p>
          <w:p w:rsidR="00DA2984" w:rsidRDefault="00DA2984"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DA2984" w:rsidRDefault="00DA2984"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DA2984" w:rsidRDefault="00DA2984"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0529BF" w:rsidRDefault="000529B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0529BF" w:rsidRDefault="000529B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0529BF" w:rsidRDefault="000529B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0529BF" w:rsidRDefault="000529B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0529BF" w:rsidRDefault="000529B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Содержание учебного материала.</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A857BF">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1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B704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bCs/>
                <w:sz w:val="20"/>
                <w:szCs w:val="20"/>
              </w:rPr>
              <w:t xml:space="preserve">Лабораторные </w:t>
            </w:r>
            <w:r w:rsidR="00B70420">
              <w:rPr>
                <w:bCs/>
                <w:sz w:val="20"/>
                <w:szCs w:val="20"/>
              </w:rPr>
              <w:t>занятия</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A857BF">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191"/>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bCs/>
                <w:sz w:val="20"/>
                <w:szCs w:val="20"/>
              </w:rPr>
              <w:t>Практические занятия</w:t>
            </w:r>
          </w:p>
        </w:tc>
        <w:tc>
          <w:tcPr>
            <w:tcW w:w="157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95C88" w:rsidRDefault="00E9789E"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2</w:t>
            </w:r>
          </w:p>
          <w:p w:rsidR="00DA2984" w:rsidRDefault="00DA2984"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DA2984" w:rsidRPr="00A857BF" w:rsidRDefault="00DA2984"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33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sz w:val="20"/>
                <w:szCs w:val="20"/>
              </w:rPr>
              <w:t>16</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195C88" w:rsidRDefault="00BA302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bCs/>
                <w:sz w:val="20"/>
                <w:szCs w:val="20"/>
              </w:rPr>
              <w:t>Практическое занятие</w:t>
            </w:r>
            <w:r w:rsidR="00195C88">
              <w:rPr>
                <w:bCs/>
                <w:sz w:val="20"/>
                <w:szCs w:val="20"/>
              </w:rPr>
              <w:t xml:space="preserve"> №16 Построение комплексных чертежей усечённых геометрических тел, нахождение действительной величины сечения. Построение усечённой шестигранной призмы, развёртки, изометрии</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Pr="00A857BF" w:rsidRDefault="00195C88" w:rsidP="001F6522">
            <w:pPr>
              <w:rPr>
                <w:bCs/>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30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sz w:val="20"/>
                <w:szCs w:val="20"/>
              </w:rPr>
              <w:t>17</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195C88" w:rsidRDefault="00BA302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bCs/>
                <w:sz w:val="20"/>
                <w:szCs w:val="20"/>
              </w:rPr>
              <w:t>Практическое занятие</w:t>
            </w:r>
            <w:r w:rsidR="00195C88">
              <w:rPr>
                <w:bCs/>
                <w:sz w:val="20"/>
                <w:szCs w:val="20"/>
              </w:rPr>
              <w:t xml:space="preserve"> №17 Построение усечённого цилиндра, развёртки, изометрии</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Pr="00A857BF" w:rsidRDefault="00195C88" w:rsidP="001F6522">
            <w:pPr>
              <w:rPr>
                <w:bCs/>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85"/>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sz w:val="20"/>
                <w:szCs w:val="20"/>
              </w:rPr>
              <w:t>18</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195C88" w:rsidRDefault="00BA302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bCs/>
                <w:sz w:val="20"/>
                <w:szCs w:val="20"/>
              </w:rPr>
              <w:t>Практическое занятие</w:t>
            </w:r>
            <w:r w:rsidR="00195C88">
              <w:rPr>
                <w:bCs/>
                <w:sz w:val="20"/>
                <w:szCs w:val="20"/>
              </w:rPr>
              <w:t xml:space="preserve"> №18 Построение усечённого полого геометрического тела, нахождение действительной величины контура фигуры сечения.</w:t>
            </w:r>
          </w:p>
        </w:tc>
        <w:tc>
          <w:tcPr>
            <w:tcW w:w="0" w:type="auto"/>
            <w:vMerge/>
            <w:tcBorders>
              <w:left w:val="single" w:sz="4" w:space="0" w:color="auto"/>
            </w:tcBorders>
            <w:shd w:val="clear" w:color="auto" w:fill="FFFFFF"/>
            <w:vAlign w:val="center"/>
            <w:hideMark/>
          </w:tcPr>
          <w:p w:rsidR="00195C88" w:rsidRPr="00A857BF" w:rsidRDefault="00195C88" w:rsidP="001F6522">
            <w:pPr>
              <w:rPr>
                <w:bCs/>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109"/>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Контрольные работы</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A857BF">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BA302F">
        <w:trPr>
          <w:trHeight w:val="214"/>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Pr="000529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Самостоятельная работа </w:t>
            </w:r>
            <w:proofErr w:type="gramStart"/>
            <w:r>
              <w:rPr>
                <w:bCs/>
                <w:sz w:val="20"/>
                <w:szCs w:val="20"/>
              </w:rPr>
              <w:t>обучающихся</w:t>
            </w:r>
            <w:proofErr w:type="gramEnd"/>
            <w:r w:rsidR="000529BF">
              <w:rPr>
                <w:bCs/>
                <w:sz w:val="20"/>
                <w:szCs w:val="20"/>
              </w:rPr>
              <w:t>: Построение развёртки усечённого геометрического тела</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rsidR="00195C88" w:rsidRPr="00BA302F" w:rsidRDefault="000529BF" w:rsidP="00BA3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2</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143"/>
        </w:trPr>
        <w:tc>
          <w:tcPr>
            <w:tcW w:w="249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Тема 2.7</w:t>
            </w: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Взаимное пересечение поверхностей тел</w:t>
            </w: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bCs/>
                <w:sz w:val="20"/>
                <w:szCs w:val="20"/>
              </w:rPr>
              <w:t>Содержание учебного материала</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jc w:val="center"/>
              <w:rPr>
                <w:bCs/>
                <w:sz w:val="20"/>
                <w:szCs w:val="20"/>
              </w:rPr>
            </w:pPr>
            <w:r w:rsidRPr="00A857BF">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122"/>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B704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bCs/>
                <w:sz w:val="20"/>
                <w:szCs w:val="20"/>
              </w:rPr>
              <w:t xml:space="preserve">Лабораторные </w:t>
            </w:r>
            <w:r w:rsidR="00B70420">
              <w:rPr>
                <w:bCs/>
                <w:sz w:val="20"/>
                <w:szCs w:val="20"/>
              </w:rPr>
              <w:t>занятия</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A857BF">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135"/>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sz w:val="20"/>
                <w:szCs w:val="20"/>
              </w:rPr>
              <w:t>Практические занятия</w:t>
            </w:r>
          </w:p>
        </w:tc>
        <w:tc>
          <w:tcPr>
            <w:tcW w:w="1571" w:type="dxa"/>
            <w:tcBorders>
              <w:top w:val="single" w:sz="4" w:space="0" w:color="auto"/>
              <w:left w:val="single" w:sz="4" w:space="0" w:color="auto"/>
              <w:bottom w:val="nil"/>
              <w:right w:val="single" w:sz="4" w:space="0" w:color="auto"/>
            </w:tcBorders>
            <w:shd w:val="clear" w:color="auto" w:fill="FFFFFF"/>
          </w:tcPr>
          <w:p w:rsidR="00195C88" w:rsidRPr="00A857BF" w:rsidRDefault="00195C88" w:rsidP="001F6522">
            <w:pPr>
              <w:rPr>
                <w:bCs/>
                <w:sz w:val="20"/>
                <w:szCs w:val="20"/>
              </w:rPr>
            </w:pPr>
          </w:p>
        </w:tc>
        <w:tc>
          <w:tcPr>
            <w:tcW w:w="0" w:type="auto"/>
            <w:vMerge/>
            <w:tcBorders>
              <w:left w:val="single" w:sz="4" w:space="0" w:color="auto"/>
            </w:tcBorders>
            <w:shd w:val="clear" w:color="auto" w:fill="FFFFFF" w:themeFill="background1"/>
            <w:hideMark/>
          </w:tcPr>
          <w:p w:rsidR="00195C88" w:rsidRDefault="00195C88" w:rsidP="001F6522">
            <w:pPr>
              <w:rPr>
                <w:bCs/>
                <w:i/>
                <w:sz w:val="20"/>
                <w:szCs w:val="20"/>
              </w:rPr>
            </w:pPr>
          </w:p>
        </w:tc>
      </w:tr>
      <w:tr w:rsidR="00195C88" w:rsidTr="00C57E2C">
        <w:trPr>
          <w:trHeight w:val="201"/>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5C88" w:rsidRPr="00CF1DA0"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sz w:val="20"/>
                <w:szCs w:val="20"/>
              </w:rPr>
              <w:t>19</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CF1DA0" w:rsidRDefault="00BA302F" w:rsidP="001F6522">
            <w:pPr>
              <w:rPr>
                <w:bCs/>
                <w:sz w:val="20"/>
                <w:szCs w:val="20"/>
              </w:rPr>
            </w:pPr>
            <w:r>
              <w:rPr>
                <w:bCs/>
                <w:sz w:val="20"/>
                <w:szCs w:val="20"/>
              </w:rPr>
              <w:t>Практическое занятие</w:t>
            </w:r>
            <w:r w:rsidR="00195C88">
              <w:rPr>
                <w:bCs/>
                <w:sz w:val="20"/>
                <w:szCs w:val="20"/>
              </w:rPr>
              <w:t xml:space="preserve"> №19 Построение взаимного пересечения призм</w:t>
            </w:r>
          </w:p>
        </w:tc>
        <w:tc>
          <w:tcPr>
            <w:tcW w:w="1571" w:type="dxa"/>
            <w:vMerge w:val="restart"/>
            <w:tcBorders>
              <w:top w:val="nil"/>
              <w:left w:val="single" w:sz="4" w:space="0" w:color="auto"/>
              <w:bottom w:val="single" w:sz="4" w:space="0" w:color="auto"/>
              <w:right w:val="single" w:sz="4" w:space="0" w:color="auto"/>
            </w:tcBorders>
            <w:shd w:val="clear" w:color="auto" w:fill="FFFFFF"/>
            <w:vAlign w:val="center"/>
            <w:hideMark/>
          </w:tcPr>
          <w:p w:rsidR="00195C88" w:rsidRPr="00A857BF" w:rsidRDefault="00195C88" w:rsidP="00521419">
            <w:pPr>
              <w:jc w:val="center"/>
              <w:rPr>
                <w:bCs/>
                <w:i/>
                <w:sz w:val="20"/>
                <w:szCs w:val="20"/>
              </w:rPr>
            </w:pPr>
            <w:r>
              <w:rPr>
                <w:bCs/>
                <w:i/>
                <w:sz w:val="20"/>
                <w:szCs w:val="20"/>
              </w:rPr>
              <w:t>4</w:t>
            </w:r>
          </w:p>
        </w:tc>
        <w:tc>
          <w:tcPr>
            <w:tcW w:w="1901" w:type="dxa"/>
            <w:vMerge/>
            <w:tcBorders>
              <w:left w:val="single" w:sz="4" w:space="0" w:color="auto"/>
            </w:tcBorders>
            <w:shd w:val="clear" w:color="auto" w:fill="FFFFFF" w:themeFill="background1"/>
          </w:tcPr>
          <w:p w:rsidR="00195C88" w:rsidRDefault="00195C88" w:rsidP="001F6522">
            <w:pPr>
              <w:rPr>
                <w:bCs/>
                <w:i/>
                <w:sz w:val="20"/>
                <w:szCs w:val="20"/>
              </w:rPr>
            </w:pPr>
          </w:p>
        </w:tc>
      </w:tr>
      <w:tr w:rsidR="00195C88" w:rsidTr="00BA302F">
        <w:trPr>
          <w:trHeight w:val="119"/>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5C88" w:rsidRPr="00CF1DA0"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sz w:val="20"/>
                <w:szCs w:val="20"/>
              </w:rPr>
              <w:t>20</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195C88" w:rsidRDefault="00BA302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bCs/>
                <w:sz w:val="20"/>
                <w:szCs w:val="20"/>
              </w:rPr>
              <w:t>Практическое занятие</w:t>
            </w:r>
            <w:r w:rsidR="00195C88">
              <w:rPr>
                <w:bCs/>
                <w:sz w:val="20"/>
                <w:szCs w:val="20"/>
              </w:rPr>
              <w:t xml:space="preserve"> №</w:t>
            </w:r>
            <w:r w:rsidR="00195C88">
              <w:rPr>
                <w:sz w:val="20"/>
                <w:szCs w:val="20"/>
              </w:rPr>
              <w:t xml:space="preserve">20 Построение пересечения двух цилиндров в аксонометрической плоскости </w:t>
            </w:r>
          </w:p>
        </w:tc>
        <w:tc>
          <w:tcPr>
            <w:tcW w:w="0" w:type="auto"/>
            <w:vMerge/>
            <w:tcBorders>
              <w:left w:val="single" w:sz="4" w:space="0" w:color="auto"/>
            </w:tcBorders>
            <w:shd w:val="clear" w:color="auto" w:fill="FFFFFF"/>
            <w:vAlign w:val="center"/>
            <w:hideMark/>
          </w:tcPr>
          <w:p w:rsidR="00195C88" w:rsidRPr="00A857BF" w:rsidRDefault="00195C88" w:rsidP="001F6522">
            <w:pPr>
              <w:rPr>
                <w:bCs/>
                <w:i/>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Контрольные работы</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A857BF">
              <w:rPr>
                <w:bCs/>
                <w:i/>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34"/>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Pr="00C57E2C"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Самостоятельная работа </w:t>
            </w:r>
            <w:proofErr w:type="gramStart"/>
            <w:r>
              <w:rPr>
                <w:bCs/>
                <w:sz w:val="20"/>
                <w:szCs w:val="20"/>
              </w:rPr>
              <w:t>обучающихся</w:t>
            </w:r>
            <w:proofErr w:type="gramEnd"/>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jc w:val="center"/>
              <w:rPr>
                <w:bCs/>
                <w:sz w:val="20"/>
                <w:szCs w:val="20"/>
              </w:rPr>
            </w:pPr>
            <w:r>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BA302F">
        <w:trPr>
          <w:trHeight w:val="240"/>
        </w:trPr>
        <w:tc>
          <w:tcPr>
            <w:tcW w:w="249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Тема 2.8</w:t>
            </w: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 xml:space="preserve">Проекции моделей. </w:t>
            </w: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Содержание учебного материала</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jc w:val="center"/>
              <w:rPr>
                <w:bCs/>
                <w:sz w:val="20"/>
                <w:szCs w:val="20"/>
              </w:rPr>
            </w:pPr>
            <w:r w:rsidRPr="00A857BF">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29"/>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B704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Лабораторн</w:t>
            </w:r>
            <w:r w:rsidR="00B70420">
              <w:rPr>
                <w:bCs/>
                <w:sz w:val="20"/>
                <w:szCs w:val="20"/>
              </w:rPr>
              <w:t>ые занятия</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jc w:val="center"/>
              <w:rPr>
                <w:bCs/>
                <w:sz w:val="20"/>
                <w:szCs w:val="20"/>
              </w:rPr>
            </w:pPr>
            <w:r w:rsidRPr="00A857BF">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157"/>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Практические занятия</w:t>
            </w:r>
          </w:p>
        </w:tc>
        <w:tc>
          <w:tcPr>
            <w:tcW w:w="157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E9789E" w:rsidP="001F6522">
            <w:pPr>
              <w:jc w:val="center"/>
              <w:rPr>
                <w:bCs/>
                <w:sz w:val="20"/>
                <w:szCs w:val="20"/>
              </w:rPr>
            </w:pPr>
            <w:r>
              <w:rPr>
                <w:bCs/>
                <w:sz w:val="20"/>
                <w:szCs w:val="20"/>
              </w:rPr>
              <w:t>2</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7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sz w:val="20"/>
                <w:szCs w:val="20"/>
              </w:rPr>
              <w:t>21</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195C88" w:rsidRDefault="00BA302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bCs/>
                <w:sz w:val="20"/>
                <w:szCs w:val="20"/>
              </w:rPr>
              <w:t>Практическое занятие</w:t>
            </w:r>
            <w:r w:rsidR="00195C88">
              <w:rPr>
                <w:bCs/>
                <w:sz w:val="20"/>
                <w:szCs w:val="20"/>
              </w:rPr>
              <w:t xml:space="preserve"> №21 Построение комплексного чертежа модели по аксонометрической проекции</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Pr="00A857BF" w:rsidRDefault="00195C88" w:rsidP="001F6522">
            <w:pPr>
              <w:rPr>
                <w:bCs/>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315"/>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sz w:val="20"/>
                <w:szCs w:val="20"/>
              </w:rPr>
              <w:t>22</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195C88" w:rsidRDefault="00BA302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bCs/>
                <w:sz w:val="20"/>
                <w:szCs w:val="20"/>
              </w:rPr>
              <w:t>Практическое занятие</w:t>
            </w:r>
            <w:r w:rsidR="00195C88">
              <w:rPr>
                <w:bCs/>
                <w:sz w:val="20"/>
                <w:szCs w:val="20"/>
              </w:rPr>
              <w:t xml:space="preserve"> №22 </w:t>
            </w:r>
            <w:r w:rsidR="00195C88">
              <w:rPr>
                <w:sz w:val="20"/>
                <w:szCs w:val="20"/>
              </w:rPr>
              <w:t>Построение по 2-ум данным проекциям 3-ей проекции усечённой полой модели.</w:t>
            </w:r>
          </w:p>
        </w:tc>
        <w:tc>
          <w:tcPr>
            <w:tcW w:w="0" w:type="auto"/>
            <w:vMerge/>
            <w:tcBorders>
              <w:left w:val="single" w:sz="4" w:space="0" w:color="auto"/>
            </w:tcBorders>
            <w:shd w:val="clear" w:color="auto" w:fill="FFFFFF"/>
            <w:vAlign w:val="center"/>
            <w:hideMark/>
          </w:tcPr>
          <w:p w:rsidR="00195C88" w:rsidRPr="00A857BF" w:rsidRDefault="00195C88" w:rsidP="001F6522">
            <w:pPr>
              <w:rPr>
                <w:bCs/>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185"/>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5F18BB"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bCs/>
                <w:sz w:val="20"/>
                <w:szCs w:val="20"/>
              </w:rPr>
              <w:t>Лабораторные занятия</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jc w:val="center"/>
              <w:rPr>
                <w:bCs/>
                <w:sz w:val="20"/>
                <w:szCs w:val="20"/>
              </w:rPr>
            </w:pPr>
            <w:r w:rsidRPr="00A857BF">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25"/>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bCs/>
                <w:sz w:val="20"/>
                <w:szCs w:val="20"/>
              </w:rPr>
              <w:t>Контрольные работы</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jc w:val="center"/>
              <w:rPr>
                <w:bCs/>
                <w:sz w:val="20"/>
                <w:szCs w:val="20"/>
              </w:rPr>
            </w:pPr>
            <w:r>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BA302F">
        <w:trPr>
          <w:trHeight w:val="108"/>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Pr="00BA302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Самостоятельная работа </w:t>
            </w:r>
            <w:proofErr w:type="gramStart"/>
            <w:r>
              <w:rPr>
                <w:bCs/>
                <w:sz w:val="20"/>
                <w:szCs w:val="20"/>
              </w:rPr>
              <w:t>обучающихся</w:t>
            </w:r>
            <w:proofErr w:type="gramEnd"/>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jc w:val="center"/>
              <w:rPr>
                <w:bCs/>
                <w:sz w:val="20"/>
                <w:szCs w:val="20"/>
              </w:rPr>
            </w:pPr>
            <w:r>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BA302F">
        <w:trPr>
          <w:trHeight w:val="398"/>
        </w:trPr>
        <w:tc>
          <w:tcPr>
            <w:tcW w:w="24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sidRPr="00746079">
              <w:rPr>
                <w:b/>
                <w:bCs/>
                <w:sz w:val="20"/>
                <w:szCs w:val="20"/>
              </w:rPr>
              <w:t>Раздел 3</w:t>
            </w: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Pr="00746079" w:rsidRDefault="00195C88" w:rsidP="001F6522">
            <w:pPr>
              <w:rPr>
                <w:b/>
                <w:bCs/>
                <w:sz w:val="20"/>
                <w:szCs w:val="20"/>
              </w:rPr>
            </w:pPr>
            <w:r w:rsidRPr="00746079">
              <w:rPr>
                <w:b/>
                <w:bCs/>
                <w:sz w:val="20"/>
                <w:szCs w:val="20"/>
              </w:rPr>
              <w:t>Техническое рисование и элементы технического конструирования</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rsidR="00195C88" w:rsidRPr="00A857BF" w:rsidRDefault="00195C88" w:rsidP="00BA302F">
            <w:pPr>
              <w:spacing w:after="200" w:line="276" w:lineRule="auto"/>
              <w:jc w:val="center"/>
              <w:rPr>
                <w:b/>
                <w:bCs/>
                <w:sz w:val="20"/>
                <w:szCs w:val="20"/>
              </w:rPr>
            </w:pPr>
            <w:r>
              <w:rPr>
                <w:b/>
                <w:bCs/>
                <w:sz w:val="20"/>
                <w:szCs w:val="20"/>
              </w:rPr>
              <w:t>6</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54"/>
        </w:trPr>
        <w:tc>
          <w:tcPr>
            <w:tcW w:w="2493" w:type="dxa"/>
            <w:vMerge w:val="restart"/>
            <w:tcBorders>
              <w:top w:val="single" w:sz="4" w:space="0" w:color="auto"/>
              <w:left w:val="single" w:sz="4" w:space="0" w:color="auto"/>
              <w:right w:val="single" w:sz="4" w:space="0" w:color="auto"/>
            </w:tcBorders>
            <w:shd w:val="clear" w:color="auto" w:fill="FFFFFF"/>
            <w:vAlign w:val="center"/>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Тема 3.1</w:t>
            </w: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Плоские фигуры и геометрические тела</w:t>
            </w: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Pr="00BC19F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Содержание учебного материала</w:t>
            </w:r>
          </w:p>
        </w:tc>
        <w:tc>
          <w:tcPr>
            <w:tcW w:w="1571" w:type="dxa"/>
            <w:tcBorders>
              <w:top w:val="single" w:sz="4" w:space="0" w:color="auto"/>
              <w:left w:val="single" w:sz="4" w:space="0" w:color="auto"/>
              <w:right w:val="single" w:sz="4" w:space="0" w:color="auto"/>
            </w:tcBorders>
            <w:shd w:val="clear" w:color="auto" w:fill="FFFFFF"/>
            <w:hideMark/>
          </w:tcPr>
          <w:p w:rsidR="00195C88" w:rsidRPr="00A857BF" w:rsidRDefault="00195C88" w:rsidP="001F6522">
            <w:pPr>
              <w:jc w:val="center"/>
              <w:rPr>
                <w:bCs/>
                <w:sz w:val="20"/>
                <w:szCs w:val="20"/>
              </w:rPr>
            </w:pPr>
            <w:r w:rsidRPr="00A857BF">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66"/>
        </w:trPr>
        <w:tc>
          <w:tcPr>
            <w:tcW w:w="2493" w:type="dxa"/>
            <w:vMerge/>
            <w:tcBorders>
              <w:left w:val="single" w:sz="4" w:space="0" w:color="auto"/>
              <w:right w:val="single" w:sz="4" w:space="0" w:color="auto"/>
            </w:tcBorders>
            <w:shd w:val="clear" w:color="auto" w:fill="FFFFFF"/>
            <w:vAlign w:val="center"/>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Pr="00746079" w:rsidRDefault="00195C88" w:rsidP="00B704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bCs/>
                <w:sz w:val="20"/>
                <w:szCs w:val="20"/>
              </w:rPr>
              <w:t xml:space="preserve">Лабораторные </w:t>
            </w:r>
            <w:r w:rsidR="00B70420">
              <w:rPr>
                <w:bCs/>
                <w:sz w:val="20"/>
                <w:szCs w:val="20"/>
              </w:rPr>
              <w:t>занятия</w:t>
            </w:r>
          </w:p>
        </w:tc>
        <w:tc>
          <w:tcPr>
            <w:tcW w:w="1571" w:type="dxa"/>
            <w:tcBorders>
              <w:left w:val="single" w:sz="4" w:space="0" w:color="auto"/>
              <w:bottom w:val="single" w:sz="4" w:space="0" w:color="auto"/>
              <w:right w:val="single" w:sz="4" w:space="0" w:color="auto"/>
            </w:tcBorders>
            <w:shd w:val="clear" w:color="auto" w:fill="FFFFFF"/>
            <w:hideMark/>
          </w:tcPr>
          <w:p w:rsidR="00195C88" w:rsidRPr="00A857BF" w:rsidRDefault="00195C88" w:rsidP="001F6522">
            <w:pPr>
              <w:jc w:val="center"/>
              <w:rPr>
                <w:bCs/>
                <w:sz w:val="20"/>
                <w:szCs w:val="20"/>
              </w:rPr>
            </w:pPr>
            <w:r w:rsidRPr="00A857BF">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30"/>
        </w:trPr>
        <w:tc>
          <w:tcPr>
            <w:tcW w:w="2493" w:type="dxa"/>
            <w:vMerge/>
            <w:tcBorders>
              <w:left w:val="single" w:sz="4" w:space="0" w:color="auto"/>
              <w:right w:val="single" w:sz="4" w:space="0" w:color="auto"/>
            </w:tcBorders>
            <w:shd w:val="clear" w:color="auto" w:fill="FFFFFF"/>
            <w:vAlign w:val="center"/>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Pr="00746079"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bCs/>
                <w:sz w:val="20"/>
                <w:szCs w:val="20"/>
              </w:rPr>
              <w:t>Практические занятия</w:t>
            </w:r>
          </w:p>
        </w:tc>
        <w:tc>
          <w:tcPr>
            <w:tcW w:w="1571" w:type="dxa"/>
            <w:vMerge w:val="restart"/>
            <w:tcBorders>
              <w:left w:val="single" w:sz="4" w:space="0" w:color="auto"/>
              <w:right w:val="single" w:sz="4" w:space="0" w:color="auto"/>
            </w:tcBorders>
            <w:shd w:val="clear" w:color="auto" w:fill="FFFFFF"/>
            <w:hideMark/>
          </w:tcPr>
          <w:p w:rsidR="00195C88" w:rsidRPr="00A857BF" w:rsidRDefault="00195C88" w:rsidP="001F6522">
            <w:pPr>
              <w:jc w:val="center"/>
              <w:rPr>
                <w:bCs/>
                <w:sz w:val="20"/>
                <w:szCs w:val="20"/>
              </w:rPr>
            </w:pPr>
            <w:r w:rsidRPr="00A857BF">
              <w:rPr>
                <w:bCs/>
                <w:sz w:val="20"/>
                <w:szCs w:val="20"/>
              </w:rPr>
              <w:t>2</w:t>
            </w:r>
          </w:p>
        </w:tc>
        <w:tc>
          <w:tcPr>
            <w:tcW w:w="0" w:type="auto"/>
            <w:vMerge/>
            <w:tcBorders>
              <w:left w:val="single" w:sz="4" w:space="0" w:color="auto"/>
            </w:tcBorders>
            <w:shd w:val="clear" w:color="auto" w:fill="FFFFFF" w:themeFill="background1"/>
            <w:hideMark/>
          </w:tcPr>
          <w:p w:rsidR="00195C88" w:rsidRDefault="00195C88" w:rsidP="001F6522">
            <w:pPr>
              <w:rPr>
                <w:bCs/>
                <w:i/>
                <w:sz w:val="20"/>
                <w:szCs w:val="20"/>
              </w:rPr>
            </w:pPr>
          </w:p>
        </w:tc>
      </w:tr>
      <w:tr w:rsidR="00195C88" w:rsidTr="00FF7968">
        <w:trPr>
          <w:trHeight w:val="158"/>
        </w:trPr>
        <w:tc>
          <w:tcPr>
            <w:tcW w:w="2493" w:type="dxa"/>
            <w:vMerge/>
            <w:tcBorders>
              <w:left w:val="single" w:sz="4" w:space="0" w:color="auto"/>
              <w:right w:val="single" w:sz="4" w:space="0" w:color="auto"/>
            </w:tcBorders>
            <w:shd w:val="clear" w:color="auto" w:fill="FFFFFF"/>
            <w:vAlign w:val="center"/>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450" w:type="dxa"/>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23</w:t>
            </w:r>
          </w:p>
        </w:tc>
        <w:tc>
          <w:tcPr>
            <w:tcW w:w="9262" w:type="dxa"/>
            <w:gridSpan w:val="2"/>
            <w:tcBorders>
              <w:top w:val="single" w:sz="4" w:space="0" w:color="auto"/>
              <w:left w:val="single" w:sz="4" w:space="0" w:color="auto"/>
              <w:bottom w:val="single" w:sz="4" w:space="0" w:color="auto"/>
              <w:right w:val="single" w:sz="4" w:space="0" w:color="auto"/>
            </w:tcBorders>
            <w:shd w:val="clear" w:color="auto" w:fill="FFFFFF"/>
          </w:tcPr>
          <w:p w:rsidR="00195C88" w:rsidRDefault="00BA302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Практическое занятие</w:t>
            </w:r>
            <w:r w:rsidR="00195C88">
              <w:rPr>
                <w:bCs/>
                <w:sz w:val="20"/>
                <w:szCs w:val="20"/>
              </w:rPr>
              <w:t xml:space="preserve"> №23 Выполнение рисунков плоских фигур и геометрических тел</w:t>
            </w:r>
          </w:p>
        </w:tc>
        <w:tc>
          <w:tcPr>
            <w:tcW w:w="1571" w:type="dxa"/>
            <w:vMerge/>
            <w:tcBorders>
              <w:left w:val="single" w:sz="4" w:space="0" w:color="auto"/>
            </w:tcBorders>
            <w:shd w:val="clear" w:color="auto" w:fill="FFFFFF"/>
            <w:vAlign w:val="center"/>
            <w:hideMark/>
          </w:tcPr>
          <w:p w:rsidR="00195C88" w:rsidRPr="00A857BF" w:rsidRDefault="00195C88" w:rsidP="001F6522">
            <w:pPr>
              <w:jc w:val="center"/>
              <w:rPr>
                <w:bCs/>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42"/>
        </w:trPr>
        <w:tc>
          <w:tcPr>
            <w:tcW w:w="2493" w:type="dxa"/>
            <w:vMerge/>
            <w:tcBorders>
              <w:left w:val="single" w:sz="4" w:space="0" w:color="auto"/>
              <w:right w:val="single" w:sz="4" w:space="0" w:color="auto"/>
            </w:tcBorders>
            <w:shd w:val="clear" w:color="auto" w:fill="FFFFFF"/>
            <w:vAlign w:val="center"/>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Pr="00746079"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bCs/>
                <w:sz w:val="20"/>
                <w:szCs w:val="20"/>
              </w:rPr>
              <w:t>Контрольные работы</w:t>
            </w:r>
          </w:p>
        </w:tc>
        <w:tc>
          <w:tcPr>
            <w:tcW w:w="1571" w:type="dxa"/>
            <w:tcBorders>
              <w:left w:val="single" w:sz="4" w:space="0" w:color="auto"/>
              <w:bottom w:val="single" w:sz="4" w:space="0" w:color="auto"/>
              <w:right w:val="single" w:sz="4" w:space="0" w:color="auto"/>
            </w:tcBorders>
            <w:shd w:val="clear" w:color="auto" w:fill="FFFFFF"/>
            <w:hideMark/>
          </w:tcPr>
          <w:p w:rsidR="00195C88" w:rsidRPr="00A857BF" w:rsidRDefault="00195C88" w:rsidP="001F6522">
            <w:pPr>
              <w:jc w:val="center"/>
              <w:rPr>
                <w:bCs/>
                <w:sz w:val="20"/>
                <w:szCs w:val="20"/>
              </w:rPr>
            </w:pPr>
            <w:r w:rsidRPr="00A857BF">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BA302F">
        <w:trPr>
          <w:trHeight w:val="141"/>
        </w:trPr>
        <w:tc>
          <w:tcPr>
            <w:tcW w:w="2493" w:type="dxa"/>
            <w:vMerge/>
            <w:tcBorders>
              <w:left w:val="single" w:sz="4" w:space="0" w:color="auto"/>
              <w:bottom w:val="single" w:sz="4" w:space="0" w:color="auto"/>
              <w:right w:val="single" w:sz="4" w:space="0" w:color="auto"/>
            </w:tcBorders>
            <w:shd w:val="clear" w:color="auto" w:fill="FFFFFF"/>
            <w:vAlign w:val="center"/>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Pr="00BA302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Самостоятельная работа </w:t>
            </w:r>
            <w:proofErr w:type="gramStart"/>
            <w:r>
              <w:rPr>
                <w:bCs/>
                <w:sz w:val="20"/>
                <w:szCs w:val="20"/>
              </w:rPr>
              <w:t>обучающихся</w:t>
            </w:r>
            <w:proofErr w:type="gramEnd"/>
          </w:p>
        </w:tc>
        <w:tc>
          <w:tcPr>
            <w:tcW w:w="1571" w:type="dxa"/>
            <w:tcBorders>
              <w:left w:val="single" w:sz="4" w:space="0" w:color="auto"/>
              <w:bottom w:val="single" w:sz="4" w:space="0" w:color="auto"/>
              <w:right w:val="single" w:sz="4" w:space="0" w:color="auto"/>
            </w:tcBorders>
            <w:shd w:val="clear" w:color="auto" w:fill="FFFFFF"/>
            <w:hideMark/>
          </w:tcPr>
          <w:p w:rsidR="00195C88" w:rsidRPr="00A857BF" w:rsidRDefault="00195C88" w:rsidP="001F6522">
            <w:pPr>
              <w:jc w:val="center"/>
              <w:rPr>
                <w:bCs/>
                <w:sz w:val="20"/>
                <w:szCs w:val="20"/>
              </w:rPr>
            </w:pPr>
            <w:r>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06"/>
        </w:trPr>
        <w:tc>
          <w:tcPr>
            <w:tcW w:w="2493" w:type="dxa"/>
            <w:vMerge w:val="restart"/>
            <w:tcBorders>
              <w:left w:val="single" w:sz="4" w:space="0" w:color="auto"/>
              <w:right w:val="single" w:sz="4" w:space="0" w:color="auto"/>
            </w:tcBorders>
            <w:shd w:val="clear" w:color="auto" w:fill="FFFFFF"/>
            <w:vAlign w:val="center"/>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 xml:space="preserve">Тема 3.2 </w:t>
            </w: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Технический рисунок</w:t>
            </w: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Содержание учебного материала</w:t>
            </w:r>
          </w:p>
        </w:tc>
        <w:tc>
          <w:tcPr>
            <w:tcW w:w="1571" w:type="dxa"/>
            <w:tcBorders>
              <w:left w:val="single" w:sz="4" w:space="0" w:color="auto"/>
              <w:bottom w:val="single" w:sz="4" w:space="0" w:color="auto"/>
              <w:right w:val="single" w:sz="4" w:space="0" w:color="auto"/>
            </w:tcBorders>
            <w:shd w:val="clear" w:color="auto" w:fill="FFFFFF"/>
            <w:hideMark/>
          </w:tcPr>
          <w:p w:rsidR="00195C88" w:rsidRPr="00A857BF" w:rsidRDefault="00195C88" w:rsidP="001F6522">
            <w:pPr>
              <w:jc w:val="center"/>
              <w:rPr>
                <w:bCs/>
                <w:sz w:val="20"/>
                <w:szCs w:val="20"/>
              </w:rPr>
            </w:pPr>
            <w:r w:rsidRPr="00A857BF">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182"/>
        </w:trPr>
        <w:tc>
          <w:tcPr>
            <w:tcW w:w="2493" w:type="dxa"/>
            <w:vMerge/>
            <w:tcBorders>
              <w:left w:val="single" w:sz="4" w:space="0" w:color="auto"/>
              <w:right w:val="single" w:sz="4" w:space="0" w:color="auto"/>
            </w:tcBorders>
            <w:shd w:val="clear" w:color="auto" w:fill="FFFFFF"/>
            <w:vAlign w:val="center"/>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B704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bCs/>
                <w:sz w:val="20"/>
                <w:szCs w:val="20"/>
              </w:rPr>
              <w:t xml:space="preserve">Лабораторные </w:t>
            </w:r>
            <w:r w:rsidR="00B70420">
              <w:rPr>
                <w:bCs/>
                <w:sz w:val="20"/>
                <w:szCs w:val="20"/>
              </w:rPr>
              <w:t>занятия</w:t>
            </w:r>
          </w:p>
        </w:tc>
        <w:tc>
          <w:tcPr>
            <w:tcW w:w="1571" w:type="dxa"/>
            <w:tcBorders>
              <w:left w:val="single" w:sz="4" w:space="0" w:color="auto"/>
              <w:bottom w:val="single" w:sz="4" w:space="0" w:color="auto"/>
              <w:right w:val="single" w:sz="4" w:space="0" w:color="auto"/>
            </w:tcBorders>
            <w:shd w:val="clear" w:color="auto" w:fill="FFFFFF"/>
            <w:hideMark/>
          </w:tcPr>
          <w:p w:rsidR="00195C88" w:rsidRPr="00A857BF" w:rsidRDefault="00195C88" w:rsidP="001F6522">
            <w:pPr>
              <w:jc w:val="center"/>
              <w:rPr>
                <w:bCs/>
                <w:sz w:val="20"/>
                <w:szCs w:val="20"/>
              </w:rPr>
            </w:pPr>
            <w:r w:rsidRPr="00A857BF">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30"/>
        </w:trPr>
        <w:tc>
          <w:tcPr>
            <w:tcW w:w="2493" w:type="dxa"/>
            <w:vMerge/>
            <w:tcBorders>
              <w:left w:val="single" w:sz="4" w:space="0" w:color="auto"/>
              <w:right w:val="single" w:sz="4" w:space="0" w:color="auto"/>
            </w:tcBorders>
            <w:shd w:val="clear" w:color="auto" w:fill="FFFFFF"/>
            <w:vAlign w:val="center"/>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bCs/>
                <w:sz w:val="20"/>
                <w:szCs w:val="20"/>
              </w:rPr>
              <w:t>Практические занятия</w:t>
            </w:r>
          </w:p>
        </w:tc>
        <w:tc>
          <w:tcPr>
            <w:tcW w:w="1571" w:type="dxa"/>
            <w:vMerge w:val="restart"/>
            <w:tcBorders>
              <w:left w:val="single" w:sz="4" w:space="0" w:color="auto"/>
              <w:right w:val="single" w:sz="4" w:space="0" w:color="auto"/>
            </w:tcBorders>
            <w:shd w:val="clear" w:color="auto" w:fill="FFFFFF"/>
            <w:hideMark/>
          </w:tcPr>
          <w:p w:rsidR="00195C88" w:rsidRPr="00A857BF" w:rsidRDefault="00195C88" w:rsidP="001F6522">
            <w:pPr>
              <w:jc w:val="center"/>
              <w:rPr>
                <w:bCs/>
                <w:sz w:val="20"/>
                <w:szCs w:val="20"/>
              </w:rPr>
            </w:pPr>
            <w:r w:rsidRPr="00A857BF">
              <w:rPr>
                <w:bCs/>
                <w:sz w:val="20"/>
                <w:szCs w:val="20"/>
              </w:rPr>
              <w:t>4</w:t>
            </w:r>
          </w:p>
        </w:tc>
        <w:tc>
          <w:tcPr>
            <w:tcW w:w="0" w:type="auto"/>
            <w:vMerge/>
            <w:tcBorders>
              <w:left w:val="single" w:sz="4" w:space="0" w:color="auto"/>
            </w:tcBorders>
            <w:shd w:val="clear" w:color="auto" w:fill="FFFFFF" w:themeFill="background1"/>
            <w:hideMark/>
          </w:tcPr>
          <w:p w:rsidR="00195C88" w:rsidRDefault="00195C88" w:rsidP="001F6522">
            <w:pPr>
              <w:rPr>
                <w:bCs/>
                <w:i/>
                <w:sz w:val="20"/>
                <w:szCs w:val="20"/>
              </w:rPr>
            </w:pPr>
          </w:p>
        </w:tc>
      </w:tr>
      <w:tr w:rsidR="00195C88" w:rsidTr="00FF7968">
        <w:trPr>
          <w:trHeight w:val="158"/>
        </w:trPr>
        <w:tc>
          <w:tcPr>
            <w:tcW w:w="2493" w:type="dxa"/>
            <w:vMerge/>
            <w:tcBorders>
              <w:left w:val="single" w:sz="4" w:space="0" w:color="auto"/>
              <w:right w:val="single" w:sz="4" w:space="0" w:color="auto"/>
            </w:tcBorders>
            <w:shd w:val="clear" w:color="auto" w:fill="FFFFFF"/>
            <w:vAlign w:val="center"/>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sz w:val="20"/>
                <w:szCs w:val="20"/>
              </w:rPr>
              <w:t>24</w:t>
            </w:r>
          </w:p>
        </w:tc>
        <w:tc>
          <w:tcPr>
            <w:tcW w:w="9120" w:type="dxa"/>
            <w:tcBorders>
              <w:top w:val="single" w:sz="4" w:space="0" w:color="auto"/>
              <w:left w:val="single" w:sz="4" w:space="0" w:color="auto"/>
              <w:bottom w:val="single" w:sz="4" w:space="0" w:color="auto"/>
              <w:right w:val="single" w:sz="4" w:space="0" w:color="auto"/>
            </w:tcBorders>
            <w:shd w:val="clear" w:color="auto" w:fill="FFFFFF"/>
          </w:tcPr>
          <w:p w:rsidR="00195C88" w:rsidRDefault="00BA302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bCs/>
                <w:sz w:val="20"/>
                <w:szCs w:val="20"/>
              </w:rPr>
              <w:t>Практическое занятие</w:t>
            </w:r>
            <w:r w:rsidR="00195C88">
              <w:rPr>
                <w:bCs/>
                <w:sz w:val="20"/>
                <w:szCs w:val="20"/>
              </w:rPr>
              <w:t xml:space="preserve"> №24 Построение технического рисунка модели с натуры. Построение комплексного чертежа модели (по двум проекциям построение третьей).</w:t>
            </w:r>
          </w:p>
        </w:tc>
        <w:tc>
          <w:tcPr>
            <w:tcW w:w="1571" w:type="dxa"/>
            <w:vMerge/>
            <w:tcBorders>
              <w:left w:val="single" w:sz="4" w:space="0" w:color="auto"/>
              <w:bottom w:val="single" w:sz="4" w:space="0" w:color="auto"/>
              <w:right w:val="single" w:sz="4" w:space="0" w:color="auto"/>
            </w:tcBorders>
            <w:shd w:val="clear" w:color="auto" w:fill="FFFFFF"/>
            <w:hideMark/>
          </w:tcPr>
          <w:p w:rsidR="00195C88" w:rsidRPr="00A857BF" w:rsidRDefault="00195C88" w:rsidP="001F6522">
            <w:pPr>
              <w:jc w:val="center"/>
              <w:rPr>
                <w:bCs/>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FF7968">
        <w:trPr>
          <w:trHeight w:val="206"/>
        </w:trPr>
        <w:tc>
          <w:tcPr>
            <w:tcW w:w="2493" w:type="dxa"/>
            <w:vMerge/>
            <w:tcBorders>
              <w:left w:val="single" w:sz="4" w:space="0" w:color="auto"/>
              <w:right w:val="single" w:sz="4" w:space="0" w:color="auto"/>
            </w:tcBorders>
            <w:shd w:val="clear" w:color="auto" w:fill="FFFFFF"/>
            <w:vAlign w:val="center"/>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sz w:val="20"/>
                <w:szCs w:val="20"/>
              </w:rPr>
              <w:t>25</w:t>
            </w:r>
          </w:p>
        </w:tc>
        <w:tc>
          <w:tcPr>
            <w:tcW w:w="9120" w:type="dxa"/>
            <w:tcBorders>
              <w:top w:val="single" w:sz="4" w:space="0" w:color="auto"/>
              <w:left w:val="single" w:sz="4" w:space="0" w:color="auto"/>
              <w:bottom w:val="single" w:sz="4" w:space="0" w:color="auto"/>
              <w:right w:val="single" w:sz="4" w:space="0" w:color="auto"/>
            </w:tcBorders>
            <w:shd w:val="clear" w:color="auto" w:fill="FFFFFF"/>
          </w:tcPr>
          <w:p w:rsidR="00195C88" w:rsidRDefault="00BA302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bCs/>
                <w:sz w:val="20"/>
                <w:szCs w:val="20"/>
              </w:rPr>
              <w:t>Практическое занятие</w:t>
            </w:r>
            <w:r w:rsidR="00195C88">
              <w:rPr>
                <w:bCs/>
                <w:sz w:val="20"/>
                <w:szCs w:val="20"/>
              </w:rPr>
              <w:t xml:space="preserve"> №25 Построение технического рисунка модели по комплексному чертежу.</w:t>
            </w:r>
          </w:p>
        </w:tc>
        <w:tc>
          <w:tcPr>
            <w:tcW w:w="1571" w:type="dxa"/>
            <w:vMerge/>
            <w:tcBorders>
              <w:left w:val="single" w:sz="4" w:space="0" w:color="auto"/>
            </w:tcBorders>
            <w:shd w:val="clear" w:color="auto" w:fill="FFFFFF"/>
            <w:vAlign w:val="center"/>
            <w:hideMark/>
          </w:tcPr>
          <w:p w:rsidR="00195C88" w:rsidRPr="00A857BF" w:rsidRDefault="00195C88" w:rsidP="001F6522">
            <w:pPr>
              <w:jc w:val="center"/>
              <w:rPr>
                <w:bCs/>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170"/>
        </w:trPr>
        <w:tc>
          <w:tcPr>
            <w:tcW w:w="2493" w:type="dxa"/>
            <w:vMerge/>
            <w:tcBorders>
              <w:left w:val="single" w:sz="4" w:space="0" w:color="auto"/>
              <w:right w:val="single" w:sz="4" w:space="0" w:color="auto"/>
            </w:tcBorders>
            <w:shd w:val="clear" w:color="auto" w:fill="FFFFFF"/>
            <w:vAlign w:val="center"/>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bCs/>
                <w:sz w:val="20"/>
                <w:szCs w:val="20"/>
              </w:rPr>
              <w:t>Контрольные работы</w:t>
            </w:r>
          </w:p>
        </w:tc>
        <w:tc>
          <w:tcPr>
            <w:tcW w:w="1571" w:type="dxa"/>
            <w:tcBorders>
              <w:left w:val="single" w:sz="4" w:space="0" w:color="auto"/>
              <w:bottom w:val="single" w:sz="4" w:space="0" w:color="auto"/>
              <w:right w:val="single" w:sz="4" w:space="0" w:color="auto"/>
            </w:tcBorders>
            <w:shd w:val="clear" w:color="auto" w:fill="FFFFFF"/>
            <w:hideMark/>
          </w:tcPr>
          <w:p w:rsidR="00195C88" w:rsidRPr="00A857BF" w:rsidRDefault="00195C88" w:rsidP="001F6522">
            <w:pPr>
              <w:jc w:val="center"/>
              <w:rPr>
                <w:bCs/>
                <w:sz w:val="20"/>
                <w:szCs w:val="20"/>
              </w:rPr>
            </w:pPr>
            <w:r w:rsidRPr="00A857BF">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18"/>
        </w:trPr>
        <w:tc>
          <w:tcPr>
            <w:tcW w:w="2493" w:type="dxa"/>
            <w:vMerge/>
            <w:tcBorders>
              <w:left w:val="single" w:sz="4" w:space="0" w:color="auto"/>
              <w:bottom w:val="single" w:sz="4" w:space="0" w:color="auto"/>
              <w:right w:val="single" w:sz="4" w:space="0" w:color="auto"/>
            </w:tcBorders>
            <w:shd w:val="clear" w:color="auto" w:fill="FFFFFF"/>
            <w:vAlign w:val="center"/>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Самостоятельная работа </w:t>
            </w:r>
            <w:proofErr w:type="gramStart"/>
            <w:r>
              <w:rPr>
                <w:bCs/>
                <w:sz w:val="20"/>
                <w:szCs w:val="20"/>
              </w:rPr>
              <w:t>обучающихся</w:t>
            </w:r>
            <w:proofErr w:type="gramEnd"/>
          </w:p>
        </w:tc>
        <w:tc>
          <w:tcPr>
            <w:tcW w:w="1571" w:type="dxa"/>
            <w:tcBorders>
              <w:left w:val="single" w:sz="4" w:space="0" w:color="auto"/>
              <w:bottom w:val="single" w:sz="4" w:space="0" w:color="auto"/>
              <w:right w:val="single" w:sz="4" w:space="0" w:color="auto"/>
            </w:tcBorders>
            <w:shd w:val="clear" w:color="auto" w:fill="FFFFFF"/>
            <w:hideMark/>
          </w:tcPr>
          <w:p w:rsidR="00195C88" w:rsidRPr="00A857BF" w:rsidRDefault="00195C88" w:rsidP="001F6522">
            <w:pPr>
              <w:jc w:val="center"/>
              <w:rPr>
                <w:bCs/>
                <w:sz w:val="20"/>
                <w:szCs w:val="20"/>
              </w:rPr>
            </w:pPr>
            <w:r>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0"/>
        </w:trPr>
        <w:tc>
          <w:tcPr>
            <w:tcW w:w="2493" w:type="dxa"/>
            <w:tcBorders>
              <w:top w:val="single" w:sz="4" w:space="0" w:color="auto"/>
              <w:left w:val="single" w:sz="4" w:space="0" w:color="auto"/>
              <w:bottom w:val="single" w:sz="4" w:space="0" w:color="auto"/>
              <w:right w:val="single" w:sz="4" w:space="0" w:color="auto"/>
            </w:tcBorders>
            <w:shd w:val="clear" w:color="auto" w:fill="FFFFFF"/>
            <w:hideMark/>
          </w:tcPr>
          <w:p w:rsidR="00195C88" w:rsidRDefault="00BA302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Pr>
                <w:b/>
                <w:bCs/>
                <w:sz w:val="20"/>
                <w:szCs w:val="20"/>
              </w:rPr>
              <w:t>Р</w:t>
            </w:r>
            <w:r w:rsidR="00195C88">
              <w:rPr>
                <w:b/>
                <w:bCs/>
                <w:sz w:val="20"/>
                <w:szCs w:val="20"/>
              </w:rPr>
              <w:t>аздел 4.</w:t>
            </w: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BA3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Pr>
                <w:b/>
                <w:bCs/>
                <w:sz w:val="20"/>
                <w:szCs w:val="20"/>
              </w:rPr>
              <w:t>Машиностроительное черчение</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BA3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352"/>
        </w:trPr>
        <w:tc>
          <w:tcPr>
            <w:tcW w:w="2493" w:type="dxa"/>
            <w:vMerge w:val="restart"/>
            <w:tcBorders>
              <w:top w:val="single" w:sz="4" w:space="0" w:color="auto"/>
              <w:left w:val="single" w:sz="4" w:space="0" w:color="auto"/>
              <w:bottom w:val="single" w:sz="4" w:space="0" w:color="auto"/>
              <w:right w:val="single" w:sz="4" w:space="0" w:color="auto"/>
            </w:tcBorders>
            <w:shd w:val="clear" w:color="auto" w:fill="FFFFFF"/>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195C88" w:rsidRDefault="00BA302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Тема 4.1</w:t>
            </w: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Правила разработки и оформления конструкторской документации</w:t>
            </w: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Содержание учебного материала</w:t>
            </w: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1       Особенности машиностроительного черчения. Виды изделий (ГОСТ 2. 101-68). Виды конструкторских документов (ГОСТ 2.102-68).  Современные тенденции при выполнении чертёжно-графических работ</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0" w:type="auto"/>
            <w:vMerge/>
            <w:tcBorders>
              <w:left w:val="single" w:sz="4" w:space="0" w:color="auto"/>
            </w:tcBorders>
            <w:shd w:val="clear" w:color="auto" w:fill="FFFFFF" w:themeFill="background1"/>
            <w:hideMark/>
          </w:tcPr>
          <w:p w:rsidR="00195C88" w:rsidRDefault="00195C88" w:rsidP="001F6522">
            <w:pPr>
              <w:rPr>
                <w:bCs/>
                <w:i/>
                <w:sz w:val="20"/>
                <w:szCs w:val="20"/>
              </w:rPr>
            </w:pPr>
          </w:p>
        </w:tc>
      </w:tr>
      <w:tr w:rsidR="00195C88" w:rsidTr="00C57E2C">
        <w:trPr>
          <w:trHeight w:val="2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B704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Лабораторные </w:t>
            </w:r>
            <w:r w:rsidR="00B70420">
              <w:rPr>
                <w:bCs/>
                <w:sz w:val="20"/>
                <w:szCs w:val="20"/>
              </w:rPr>
              <w:t>занятия</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A857BF">
              <w:rPr>
                <w:bCs/>
                <w:i/>
                <w:sz w:val="20"/>
                <w:szCs w:val="20"/>
              </w:rPr>
              <w:t>-</w:t>
            </w:r>
          </w:p>
        </w:tc>
        <w:tc>
          <w:tcPr>
            <w:tcW w:w="1901" w:type="dxa"/>
            <w:vMerge/>
            <w:tcBorders>
              <w:left w:val="single" w:sz="4" w:space="0" w:color="auto"/>
            </w:tcBorders>
            <w:shd w:val="clear" w:color="auto" w:fill="FFFFFF" w:themeFill="background1"/>
            <w:vAlign w:val="center"/>
          </w:tcPr>
          <w:p w:rsidR="00195C88" w:rsidRDefault="00195C88" w:rsidP="001F6522">
            <w:pPr>
              <w:rPr>
                <w:bCs/>
                <w:i/>
                <w:sz w:val="20"/>
                <w:szCs w:val="20"/>
              </w:rPr>
            </w:pPr>
          </w:p>
        </w:tc>
      </w:tr>
      <w:tr w:rsidR="00195C88" w:rsidTr="00C57E2C">
        <w:trPr>
          <w:trHeight w:val="218"/>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Практические занятия</w:t>
            </w:r>
          </w:p>
        </w:tc>
        <w:tc>
          <w:tcPr>
            <w:tcW w:w="1571" w:type="dxa"/>
            <w:vMerge w:val="restart"/>
            <w:tcBorders>
              <w:top w:val="single" w:sz="4" w:space="0" w:color="auto"/>
              <w:left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A857BF">
              <w:rPr>
                <w:bCs/>
                <w:sz w:val="20"/>
                <w:szCs w:val="20"/>
              </w:rPr>
              <w:t>2</w:t>
            </w:r>
          </w:p>
        </w:tc>
        <w:tc>
          <w:tcPr>
            <w:tcW w:w="0" w:type="auto"/>
            <w:vMerge/>
            <w:tcBorders>
              <w:left w:val="single" w:sz="4" w:space="0" w:color="auto"/>
            </w:tcBorders>
            <w:shd w:val="clear" w:color="auto" w:fill="FFFFFF" w:themeFill="background1"/>
            <w:hideMark/>
          </w:tcPr>
          <w:p w:rsidR="00195C88" w:rsidRDefault="00195C88" w:rsidP="001F6522">
            <w:pPr>
              <w:rPr>
                <w:bCs/>
                <w:i/>
                <w:sz w:val="20"/>
                <w:szCs w:val="20"/>
              </w:rPr>
            </w:pPr>
          </w:p>
        </w:tc>
      </w:tr>
      <w:tr w:rsidR="00195C88" w:rsidTr="00FF7968">
        <w:trPr>
          <w:trHeight w:val="17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26</w:t>
            </w:r>
          </w:p>
        </w:tc>
        <w:tc>
          <w:tcPr>
            <w:tcW w:w="9120" w:type="dxa"/>
            <w:tcBorders>
              <w:top w:val="single" w:sz="4" w:space="0" w:color="auto"/>
              <w:left w:val="single" w:sz="4" w:space="0" w:color="auto"/>
              <w:bottom w:val="single" w:sz="4" w:space="0" w:color="auto"/>
              <w:right w:val="single" w:sz="4" w:space="0" w:color="auto"/>
            </w:tcBorders>
            <w:shd w:val="clear" w:color="auto" w:fill="FFFFFF"/>
          </w:tcPr>
          <w:p w:rsidR="00195C88" w:rsidRDefault="00BA302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Практическое занятие</w:t>
            </w:r>
            <w:r w:rsidR="00195C88">
              <w:rPr>
                <w:bCs/>
                <w:sz w:val="20"/>
                <w:szCs w:val="20"/>
              </w:rPr>
              <w:t xml:space="preserve"> №26 Выполнение анализа ГОСТов. Выполнение анализа современных тенденций автоматизации и механизации чертёжно графических и проектно-конструкторских работ.</w:t>
            </w:r>
          </w:p>
        </w:tc>
        <w:tc>
          <w:tcPr>
            <w:tcW w:w="1571" w:type="dxa"/>
            <w:vMerge/>
            <w:tcBorders>
              <w:left w:val="single" w:sz="4" w:space="0" w:color="auto"/>
            </w:tcBorders>
            <w:shd w:val="clear" w:color="auto" w:fill="FFFFFF"/>
            <w:vAlign w:val="center"/>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7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Контрольные работы</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A857BF">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23"/>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Самостоятельная работа </w:t>
            </w:r>
            <w:proofErr w:type="gramStart"/>
            <w:r>
              <w:rPr>
                <w:bCs/>
                <w:sz w:val="20"/>
                <w:szCs w:val="20"/>
              </w:rPr>
              <w:t>обучающихся</w:t>
            </w:r>
            <w:proofErr w:type="gramEnd"/>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D766BB">
        <w:trPr>
          <w:trHeight w:val="168"/>
        </w:trPr>
        <w:tc>
          <w:tcPr>
            <w:tcW w:w="2493" w:type="dxa"/>
            <w:vMerge w:val="restart"/>
            <w:tcBorders>
              <w:top w:val="single" w:sz="4" w:space="0" w:color="auto"/>
              <w:left w:val="single" w:sz="4" w:space="0" w:color="auto"/>
              <w:bottom w:val="single" w:sz="4" w:space="0" w:color="auto"/>
              <w:right w:val="single" w:sz="4" w:space="0" w:color="auto"/>
            </w:tcBorders>
            <w:shd w:val="clear" w:color="auto" w:fill="FFFFFF"/>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Тема 4.2 Изображения: виды, разрезы, сечения.</w:t>
            </w: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195C88" w:rsidRDefault="00195C88" w:rsidP="00BA3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Содержание материала</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66"/>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B704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Лабораторные </w:t>
            </w:r>
            <w:r w:rsidR="00B70420">
              <w:rPr>
                <w:bCs/>
                <w:sz w:val="20"/>
                <w:szCs w:val="20"/>
              </w:rPr>
              <w:t>занятия</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A857BF">
              <w:rPr>
                <w:bCs/>
                <w:sz w:val="20"/>
                <w:szCs w:val="20"/>
              </w:rPr>
              <w:t>-</w:t>
            </w:r>
          </w:p>
        </w:tc>
        <w:tc>
          <w:tcPr>
            <w:tcW w:w="0" w:type="auto"/>
            <w:vMerge/>
            <w:tcBorders>
              <w:left w:val="single" w:sz="4" w:space="0" w:color="auto"/>
            </w:tcBorders>
            <w:shd w:val="clear" w:color="auto" w:fill="FFFFFF" w:themeFill="background1"/>
            <w:vAlign w:val="center"/>
          </w:tcPr>
          <w:p w:rsidR="00195C88" w:rsidRDefault="00195C88" w:rsidP="001F6522">
            <w:pPr>
              <w:rPr>
                <w:bCs/>
                <w:i/>
                <w:sz w:val="20"/>
                <w:szCs w:val="20"/>
              </w:rPr>
            </w:pPr>
          </w:p>
        </w:tc>
      </w:tr>
      <w:tr w:rsidR="00195C88" w:rsidTr="00C57E2C">
        <w:trPr>
          <w:trHeight w:val="285"/>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Практические занятия</w:t>
            </w:r>
          </w:p>
        </w:tc>
        <w:tc>
          <w:tcPr>
            <w:tcW w:w="157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E9789E"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4</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FF7968">
        <w:trPr>
          <w:trHeight w:val="285"/>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27</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 </w:t>
            </w:r>
            <w:r w:rsidR="00BA302F">
              <w:rPr>
                <w:bCs/>
                <w:sz w:val="20"/>
                <w:szCs w:val="20"/>
              </w:rPr>
              <w:t>Практическое занятие</w:t>
            </w:r>
            <w:r>
              <w:rPr>
                <w:bCs/>
                <w:sz w:val="20"/>
                <w:szCs w:val="20"/>
              </w:rPr>
              <w:t xml:space="preserve"> №27 Освоение основных видов, разрезов </w:t>
            </w:r>
            <w:proofErr w:type="gramStart"/>
            <w:r>
              <w:rPr>
                <w:bCs/>
                <w:sz w:val="20"/>
                <w:szCs w:val="20"/>
              </w:rPr>
              <w:t xml:space="preserve">( </w:t>
            </w:r>
            <w:proofErr w:type="gramEnd"/>
            <w:r>
              <w:rPr>
                <w:bCs/>
                <w:sz w:val="20"/>
                <w:szCs w:val="20"/>
              </w:rPr>
              <w:t>простых и сложных). Освоение ступенчатых и сложных разрезов.</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Pr="00A857BF" w:rsidRDefault="00195C88" w:rsidP="001F6522">
            <w:pPr>
              <w:rPr>
                <w:bCs/>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FF7968">
        <w:trPr>
          <w:trHeight w:val="21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28</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195C88" w:rsidRDefault="00BA302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Практическое занятие</w:t>
            </w:r>
            <w:r w:rsidR="00195C88">
              <w:rPr>
                <w:bCs/>
                <w:sz w:val="20"/>
                <w:szCs w:val="20"/>
              </w:rPr>
              <w:t xml:space="preserve"> №28 Освоение видов сечений (вынесенных и наложенных).</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Pr="00A857BF" w:rsidRDefault="00195C88" w:rsidP="001F6522">
            <w:pPr>
              <w:rPr>
                <w:bCs/>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FF7968">
        <w:trPr>
          <w:trHeight w:val="253"/>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29</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195C88" w:rsidRDefault="00BA302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Практическое занятие</w:t>
            </w:r>
            <w:r w:rsidR="00195C88">
              <w:rPr>
                <w:bCs/>
                <w:sz w:val="20"/>
                <w:szCs w:val="20"/>
              </w:rPr>
              <w:t xml:space="preserve"> №29 Построение третьего вида модели по двум заданным. Выполнение необходимых простых разрезов и аксонометрических проекций с вырезом четверти (по вариантам).</w:t>
            </w:r>
          </w:p>
        </w:tc>
        <w:tc>
          <w:tcPr>
            <w:tcW w:w="0" w:type="auto"/>
            <w:vMerge/>
            <w:tcBorders>
              <w:left w:val="single" w:sz="4" w:space="0" w:color="auto"/>
            </w:tcBorders>
            <w:shd w:val="clear" w:color="auto" w:fill="FFFFFF"/>
            <w:vAlign w:val="center"/>
            <w:hideMark/>
          </w:tcPr>
          <w:p w:rsidR="00195C88" w:rsidRPr="00A857BF" w:rsidRDefault="00195C88" w:rsidP="001F6522">
            <w:pPr>
              <w:rPr>
                <w:bCs/>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189"/>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Контрольные работы</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A857BF">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FF7968">
        <w:trPr>
          <w:trHeight w:val="288"/>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Самостоятельная работа </w:t>
            </w:r>
            <w:proofErr w:type="gramStart"/>
            <w:r>
              <w:rPr>
                <w:bCs/>
                <w:sz w:val="20"/>
                <w:szCs w:val="20"/>
              </w:rPr>
              <w:t>обучающихся</w:t>
            </w:r>
            <w:proofErr w:type="gramEnd"/>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BA302F">
        <w:trPr>
          <w:trHeight w:val="204"/>
        </w:trPr>
        <w:tc>
          <w:tcPr>
            <w:tcW w:w="2493" w:type="dxa"/>
            <w:vMerge w:val="restart"/>
            <w:tcBorders>
              <w:top w:val="single" w:sz="4" w:space="0" w:color="auto"/>
              <w:left w:val="single" w:sz="4" w:space="0" w:color="auto"/>
              <w:bottom w:val="single" w:sz="4" w:space="0" w:color="auto"/>
              <w:right w:val="single" w:sz="4" w:space="0" w:color="auto"/>
            </w:tcBorders>
            <w:shd w:val="clear" w:color="auto" w:fill="FFFFFF"/>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Тема 4.3</w:t>
            </w:r>
          </w:p>
          <w:p w:rsidR="00195C88" w:rsidRDefault="00195C88" w:rsidP="00FF7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Винтовые поверхности и изделия с резьбой</w:t>
            </w: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Содержание материала</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85"/>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B704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Лабораторные </w:t>
            </w:r>
            <w:r w:rsidR="00B70420">
              <w:rPr>
                <w:bCs/>
                <w:sz w:val="20"/>
                <w:szCs w:val="20"/>
              </w:rPr>
              <w:t>занятия</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A857BF">
              <w:rPr>
                <w:bCs/>
                <w:sz w:val="20"/>
                <w:szCs w:val="20"/>
              </w:rPr>
              <w:t>-</w:t>
            </w:r>
          </w:p>
        </w:tc>
        <w:tc>
          <w:tcPr>
            <w:tcW w:w="1901" w:type="dxa"/>
            <w:vMerge/>
            <w:tcBorders>
              <w:left w:val="single" w:sz="4" w:space="0" w:color="auto"/>
            </w:tcBorders>
            <w:shd w:val="clear" w:color="auto" w:fill="FFFFFF" w:themeFill="background1"/>
            <w:vAlign w:val="center"/>
          </w:tcPr>
          <w:p w:rsidR="00195C88" w:rsidRDefault="00195C88" w:rsidP="001F6522">
            <w:pPr>
              <w:rPr>
                <w:bCs/>
                <w:i/>
                <w:sz w:val="20"/>
                <w:szCs w:val="20"/>
              </w:rPr>
            </w:pPr>
          </w:p>
        </w:tc>
      </w:tr>
      <w:tr w:rsidR="00195C88" w:rsidTr="00C57E2C">
        <w:trPr>
          <w:trHeight w:val="24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Практические занятия</w:t>
            </w:r>
          </w:p>
        </w:tc>
        <w:tc>
          <w:tcPr>
            <w:tcW w:w="157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E9789E"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2</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FF7968">
        <w:trPr>
          <w:trHeight w:val="33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30</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195C88" w:rsidRDefault="00BA302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Практическое занятие</w:t>
            </w:r>
            <w:r w:rsidR="00195C88">
              <w:rPr>
                <w:bCs/>
                <w:sz w:val="20"/>
                <w:szCs w:val="20"/>
              </w:rPr>
              <w:t xml:space="preserve"> №30 Выполнение изображения и обозначения резьбы </w:t>
            </w:r>
            <w:proofErr w:type="gramStart"/>
            <w:r w:rsidR="00195C88">
              <w:rPr>
                <w:bCs/>
                <w:sz w:val="20"/>
                <w:szCs w:val="20"/>
              </w:rPr>
              <w:t xml:space="preserve">( </w:t>
            </w:r>
            <w:proofErr w:type="gramEnd"/>
            <w:r w:rsidR="00195C88">
              <w:rPr>
                <w:bCs/>
                <w:sz w:val="20"/>
                <w:szCs w:val="20"/>
              </w:rPr>
              <w:t>ГОСТ 2.311-68). Вычерчивание крепёжных деталей с резьбой (болт и гайка).</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Pr="00A857BF" w:rsidRDefault="00195C88" w:rsidP="001F6522">
            <w:pPr>
              <w:rPr>
                <w:bCs/>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FF7968">
        <w:trPr>
          <w:trHeight w:val="255"/>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31</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195C88" w:rsidRDefault="00BA302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Практическое занятие</w:t>
            </w:r>
            <w:r w:rsidR="00195C88">
              <w:rPr>
                <w:bCs/>
                <w:sz w:val="20"/>
                <w:szCs w:val="20"/>
              </w:rPr>
              <w:t xml:space="preserve"> №31Выполнение по чертежу детали выносные элементы ГОСТ 10539-80.</w:t>
            </w:r>
          </w:p>
        </w:tc>
        <w:tc>
          <w:tcPr>
            <w:tcW w:w="0" w:type="auto"/>
            <w:vMerge/>
            <w:tcBorders>
              <w:left w:val="single" w:sz="4" w:space="0" w:color="auto"/>
            </w:tcBorders>
            <w:shd w:val="clear" w:color="auto" w:fill="D9D9D9" w:themeFill="background1" w:themeFillShade="D9"/>
            <w:vAlign w:val="center"/>
            <w:hideMark/>
          </w:tcPr>
          <w:p w:rsidR="00195C88" w:rsidRPr="00A857BF" w:rsidRDefault="00195C88" w:rsidP="001F6522">
            <w:pPr>
              <w:rPr>
                <w:bCs/>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7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Контрольные работы</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A857BF">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BA302F">
        <w:trPr>
          <w:trHeight w:val="186"/>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Самостоятельная работа </w:t>
            </w:r>
            <w:proofErr w:type="gramStart"/>
            <w:r>
              <w:rPr>
                <w:bCs/>
                <w:sz w:val="20"/>
                <w:szCs w:val="20"/>
              </w:rPr>
              <w:t>обучающихся</w:t>
            </w:r>
            <w:proofErr w:type="gramEnd"/>
          </w:p>
        </w:tc>
        <w:tc>
          <w:tcPr>
            <w:tcW w:w="1571" w:type="dxa"/>
            <w:tcBorders>
              <w:top w:val="single" w:sz="4" w:space="0" w:color="auto"/>
              <w:left w:val="single" w:sz="4" w:space="0" w:color="auto"/>
              <w:bottom w:val="single" w:sz="4" w:space="0" w:color="auto"/>
              <w:right w:val="single" w:sz="4" w:space="0" w:color="auto"/>
            </w:tcBorders>
            <w:shd w:val="clear" w:color="auto" w:fill="FFFFFF"/>
          </w:tcPr>
          <w:p w:rsidR="00195C88" w:rsidRPr="00A857BF" w:rsidRDefault="00195C88" w:rsidP="00BA3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13"/>
        </w:trPr>
        <w:tc>
          <w:tcPr>
            <w:tcW w:w="249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Тема 4.4</w:t>
            </w: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Эскизы деталей и рабочих чертежей</w:t>
            </w: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Содержание материала</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A857BF">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145"/>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B704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Лабораторные</w:t>
            </w:r>
            <w:r w:rsidR="00B70420">
              <w:rPr>
                <w:bCs/>
                <w:sz w:val="20"/>
                <w:szCs w:val="20"/>
              </w:rPr>
              <w:t xml:space="preserve"> занятия</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A857BF">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194"/>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Практические занятия</w:t>
            </w:r>
          </w:p>
        </w:tc>
        <w:tc>
          <w:tcPr>
            <w:tcW w:w="1571" w:type="dxa"/>
            <w:vMerge w:val="restart"/>
            <w:tcBorders>
              <w:top w:val="single" w:sz="4" w:space="0" w:color="auto"/>
              <w:left w:val="single" w:sz="4" w:space="0" w:color="auto"/>
              <w:right w:val="single" w:sz="4" w:space="0" w:color="auto"/>
            </w:tcBorders>
            <w:shd w:val="clear" w:color="auto" w:fill="FFFFFF"/>
          </w:tcPr>
          <w:p w:rsidR="00195C88" w:rsidRDefault="00E9789E"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4</w:t>
            </w: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0" w:type="auto"/>
            <w:vMerge/>
            <w:tcBorders>
              <w:left w:val="single" w:sz="4" w:space="0" w:color="auto"/>
            </w:tcBorders>
            <w:shd w:val="clear" w:color="auto" w:fill="FFFFFF" w:themeFill="background1"/>
            <w:hideMark/>
          </w:tcPr>
          <w:p w:rsidR="00195C88" w:rsidRDefault="00195C88" w:rsidP="001F6522">
            <w:pPr>
              <w:rPr>
                <w:bCs/>
                <w:i/>
                <w:sz w:val="20"/>
                <w:szCs w:val="20"/>
              </w:rPr>
            </w:pPr>
          </w:p>
        </w:tc>
      </w:tr>
      <w:tr w:rsidR="00195C88" w:rsidTr="00FF7968">
        <w:trPr>
          <w:trHeight w:val="194"/>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32</w:t>
            </w:r>
          </w:p>
        </w:tc>
        <w:tc>
          <w:tcPr>
            <w:tcW w:w="9120" w:type="dxa"/>
            <w:tcBorders>
              <w:top w:val="single" w:sz="4" w:space="0" w:color="auto"/>
              <w:left w:val="single" w:sz="4" w:space="0" w:color="auto"/>
              <w:bottom w:val="single" w:sz="4" w:space="0" w:color="auto"/>
              <w:right w:val="single" w:sz="4" w:space="0" w:color="auto"/>
            </w:tcBorders>
            <w:shd w:val="clear" w:color="auto" w:fill="FFFFFF"/>
          </w:tcPr>
          <w:p w:rsidR="00195C88" w:rsidRDefault="00BA302F" w:rsidP="001F6522">
            <w:pPr>
              <w:rPr>
                <w:bCs/>
                <w:sz w:val="20"/>
                <w:szCs w:val="20"/>
              </w:rPr>
            </w:pPr>
            <w:r>
              <w:rPr>
                <w:bCs/>
                <w:sz w:val="20"/>
                <w:szCs w:val="20"/>
              </w:rPr>
              <w:t>Практическое занятие</w:t>
            </w:r>
            <w:r w:rsidR="00195C88">
              <w:rPr>
                <w:bCs/>
                <w:sz w:val="20"/>
                <w:szCs w:val="20"/>
              </w:rPr>
              <w:t xml:space="preserve"> №32 Выполнение на миллиметровой бумаге эскизов деталей с резьбой.</w:t>
            </w:r>
          </w:p>
        </w:tc>
        <w:tc>
          <w:tcPr>
            <w:tcW w:w="1571" w:type="dxa"/>
            <w:vMerge/>
            <w:tcBorders>
              <w:left w:val="single" w:sz="4" w:space="0" w:color="auto"/>
              <w:right w:val="single" w:sz="4" w:space="0" w:color="auto"/>
            </w:tcBorders>
            <w:shd w:val="clear" w:color="auto" w:fill="FFFFFF"/>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FF7968">
        <w:trPr>
          <w:trHeight w:val="157"/>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33</w:t>
            </w:r>
          </w:p>
        </w:tc>
        <w:tc>
          <w:tcPr>
            <w:tcW w:w="9120" w:type="dxa"/>
            <w:tcBorders>
              <w:top w:val="single" w:sz="4" w:space="0" w:color="auto"/>
              <w:left w:val="single" w:sz="4" w:space="0" w:color="auto"/>
              <w:bottom w:val="single" w:sz="4" w:space="0" w:color="auto"/>
              <w:right w:val="single" w:sz="4" w:space="0" w:color="auto"/>
            </w:tcBorders>
            <w:shd w:val="clear" w:color="auto" w:fill="FFFFFF"/>
          </w:tcPr>
          <w:p w:rsidR="00195C88" w:rsidRPr="00631DB2" w:rsidRDefault="00BA302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Практическое занятие</w:t>
            </w:r>
            <w:r w:rsidR="00195C88">
              <w:rPr>
                <w:bCs/>
                <w:sz w:val="20"/>
                <w:szCs w:val="20"/>
              </w:rPr>
              <w:t xml:space="preserve"> № 33 Выполнение на миллиметровой бумаге эскизов деталей </w:t>
            </w:r>
            <w:r w:rsidR="00195C88">
              <w:rPr>
                <w:bCs/>
                <w:sz w:val="20"/>
                <w:szCs w:val="20"/>
                <w:lang w:val="en-US"/>
              </w:rPr>
              <w:t>I</w:t>
            </w:r>
            <w:r w:rsidR="00195C88">
              <w:rPr>
                <w:bCs/>
                <w:sz w:val="20"/>
                <w:szCs w:val="20"/>
              </w:rPr>
              <w:t xml:space="preserve"> сложности</w:t>
            </w:r>
          </w:p>
        </w:tc>
        <w:tc>
          <w:tcPr>
            <w:tcW w:w="1571" w:type="dxa"/>
            <w:vMerge/>
            <w:tcBorders>
              <w:left w:val="single" w:sz="4" w:space="0" w:color="auto"/>
              <w:bottom w:val="single" w:sz="4" w:space="0" w:color="auto"/>
              <w:right w:val="single" w:sz="4" w:space="0" w:color="auto"/>
            </w:tcBorders>
            <w:shd w:val="clear" w:color="auto" w:fill="FFFFFF"/>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FF7968">
        <w:trPr>
          <w:trHeight w:val="146"/>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34</w:t>
            </w:r>
          </w:p>
        </w:tc>
        <w:tc>
          <w:tcPr>
            <w:tcW w:w="9120" w:type="dxa"/>
            <w:tcBorders>
              <w:top w:val="single" w:sz="4" w:space="0" w:color="auto"/>
              <w:left w:val="single" w:sz="4" w:space="0" w:color="auto"/>
              <w:bottom w:val="single" w:sz="4" w:space="0" w:color="auto"/>
              <w:right w:val="single" w:sz="4" w:space="0" w:color="auto"/>
            </w:tcBorders>
            <w:shd w:val="clear" w:color="auto" w:fill="FFFFFF"/>
          </w:tcPr>
          <w:p w:rsidR="00195C88" w:rsidRDefault="00BA302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Практическое занятие</w:t>
            </w:r>
            <w:r w:rsidR="00195C88">
              <w:rPr>
                <w:bCs/>
                <w:sz w:val="20"/>
                <w:szCs w:val="20"/>
              </w:rPr>
              <w:t xml:space="preserve"> №34 Выполнение на миллиметровой бумаге эскизов деталей </w:t>
            </w:r>
            <w:r w:rsidR="00195C88">
              <w:rPr>
                <w:bCs/>
                <w:sz w:val="20"/>
                <w:szCs w:val="20"/>
                <w:lang w:val="en-US"/>
              </w:rPr>
              <w:t>I</w:t>
            </w:r>
            <w:r w:rsidR="00195C88" w:rsidRPr="00631DB2">
              <w:rPr>
                <w:bCs/>
                <w:sz w:val="20"/>
                <w:szCs w:val="20"/>
              </w:rPr>
              <w:t xml:space="preserve"> </w:t>
            </w:r>
            <w:r w:rsidR="00195C88">
              <w:rPr>
                <w:bCs/>
                <w:sz w:val="20"/>
                <w:szCs w:val="20"/>
                <w:lang w:val="en-US"/>
              </w:rPr>
              <w:t>I</w:t>
            </w:r>
            <w:r w:rsidR="00195C88">
              <w:rPr>
                <w:bCs/>
                <w:sz w:val="20"/>
                <w:szCs w:val="20"/>
              </w:rPr>
              <w:t xml:space="preserve"> сложности</w:t>
            </w:r>
          </w:p>
        </w:tc>
        <w:tc>
          <w:tcPr>
            <w:tcW w:w="1571" w:type="dxa"/>
            <w:vMerge/>
            <w:tcBorders>
              <w:left w:val="single" w:sz="4" w:space="0" w:color="auto"/>
            </w:tcBorders>
            <w:shd w:val="clear" w:color="auto" w:fill="D9D9D9" w:themeFill="background1" w:themeFillShade="D9"/>
            <w:vAlign w:val="center"/>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153"/>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Контрольные работы</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A857BF">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FF7968">
        <w:trPr>
          <w:trHeight w:val="25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Самостоятельная работа </w:t>
            </w:r>
            <w:proofErr w:type="gramStart"/>
            <w:r>
              <w:rPr>
                <w:bCs/>
                <w:sz w:val="20"/>
                <w:szCs w:val="20"/>
              </w:rPr>
              <w:t>обучающихся</w:t>
            </w:r>
            <w:proofErr w:type="gramEnd"/>
            <w:r>
              <w:rPr>
                <w:bCs/>
                <w:sz w:val="20"/>
                <w:szCs w:val="20"/>
              </w:rPr>
              <w:t>:</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127"/>
        </w:trPr>
        <w:tc>
          <w:tcPr>
            <w:tcW w:w="2493" w:type="dxa"/>
            <w:vMerge w:val="restart"/>
            <w:tcBorders>
              <w:top w:val="single" w:sz="4" w:space="0" w:color="auto"/>
              <w:left w:val="single" w:sz="4" w:space="0" w:color="auto"/>
              <w:bottom w:val="single" w:sz="4" w:space="0" w:color="auto"/>
              <w:right w:val="single" w:sz="4" w:space="0" w:color="auto"/>
            </w:tcBorders>
            <w:shd w:val="clear" w:color="auto" w:fill="FFFFFF"/>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right"/>
              <w:rPr>
                <w:b/>
                <w:bCs/>
                <w:sz w:val="20"/>
                <w:szCs w:val="20"/>
              </w:rPr>
            </w:pP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Pr>
                <w:b/>
                <w:bCs/>
                <w:sz w:val="20"/>
                <w:szCs w:val="20"/>
              </w:rPr>
              <w:t>Тема 4.5 Разъёмные соединения.</w:t>
            </w: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right"/>
              <w:rPr>
                <w:b/>
                <w:bCs/>
                <w:sz w:val="20"/>
                <w:szCs w:val="20"/>
              </w:rPr>
            </w:pP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right"/>
              <w:rPr>
                <w:b/>
                <w:bCs/>
                <w:sz w:val="20"/>
                <w:szCs w:val="20"/>
              </w:rPr>
            </w:pP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right"/>
              <w:rPr>
                <w:b/>
                <w:bCs/>
                <w:sz w:val="20"/>
                <w:szCs w:val="20"/>
              </w:rPr>
            </w:pP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right"/>
              <w:rPr>
                <w:b/>
                <w:bCs/>
                <w:sz w:val="20"/>
                <w:szCs w:val="20"/>
              </w:rPr>
            </w:pP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right"/>
              <w:rPr>
                <w:b/>
                <w:bCs/>
                <w:sz w:val="20"/>
                <w:szCs w:val="20"/>
              </w:rPr>
            </w:pPr>
          </w:p>
          <w:p w:rsidR="00195C88" w:rsidRDefault="00195C88" w:rsidP="00FF7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Содержание материала</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A857BF">
              <w:rPr>
                <w:bCs/>
                <w:i/>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8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B704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Pr>
                <w:bCs/>
                <w:sz w:val="20"/>
                <w:szCs w:val="20"/>
              </w:rPr>
              <w:t xml:space="preserve">Лабораторные </w:t>
            </w:r>
            <w:r w:rsidR="00B70420">
              <w:rPr>
                <w:bCs/>
                <w:sz w:val="20"/>
                <w:szCs w:val="20"/>
              </w:rPr>
              <w:t>занятия</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A857BF">
              <w:rPr>
                <w:bCs/>
                <w:i/>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125"/>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Практические занятия</w:t>
            </w:r>
          </w:p>
        </w:tc>
        <w:tc>
          <w:tcPr>
            <w:tcW w:w="157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E9789E"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2</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FF7968">
        <w:trPr>
          <w:trHeight w:val="27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35</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195C88" w:rsidRDefault="00BA302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Практическое занятие</w:t>
            </w:r>
            <w:r w:rsidR="00195C88">
              <w:rPr>
                <w:bCs/>
                <w:sz w:val="20"/>
                <w:szCs w:val="20"/>
              </w:rPr>
              <w:t xml:space="preserve"> №35 Выполнение условного расчёта болтового соединения.</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Pr="00A857BF" w:rsidRDefault="00195C88" w:rsidP="001F6522">
            <w:pPr>
              <w:rPr>
                <w:bCs/>
                <w:i/>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FF7968">
        <w:trPr>
          <w:trHeight w:val="131"/>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36</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195C88" w:rsidRDefault="00BA302F" w:rsidP="001F6522">
            <w:pPr>
              <w:rPr>
                <w:bCs/>
                <w:sz w:val="20"/>
                <w:szCs w:val="20"/>
              </w:rPr>
            </w:pPr>
            <w:r>
              <w:rPr>
                <w:bCs/>
                <w:sz w:val="20"/>
                <w:szCs w:val="20"/>
              </w:rPr>
              <w:t>Практическое занятие</w:t>
            </w:r>
            <w:r w:rsidR="00195C88">
              <w:rPr>
                <w:bCs/>
                <w:sz w:val="20"/>
                <w:szCs w:val="20"/>
              </w:rPr>
              <w:t xml:space="preserve"> №36 Вычерчивание болтового соединения по условным соотношениям</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Pr="00A857BF" w:rsidRDefault="00195C88" w:rsidP="001F6522">
            <w:pPr>
              <w:rPr>
                <w:bCs/>
                <w:i/>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FF7968">
        <w:trPr>
          <w:trHeight w:val="30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37</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195C88" w:rsidRDefault="00BA302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Практическое занятие</w:t>
            </w:r>
            <w:r w:rsidR="00195C88">
              <w:rPr>
                <w:bCs/>
                <w:sz w:val="20"/>
                <w:szCs w:val="20"/>
              </w:rPr>
              <w:t xml:space="preserve"> №37 Шпоночные, шлицевые, штифтовые соединения деталей. </w:t>
            </w:r>
          </w:p>
        </w:tc>
        <w:tc>
          <w:tcPr>
            <w:tcW w:w="0" w:type="auto"/>
            <w:vMerge/>
            <w:tcBorders>
              <w:left w:val="single" w:sz="4" w:space="0" w:color="auto"/>
            </w:tcBorders>
            <w:shd w:val="clear" w:color="auto" w:fill="D9D9D9" w:themeFill="background1" w:themeFillShade="D9"/>
            <w:vAlign w:val="center"/>
            <w:hideMark/>
          </w:tcPr>
          <w:p w:rsidR="00195C88" w:rsidRPr="00A857BF" w:rsidRDefault="00195C88" w:rsidP="001F6522">
            <w:pPr>
              <w:rPr>
                <w:bCs/>
                <w:i/>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5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Контрольные работы</w:t>
            </w:r>
          </w:p>
        </w:tc>
        <w:tc>
          <w:tcPr>
            <w:tcW w:w="1571" w:type="dxa"/>
            <w:tcBorders>
              <w:top w:val="single" w:sz="4" w:space="0" w:color="auto"/>
              <w:left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A857BF">
              <w:rPr>
                <w:bCs/>
                <w:i/>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FF7968">
        <w:trPr>
          <w:trHeight w:val="18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Самостоятельная работа </w:t>
            </w:r>
            <w:proofErr w:type="gramStart"/>
            <w:r>
              <w:rPr>
                <w:bCs/>
                <w:sz w:val="20"/>
                <w:szCs w:val="20"/>
              </w:rPr>
              <w:t>обучающихся</w:t>
            </w:r>
            <w:proofErr w:type="gramEnd"/>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141"/>
        </w:trPr>
        <w:tc>
          <w:tcPr>
            <w:tcW w:w="249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Тема 4.6 Неразъёмные соединения.</w:t>
            </w:r>
          </w:p>
          <w:p w:rsidR="00DA2984" w:rsidRDefault="00DA2984"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DA2984" w:rsidRDefault="00DA2984"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Содержание</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A857BF">
              <w:rPr>
                <w:bCs/>
                <w:i/>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9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B704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bCs/>
                <w:sz w:val="20"/>
                <w:szCs w:val="20"/>
              </w:rPr>
              <w:t>Лабораторные</w:t>
            </w:r>
            <w:r w:rsidR="00B70420">
              <w:rPr>
                <w:bCs/>
                <w:sz w:val="20"/>
                <w:szCs w:val="20"/>
              </w:rPr>
              <w:t xml:space="preserve"> занятия</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A857BF">
              <w:rPr>
                <w:bCs/>
                <w:i/>
                <w:sz w:val="20"/>
                <w:szCs w:val="20"/>
              </w:rPr>
              <w:t>-</w:t>
            </w:r>
          </w:p>
        </w:tc>
        <w:tc>
          <w:tcPr>
            <w:tcW w:w="0" w:type="auto"/>
            <w:vMerge/>
            <w:tcBorders>
              <w:left w:val="single" w:sz="4" w:space="0" w:color="auto"/>
            </w:tcBorders>
            <w:shd w:val="clear" w:color="auto" w:fill="FFFFFF" w:themeFill="background1"/>
            <w:hideMark/>
          </w:tcPr>
          <w:p w:rsidR="00195C88" w:rsidRDefault="00195C88" w:rsidP="001F6522">
            <w:pPr>
              <w:rPr>
                <w:bCs/>
                <w:i/>
                <w:sz w:val="20"/>
                <w:szCs w:val="20"/>
              </w:rPr>
            </w:pPr>
          </w:p>
        </w:tc>
      </w:tr>
      <w:tr w:rsidR="00195C88" w:rsidTr="00C57E2C">
        <w:trPr>
          <w:trHeight w:val="19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tcPr>
          <w:p w:rsidR="00195C88" w:rsidRPr="00B53F5E"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Практические занятия</w:t>
            </w:r>
          </w:p>
        </w:tc>
        <w:tc>
          <w:tcPr>
            <w:tcW w:w="157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95C88" w:rsidRDefault="00E9789E"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2</w:t>
            </w:r>
          </w:p>
          <w:p w:rsidR="00DA2984" w:rsidRPr="00A857BF" w:rsidRDefault="00DA2984"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c>
          <w:tcPr>
            <w:tcW w:w="1901" w:type="dxa"/>
            <w:vMerge/>
            <w:tcBorders>
              <w:left w:val="single" w:sz="4" w:space="0" w:color="auto"/>
            </w:tcBorders>
            <w:shd w:val="clear" w:color="auto" w:fill="FFFFFF" w:themeFill="background1"/>
            <w:vAlign w:val="center"/>
          </w:tcPr>
          <w:p w:rsidR="00195C88" w:rsidRDefault="00195C88" w:rsidP="001F6522">
            <w:pPr>
              <w:rPr>
                <w:bCs/>
                <w:i/>
                <w:sz w:val="20"/>
                <w:szCs w:val="20"/>
              </w:rPr>
            </w:pPr>
          </w:p>
        </w:tc>
      </w:tr>
      <w:tr w:rsidR="00195C88" w:rsidTr="00A5086A">
        <w:trPr>
          <w:trHeight w:val="225"/>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38</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195C88" w:rsidRDefault="00BA302F" w:rsidP="001F6522">
            <w:pPr>
              <w:rPr>
                <w:sz w:val="20"/>
                <w:szCs w:val="20"/>
              </w:rPr>
            </w:pPr>
            <w:r>
              <w:rPr>
                <w:bCs/>
                <w:sz w:val="20"/>
                <w:szCs w:val="20"/>
              </w:rPr>
              <w:t>Практическое занятие</w:t>
            </w:r>
            <w:r w:rsidR="00195C88">
              <w:rPr>
                <w:bCs/>
                <w:sz w:val="20"/>
                <w:szCs w:val="20"/>
              </w:rPr>
              <w:t xml:space="preserve"> № 38 Выполнение обозначений сварных соединений на чертежах.</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Pr="00A857BF" w:rsidRDefault="00195C88" w:rsidP="001F6522">
            <w:pPr>
              <w:rPr>
                <w:bCs/>
                <w:i/>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A5086A">
        <w:trPr>
          <w:trHeight w:val="163"/>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39</w:t>
            </w:r>
          </w:p>
        </w:tc>
        <w:tc>
          <w:tcPr>
            <w:tcW w:w="9120" w:type="dxa"/>
            <w:tcBorders>
              <w:top w:val="single" w:sz="4" w:space="0" w:color="auto"/>
              <w:left w:val="single" w:sz="4" w:space="0" w:color="auto"/>
              <w:bottom w:val="single" w:sz="4" w:space="0" w:color="auto"/>
              <w:right w:val="single" w:sz="4" w:space="0" w:color="auto"/>
            </w:tcBorders>
            <w:shd w:val="clear" w:color="auto" w:fill="FFFFFF"/>
          </w:tcPr>
          <w:p w:rsidR="00195C88" w:rsidRDefault="00BA302F" w:rsidP="001F6522">
            <w:pPr>
              <w:rPr>
                <w:sz w:val="20"/>
                <w:szCs w:val="20"/>
              </w:rPr>
            </w:pPr>
            <w:r>
              <w:rPr>
                <w:bCs/>
                <w:sz w:val="20"/>
                <w:szCs w:val="20"/>
              </w:rPr>
              <w:t>Практическое занятие</w:t>
            </w:r>
            <w:r w:rsidR="00195C88">
              <w:rPr>
                <w:bCs/>
                <w:sz w:val="20"/>
                <w:szCs w:val="20"/>
              </w:rPr>
              <w:t xml:space="preserve"> №39 Построение сварного соединения. Составление спецификации.</w:t>
            </w:r>
          </w:p>
        </w:tc>
        <w:tc>
          <w:tcPr>
            <w:tcW w:w="0" w:type="auto"/>
            <w:vMerge/>
            <w:tcBorders>
              <w:left w:val="single" w:sz="4" w:space="0" w:color="auto"/>
            </w:tcBorders>
            <w:shd w:val="clear" w:color="auto" w:fill="D9D9D9" w:themeFill="background1" w:themeFillShade="D9"/>
            <w:vAlign w:val="center"/>
            <w:hideMark/>
          </w:tcPr>
          <w:p w:rsidR="00195C88" w:rsidRPr="00A857BF" w:rsidRDefault="00195C88" w:rsidP="001F6522">
            <w:pPr>
              <w:rPr>
                <w:bCs/>
                <w:i/>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BA302F">
        <w:trPr>
          <w:trHeight w:val="216"/>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Самостоятельная работа </w:t>
            </w:r>
            <w:proofErr w:type="gramStart"/>
            <w:r>
              <w:rPr>
                <w:bCs/>
                <w:sz w:val="20"/>
                <w:szCs w:val="20"/>
              </w:rPr>
              <w:t>обучающихся</w:t>
            </w:r>
            <w:proofErr w:type="gramEnd"/>
          </w:p>
        </w:tc>
        <w:tc>
          <w:tcPr>
            <w:tcW w:w="1571" w:type="dxa"/>
            <w:tcBorders>
              <w:top w:val="single" w:sz="4" w:space="0" w:color="auto"/>
              <w:left w:val="single" w:sz="4" w:space="0" w:color="auto"/>
              <w:bottom w:val="single" w:sz="4" w:space="0" w:color="auto"/>
              <w:right w:val="single" w:sz="4" w:space="0" w:color="auto"/>
            </w:tcBorders>
            <w:shd w:val="clear" w:color="auto" w:fill="FFFFFF"/>
          </w:tcPr>
          <w:p w:rsidR="00195C88" w:rsidRPr="00A857BF" w:rsidRDefault="00195C88" w:rsidP="00BA3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114"/>
        </w:trPr>
        <w:tc>
          <w:tcPr>
            <w:tcW w:w="2493" w:type="dxa"/>
            <w:vMerge w:val="restart"/>
            <w:tcBorders>
              <w:top w:val="single" w:sz="4" w:space="0" w:color="auto"/>
              <w:left w:val="single" w:sz="4" w:space="0" w:color="auto"/>
              <w:bottom w:val="single" w:sz="4" w:space="0" w:color="auto"/>
              <w:right w:val="single" w:sz="4" w:space="0" w:color="auto"/>
            </w:tcBorders>
            <w:shd w:val="clear" w:color="auto" w:fill="FFFFFF"/>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Pr>
                <w:b/>
                <w:bCs/>
                <w:sz w:val="20"/>
                <w:szCs w:val="20"/>
              </w:rPr>
              <w:t>Тема 4.7 Чертежи общего вида и сборочный чертёж</w:t>
            </w: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Содержание материал</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A857BF">
              <w:rPr>
                <w:bCs/>
                <w:i/>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187"/>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B704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Лабораторные </w:t>
            </w:r>
            <w:r w:rsidR="00B70420">
              <w:rPr>
                <w:bCs/>
                <w:sz w:val="20"/>
                <w:szCs w:val="20"/>
              </w:rPr>
              <w:t>занятия</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A857BF">
              <w:rPr>
                <w:bCs/>
                <w:i/>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127"/>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Практические занятия</w:t>
            </w:r>
          </w:p>
        </w:tc>
        <w:tc>
          <w:tcPr>
            <w:tcW w:w="157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E9789E"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2</w:t>
            </w:r>
          </w:p>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FF7968">
        <w:trPr>
          <w:trHeight w:val="27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40</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195C88" w:rsidRDefault="00BA302F" w:rsidP="001F6522">
            <w:pPr>
              <w:rPr>
                <w:bCs/>
                <w:sz w:val="20"/>
                <w:szCs w:val="20"/>
              </w:rPr>
            </w:pPr>
            <w:r>
              <w:rPr>
                <w:bCs/>
                <w:sz w:val="20"/>
                <w:szCs w:val="20"/>
              </w:rPr>
              <w:t>Практическое занятие</w:t>
            </w:r>
            <w:r w:rsidR="00195C88">
              <w:rPr>
                <w:bCs/>
                <w:sz w:val="20"/>
                <w:szCs w:val="20"/>
              </w:rPr>
              <w:t xml:space="preserve"> №40 Выполнение эскизов деталей разъёмной сборочной единицы.</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Pr="00A857BF" w:rsidRDefault="00195C88" w:rsidP="001F6522">
            <w:pPr>
              <w:rPr>
                <w:bCs/>
                <w:i/>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FF7968">
        <w:trPr>
          <w:trHeight w:val="28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41</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195C88" w:rsidRDefault="00BA302F" w:rsidP="001F6522">
            <w:pPr>
              <w:rPr>
                <w:bCs/>
                <w:sz w:val="20"/>
                <w:szCs w:val="20"/>
              </w:rPr>
            </w:pPr>
            <w:r>
              <w:rPr>
                <w:bCs/>
                <w:sz w:val="20"/>
                <w:szCs w:val="20"/>
              </w:rPr>
              <w:t>Практическое занятие</w:t>
            </w:r>
            <w:r w:rsidR="00195C88">
              <w:rPr>
                <w:bCs/>
                <w:sz w:val="20"/>
                <w:szCs w:val="20"/>
              </w:rPr>
              <w:t xml:space="preserve"> №41 Выполнение эскизов деталей разъёмной сборочной единицы.</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Pr="00A857BF" w:rsidRDefault="00195C88" w:rsidP="001F6522">
            <w:pPr>
              <w:rPr>
                <w:bCs/>
                <w:i/>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FF7968">
        <w:trPr>
          <w:trHeight w:val="30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42</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195C88" w:rsidRDefault="00BA302F" w:rsidP="001F6522">
            <w:pPr>
              <w:rPr>
                <w:bCs/>
                <w:sz w:val="20"/>
                <w:szCs w:val="20"/>
              </w:rPr>
            </w:pPr>
            <w:r>
              <w:rPr>
                <w:bCs/>
                <w:sz w:val="20"/>
                <w:szCs w:val="20"/>
              </w:rPr>
              <w:t>Практическое занятие</w:t>
            </w:r>
            <w:r w:rsidR="00195C88">
              <w:rPr>
                <w:bCs/>
                <w:sz w:val="20"/>
                <w:szCs w:val="20"/>
              </w:rPr>
              <w:t xml:space="preserve"> №42 Выполнение эскизов деталей разъёмной сборочной единицы.</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Pr="00A857BF" w:rsidRDefault="00195C88" w:rsidP="001F6522">
            <w:pPr>
              <w:rPr>
                <w:bCs/>
                <w:i/>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FF7968">
        <w:trPr>
          <w:trHeight w:val="247"/>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Самостоятельная работа </w:t>
            </w:r>
            <w:proofErr w:type="gramStart"/>
            <w:r>
              <w:rPr>
                <w:bCs/>
                <w:sz w:val="20"/>
                <w:szCs w:val="20"/>
              </w:rPr>
              <w:t>обучающихся</w:t>
            </w:r>
            <w:proofErr w:type="gramEnd"/>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0529BF" w:rsidTr="000529BF">
        <w:trPr>
          <w:trHeight w:val="265"/>
        </w:trPr>
        <w:tc>
          <w:tcPr>
            <w:tcW w:w="2493" w:type="dxa"/>
            <w:vMerge w:val="restart"/>
            <w:tcBorders>
              <w:top w:val="single" w:sz="4" w:space="0" w:color="auto"/>
              <w:left w:val="single" w:sz="4" w:space="0" w:color="auto"/>
              <w:right w:val="single" w:sz="4" w:space="0" w:color="auto"/>
            </w:tcBorders>
            <w:shd w:val="clear" w:color="auto" w:fill="FFFFFF"/>
          </w:tcPr>
          <w:p w:rsidR="000529BF" w:rsidRDefault="000529B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Pr>
                <w:b/>
                <w:bCs/>
                <w:sz w:val="20"/>
                <w:szCs w:val="20"/>
              </w:rPr>
              <w:t>Тема 4.8  Зубчатые передачи. Разновидности зубчатых колёс и их параметры.</w:t>
            </w:r>
          </w:p>
          <w:p w:rsidR="000529BF" w:rsidRDefault="000529B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right"/>
              <w:rPr>
                <w:b/>
                <w:bCs/>
                <w:sz w:val="20"/>
                <w:szCs w:val="20"/>
              </w:rPr>
            </w:pPr>
          </w:p>
          <w:p w:rsidR="000529BF" w:rsidRDefault="000529B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right"/>
              <w:rPr>
                <w:b/>
                <w:bCs/>
                <w:sz w:val="20"/>
                <w:szCs w:val="20"/>
              </w:rPr>
            </w:pPr>
          </w:p>
          <w:p w:rsidR="000529BF" w:rsidRDefault="000529B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right"/>
              <w:rPr>
                <w:b/>
                <w:bCs/>
                <w:sz w:val="20"/>
                <w:szCs w:val="20"/>
              </w:rPr>
            </w:pPr>
          </w:p>
          <w:p w:rsidR="000529BF" w:rsidRDefault="000529B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right"/>
              <w:rPr>
                <w:b/>
                <w:bCs/>
                <w:sz w:val="20"/>
                <w:szCs w:val="20"/>
              </w:rPr>
            </w:pPr>
          </w:p>
          <w:p w:rsidR="000529BF" w:rsidRDefault="000529B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right"/>
              <w:rPr>
                <w:b/>
                <w:bCs/>
                <w:sz w:val="20"/>
                <w:szCs w:val="20"/>
              </w:rPr>
            </w:pPr>
          </w:p>
          <w:p w:rsidR="000529BF" w:rsidRDefault="000529B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right"/>
              <w:rPr>
                <w:b/>
                <w:bCs/>
                <w:sz w:val="20"/>
                <w:szCs w:val="20"/>
              </w:rPr>
            </w:pPr>
          </w:p>
          <w:p w:rsidR="000529BF" w:rsidRDefault="000529B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0529BF" w:rsidRDefault="000529B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Содержание материал</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0529BF" w:rsidRPr="00A857BF" w:rsidRDefault="000529B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w:t>
            </w:r>
          </w:p>
        </w:tc>
        <w:tc>
          <w:tcPr>
            <w:tcW w:w="0" w:type="auto"/>
            <w:vMerge/>
            <w:tcBorders>
              <w:left w:val="single" w:sz="4" w:space="0" w:color="auto"/>
            </w:tcBorders>
            <w:shd w:val="clear" w:color="auto" w:fill="FFFFFF" w:themeFill="background1"/>
            <w:vAlign w:val="center"/>
            <w:hideMark/>
          </w:tcPr>
          <w:p w:rsidR="000529BF" w:rsidRDefault="000529BF" w:rsidP="001F6522">
            <w:pPr>
              <w:rPr>
                <w:bCs/>
                <w:i/>
                <w:sz w:val="20"/>
                <w:szCs w:val="20"/>
              </w:rPr>
            </w:pPr>
          </w:p>
        </w:tc>
      </w:tr>
      <w:tr w:rsidR="000529BF" w:rsidTr="000529BF">
        <w:trPr>
          <w:trHeight w:val="175"/>
        </w:trPr>
        <w:tc>
          <w:tcPr>
            <w:tcW w:w="2493" w:type="dxa"/>
            <w:vMerge/>
            <w:tcBorders>
              <w:left w:val="single" w:sz="4" w:space="0" w:color="auto"/>
              <w:right w:val="single" w:sz="4" w:space="0" w:color="auto"/>
            </w:tcBorders>
            <w:shd w:val="clear" w:color="auto" w:fill="FFFFFF"/>
            <w:vAlign w:val="center"/>
            <w:hideMark/>
          </w:tcPr>
          <w:p w:rsidR="000529BF" w:rsidRDefault="000529BF"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0529BF" w:rsidRDefault="000529BF" w:rsidP="00B704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Лабораторные </w:t>
            </w:r>
            <w:r w:rsidR="00B70420">
              <w:rPr>
                <w:bCs/>
                <w:sz w:val="20"/>
                <w:szCs w:val="20"/>
              </w:rPr>
              <w:t>занятия</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0529BF" w:rsidRPr="00A857BF" w:rsidRDefault="000529B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A857BF">
              <w:rPr>
                <w:bCs/>
                <w:sz w:val="20"/>
                <w:szCs w:val="20"/>
              </w:rPr>
              <w:t>-</w:t>
            </w:r>
          </w:p>
        </w:tc>
        <w:tc>
          <w:tcPr>
            <w:tcW w:w="0" w:type="auto"/>
            <w:vMerge/>
            <w:tcBorders>
              <w:left w:val="single" w:sz="4" w:space="0" w:color="auto"/>
            </w:tcBorders>
            <w:shd w:val="clear" w:color="auto" w:fill="FFFFFF" w:themeFill="background1"/>
            <w:vAlign w:val="center"/>
            <w:hideMark/>
          </w:tcPr>
          <w:p w:rsidR="000529BF" w:rsidRDefault="000529BF" w:rsidP="001F6522">
            <w:pPr>
              <w:rPr>
                <w:bCs/>
                <w:i/>
                <w:sz w:val="20"/>
                <w:szCs w:val="20"/>
              </w:rPr>
            </w:pPr>
          </w:p>
        </w:tc>
      </w:tr>
      <w:tr w:rsidR="000529BF" w:rsidTr="000529BF">
        <w:trPr>
          <w:trHeight w:val="115"/>
        </w:trPr>
        <w:tc>
          <w:tcPr>
            <w:tcW w:w="2493" w:type="dxa"/>
            <w:vMerge/>
            <w:tcBorders>
              <w:left w:val="single" w:sz="4" w:space="0" w:color="auto"/>
              <w:right w:val="single" w:sz="4" w:space="0" w:color="auto"/>
            </w:tcBorders>
            <w:shd w:val="clear" w:color="auto" w:fill="FFFFFF"/>
            <w:vAlign w:val="center"/>
            <w:hideMark/>
          </w:tcPr>
          <w:p w:rsidR="000529BF" w:rsidRDefault="000529BF"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0529BF" w:rsidRDefault="000529B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Практические занятия</w:t>
            </w:r>
          </w:p>
        </w:tc>
        <w:tc>
          <w:tcPr>
            <w:tcW w:w="1571" w:type="dxa"/>
            <w:vMerge w:val="restart"/>
            <w:tcBorders>
              <w:top w:val="single" w:sz="4" w:space="0" w:color="auto"/>
              <w:left w:val="single" w:sz="4" w:space="0" w:color="auto"/>
              <w:right w:val="single" w:sz="4" w:space="0" w:color="auto"/>
            </w:tcBorders>
            <w:shd w:val="clear" w:color="auto" w:fill="FFFFFF"/>
            <w:hideMark/>
          </w:tcPr>
          <w:p w:rsidR="000529BF" w:rsidRPr="00A857BF" w:rsidRDefault="00E9789E"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4</w:t>
            </w:r>
          </w:p>
        </w:tc>
        <w:tc>
          <w:tcPr>
            <w:tcW w:w="0" w:type="auto"/>
            <w:vMerge/>
            <w:tcBorders>
              <w:left w:val="single" w:sz="4" w:space="0" w:color="auto"/>
            </w:tcBorders>
            <w:shd w:val="clear" w:color="auto" w:fill="FFFFFF" w:themeFill="background1"/>
            <w:vAlign w:val="center"/>
            <w:hideMark/>
          </w:tcPr>
          <w:p w:rsidR="000529BF" w:rsidRDefault="000529BF" w:rsidP="001F6522">
            <w:pPr>
              <w:rPr>
                <w:bCs/>
                <w:i/>
                <w:sz w:val="20"/>
                <w:szCs w:val="20"/>
              </w:rPr>
            </w:pPr>
          </w:p>
        </w:tc>
      </w:tr>
      <w:tr w:rsidR="000529BF" w:rsidTr="000529BF">
        <w:trPr>
          <w:trHeight w:val="195"/>
        </w:trPr>
        <w:tc>
          <w:tcPr>
            <w:tcW w:w="2493" w:type="dxa"/>
            <w:vMerge/>
            <w:tcBorders>
              <w:left w:val="single" w:sz="4" w:space="0" w:color="auto"/>
              <w:right w:val="single" w:sz="4" w:space="0" w:color="auto"/>
            </w:tcBorders>
            <w:shd w:val="clear" w:color="auto" w:fill="FFFFFF"/>
            <w:vAlign w:val="center"/>
            <w:hideMark/>
          </w:tcPr>
          <w:p w:rsidR="000529BF" w:rsidRDefault="000529BF"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0529BF" w:rsidRDefault="000529BF" w:rsidP="00FF7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43</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0529BF" w:rsidRDefault="000529BF" w:rsidP="00EE03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Практическое занятие №43 Эскиз прямозубого цилиндрического зубчатого колеса. Расчёт параметров, оформление таблицы ГОСТ 2.403-75, подбор материала зубчатого колеса.</w:t>
            </w:r>
          </w:p>
        </w:tc>
        <w:tc>
          <w:tcPr>
            <w:tcW w:w="0" w:type="auto"/>
            <w:vMerge/>
            <w:tcBorders>
              <w:left w:val="single" w:sz="4" w:space="0" w:color="auto"/>
              <w:right w:val="single" w:sz="4" w:space="0" w:color="auto"/>
            </w:tcBorders>
            <w:shd w:val="clear" w:color="auto" w:fill="FFFFFF"/>
            <w:vAlign w:val="center"/>
            <w:hideMark/>
          </w:tcPr>
          <w:p w:rsidR="000529BF" w:rsidRPr="00A857BF" w:rsidRDefault="000529BF" w:rsidP="001F6522">
            <w:pPr>
              <w:rPr>
                <w:bCs/>
                <w:i/>
                <w:sz w:val="20"/>
                <w:szCs w:val="20"/>
              </w:rPr>
            </w:pPr>
          </w:p>
        </w:tc>
        <w:tc>
          <w:tcPr>
            <w:tcW w:w="0" w:type="auto"/>
            <w:vMerge/>
            <w:tcBorders>
              <w:left w:val="single" w:sz="4" w:space="0" w:color="auto"/>
            </w:tcBorders>
            <w:shd w:val="clear" w:color="auto" w:fill="FFFFFF" w:themeFill="background1"/>
            <w:vAlign w:val="center"/>
            <w:hideMark/>
          </w:tcPr>
          <w:p w:rsidR="000529BF" w:rsidRDefault="000529BF" w:rsidP="001F6522">
            <w:pPr>
              <w:rPr>
                <w:bCs/>
                <w:i/>
                <w:sz w:val="20"/>
                <w:szCs w:val="20"/>
              </w:rPr>
            </w:pPr>
          </w:p>
        </w:tc>
      </w:tr>
      <w:tr w:rsidR="000529BF" w:rsidTr="000529BF">
        <w:trPr>
          <w:trHeight w:val="351"/>
        </w:trPr>
        <w:tc>
          <w:tcPr>
            <w:tcW w:w="2493" w:type="dxa"/>
            <w:vMerge/>
            <w:tcBorders>
              <w:left w:val="single" w:sz="4" w:space="0" w:color="auto"/>
              <w:right w:val="single" w:sz="4" w:space="0" w:color="auto"/>
            </w:tcBorders>
            <w:shd w:val="clear" w:color="auto" w:fill="FFFFFF"/>
            <w:vAlign w:val="center"/>
            <w:hideMark/>
          </w:tcPr>
          <w:p w:rsidR="000529BF" w:rsidRDefault="000529BF"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0529BF" w:rsidRDefault="000529BF" w:rsidP="00FF7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44</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0529BF" w:rsidRDefault="000529BF" w:rsidP="00EE03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Практическое занятие №44 </w:t>
            </w:r>
            <w:r>
              <w:rPr>
                <w:sz w:val="20"/>
                <w:szCs w:val="20"/>
              </w:rPr>
              <w:t>Расчёт геометрических параметров зубчатых колёс. Последовательность выполнения сборочного чертежа зубчатой передачи.</w:t>
            </w:r>
          </w:p>
        </w:tc>
        <w:tc>
          <w:tcPr>
            <w:tcW w:w="0" w:type="auto"/>
            <w:vMerge/>
            <w:tcBorders>
              <w:left w:val="single" w:sz="4" w:space="0" w:color="auto"/>
              <w:right w:val="single" w:sz="4" w:space="0" w:color="auto"/>
            </w:tcBorders>
            <w:shd w:val="clear" w:color="auto" w:fill="FFFFFF"/>
            <w:vAlign w:val="center"/>
            <w:hideMark/>
          </w:tcPr>
          <w:p w:rsidR="000529BF" w:rsidRPr="00A857BF" w:rsidRDefault="000529BF" w:rsidP="001F6522">
            <w:pPr>
              <w:rPr>
                <w:bCs/>
                <w:i/>
                <w:sz w:val="20"/>
                <w:szCs w:val="20"/>
              </w:rPr>
            </w:pPr>
          </w:p>
        </w:tc>
        <w:tc>
          <w:tcPr>
            <w:tcW w:w="0" w:type="auto"/>
            <w:vMerge/>
            <w:tcBorders>
              <w:left w:val="single" w:sz="4" w:space="0" w:color="auto"/>
            </w:tcBorders>
            <w:shd w:val="clear" w:color="auto" w:fill="FFFFFF" w:themeFill="background1"/>
            <w:vAlign w:val="center"/>
            <w:hideMark/>
          </w:tcPr>
          <w:p w:rsidR="000529BF" w:rsidRDefault="000529BF" w:rsidP="001F6522">
            <w:pPr>
              <w:rPr>
                <w:bCs/>
                <w:i/>
                <w:sz w:val="20"/>
                <w:szCs w:val="20"/>
              </w:rPr>
            </w:pPr>
          </w:p>
        </w:tc>
      </w:tr>
      <w:tr w:rsidR="000529BF" w:rsidTr="000529BF">
        <w:trPr>
          <w:trHeight w:val="242"/>
        </w:trPr>
        <w:tc>
          <w:tcPr>
            <w:tcW w:w="2493" w:type="dxa"/>
            <w:vMerge/>
            <w:tcBorders>
              <w:left w:val="single" w:sz="4" w:space="0" w:color="auto"/>
              <w:right w:val="single" w:sz="4" w:space="0" w:color="auto"/>
            </w:tcBorders>
            <w:shd w:val="clear" w:color="auto" w:fill="FFFFFF"/>
            <w:vAlign w:val="center"/>
            <w:hideMark/>
          </w:tcPr>
          <w:p w:rsidR="000529BF" w:rsidRDefault="000529BF"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0529BF" w:rsidRDefault="000529BF" w:rsidP="00FF7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45</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0529BF" w:rsidRDefault="000529BF" w:rsidP="000529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Практическое занятие №45 Изображение цилиндрической зубчатой передачи</w:t>
            </w:r>
            <w:proofErr w:type="gramStart"/>
            <w:r>
              <w:rPr>
                <w:sz w:val="20"/>
                <w:szCs w:val="20"/>
              </w:rPr>
              <w:t xml:space="preserve"> .</w:t>
            </w:r>
            <w:proofErr w:type="gramEnd"/>
          </w:p>
        </w:tc>
        <w:tc>
          <w:tcPr>
            <w:tcW w:w="0" w:type="auto"/>
            <w:vMerge/>
            <w:tcBorders>
              <w:left w:val="single" w:sz="4" w:space="0" w:color="auto"/>
              <w:right w:val="single" w:sz="4" w:space="0" w:color="auto"/>
            </w:tcBorders>
            <w:shd w:val="clear" w:color="auto" w:fill="FFFFFF"/>
            <w:vAlign w:val="center"/>
            <w:hideMark/>
          </w:tcPr>
          <w:p w:rsidR="000529BF" w:rsidRPr="00A857BF" w:rsidRDefault="000529BF" w:rsidP="001F6522">
            <w:pPr>
              <w:rPr>
                <w:bCs/>
                <w:i/>
                <w:sz w:val="20"/>
                <w:szCs w:val="20"/>
              </w:rPr>
            </w:pPr>
          </w:p>
        </w:tc>
        <w:tc>
          <w:tcPr>
            <w:tcW w:w="0" w:type="auto"/>
            <w:vMerge/>
            <w:tcBorders>
              <w:left w:val="single" w:sz="4" w:space="0" w:color="auto"/>
            </w:tcBorders>
            <w:shd w:val="clear" w:color="auto" w:fill="FFFFFF" w:themeFill="background1"/>
            <w:vAlign w:val="center"/>
            <w:hideMark/>
          </w:tcPr>
          <w:p w:rsidR="000529BF" w:rsidRDefault="000529BF" w:rsidP="001F6522">
            <w:pPr>
              <w:rPr>
                <w:bCs/>
                <w:i/>
                <w:sz w:val="20"/>
                <w:szCs w:val="20"/>
              </w:rPr>
            </w:pPr>
          </w:p>
        </w:tc>
      </w:tr>
      <w:tr w:rsidR="000529BF" w:rsidTr="000529BF">
        <w:trPr>
          <w:trHeight w:val="266"/>
        </w:trPr>
        <w:tc>
          <w:tcPr>
            <w:tcW w:w="2493" w:type="dxa"/>
            <w:vMerge/>
            <w:tcBorders>
              <w:left w:val="single" w:sz="4" w:space="0" w:color="auto"/>
              <w:right w:val="single" w:sz="4" w:space="0" w:color="auto"/>
            </w:tcBorders>
            <w:shd w:val="clear" w:color="auto" w:fill="FFFFFF"/>
            <w:vAlign w:val="center"/>
            <w:hideMark/>
          </w:tcPr>
          <w:p w:rsidR="000529BF" w:rsidRDefault="000529BF"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0529BF" w:rsidRDefault="000529BF" w:rsidP="00FF7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46</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0529BF" w:rsidRDefault="000529BF" w:rsidP="00EE03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Практическое занятие №46 </w:t>
            </w:r>
            <w:r>
              <w:rPr>
                <w:sz w:val="20"/>
                <w:szCs w:val="20"/>
              </w:rPr>
              <w:t>Параметры конического зубчатого колеса. Построение изображения конического зубчатого колеса.</w:t>
            </w:r>
          </w:p>
        </w:tc>
        <w:tc>
          <w:tcPr>
            <w:tcW w:w="0" w:type="auto"/>
            <w:vMerge/>
            <w:tcBorders>
              <w:left w:val="single" w:sz="4" w:space="0" w:color="auto"/>
              <w:right w:val="single" w:sz="4" w:space="0" w:color="auto"/>
            </w:tcBorders>
            <w:shd w:val="clear" w:color="auto" w:fill="FFFFFF"/>
            <w:vAlign w:val="center"/>
            <w:hideMark/>
          </w:tcPr>
          <w:p w:rsidR="000529BF" w:rsidRPr="00A857BF" w:rsidRDefault="000529BF" w:rsidP="001F6522">
            <w:pPr>
              <w:rPr>
                <w:bCs/>
                <w:i/>
                <w:sz w:val="20"/>
                <w:szCs w:val="20"/>
              </w:rPr>
            </w:pPr>
          </w:p>
        </w:tc>
        <w:tc>
          <w:tcPr>
            <w:tcW w:w="0" w:type="auto"/>
            <w:vMerge/>
            <w:tcBorders>
              <w:left w:val="single" w:sz="4" w:space="0" w:color="auto"/>
            </w:tcBorders>
            <w:shd w:val="clear" w:color="auto" w:fill="FFFFFF" w:themeFill="background1"/>
            <w:vAlign w:val="center"/>
            <w:hideMark/>
          </w:tcPr>
          <w:p w:rsidR="000529BF" w:rsidRDefault="000529BF" w:rsidP="001F6522">
            <w:pPr>
              <w:rPr>
                <w:bCs/>
                <w:i/>
                <w:sz w:val="20"/>
                <w:szCs w:val="20"/>
              </w:rPr>
            </w:pPr>
          </w:p>
        </w:tc>
      </w:tr>
      <w:tr w:rsidR="000529BF" w:rsidTr="000529BF">
        <w:trPr>
          <w:trHeight w:val="125"/>
        </w:trPr>
        <w:tc>
          <w:tcPr>
            <w:tcW w:w="2493" w:type="dxa"/>
            <w:vMerge/>
            <w:tcBorders>
              <w:left w:val="single" w:sz="4" w:space="0" w:color="auto"/>
              <w:right w:val="single" w:sz="4" w:space="0" w:color="auto"/>
            </w:tcBorders>
            <w:shd w:val="clear" w:color="auto" w:fill="FFFFFF"/>
            <w:vAlign w:val="center"/>
            <w:hideMark/>
          </w:tcPr>
          <w:p w:rsidR="000529BF" w:rsidRDefault="000529BF"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0529BF" w:rsidRDefault="000529BF" w:rsidP="00FF7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47</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0529BF" w:rsidRDefault="000529BF" w:rsidP="00EE03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bCs/>
                <w:sz w:val="20"/>
                <w:szCs w:val="20"/>
              </w:rPr>
              <w:t xml:space="preserve">Практическое занятие №47 </w:t>
            </w:r>
            <w:r>
              <w:rPr>
                <w:sz w:val="20"/>
                <w:szCs w:val="20"/>
              </w:rPr>
              <w:t>Выполнение рабочего чертежа червяка (ГОСТ 2. 406-76)</w:t>
            </w:r>
          </w:p>
        </w:tc>
        <w:tc>
          <w:tcPr>
            <w:tcW w:w="0" w:type="auto"/>
            <w:vMerge/>
            <w:tcBorders>
              <w:left w:val="single" w:sz="4" w:space="0" w:color="auto"/>
            </w:tcBorders>
            <w:shd w:val="clear" w:color="auto" w:fill="D9D9D9" w:themeFill="background1" w:themeFillShade="D9"/>
            <w:vAlign w:val="center"/>
            <w:hideMark/>
          </w:tcPr>
          <w:p w:rsidR="000529BF" w:rsidRPr="00A857BF" w:rsidRDefault="000529BF" w:rsidP="001F6522">
            <w:pPr>
              <w:rPr>
                <w:bCs/>
                <w:i/>
                <w:sz w:val="20"/>
                <w:szCs w:val="20"/>
              </w:rPr>
            </w:pPr>
          </w:p>
        </w:tc>
        <w:tc>
          <w:tcPr>
            <w:tcW w:w="0" w:type="auto"/>
            <w:vMerge/>
            <w:tcBorders>
              <w:left w:val="single" w:sz="4" w:space="0" w:color="auto"/>
            </w:tcBorders>
            <w:shd w:val="clear" w:color="auto" w:fill="FFFFFF" w:themeFill="background1"/>
            <w:vAlign w:val="center"/>
            <w:hideMark/>
          </w:tcPr>
          <w:p w:rsidR="000529BF" w:rsidRDefault="000529BF" w:rsidP="001F6522">
            <w:pPr>
              <w:rPr>
                <w:bCs/>
                <w:i/>
                <w:sz w:val="20"/>
                <w:szCs w:val="20"/>
              </w:rPr>
            </w:pPr>
          </w:p>
        </w:tc>
      </w:tr>
      <w:tr w:rsidR="000529BF" w:rsidTr="000529BF">
        <w:trPr>
          <w:trHeight w:val="254"/>
        </w:trPr>
        <w:tc>
          <w:tcPr>
            <w:tcW w:w="2493" w:type="dxa"/>
            <w:vMerge/>
            <w:tcBorders>
              <w:left w:val="single" w:sz="4" w:space="0" w:color="auto"/>
              <w:right w:val="single" w:sz="4" w:space="0" w:color="auto"/>
            </w:tcBorders>
            <w:shd w:val="clear" w:color="auto" w:fill="FFFFFF"/>
            <w:vAlign w:val="center"/>
            <w:hideMark/>
          </w:tcPr>
          <w:p w:rsidR="000529BF" w:rsidRDefault="000529BF"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0529BF" w:rsidRDefault="000529B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Контрольные работы</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0529BF" w:rsidRPr="00A857BF" w:rsidRDefault="000529B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A857BF">
              <w:rPr>
                <w:bCs/>
                <w:i/>
                <w:sz w:val="20"/>
                <w:szCs w:val="20"/>
              </w:rPr>
              <w:t>-</w:t>
            </w:r>
          </w:p>
        </w:tc>
        <w:tc>
          <w:tcPr>
            <w:tcW w:w="0" w:type="auto"/>
            <w:vMerge/>
            <w:tcBorders>
              <w:left w:val="single" w:sz="4" w:space="0" w:color="auto"/>
            </w:tcBorders>
            <w:shd w:val="clear" w:color="auto" w:fill="FFFFFF" w:themeFill="background1"/>
            <w:vAlign w:val="center"/>
            <w:hideMark/>
          </w:tcPr>
          <w:p w:rsidR="000529BF" w:rsidRDefault="000529BF" w:rsidP="001F6522">
            <w:pPr>
              <w:rPr>
                <w:bCs/>
                <w:i/>
                <w:sz w:val="20"/>
                <w:szCs w:val="20"/>
              </w:rPr>
            </w:pPr>
          </w:p>
        </w:tc>
      </w:tr>
      <w:tr w:rsidR="000529BF" w:rsidTr="000529BF">
        <w:trPr>
          <w:trHeight w:val="180"/>
        </w:trPr>
        <w:tc>
          <w:tcPr>
            <w:tcW w:w="2493" w:type="dxa"/>
            <w:vMerge/>
            <w:tcBorders>
              <w:left w:val="single" w:sz="4" w:space="0" w:color="auto"/>
              <w:right w:val="single" w:sz="4" w:space="0" w:color="auto"/>
            </w:tcBorders>
            <w:shd w:val="clear" w:color="auto" w:fill="FFFFFF"/>
            <w:vAlign w:val="center"/>
            <w:hideMark/>
          </w:tcPr>
          <w:p w:rsidR="000529BF" w:rsidRDefault="000529BF"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tcPr>
          <w:p w:rsidR="000529BF" w:rsidRDefault="000529B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Самостоятельная работа </w:t>
            </w:r>
            <w:proofErr w:type="gramStart"/>
            <w:r>
              <w:rPr>
                <w:bCs/>
                <w:sz w:val="20"/>
                <w:szCs w:val="20"/>
              </w:rPr>
              <w:t>обучающихся</w:t>
            </w:r>
            <w:proofErr w:type="gramEnd"/>
          </w:p>
        </w:tc>
        <w:tc>
          <w:tcPr>
            <w:tcW w:w="1571" w:type="dxa"/>
            <w:vMerge w:val="restart"/>
            <w:tcBorders>
              <w:top w:val="single" w:sz="4" w:space="0" w:color="auto"/>
              <w:left w:val="single" w:sz="4" w:space="0" w:color="auto"/>
              <w:right w:val="single" w:sz="4" w:space="0" w:color="auto"/>
            </w:tcBorders>
            <w:shd w:val="clear" w:color="auto" w:fill="FFFFFF"/>
          </w:tcPr>
          <w:p w:rsidR="000529BF" w:rsidRPr="00A857BF" w:rsidRDefault="00780481" w:rsidP="00BA3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2</w:t>
            </w:r>
          </w:p>
        </w:tc>
        <w:tc>
          <w:tcPr>
            <w:tcW w:w="0" w:type="auto"/>
            <w:vMerge/>
            <w:tcBorders>
              <w:left w:val="single" w:sz="4" w:space="0" w:color="auto"/>
            </w:tcBorders>
            <w:shd w:val="clear" w:color="auto" w:fill="FFFFFF" w:themeFill="background1"/>
            <w:vAlign w:val="center"/>
            <w:hideMark/>
          </w:tcPr>
          <w:p w:rsidR="000529BF" w:rsidRDefault="000529BF" w:rsidP="001F6522">
            <w:pPr>
              <w:rPr>
                <w:bCs/>
                <w:i/>
                <w:sz w:val="20"/>
                <w:szCs w:val="20"/>
              </w:rPr>
            </w:pPr>
          </w:p>
        </w:tc>
      </w:tr>
      <w:tr w:rsidR="000529BF" w:rsidTr="000529BF">
        <w:trPr>
          <w:trHeight w:val="210"/>
        </w:trPr>
        <w:tc>
          <w:tcPr>
            <w:tcW w:w="2493" w:type="dxa"/>
            <w:vMerge/>
            <w:tcBorders>
              <w:left w:val="single" w:sz="4" w:space="0" w:color="auto"/>
              <w:bottom w:val="single" w:sz="4" w:space="0" w:color="auto"/>
              <w:right w:val="single" w:sz="4" w:space="0" w:color="auto"/>
            </w:tcBorders>
            <w:shd w:val="clear" w:color="auto" w:fill="FFFFFF"/>
            <w:vAlign w:val="center"/>
            <w:hideMark/>
          </w:tcPr>
          <w:p w:rsidR="000529BF" w:rsidRDefault="000529BF"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tcPr>
          <w:p w:rsidR="000529BF" w:rsidRDefault="000529BF"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Подбор шпонок. Составление спецификации к сборочному чертежу цилиндрической зубчатой передачи.</w:t>
            </w:r>
          </w:p>
        </w:tc>
        <w:tc>
          <w:tcPr>
            <w:tcW w:w="1571" w:type="dxa"/>
            <w:vMerge/>
            <w:tcBorders>
              <w:left w:val="single" w:sz="4" w:space="0" w:color="auto"/>
              <w:bottom w:val="single" w:sz="4" w:space="0" w:color="auto"/>
              <w:right w:val="single" w:sz="4" w:space="0" w:color="auto"/>
            </w:tcBorders>
            <w:shd w:val="clear" w:color="auto" w:fill="FFFFFF"/>
          </w:tcPr>
          <w:p w:rsidR="000529BF" w:rsidRDefault="000529BF" w:rsidP="00BA3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0" w:type="auto"/>
            <w:vMerge/>
            <w:tcBorders>
              <w:left w:val="single" w:sz="4" w:space="0" w:color="auto"/>
            </w:tcBorders>
            <w:shd w:val="clear" w:color="auto" w:fill="FFFFFF" w:themeFill="background1"/>
            <w:vAlign w:val="center"/>
            <w:hideMark/>
          </w:tcPr>
          <w:p w:rsidR="000529BF" w:rsidRDefault="000529BF" w:rsidP="001F6522">
            <w:pPr>
              <w:rPr>
                <w:bCs/>
                <w:i/>
                <w:sz w:val="20"/>
                <w:szCs w:val="20"/>
              </w:rPr>
            </w:pPr>
          </w:p>
        </w:tc>
      </w:tr>
      <w:tr w:rsidR="00780481" w:rsidTr="00912ADE">
        <w:trPr>
          <w:trHeight w:val="132"/>
        </w:trPr>
        <w:tc>
          <w:tcPr>
            <w:tcW w:w="2493" w:type="dxa"/>
            <w:vMerge w:val="restart"/>
            <w:tcBorders>
              <w:top w:val="single" w:sz="4" w:space="0" w:color="auto"/>
              <w:left w:val="single" w:sz="4" w:space="0" w:color="auto"/>
              <w:right w:val="single" w:sz="4" w:space="0" w:color="auto"/>
            </w:tcBorders>
            <w:shd w:val="clear" w:color="auto" w:fill="FFFFFF"/>
          </w:tcPr>
          <w:p w:rsidR="00780481" w:rsidRDefault="00780481"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p w:rsidR="00780481" w:rsidRDefault="00780481"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Pr>
                <w:b/>
                <w:bCs/>
                <w:sz w:val="20"/>
                <w:szCs w:val="20"/>
              </w:rPr>
              <w:t>Тема 4.9 Чтение и деталирование чертежей</w:t>
            </w:r>
          </w:p>
          <w:p w:rsidR="00780481" w:rsidRDefault="00780481"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p w:rsidR="00780481" w:rsidRDefault="00780481"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p w:rsidR="00780481" w:rsidRDefault="00780481"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p w:rsidR="00780481" w:rsidRDefault="00780481"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780481" w:rsidRDefault="00780481" w:rsidP="001F6522">
            <w:pPr>
              <w:rPr>
                <w:bCs/>
                <w:sz w:val="20"/>
                <w:szCs w:val="20"/>
              </w:rPr>
            </w:pPr>
            <w:r>
              <w:rPr>
                <w:bCs/>
                <w:sz w:val="20"/>
                <w:szCs w:val="20"/>
              </w:rPr>
              <w:t xml:space="preserve">Содержание материала </w:t>
            </w:r>
          </w:p>
          <w:p w:rsidR="00780481" w:rsidRDefault="00780481" w:rsidP="001F6522">
            <w:pPr>
              <w:rPr>
                <w:bCs/>
                <w:sz w:val="20"/>
                <w:szCs w:val="20"/>
              </w:rPr>
            </w:pPr>
            <w:r>
              <w:rPr>
                <w:bCs/>
                <w:sz w:val="20"/>
                <w:szCs w:val="20"/>
              </w:rPr>
              <w:t>Чтение чертежа сборочной единицы.</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780481" w:rsidRPr="00A857BF" w:rsidRDefault="00780481"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c>
          <w:tcPr>
            <w:tcW w:w="0" w:type="auto"/>
            <w:vMerge/>
            <w:tcBorders>
              <w:left w:val="single" w:sz="4" w:space="0" w:color="auto"/>
            </w:tcBorders>
            <w:shd w:val="clear" w:color="auto" w:fill="FFFFFF" w:themeFill="background1"/>
            <w:vAlign w:val="center"/>
            <w:hideMark/>
          </w:tcPr>
          <w:p w:rsidR="00780481" w:rsidRDefault="00780481" w:rsidP="001F6522">
            <w:pPr>
              <w:rPr>
                <w:bCs/>
                <w:i/>
                <w:sz w:val="20"/>
                <w:szCs w:val="20"/>
              </w:rPr>
            </w:pPr>
          </w:p>
        </w:tc>
      </w:tr>
      <w:tr w:rsidR="00780481" w:rsidTr="00912ADE">
        <w:trPr>
          <w:trHeight w:val="173"/>
        </w:trPr>
        <w:tc>
          <w:tcPr>
            <w:tcW w:w="2493" w:type="dxa"/>
            <w:vMerge/>
            <w:tcBorders>
              <w:left w:val="single" w:sz="4" w:space="0" w:color="auto"/>
              <w:right w:val="single" w:sz="4" w:space="0" w:color="auto"/>
            </w:tcBorders>
            <w:shd w:val="clear" w:color="auto" w:fill="FFFFFF"/>
            <w:vAlign w:val="center"/>
            <w:hideMark/>
          </w:tcPr>
          <w:p w:rsidR="00780481" w:rsidRDefault="00780481"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780481" w:rsidRDefault="00780481" w:rsidP="00B70420">
            <w:pPr>
              <w:rPr>
                <w:sz w:val="20"/>
                <w:szCs w:val="20"/>
              </w:rPr>
            </w:pPr>
            <w:r>
              <w:rPr>
                <w:bCs/>
                <w:sz w:val="20"/>
                <w:szCs w:val="20"/>
              </w:rPr>
              <w:t xml:space="preserve">Лабораторные </w:t>
            </w:r>
            <w:r w:rsidR="00B70420">
              <w:rPr>
                <w:bCs/>
                <w:sz w:val="20"/>
                <w:szCs w:val="20"/>
              </w:rPr>
              <w:t>занятия</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780481" w:rsidRPr="00A857BF" w:rsidRDefault="00780481"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A857BF">
              <w:rPr>
                <w:bCs/>
                <w:i/>
                <w:sz w:val="20"/>
                <w:szCs w:val="20"/>
              </w:rPr>
              <w:t>-</w:t>
            </w:r>
          </w:p>
        </w:tc>
        <w:tc>
          <w:tcPr>
            <w:tcW w:w="0" w:type="auto"/>
            <w:vMerge/>
            <w:tcBorders>
              <w:left w:val="single" w:sz="4" w:space="0" w:color="auto"/>
            </w:tcBorders>
            <w:shd w:val="clear" w:color="auto" w:fill="FFFFFF" w:themeFill="background1"/>
            <w:vAlign w:val="center"/>
            <w:hideMark/>
          </w:tcPr>
          <w:p w:rsidR="00780481" w:rsidRDefault="00780481" w:rsidP="001F6522">
            <w:pPr>
              <w:rPr>
                <w:bCs/>
                <w:i/>
                <w:sz w:val="20"/>
                <w:szCs w:val="20"/>
              </w:rPr>
            </w:pPr>
          </w:p>
        </w:tc>
      </w:tr>
      <w:tr w:rsidR="00780481" w:rsidTr="00912ADE">
        <w:trPr>
          <w:trHeight w:val="225"/>
        </w:trPr>
        <w:tc>
          <w:tcPr>
            <w:tcW w:w="2493" w:type="dxa"/>
            <w:vMerge/>
            <w:tcBorders>
              <w:left w:val="single" w:sz="4" w:space="0" w:color="auto"/>
              <w:right w:val="single" w:sz="4" w:space="0" w:color="auto"/>
            </w:tcBorders>
            <w:shd w:val="clear" w:color="auto" w:fill="FFFFFF"/>
            <w:vAlign w:val="center"/>
            <w:hideMark/>
          </w:tcPr>
          <w:p w:rsidR="00780481" w:rsidRDefault="00780481"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780481" w:rsidRDefault="00780481"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Практические занятия</w:t>
            </w:r>
          </w:p>
        </w:tc>
        <w:tc>
          <w:tcPr>
            <w:tcW w:w="1571" w:type="dxa"/>
            <w:vMerge w:val="restart"/>
            <w:tcBorders>
              <w:top w:val="single" w:sz="4" w:space="0" w:color="auto"/>
              <w:left w:val="single" w:sz="4" w:space="0" w:color="auto"/>
              <w:right w:val="single" w:sz="4" w:space="0" w:color="auto"/>
            </w:tcBorders>
            <w:shd w:val="clear" w:color="auto" w:fill="FFFFFF"/>
            <w:hideMark/>
          </w:tcPr>
          <w:p w:rsidR="00780481" w:rsidRDefault="00E9789E"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2</w:t>
            </w:r>
          </w:p>
          <w:p w:rsidR="00780481" w:rsidRDefault="00780481"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780481" w:rsidRDefault="00780481"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780481" w:rsidRDefault="00780481"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780481" w:rsidRDefault="00780481"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780481" w:rsidRPr="00A857BF" w:rsidRDefault="00780481"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c>
          <w:tcPr>
            <w:tcW w:w="0" w:type="auto"/>
            <w:vMerge/>
            <w:tcBorders>
              <w:left w:val="single" w:sz="4" w:space="0" w:color="auto"/>
            </w:tcBorders>
            <w:shd w:val="clear" w:color="auto" w:fill="FFFFFF" w:themeFill="background1"/>
            <w:vAlign w:val="center"/>
            <w:hideMark/>
          </w:tcPr>
          <w:p w:rsidR="00780481" w:rsidRDefault="00780481" w:rsidP="001F6522">
            <w:pPr>
              <w:rPr>
                <w:bCs/>
                <w:i/>
                <w:sz w:val="20"/>
                <w:szCs w:val="20"/>
              </w:rPr>
            </w:pPr>
          </w:p>
        </w:tc>
      </w:tr>
      <w:tr w:rsidR="00780481" w:rsidTr="00912ADE">
        <w:trPr>
          <w:trHeight w:val="225"/>
        </w:trPr>
        <w:tc>
          <w:tcPr>
            <w:tcW w:w="2493" w:type="dxa"/>
            <w:vMerge/>
            <w:tcBorders>
              <w:left w:val="single" w:sz="4" w:space="0" w:color="auto"/>
              <w:right w:val="single" w:sz="4" w:space="0" w:color="auto"/>
            </w:tcBorders>
            <w:shd w:val="clear" w:color="auto" w:fill="FFFFFF"/>
            <w:vAlign w:val="center"/>
            <w:hideMark/>
          </w:tcPr>
          <w:p w:rsidR="00780481" w:rsidRDefault="00780481"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780481" w:rsidRDefault="00780481" w:rsidP="001F6522">
            <w:pPr>
              <w:rPr>
                <w:bCs/>
                <w:sz w:val="20"/>
                <w:szCs w:val="20"/>
              </w:rPr>
            </w:pPr>
            <w:r>
              <w:rPr>
                <w:bCs/>
                <w:sz w:val="20"/>
                <w:szCs w:val="20"/>
              </w:rPr>
              <w:t>48</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780481" w:rsidRDefault="00780481" w:rsidP="00EE0358">
            <w:pPr>
              <w:rPr>
                <w:bCs/>
                <w:sz w:val="20"/>
                <w:szCs w:val="20"/>
              </w:rPr>
            </w:pPr>
            <w:r>
              <w:rPr>
                <w:bCs/>
                <w:sz w:val="20"/>
                <w:szCs w:val="20"/>
              </w:rPr>
              <w:t>Практическое занятие №48 Чтение сборочного чертежа изделия</w:t>
            </w:r>
          </w:p>
        </w:tc>
        <w:tc>
          <w:tcPr>
            <w:tcW w:w="0" w:type="auto"/>
            <w:vMerge/>
            <w:tcBorders>
              <w:left w:val="single" w:sz="4" w:space="0" w:color="auto"/>
              <w:right w:val="single" w:sz="4" w:space="0" w:color="auto"/>
            </w:tcBorders>
            <w:shd w:val="clear" w:color="auto" w:fill="FFFFFF"/>
            <w:vAlign w:val="center"/>
            <w:hideMark/>
          </w:tcPr>
          <w:p w:rsidR="00780481" w:rsidRPr="00A857BF" w:rsidRDefault="00780481" w:rsidP="001F6522">
            <w:pPr>
              <w:rPr>
                <w:bCs/>
                <w:i/>
                <w:sz w:val="20"/>
                <w:szCs w:val="20"/>
              </w:rPr>
            </w:pPr>
          </w:p>
        </w:tc>
        <w:tc>
          <w:tcPr>
            <w:tcW w:w="0" w:type="auto"/>
            <w:vMerge/>
            <w:tcBorders>
              <w:left w:val="single" w:sz="4" w:space="0" w:color="auto"/>
            </w:tcBorders>
            <w:shd w:val="clear" w:color="auto" w:fill="FFFFFF" w:themeFill="background1"/>
            <w:vAlign w:val="center"/>
            <w:hideMark/>
          </w:tcPr>
          <w:p w:rsidR="00780481" w:rsidRDefault="00780481" w:rsidP="001F6522">
            <w:pPr>
              <w:rPr>
                <w:bCs/>
                <w:i/>
                <w:sz w:val="20"/>
                <w:szCs w:val="20"/>
              </w:rPr>
            </w:pPr>
          </w:p>
        </w:tc>
      </w:tr>
      <w:tr w:rsidR="00780481" w:rsidTr="00912ADE">
        <w:trPr>
          <w:trHeight w:val="285"/>
        </w:trPr>
        <w:tc>
          <w:tcPr>
            <w:tcW w:w="2493" w:type="dxa"/>
            <w:vMerge/>
            <w:tcBorders>
              <w:left w:val="single" w:sz="4" w:space="0" w:color="auto"/>
              <w:right w:val="single" w:sz="4" w:space="0" w:color="auto"/>
            </w:tcBorders>
            <w:shd w:val="clear" w:color="auto" w:fill="FFFFFF"/>
            <w:vAlign w:val="center"/>
            <w:hideMark/>
          </w:tcPr>
          <w:p w:rsidR="00780481" w:rsidRDefault="00780481"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780481" w:rsidRDefault="00780481" w:rsidP="001F6522">
            <w:pPr>
              <w:rPr>
                <w:bCs/>
                <w:sz w:val="20"/>
                <w:szCs w:val="20"/>
              </w:rPr>
            </w:pPr>
            <w:r>
              <w:rPr>
                <w:bCs/>
                <w:sz w:val="20"/>
                <w:szCs w:val="20"/>
              </w:rPr>
              <w:t>49</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780481" w:rsidRDefault="00780481" w:rsidP="00EE0358">
            <w:pPr>
              <w:rPr>
                <w:bCs/>
                <w:sz w:val="20"/>
                <w:szCs w:val="20"/>
              </w:rPr>
            </w:pPr>
            <w:r>
              <w:rPr>
                <w:bCs/>
                <w:sz w:val="20"/>
                <w:szCs w:val="20"/>
              </w:rPr>
              <w:t>Практическое занятие №49 Выполнение рабочих чертежей деталей сборочной единицы.</w:t>
            </w:r>
          </w:p>
        </w:tc>
        <w:tc>
          <w:tcPr>
            <w:tcW w:w="0" w:type="auto"/>
            <w:vMerge/>
            <w:tcBorders>
              <w:left w:val="single" w:sz="4" w:space="0" w:color="auto"/>
              <w:right w:val="single" w:sz="4" w:space="0" w:color="auto"/>
            </w:tcBorders>
            <w:shd w:val="clear" w:color="auto" w:fill="FFFFFF"/>
            <w:vAlign w:val="center"/>
            <w:hideMark/>
          </w:tcPr>
          <w:p w:rsidR="00780481" w:rsidRPr="00A857BF" w:rsidRDefault="00780481" w:rsidP="001F6522">
            <w:pPr>
              <w:rPr>
                <w:bCs/>
                <w:i/>
                <w:sz w:val="20"/>
                <w:szCs w:val="20"/>
              </w:rPr>
            </w:pPr>
          </w:p>
        </w:tc>
        <w:tc>
          <w:tcPr>
            <w:tcW w:w="0" w:type="auto"/>
            <w:vMerge/>
            <w:tcBorders>
              <w:left w:val="single" w:sz="4" w:space="0" w:color="auto"/>
            </w:tcBorders>
            <w:shd w:val="clear" w:color="auto" w:fill="FFFFFF" w:themeFill="background1"/>
            <w:vAlign w:val="center"/>
            <w:hideMark/>
          </w:tcPr>
          <w:p w:rsidR="00780481" w:rsidRDefault="00780481" w:rsidP="001F6522">
            <w:pPr>
              <w:rPr>
                <w:bCs/>
                <w:i/>
                <w:sz w:val="20"/>
                <w:szCs w:val="20"/>
              </w:rPr>
            </w:pPr>
          </w:p>
        </w:tc>
      </w:tr>
      <w:tr w:rsidR="00780481" w:rsidTr="00912ADE">
        <w:trPr>
          <w:trHeight w:val="111"/>
        </w:trPr>
        <w:tc>
          <w:tcPr>
            <w:tcW w:w="2493" w:type="dxa"/>
            <w:vMerge/>
            <w:tcBorders>
              <w:left w:val="single" w:sz="4" w:space="0" w:color="auto"/>
              <w:right w:val="single" w:sz="4" w:space="0" w:color="auto"/>
            </w:tcBorders>
            <w:shd w:val="clear" w:color="auto" w:fill="FFFFFF"/>
            <w:vAlign w:val="center"/>
            <w:hideMark/>
          </w:tcPr>
          <w:p w:rsidR="00780481" w:rsidRDefault="00780481"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780481" w:rsidRDefault="00780481" w:rsidP="001F6522">
            <w:pPr>
              <w:rPr>
                <w:bCs/>
                <w:sz w:val="20"/>
                <w:szCs w:val="20"/>
              </w:rPr>
            </w:pPr>
            <w:r>
              <w:rPr>
                <w:bCs/>
                <w:sz w:val="20"/>
                <w:szCs w:val="20"/>
              </w:rPr>
              <w:t>50</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780481" w:rsidRDefault="00780481" w:rsidP="00EE0358">
            <w:pPr>
              <w:rPr>
                <w:bCs/>
                <w:sz w:val="20"/>
                <w:szCs w:val="20"/>
              </w:rPr>
            </w:pPr>
            <w:r>
              <w:rPr>
                <w:bCs/>
                <w:sz w:val="20"/>
                <w:szCs w:val="20"/>
              </w:rPr>
              <w:t>Практическое занятие №50 Выполнение рабочих чертежей деталей сборочной единицы.</w:t>
            </w:r>
          </w:p>
        </w:tc>
        <w:tc>
          <w:tcPr>
            <w:tcW w:w="0" w:type="auto"/>
            <w:vMerge/>
            <w:tcBorders>
              <w:left w:val="single" w:sz="4" w:space="0" w:color="auto"/>
              <w:right w:val="single" w:sz="4" w:space="0" w:color="auto"/>
            </w:tcBorders>
            <w:shd w:val="clear" w:color="auto" w:fill="FFFFFF"/>
            <w:vAlign w:val="center"/>
            <w:hideMark/>
          </w:tcPr>
          <w:p w:rsidR="00780481" w:rsidRPr="00A857BF" w:rsidRDefault="00780481" w:rsidP="001F6522">
            <w:pPr>
              <w:rPr>
                <w:bCs/>
                <w:i/>
                <w:sz w:val="20"/>
                <w:szCs w:val="20"/>
              </w:rPr>
            </w:pPr>
          </w:p>
        </w:tc>
        <w:tc>
          <w:tcPr>
            <w:tcW w:w="0" w:type="auto"/>
            <w:vMerge/>
            <w:tcBorders>
              <w:left w:val="single" w:sz="4" w:space="0" w:color="auto"/>
            </w:tcBorders>
            <w:shd w:val="clear" w:color="auto" w:fill="FFFFFF" w:themeFill="background1"/>
            <w:vAlign w:val="center"/>
            <w:hideMark/>
          </w:tcPr>
          <w:p w:rsidR="00780481" w:rsidRDefault="00780481" w:rsidP="001F6522">
            <w:pPr>
              <w:rPr>
                <w:bCs/>
                <w:i/>
                <w:sz w:val="20"/>
                <w:szCs w:val="20"/>
              </w:rPr>
            </w:pPr>
          </w:p>
        </w:tc>
      </w:tr>
      <w:tr w:rsidR="00780481" w:rsidTr="00912ADE">
        <w:trPr>
          <w:trHeight w:val="254"/>
        </w:trPr>
        <w:tc>
          <w:tcPr>
            <w:tcW w:w="2493" w:type="dxa"/>
            <w:vMerge/>
            <w:tcBorders>
              <w:left w:val="single" w:sz="4" w:space="0" w:color="auto"/>
              <w:right w:val="single" w:sz="4" w:space="0" w:color="auto"/>
            </w:tcBorders>
            <w:shd w:val="clear" w:color="auto" w:fill="FFFFFF"/>
            <w:vAlign w:val="center"/>
            <w:hideMark/>
          </w:tcPr>
          <w:p w:rsidR="00780481" w:rsidRDefault="00780481"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780481" w:rsidRDefault="00780481" w:rsidP="001F6522">
            <w:pPr>
              <w:rPr>
                <w:bCs/>
                <w:sz w:val="20"/>
                <w:szCs w:val="20"/>
              </w:rPr>
            </w:pPr>
            <w:r>
              <w:rPr>
                <w:bCs/>
                <w:sz w:val="20"/>
                <w:szCs w:val="20"/>
              </w:rPr>
              <w:t>51</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780481" w:rsidRDefault="00780481" w:rsidP="00EE0358">
            <w:pPr>
              <w:rPr>
                <w:bCs/>
                <w:sz w:val="20"/>
                <w:szCs w:val="20"/>
              </w:rPr>
            </w:pPr>
            <w:r>
              <w:rPr>
                <w:bCs/>
                <w:sz w:val="20"/>
                <w:szCs w:val="20"/>
              </w:rPr>
              <w:t>Практическое занятие №51 Выполнение рабочих чертежей деталей сборочной единицы.</w:t>
            </w:r>
          </w:p>
        </w:tc>
        <w:tc>
          <w:tcPr>
            <w:tcW w:w="0" w:type="auto"/>
            <w:vMerge/>
            <w:tcBorders>
              <w:left w:val="single" w:sz="4" w:space="0" w:color="auto"/>
              <w:right w:val="single" w:sz="4" w:space="0" w:color="auto"/>
            </w:tcBorders>
            <w:shd w:val="clear" w:color="auto" w:fill="FFFFFF"/>
            <w:vAlign w:val="center"/>
            <w:hideMark/>
          </w:tcPr>
          <w:p w:rsidR="00780481" w:rsidRPr="00A857BF" w:rsidRDefault="00780481" w:rsidP="001F6522">
            <w:pPr>
              <w:rPr>
                <w:bCs/>
                <w:i/>
                <w:sz w:val="20"/>
                <w:szCs w:val="20"/>
              </w:rPr>
            </w:pPr>
          </w:p>
        </w:tc>
        <w:tc>
          <w:tcPr>
            <w:tcW w:w="0" w:type="auto"/>
            <w:vMerge/>
            <w:tcBorders>
              <w:left w:val="single" w:sz="4" w:space="0" w:color="auto"/>
            </w:tcBorders>
            <w:shd w:val="clear" w:color="auto" w:fill="FFFFFF" w:themeFill="background1"/>
            <w:vAlign w:val="center"/>
            <w:hideMark/>
          </w:tcPr>
          <w:p w:rsidR="00780481" w:rsidRDefault="00780481" w:rsidP="001F6522">
            <w:pPr>
              <w:rPr>
                <w:bCs/>
                <w:i/>
                <w:sz w:val="20"/>
                <w:szCs w:val="20"/>
              </w:rPr>
            </w:pPr>
          </w:p>
        </w:tc>
      </w:tr>
      <w:tr w:rsidR="00780481" w:rsidTr="00912ADE">
        <w:trPr>
          <w:trHeight w:val="194"/>
        </w:trPr>
        <w:tc>
          <w:tcPr>
            <w:tcW w:w="2493" w:type="dxa"/>
            <w:vMerge/>
            <w:tcBorders>
              <w:left w:val="single" w:sz="4" w:space="0" w:color="auto"/>
              <w:right w:val="single" w:sz="4" w:space="0" w:color="auto"/>
            </w:tcBorders>
            <w:shd w:val="clear" w:color="auto" w:fill="FFFFFF"/>
            <w:vAlign w:val="center"/>
            <w:hideMark/>
          </w:tcPr>
          <w:p w:rsidR="00780481" w:rsidRDefault="00780481"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780481" w:rsidRDefault="00780481" w:rsidP="001F6522">
            <w:pPr>
              <w:rPr>
                <w:bCs/>
                <w:sz w:val="20"/>
                <w:szCs w:val="20"/>
              </w:rPr>
            </w:pPr>
            <w:r>
              <w:rPr>
                <w:bCs/>
                <w:sz w:val="20"/>
                <w:szCs w:val="20"/>
              </w:rPr>
              <w:t>52</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780481" w:rsidRDefault="00780481" w:rsidP="00EE0358">
            <w:pPr>
              <w:rPr>
                <w:bCs/>
                <w:sz w:val="20"/>
                <w:szCs w:val="20"/>
              </w:rPr>
            </w:pPr>
            <w:r>
              <w:rPr>
                <w:bCs/>
                <w:sz w:val="20"/>
                <w:szCs w:val="20"/>
              </w:rPr>
              <w:t>Практическое занятие №52 Выполнение рабочих чертежей деталей сборочной единицы.</w:t>
            </w:r>
          </w:p>
        </w:tc>
        <w:tc>
          <w:tcPr>
            <w:tcW w:w="0" w:type="auto"/>
            <w:vMerge/>
            <w:tcBorders>
              <w:left w:val="single" w:sz="4" w:space="0" w:color="auto"/>
              <w:right w:val="single" w:sz="4" w:space="0" w:color="auto"/>
            </w:tcBorders>
            <w:shd w:val="clear" w:color="auto" w:fill="FFFFFF"/>
            <w:vAlign w:val="center"/>
            <w:hideMark/>
          </w:tcPr>
          <w:p w:rsidR="00780481" w:rsidRPr="00A857BF" w:rsidRDefault="00780481" w:rsidP="001F6522">
            <w:pPr>
              <w:rPr>
                <w:bCs/>
                <w:i/>
                <w:sz w:val="20"/>
                <w:szCs w:val="20"/>
              </w:rPr>
            </w:pPr>
          </w:p>
        </w:tc>
        <w:tc>
          <w:tcPr>
            <w:tcW w:w="0" w:type="auto"/>
            <w:vMerge/>
            <w:tcBorders>
              <w:left w:val="single" w:sz="4" w:space="0" w:color="auto"/>
            </w:tcBorders>
            <w:shd w:val="clear" w:color="auto" w:fill="FFFFFF" w:themeFill="background1"/>
            <w:vAlign w:val="center"/>
            <w:hideMark/>
          </w:tcPr>
          <w:p w:rsidR="00780481" w:rsidRDefault="00780481" w:rsidP="001F6522">
            <w:pPr>
              <w:rPr>
                <w:bCs/>
                <w:i/>
                <w:sz w:val="20"/>
                <w:szCs w:val="20"/>
              </w:rPr>
            </w:pPr>
          </w:p>
        </w:tc>
      </w:tr>
      <w:tr w:rsidR="00780481" w:rsidTr="00912ADE">
        <w:trPr>
          <w:trHeight w:val="194"/>
        </w:trPr>
        <w:tc>
          <w:tcPr>
            <w:tcW w:w="2493" w:type="dxa"/>
            <w:vMerge/>
            <w:tcBorders>
              <w:left w:val="single" w:sz="4" w:space="0" w:color="auto"/>
              <w:right w:val="single" w:sz="4" w:space="0" w:color="auto"/>
            </w:tcBorders>
            <w:shd w:val="clear" w:color="auto" w:fill="FFFFFF"/>
            <w:vAlign w:val="center"/>
            <w:hideMark/>
          </w:tcPr>
          <w:p w:rsidR="00780481" w:rsidRDefault="00780481"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780481" w:rsidRDefault="00780481" w:rsidP="001F6522">
            <w:pPr>
              <w:rPr>
                <w:bCs/>
                <w:sz w:val="20"/>
                <w:szCs w:val="20"/>
              </w:rPr>
            </w:pPr>
            <w:r>
              <w:rPr>
                <w:bCs/>
                <w:sz w:val="20"/>
                <w:szCs w:val="20"/>
              </w:rPr>
              <w:t>53</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780481" w:rsidRDefault="00780481" w:rsidP="00EE0358">
            <w:pPr>
              <w:rPr>
                <w:bCs/>
                <w:sz w:val="20"/>
                <w:szCs w:val="20"/>
              </w:rPr>
            </w:pPr>
            <w:r>
              <w:rPr>
                <w:bCs/>
                <w:sz w:val="20"/>
                <w:szCs w:val="20"/>
              </w:rPr>
              <w:t>Практическое занятие №53 Чтение сборочного чертежа изделия повышенной сложности</w:t>
            </w:r>
          </w:p>
        </w:tc>
        <w:tc>
          <w:tcPr>
            <w:tcW w:w="0" w:type="auto"/>
            <w:vMerge/>
            <w:tcBorders>
              <w:left w:val="single" w:sz="4" w:space="0" w:color="auto"/>
              <w:right w:val="single" w:sz="4" w:space="0" w:color="auto"/>
            </w:tcBorders>
            <w:shd w:val="clear" w:color="auto" w:fill="FFFFFF"/>
            <w:vAlign w:val="center"/>
            <w:hideMark/>
          </w:tcPr>
          <w:p w:rsidR="00780481" w:rsidRPr="00A857BF" w:rsidRDefault="00780481" w:rsidP="001F6522">
            <w:pPr>
              <w:rPr>
                <w:bCs/>
                <w:i/>
                <w:sz w:val="20"/>
                <w:szCs w:val="20"/>
              </w:rPr>
            </w:pPr>
          </w:p>
        </w:tc>
        <w:tc>
          <w:tcPr>
            <w:tcW w:w="0" w:type="auto"/>
            <w:vMerge/>
            <w:tcBorders>
              <w:left w:val="single" w:sz="4" w:space="0" w:color="auto"/>
            </w:tcBorders>
            <w:shd w:val="clear" w:color="auto" w:fill="FFFFFF" w:themeFill="background1"/>
            <w:vAlign w:val="center"/>
            <w:hideMark/>
          </w:tcPr>
          <w:p w:rsidR="00780481" w:rsidRDefault="00780481" w:rsidP="001F6522">
            <w:pPr>
              <w:rPr>
                <w:bCs/>
                <w:i/>
                <w:sz w:val="20"/>
                <w:szCs w:val="20"/>
              </w:rPr>
            </w:pPr>
          </w:p>
        </w:tc>
      </w:tr>
      <w:tr w:rsidR="00780481" w:rsidTr="00912ADE">
        <w:trPr>
          <w:trHeight w:val="254"/>
        </w:trPr>
        <w:tc>
          <w:tcPr>
            <w:tcW w:w="2493" w:type="dxa"/>
            <w:vMerge/>
            <w:tcBorders>
              <w:left w:val="single" w:sz="4" w:space="0" w:color="auto"/>
              <w:right w:val="single" w:sz="4" w:space="0" w:color="auto"/>
            </w:tcBorders>
            <w:shd w:val="clear" w:color="auto" w:fill="FFFFFF"/>
            <w:vAlign w:val="center"/>
            <w:hideMark/>
          </w:tcPr>
          <w:p w:rsidR="00780481" w:rsidRDefault="00780481"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780481" w:rsidRDefault="00780481" w:rsidP="001F6522">
            <w:pPr>
              <w:rPr>
                <w:bCs/>
                <w:sz w:val="20"/>
                <w:szCs w:val="20"/>
              </w:rPr>
            </w:pPr>
            <w:r>
              <w:rPr>
                <w:bCs/>
                <w:sz w:val="20"/>
                <w:szCs w:val="20"/>
              </w:rPr>
              <w:t>54</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780481" w:rsidRDefault="00780481" w:rsidP="00EE0358">
            <w:pPr>
              <w:rPr>
                <w:bCs/>
                <w:sz w:val="20"/>
                <w:szCs w:val="20"/>
              </w:rPr>
            </w:pPr>
            <w:r>
              <w:rPr>
                <w:bCs/>
                <w:sz w:val="20"/>
                <w:szCs w:val="20"/>
              </w:rPr>
              <w:t>Практическое занятие №54 Выполнение рабочих чертежей деталей сборочной единицы</w:t>
            </w:r>
          </w:p>
        </w:tc>
        <w:tc>
          <w:tcPr>
            <w:tcW w:w="0" w:type="auto"/>
            <w:vMerge/>
            <w:tcBorders>
              <w:left w:val="single" w:sz="4" w:space="0" w:color="auto"/>
              <w:right w:val="single" w:sz="4" w:space="0" w:color="auto"/>
            </w:tcBorders>
            <w:shd w:val="clear" w:color="auto" w:fill="FFFFFF"/>
            <w:vAlign w:val="center"/>
            <w:hideMark/>
          </w:tcPr>
          <w:p w:rsidR="00780481" w:rsidRPr="00A857BF" w:rsidRDefault="00780481" w:rsidP="001F6522">
            <w:pPr>
              <w:rPr>
                <w:bCs/>
                <w:i/>
                <w:sz w:val="20"/>
                <w:szCs w:val="20"/>
              </w:rPr>
            </w:pPr>
          </w:p>
        </w:tc>
        <w:tc>
          <w:tcPr>
            <w:tcW w:w="0" w:type="auto"/>
            <w:vMerge/>
            <w:tcBorders>
              <w:left w:val="single" w:sz="4" w:space="0" w:color="auto"/>
            </w:tcBorders>
            <w:shd w:val="clear" w:color="auto" w:fill="FFFFFF" w:themeFill="background1"/>
            <w:vAlign w:val="center"/>
            <w:hideMark/>
          </w:tcPr>
          <w:p w:rsidR="00780481" w:rsidRDefault="00780481" w:rsidP="001F6522">
            <w:pPr>
              <w:rPr>
                <w:bCs/>
                <w:i/>
                <w:sz w:val="20"/>
                <w:szCs w:val="20"/>
              </w:rPr>
            </w:pPr>
          </w:p>
        </w:tc>
      </w:tr>
      <w:tr w:rsidR="00780481" w:rsidTr="00912ADE">
        <w:trPr>
          <w:trHeight w:val="209"/>
        </w:trPr>
        <w:tc>
          <w:tcPr>
            <w:tcW w:w="2493" w:type="dxa"/>
            <w:vMerge/>
            <w:tcBorders>
              <w:left w:val="single" w:sz="4" w:space="0" w:color="auto"/>
              <w:right w:val="single" w:sz="4" w:space="0" w:color="auto"/>
            </w:tcBorders>
            <w:shd w:val="clear" w:color="auto" w:fill="FFFFFF"/>
            <w:vAlign w:val="center"/>
            <w:hideMark/>
          </w:tcPr>
          <w:p w:rsidR="00780481" w:rsidRDefault="00780481"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780481" w:rsidRDefault="00780481"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bCs/>
                <w:sz w:val="20"/>
                <w:szCs w:val="20"/>
              </w:rPr>
              <w:t>Контрольные работы</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780481" w:rsidRPr="00A857BF" w:rsidRDefault="00780481"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w:t>
            </w:r>
          </w:p>
        </w:tc>
        <w:tc>
          <w:tcPr>
            <w:tcW w:w="0" w:type="auto"/>
            <w:vMerge/>
            <w:tcBorders>
              <w:left w:val="single" w:sz="4" w:space="0" w:color="auto"/>
            </w:tcBorders>
            <w:shd w:val="clear" w:color="auto" w:fill="FFFFFF" w:themeFill="background1"/>
            <w:vAlign w:val="center"/>
            <w:hideMark/>
          </w:tcPr>
          <w:p w:rsidR="00780481" w:rsidRDefault="00780481" w:rsidP="001F6522">
            <w:pPr>
              <w:rPr>
                <w:bCs/>
                <w:i/>
                <w:sz w:val="20"/>
                <w:szCs w:val="20"/>
              </w:rPr>
            </w:pPr>
          </w:p>
        </w:tc>
      </w:tr>
      <w:tr w:rsidR="00780481" w:rsidTr="00912ADE">
        <w:trPr>
          <w:trHeight w:val="190"/>
        </w:trPr>
        <w:tc>
          <w:tcPr>
            <w:tcW w:w="2493" w:type="dxa"/>
            <w:vMerge/>
            <w:tcBorders>
              <w:left w:val="single" w:sz="4" w:space="0" w:color="auto"/>
              <w:right w:val="single" w:sz="4" w:space="0" w:color="auto"/>
            </w:tcBorders>
            <w:shd w:val="clear" w:color="auto" w:fill="FFFFFF"/>
            <w:vAlign w:val="center"/>
            <w:hideMark/>
          </w:tcPr>
          <w:p w:rsidR="00780481" w:rsidRDefault="00780481"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780481" w:rsidRPr="00CA27F8" w:rsidRDefault="00780481"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bCs/>
                <w:sz w:val="20"/>
                <w:szCs w:val="20"/>
              </w:rPr>
              <w:t xml:space="preserve">Самостоятельная работа </w:t>
            </w:r>
            <w:proofErr w:type="gramStart"/>
            <w:r>
              <w:rPr>
                <w:bCs/>
                <w:sz w:val="20"/>
                <w:szCs w:val="20"/>
              </w:rPr>
              <w:t>обучающихся</w:t>
            </w:r>
            <w:proofErr w:type="gramEnd"/>
          </w:p>
        </w:tc>
        <w:tc>
          <w:tcPr>
            <w:tcW w:w="1571" w:type="dxa"/>
            <w:vMerge w:val="restart"/>
            <w:tcBorders>
              <w:top w:val="single" w:sz="4" w:space="0" w:color="auto"/>
              <w:left w:val="single" w:sz="4" w:space="0" w:color="auto"/>
              <w:right w:val="single" w:sz="4" w:space="0" w:color="auto"/>
            </w:tcBorders>
            <w:shd w:val="clear" w:color="auto" w:fill="FFFFFF"/>
            <w:hideMark/>
          </w:tcPr>
          <w:p w:rsidR="00780481" w:rsidRPr="00A857BF" w:rsidRDefault="00780481"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4</w:t>
            </w:r>
          </w:p>
        </w:tc>
        <w:tc>
          <w:tcPr>
            <w:tcW w:w="0" w:type="auto"/>
            <w:vMerge/>
            <w:tcBorders>
              <w:left w:val="single" w:sz="4" w:space="0" w:color="auto"/>
            </w:tcBorders>
            <w:shd w:val="clear" w:color="auto" w:fill="FFFFFF" w:themeFill="background1"/>
            <w:vAlign w:val="center"/>
            <w:hideMark/>
          </w:tcPr>
          <w:p w:rsidR="00780481" w:rsidRDefault="00780481" w:rsidP="001F6522">
            <w:pPr>
              <w:rPr>
                <w:bCs/>
                <w:i/>
                <w:sz w:val="20"/>
                <w:szCs w:val="20"/>
              </w:rPr>
            </w:pPr>
          </w:p>
        </w:tc>
      </w:tr>
      <w:tr w:rsidR="00780481" w:rsidTr="00912ADE">
        <w:trPr>
          <w:trHeight w:val="795"/>
        </w:trPr>
        <w:tc>
          <w:tcPr>
            <w:tcW w:w="2493" w:type="dxa"/>
            <w:vMerge/>
            <w:tcBorders>
              <w:left w:val="single" w:sz="4" w:space="0" w:color="auto"/>
              <w:bottom w:val="single" w:sz="4" w:space="0" w:color="auto"/>
              <w:right w:val="single" w:sz="4" w:space="0" w:color="auto"/>
            </w:tcBorders>
            <w:shd w:val="clear" w:color="auto" w:fill="FFFFFF"/>
            <w:vAlign w:val="center"/>
            <w:hideMark/>
          </w:tcPr>
          <w:p w:rsidR="00780481" w:rsidRDefault="00780481"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780481" w:rsidRDefault="00780481"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-ответы на поставленные вопросы;</w:t>
            </w:r>
          </w:p>
          <w:p w:rsidR="00780481" w:rsidRDefault="00780481"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-выполнение эскизов двух деталей с резьбой и шестигранником по сборочному черт ежу узла;</w:t>
            </w:r>
          </w:p>
          <w:p w:rsidR="00780481" w:rsidRDefault="00780481"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w:t>
            </w:r>
            <w:r>
              <w:rPr>
                <w:sz w:val="20"/>
                <w:szCs w:val="20"/>
              </w:rPr>
              <w:t xml:space="preserve"> выполнение и оформление графической работы, подготовка </w:t>
            </w:r>
            <w:proofErr w:type="gramStart"/>
            <w:r>
              <w:rPr>
                <w:sz w:val="20"/>
                <w:szCs w:val="20"/>
              </w:rPr>
              <w:t>к</w:t>
            </w:r>
            <w:proofErr w:type="gramEnd"/>
            <w:r>
              <w:rPr>
                <w:sz w:val="20"/>
                <w:szCs w:val="20"/>
              </w:rPr>
              <w:t xml:space="preserve"> сдачи чертежа.</w:t>
            </w:r>
          </w:p>
        </w:tc>
        <w:tc>
          <w:tcPr>
            <w:tcW w:w="1571" w:type="dxa"/>
            <w:vMerge/>
            <w:tcBorders>
              <w:left w:val="single" w:sz="4" w:space="0" w:color="auto"/>
              <w:bottom w:val="single" w:sz="4" w:space="0" w:color="auto"/>
              <w:right w:val="single" w:sz="4" w:space="0" w:color="auto"/>
            </w:tcBorders>
            <w:shd w:val="clear" w:color="auto" w:fill="FFFFFF"/>
            <w:hideMark/>
          </w:tcPr>
          <w:p w:rsidR="00780481" w:rsidRDefault="00780481"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c>
          <w:tcPr>
            <w:tcW w:w="0" w:type="auto"/>
            <w:vMerge/>
            <w:tcBorders>
              <w:left w:val="single" w:sz="4" w:space="0" w:color="auto"/>
            </w:tcBorders>
            <w:shd w:val="clear" w:color="auto" w:fill="FFFFFF" w:themeFill="background1"/>
            <w:vAlign w:val="center"/>
            <w:hideMark/>
          </w:tcPr>
          <w:p w:rsidR="00780481" w:rsidRDefault="00780481" w:rsidP="001F6522">
            <w:pPr>
              <w:rPr>
                <w:bCs/>
                <w:i/>
                <w:sz w:val="20"/>
                <w:szCs w:val="20"/>
              </w:rPr>
            </w:pPr>
          </w:p>
        </w:tc>
      </w:tr>
      <w:tr w:rsidR="00195C88" w:rsidTr="00C57E2C">
        <w:trPr>
          <w:trHeight w:val="327"/>
        </w:trPr>
        <w:tc>
          <w:tcPr>
            <w:tcW w:w="24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Pr>
                <w:b/>
                <w:bCs/>
                <w:sz w:val="20"/>
                <w:szCs w:val="20"/>
              </w:rPr>
              <w:t>Раздел 5</w:t>
            </w: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Pr="00F733E9"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F733E9">
              <w:rPr>
                <w:b/>
                <w:bCs/>
                <w:sz w:val="20"/>
                <w:szCs w:val="20"/>
              </w:rPr>
              <w:t>Чертежи по специальности</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70"/>
        </w:trPr>
        <w:tc>
          <w:tcPr>
            <w:tcW w:w="2493" w:type="dxa"/>
            <w:vMerge w:val="restart"/>
            <w:tcBorders>
              <w:top w:val="single" w:sz="4" w:space="0" w:color="auto"/>
              <w:left w:val="single" w:sz="4" w:space="0" w:color="auto"/>
              <w:bottom w:val="single" w:sz="4" w:space="0" w:color="auto"/>
              <w:right w:val="single" w:sz="4" w:space="0" w:color="auto"/>
            </w:tcBorders>
            <w:shd w:val="clear" w:color="auto" w:fill="FFFFFF"/>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Pr>
                <w:b/>
                <w:bCs/>
                <w:sz w:val="20"/>
                <w:szCs w:val="20"/>
              </w:rPr>
              <w:t>Тема 5.1  Правила разработки и оформления конструкторской документации</w:t>
            </w: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rPr>
                <w:bCs/>
                <w:sz w:val="20"/>
                <w:szCs w:val="20"/>
              </w:rPr>
            </w:pPr>
            <w:r>
              <w:rPr>
                <w:bCs/>
                <w:sz w:val="20"/>
                <w:szCs w:val="20"/>
              </w:rPr>
              <w:t>Содержание материала</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A857BF">
              <w:rPr>
                <w:bCs/>
                <w:i/>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113"/>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B70420">
            <w:pPr>
              <w:rPr>
                <w:sz w:val="20"/>
                <w:szCs w:val="20"/>
              </w:rPr>
            </w:pPr>
            <w:r>
              <w:rPr>
                <w:bCs/>
                <w:sz w:val="20"/>
                <w:szCs w:val="20"/>
              </w:rPr>
              <w:t xml:space="preserve">Лабораторные </w:t>
            </w:r>
            <w:r w:rsidR="00B70420">
              <w:rPr>
                <w:bCs/>
                <w:sz w:val="20"/>
                <w:szCs w:val="20"/>
              </w:rPr>
              <w:t>занятия</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rsidR="00195C88" w:rsidRPr="00A857BF" w:rsidRDefault="00195C88" w:rsidP="001F6522">
            <w:pPr>
              <w:jc w:val="center"/>
              <w:rPr>
                <w:sz w:val="20"/>
                <w:szCs w:val="20"/>
              </w:rPr>
            </w:pPr>
            <w:r w:rsidRPr="00A857BF">
              <w:rPr>
                <w:bCs/>
                <w:i/>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16"/>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Практические занятия</w:t>
            </w:r>
          </w:p>
        </w:tc>
        <w:tc>
          <w:tcPr>
            <w:tcW w:w="1571" w:type="dxa"/>
            <w:vMerge w:val="restart"/>
            <w:tcBorders>
              <w:top w:val="single" w:sz="4" w:space="0" w:color="auto"/>
              <w:left w:val="single" w:sz="4" w:space="0" w:color="auto"/>
              <w:right w:val="single" w:sz="4" w:space="0" w:color="auto"/>
            </w:tcBorders>
            <w:shd w:val="clear" w:color="auto" w:fill="FFFFFF"/>
          </w:tcPr>
          <w:p w:rsidR="00195C88" w:rsidRPr="00A857BF" w:rsidRDefault="00D73FBA" w:rsidP="00D73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2</w:t>
            </w:r>
          </w:p>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sz w:val="20"/>
                <w:szCs w:val="20"/>
              </w:rPr>
            </w:pPr>
          </w:p>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5B3A26">
        <w:trPr>
          <w:trHeight w:val="29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55</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F733E9" w:rsidRDefault="00BA302F" w:rsidP="00A62C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lang w:val="en-US"/>
              </w:rPr>
            </w:pPr>
            <w:r>
              <w:rPr>
                <w:bCs/>
                <w:sz w:val="20"/>
                <w:szCs w:val="20"/>
              </w:rPr>
              <w:t>Практическое занятие</w:t>
            </w:r>
            <w:r w:rsidR="00195C88">
              <w:rPr>
                <w:bCs/>
                <w:sz w:val="20"/>
                <w:szCs w:val="20"/>
              </w:rPr>
              <w:t xml:space="preserve"> №55 Оформление чертежей. Выполнение обзора разновидностей современных чертежей. Использование программы КОМПАС для выполнения чертежей</w:t>
            </w:r>
          </w:p>
        </w:tc>
        <w:tc>
          <w:tcPr>
            <w:tcW w:w="0" w:type="auto"/>
            <w:vMerge/>
            <w:tcBorders>
              <w:left w:val="single" w:sz="4" w:space="0" w:color="auto"/>
              <w:right w:val="single" w:sz="4" w:space="0" w:color="auto"/>
            </w:tcBorders>
            <w:shd w:val="clear" w:color="auto" w:fill="FFFFFF"/>
            <w:vAlign w:val="center"/>
            <w:hideMark/>
          </w:tcPr>
          <w:p w:rsidR="00195C88" w:rsidRPr="00A857BF" w:rsidRDefault="00195C88" w:rsidP="001F6522">
            <w:pPr>
              <w:rPr>
                <w:bCs/>
                <w:i/>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5B3A26">
        <w:trPr>
          <w:trHeight w:val="95"/>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56</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195C88" w:rsidRDefault="00BA302F" w:rsidP="00A62C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Практическое занятие</w:t>
            </w:r>
            <w:r w:rsidR="00195C88">
              <w:rPr>
                <w:bCs/>
                <w:sz w:val="20"/>
                <w:szCs w:val="20"/>
              </w:rPr>
              <w:t xml:space="preserve"> №56  Использование программы КОМПАС и </w:t>
            </w:r>
            <w:r w:rsidR="00195C88" w:rsidRPr="008200BB">
              <w:rPr>
                <w:sz w:val="28"/>
                <w:szCs w:val="28"/>
              </w:rPr>
              <w:t>AutoCAD</w:t>
            </w:r>
            <w:r w:rsidR="00195C88">
              <w:rPr>
                <w:bCs/>
                <w:sz w:val="20"/>
                <w:szCs w:val="20"/>
              </w:rPr>
              <w:t xml:space="preserve"> для выполнения чертежей</w:t>
            </w:r>
          </w:p>
        </w:tc>
        <w:tc>
          <w:tcPr>
            <w:tcW w:w="0" w:type="auto"/>
            <w:vMerge/>
            <w:tcBorders>
              <w:left w:val="single" w:sz="4" w:space="0" w:color="auto"/>
              <w:right w:val="single" w:sz="4" w:space="0" w:color="auto"/>
            </w:tcBorders>
            <w:shd w:val="clear" w:color="auto" w:fill="FFFFFF"/>
            <w:vAlign w:val="center"/>
            <w:hideMark/>
          </w:tcPr>
          <w:p w:rsidR="00195C88" w:rsidRPr="00A857BF" w:rsidRDefault="00195C88" w:rsidP="001F6522">
            <w:pPr>
              <w:rPr>
                <w:bCs/>
                <w:i/>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5B3A26">
        <w:trPr>
          <w:trHeight w:val="157"/>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57</w:t>
            </w:r>
          </w:p>
        </w:tc>
        <w:tc>
          <w:tcPr>
            <w:tcW w:w="9120" w:type="dxa"/>
            <w:tcBorders>
              <w:top w:val="single" w:sz="4" w:space="0" w:color="auto"/>
              <w:left w:val="single" w:sz="4" w:space="0" w:color="auto"/>
              <w:bottom w:val="single" w:sz="4" w:space="0" w:color="auto"/>
              <w:right w:val="single" w:sz="4" w:space="0" w:color="auto"/>
            </w:tcBorders>
            <w:shd w:val="clear" w:color="auto" w:fill="FFFFFF"/>
            <w:hideMark/>
          </w:tcPr>
          <w:p w:rsidR="00195C88" w:rsidRDefault="00BA302F" w:rsidP="00A62C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Практическое занятие</w:t>
            </w:r>
            <w:r w:rsidR="00195C88">
              <w:rPr>
                <w:bCs/>
                <w:sz w:val="20"/>
                <w:szCs w:val="20"/>
              </w:rPr>
              <w:t xml:space="preserve"> №57   Использование программы КОМПАС и</w:t>
            </w:r>
            <w:r w:rsidR="00195C88" w:rsidRPr="008200BB">
              <w:rPr>
                <w:sz w:val="28"/>
                <w:szCs w:val="28"/>
              </w:rPr>
              <w:t xml:space="preserve"> AutoCAD</w:t>
            </w:r>
            <w:r w:rsidR="00195C88">
              <w:rPr>
                <w:bCs/>
                <w:sz w:val="20"/>
                <w:szCs w:val="20"/>
              </w:rPr>
              <w:t xml:space="preserve">  для выполнения чертежей</w:t>
            </w:r>
          </w:p>
        </w:tc>
        <w:tc>
          <w:tcPr>
            <w:tcW w:w="0" w:type="auto"/>
            <w:vMerge/>
            <w:tcBorders>
              <w:left w:val="single" w:sz="4" w:space="0" w:color="auto"/>
              <w:right w:val="single" w:sz="4" w:space="0" w:color="auto"/>
            </w:tcBorders>
            <w:shd w:val="clear" w:color="auto" w:fill="FFFFFF"/>
            <w:vAlign w:val="center"/>
            <w:hideMark/>
          </w:tcPr>
          <w:p w:rsidR="00195C88" w:rsidRPr="00A857BF" w:rsidRDefault="00195C88" w:rsidP="001F6522">
            <w:pPr>
              <w:rPr>
                <w:bCs/>
                <w:i/>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133"/>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Контрольная работа</w:t>
            </w:r>
          </w:p>
        </w:tc>
        <w:tc>
          <w:tcPr>
            <w:tcW w:w="1571" w:type="dxa"/>
            <w:tcBorders>
              <w:top w:val="single" w:sz="4" w:space="0" w:color="auto"/>
              <w:left w:val="single" w:sz="4" w:space="0" w:color="auto"/>
              <w:bottom w:val="single" w:sz="4" w:space="0" w:color="auto"/>
              <w:right w:val="single" w:sz="4" w:space="0" w:color="auto"/>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A857BF">
              <w:rPr>
                <w:bCs/>
                <w:i/>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A27F8">
        <w:trPr>
          <w:trHeight w:val="70"/>
        </w:trPr>
        <w:tc>
          <w:tcPr>
            <w:tcW w:w="249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Самостоятельная работа </w:t>
            </w:r>
            <w:proofErr w:type="gramStart"/>
            <w:r>
              <w:rPr>
                <w:bCs/>
                <w:sz w:val="20"/>
                <w:szCs w:val="20"/>
              </w:rPr>
              <w:t>обучающихся</w:t>
            </w:r>
            <w:proofErr w:type="gramEnd"/>
          </w:p>
        </w:tc>
        <w:tc>
          <w:tcPr>
            <w:tcW w:w="1571" w:type="dxa"/>
            <w:tcBorders>
              <w:top w:val="single" w:sz="4" w:space="0" w:color="auto"/>
              <w:left w:val="single" w:sz="4" w:space="0" w:color="auto"/>
              <w:bottom w:val="single" w:sz="4" w:space="0" w:color="auto"/>
              <w:right w:val="single" w:sz="4" w:space="0" w:color="auto"/>
            </w:tcBorders>
            <w:shd w:val="clear" w:color="auto" w:fill="FFFFFF"/>
          </w:tcPr>
          <w:p w:rsidR="00195C88" w:rsidRPr="00A857BF" w:rsidRDefault="00195C88" w:rsidP="00A62C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18"/>
        </w:trPr>
        <w:tc>
          <w:tcPr>
            <w:tcW w:w="2493" w:type="dxa"/>
            <w:vMerge w:val="restart"/>
            <w:tcBorders>
              <w:top w:val="single" w:sz="4" w:space="0" w:color="auto"/>
              <w:left w:val="single" w:sz="4" w:space="0" w:color="auto"/>
              <w:right w:val="single" w:sz="4" w:space="0" w:color="auto"/>
            </w:tcBorders>
            <w:shd w:val="clear" w:color="auto" w:fill="FFFFFF"/>
            <w:vAlign w:val="center"/>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Pr>
                <w:b/>
                <w:bCs/>
                <w:sz w:val="20"/>
                <w:szCs w:val="20"/>
              </w:rPr>
              <w:t>Тема 5.2 Элементы строительного черчения</w:t>
            </w: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Содержание материала</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A857BF">
              <w:rPr>
                <w:bCs/>
                <w:i/>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18"/>
        </w:trPr>
        <w:tc>
          <w:tcPr>
            <w:tcW w:w="2493" w:type="dxa"/>
            <w:vMerge/>
            <w:tcBorders>
              <w:left w:val="single" w:sz="4" w:space="0" w:color="auto"/>
              <w:right w:val="single" w:sz="4" w:space="0" w:color="auto"/>
            </w:tcBorders>
            <w:shd w:val="clear" w:color="auto" w:fill="FFFFFF"/>
            <w:vAlign w:val="center"/>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B704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Лабораторные </w:t>
            </w:r>
            <w:r w:rsidR="00B70420">
              <w:rPr>
                <w:bCs/>
                <w:sz w:val="20"/>
                <w:szCs w:val="20"/>
              </w:rPr>
              <w:t>занятия</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A857BF">
              <w:rPr>
                <w:bCs/>
                <w:i/>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66"/>
        </w:trPr>
        <w:tc>
          <w:tcPr>
            <w:tcW w:w="2493" w:type="dxa"/>
            <w:vMerge/>
            <w:tcBorders>
              <w:left w:val="single" w:sz="4" w:space="0" w:color="auto"/>
              <w:right w:val="single" w:sz="4" w:space="0" w:color="auto"/>
            </w:tcBorders>
            <w:shd w:val="clear" w:color="auto" w:fill="FFFFFF"/>
            <w:vAlign w:val="center"/>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Практические занятия</w:t>
            </w:r>
          </w:p>
        </w:tc>
        <w:tc>
          <w:tcPr>
            <w:tcW w:w="1571" w:type="dxa"/>
            <w:vMerge w:val="restart"/>
            <w:tcBorders>
              <w:top w:val="single" w:sz="4" w:space="0" w:color="auto"/>
              <w:left w:val="single" w:sz="4" w:space="0" w:color="auto"/>
              <w:right w:val="single" w:sz="4" w:space="0" w:color="auto"/>
            </w:tcBorders>
            <w:shd w:val="clear" w:color="auto" w:fill="FFFFFF"/>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195C88" w:rsidRPr="00A857BF" w:rsidRDefault="00D73FBA"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2</w:t>
            </w:r>
          </w:p>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c>
          <w:tcPr>
            <w:tcW w:w="0" w:type="auto"/>
            <w:vMerge/>
            <w:tcBorders>
              <w:left w:val="single" w:sz="4" w:space="0" w:color="auto"/>
            </w:tcBorders>
            <w:shd w:val="clear" w:color="auto" w:fill="FFFFFF" w:themeFill="background1"/>
            <w:hideMark/>
          </w:tcPr>
          <w:p w:rsidR="00195C88" w:rsidRDefault="00195C88" w:rsidP="001F6522">
            <w:pPr>
              <w:rPr>
                <w:bCs/>
                <w:i/>
                <w:sz w:val="20"/>
                <w:szCs w:val="20"/>
              </w:rPr>
            </w:pPr>
          </w:p>
        </w:tc>
      </w:tr>
      <w:tr w:rsidR="00195C88" w:rsidTr="00CA27F8">
        <w:trPr>
          <w:trHeight w:val="675"/>
        </w:trPr>
        <w:tc>
          <w:tcPr>
            <w:tcW w:w="2493" w:type="dxa"/>
            <w:vMerge/>
            <w:tcBorders>
              <w:left w:val="single" w:sz="4" w:space="0" w:color="auto"/>
              <w:right w:val="single" w:sz="4" w:space="0" w:color="auto"/>
            </w:tcBorders>
            <w:shd w:val="clear" w:color="auto" w:fill="FFFFFF"/>
            <w:vAlign w:val="center"/>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59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58</w:t>
            </w:r>
          </w:p>
        </w:tc>
        <w:tc>
          <w:tcPr>
            <w:tcW w:w="9120" w:type="dxa"/>
            <w:tcBorders>
              <w:top w:val="single" w:sz="4" w:space="0" w:color="auto"/>
              <w:left w:val="single" w:sz="4" w:space="0" w:color="auto"/>
              <w:bottom w:val="single" w:sz="4" w:space="0" w:color="auto"/>
              <w:right w:val="single" w:sz="4" w:space="0" w:color="auto"/>
            </w:tcBorders>
            <w:shd w:val="clear" w:color="auto" w:fill="FFFFFF"/>
          </w:tcPr>
          <w:p w:rsidR="00195C88" w:rsidRDefault="00BA302F" w:rsidP="00A62C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Практическое занятие</w:t>
            </w:r>
            <w:r w:rsidR="00195C88">
              <w:rPr>
                <w:bCs/>
                <w:sz w:val="20"/>
                <w:szCs w:val="20"/>
              </w:rPr>
              <w:t xml:space="preserve"> №58 Составление экспликации. Простановка условных обозначений строительных сооружений и оборудования. Простановка условных обозначений строительных  сооружений на чертежах генеральных планов.</w:t>
            </w:r>
          </w:p>
        </w:tc>
        <w:tc>
          <w:tcPr>
            <w:tcW w:w="1571" w:type="dxa"/>
            <w:vMerge/>
            <w:tcBorders>
              <w:left w:val="single" w:sz="4" w:space="0" w:color="auto"/>
              <w:right w:val="single" w:sz="4" w:space="0" w:color="auto"/>
            </w:tcBorders>
            <w:shd w:val="clear" w:color="auto" w:fill="FFFFFF"/>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18"/>
        </w:trPr>
        <w:tc>
          <w:tcPr>
            <w:tcW w:w="2493" w:type="dxa"/>
            <w:vMerge/>
            <w:tcBorders>
              <w:left w:val="single" w:sz="4" w:space="0" w:color="auto"/>
              <w:right w:val="single" w:sz="4" w:space="0" w:color="auto"/>
            </w:tcBorders>
            <w:shd w:val="clear" w:color="auto" w:fill="FFFFFF"/>
            <w:vAlign w:val="center"/>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Контрольная работа</w:t>
            </w:r>
          </w:p>
        </w:tc>
        <w:tc>
          <w:tcPr>
            <w:tcW w:w="1571" w:type="dxa"/>
            <w:tcBorders>
              <w:left w:val="single" w:sz="4" w:space="0" w:color="auto"/>
              <w:bottom w:val="single" w:sz="4" w:space="0" w:color="auto"/>
              <w:right w:val="single" w:sz="4" w:space="0" w:color="auto"/>
            </w:tcBorders>
            <w:shd w:val="clear" w:color="auto" w:fill="FFFFFF"/>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A857BF">
              <w:rPr>
                <w:bCs/>
                <w:i/>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375"/>
        </w:trPr>
        <w:tc>
          <w:tcPr>
            <w:tcW w:w="2493" w:type="dxa"/>
            <w:vMerge/>
            <w:tcBorders>
              <w:left w:val="single" w:sz="4" w:space="0" w:color="auto"/>
              <w:bottom w:val="single" w:sz="4" w:space="0" w:color="auto"/>
              <w:right w:val="single" w:sz="4" w:space="0" w:color="auto"/>
            </w:tcBorders>
            <w:shd w:val="clear" w:color="auto" w:fill="FFFFFF"/>
            <w:vAlign w:val="center"/>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Pr="00A62CBD"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Самостоятельная работа </w:t>
            </w:r>
            <w:proofErr w:type="gramStart"/>
            <w:r>
              <w:rPr>
                <w:bCs/>
                <w:sz w:val="20"/>
                <w:szCs w:val="20"/>
              </w:rPr>
              <w:t>обучающихся</w:t>
            </w:r>
            <w:proofErr w:type="gramEnd"/>
          </w:p>
        </w:tc>
        <w:tc>
          <w:tcPr>
            <w:tcW w:w="1571" w:type="dxa"/>
            <w:tcBorders>
              <w:left w:val="single" w:sz="4" w:space="0" w:color="auto"/>
              <w:bottom w:val="single" w:sz="4" w:space="0" w:color="auto"/>
              <w:right w:val="single" w:sz="4" w:space="0" w:color="auto"/>
            </w:tcBorders>
            <w:shd w:val="clear" w:color="auto" w:fill="FFFFFF"/>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180"/>
        </w:trPr>
        <w:tc>
          <w:tcPr>
            <w:tcW w:w="2493" w:type="dxa"/>
            <w:vMerge w:val="restart"/>
            <w:tcBorders>
              <w:top w:val="single" w:sz="4" w:space="0" w:color="auto"/>
              <w:left w:val="single" w:sz="4" w:space="0" w:color="auto"/>
              <w:right w:val="single" w:sz="4" w:space="0" w:color="auto"/>
            </w:tcBorders>
            <w:shd w:val="clear" w:color="auto" w:fill="FFFFFF"/>
            <w:vAlign w:val="center"/>
            <w:hideMark/>
          </w:tcPr>
          <w:p w:rsidR="00195C88" w:rsidRDefault="00195C88" w:rsidP="001F6522">
            <w:pPr>
              <w:rPr>
                <w:b/>
                <w:bCs/>
                <w:sz w:val="20"/>
                <w:szCs w:val="20"/>
              </w:rPr>
            </w:pPr>
            <w:r>
              <w:rPr>
                <w:b/>
                <w:bCs/>
                <w:sz w:val="20"/>
                <w:szCs w:val="20"/>
              </w:rPr>
              <w:t>Тема 5.3 Схемы.</w:t>
            </w:r>
          </w:p>
          <w:p w:rsidR="00195C88" w:rsidRDefault="00195C88" w:rsidP="001F6522">
            <w:pPr>
              <w:rPr>
                <w:b/>
                <w:bCs/>
                <w:sz w:val="20"/>
                <w:szCs w:val="20"/>
              </w:rPr>
            </w:pPr>
          </w:p>
          <w:p w:rsidR="00195C88" w:rsidRDefault="00195C88" w:rsidP="001F6522">
            <w:pPr>
              <w:rPr>
                <w:b/>
                <w:bCs/>
                <w:sz w:val="20"/>
                <w:szCs w:val="20"/>
              </w:rPr>
            </w:pPr>
          </w:p>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Содержание</w:t>
            </w:r>
          </w:p>
          <w:p w:rsidR="00814218" w:rsidRDefault="0081421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Схемы. ГОСТ 2.701-84.</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253"/>
        </w:trPr>
        <w:tc>
          <w:tcPr>
            <w:tcW w:w="2493" w:type="dxa"/>
            <w:vMerge/>
            <w:tcBorders>
              <w:left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B704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Лабораторные </w:t>
            </w:r>
            <w:r w:rsidR="00B70420">
              <w:rPr>
                <w:bCs/>
                <w:sz w:val="20"/>
                <w:szCs w:val="20"/>
              </w:rPr>
              <w:t>занятия</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A857BF">
              <w:rPr>
                <w:bCs/>
                <w:i/>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A27F8">
        <w:trPr>
          <w:trHeight w:val="148"/>
        </w:trPr>
        <w:tc>
          <w:tcPr>
            <w:tcW w:w="2493" w:type="dxa"/>
            <w:vMerge/>
            <w:tcBorders>
              <w:left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Практические занятия</w:t>
            </w:r>
          </w:p>
        </w:tc>
        <w:tc>
          <w:tcPr>
            <w:tcW w:w="1571" w:type="dxa"/>
            <w:vMerge w:val="restart"/>
            <w:tcBorders>
              <w:top w:val="single" w:sz="4" w:space="0" w:color="auto"/>
              <w:left w:val="single" w:sz="4" w:space="0" w:color="auto"/>
              <w:right w:val="single" w:sz="4" w:space="0" w:color="auto"/>
            </w:tcBorders>
            <w:shd w:val="clear" w:color="auto" w:fill="FFFFFF"/>
          </w:tcPr>
          <w:p w:rsidR="00195C88" w:rsidRDefault="00D73FBA"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2</w:t>
            </w: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A62CBD">
        <w:trPr>
          <w:trHeight w:val="270"/>
        </w:trPr>
        <w:tc>
          <w:tcPr>
            <w:tcW w:w="2493" w:type="dxa"/>
            <w:vMerge/>
            <w:tcBorders>
              <w:left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450" w:type="dxa"/>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59</w:t>
            </w:r>
          </w:p>
        </w:tc>
        <w:tc>
          <w:tcPr>
            <w:tcW w:w="926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5C88" w:rsidRDefault="00BA302F" w:rsidP="00D766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Практическое занятие</w:t>
            </w:r>
            <w:r w:rsidR="00195C88">
              <w:rPr>
                <w:bCs/>
                <w:sz w:val="20"/>
                <w:szCs w:val="20"/>
              </w:rPr>
              <w:t xml:space="preserve"> №59 Простановка условных графических обозначений в принципиальных кинематических схемах.</w:t>
            </w:r>
          </w:p>
        </w:tc>
        <w:tc>
          <w:tcPr>
            <w:tcW w:w="0" w:type="auto"/>
            <w:vMerge/>
            <w:tcBorders>
              <w:left w:val="single" w:sz="4" w:space="0" w:color="auto"/>
              <w:right w:val="single" w:sz="4" w:space="0" w:color="auto"/>
            </w:tcBorders>
            <w:shd w:val="clear" w:color="auto" w:fill="FFFFFF"/>
            <w:vAlign w:val="center"/>
            <w:hideMark/>
          </w:tcPr>
          <w:p w:rsidR="00195C88" w:rsidRPr="00A857BF" w:rsidRDefault="00195C88" w:rsidP="001F6522">
            <w:pPr>
              <w:rPr>
                <w:bCs/>
                <w:i/>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A62CBD">
        <w:trPr>
          <w:trHeight w:val="129"/>
        </w:trPr>
        <w:tc>
          <w:tcPr>
            <w:tcW w:w="2493" w:type="dxa"/>
            <w:vMerge/>
            <w:tcBorders>
              <w:left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450" w:type="dxa"/>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60</w:t>
            </w:r>
          </w:p>
        </w:tc>
        <w:tc>
          <w:tcPr>
            <w:tcW w:w="9262" w:type="dxa"/>
            <w:gridSpan w:val="2"/>
            <w:tcBorders>
              <w:top w:val="single" w:sz="4" w:space="0" w:color="auto"/>
              <w:left w:val="single" w:sz="4" w:space="0" w:color="auto"/>
              <w:bottom w:val="single" w:sz="4" w:space="0" w:color="auto"/>
              <w:right w:val="single" w:sz="4" w:space="0" w:color="auto"/>
            </w:tcBorders>
            <w:shd w:val="clear" w:color="auto" w:fill="FFFFFF"/>
          </w:tcPr>
          <w:p w:rsidR="00195C88" w:rsidRDefault="00BA302F" w:rsidP="00D766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Практическое занятие</w:t>
            </w:r>
            <w:r w:rsidR="00195C88">
              <w:rPr>
                <w:bCs/>
                <w:sz w:val="20"/>
                <w:szCs w:val="20"/>
              </w:rPr>
              <w:t xml:space="preserve"> №60 Простановка условных графических обозначений в принципиальных кинематических схемах.</w:t>
            </w:r>
          </w:p>
        </w:tc>
        <w:tc>
          <w:tcPr>
            <w:tcW w:w="0" w:type="auto"/>
            <w:vMerge/>
            <w:tcBorders>
              <w:left w:val="single" w:sz="4" w:space="0" w:color="auto"/>
              <w:right w:val="single" w:sz="4" w:space="0" w:color="auto"/>
            </w:tcBorders>
            <w:shd w:val="clear" w:color="auto" w:fill="FFFFFF"/>
            <w:vAlign w:val="center"/>
            <w:hideMark/>
          </w:tcPr>
          <w:p w:rsidR="00195C88" w:rsidRPr="00A857BF" w:rsidRDefault="00195C88" w:rsidP="001F6522">
            <w:pPr>
              <w:rPr>
                <w:bCs/>
                <w:i/>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A62CBD">
        <w:trPr>
          <w:trHeight w:val="438"/>
        </w:trPr>
        <w:tc>
          <w:tcPr>
            <w:tcW w:w="2493" w:type="dxa"/>
            <w:vMerge/>
            <w:tcBorders>
              <w:left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450" w:type="dxa"/>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61</w:t>
            </w:r>
          </w:p>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926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95C88" w:rsidRDefault="00BA302F" w:rsidP="00D766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Практическое занятие</w:t>
            </w:r>
            <w:r w:rsidR="00195C88">
              <w:rPr>
                <w:bCs/>
                <w:sz w:val="20"/>
                <w:szCs w:val="20"/>
              </w:rPr>
              <w:t xml:space="preserve"> №61 Простановка условных графических обозначений в принципиальных гидравлических схемах.</w:t>
            </w:r>
          </w:p>
        </w:tc>
        <w:tc>
          <w:tcPr>
            <w:tcW w:w="0" w:type="auto"/>
            <w:vMerge/>
            <w:tcBorders>
              <w:left w:val="single" w:sz="4" w:space="0" w:color="auto"/>
              <w:right w:val="single" w:sz="4" w:space="0" w:color="auto"/>
            </w:tcBorders>
            <w:shd w:val="clear" w:color="auto" w:fill="FFFFFF"/>
            <w:vAlign w:val="center"/>
            <w:hideMark/>
          </w:tcPr>
          <w:p w:rsidR="00195C88" w:rsidRPr="00A857BF" w:rsidRDefault="00195C88" w:rsidP="001F6522">
            <w:pPr>
              <w:rPr>
                <w:bCs/>
                <w:i/>
                <w:sz w:val="20"/>
                <w:szCs w:val="20"/>
              </w:rPr>
            </w:pP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C57E2C">
        <w:trPr>
          <w:trHeight w:val="161"/>
        </w:trPr>
        <w:tc>
          <w:tcPr>
            <w:tcW w:w="2493" w:type="dxa"/>
            <w:vMerge/>
            <w:tcBorders>
              <w:left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nil"/>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Контрольная работа</w:t>
            </w:r>
          </w:p>
        </w:tc>
        <w:tc>
          <w:tcPr>
            <w:tcW w:w="1571" w:type="dxa"/>
            <w:tcBorders>
              <w:top w:val="single" w:sz="4" w:space="0" w:color="auto"/>
              <w:left w:val="single" w:sz="4" w:space="0" w:color="auto"/>
              <w:bottom w:val="single" w:sz="4" w:space="0" w:color="auto"/>
              <w:right w:val="nil"/>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A857BF">
              <w:rPr>
                <w:bCs/>
                <w:i/>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A62CBD">
        <w:trPr>
          <w:trHeight w:val="215"/>
        </w:trPr>
        <w:tc>
          <w:tcPr>
            <w:tcW w:w="2493" w:type="dxa"/>
            <w:vMerge/>
            <w:tcBorders>
              <w:left w:val="single" w:sz="4" w:space="0" w:color="auto"/>
              <w:right w:val="single" w:sz="4" w:space="0" w:color="auto"/>
            </w:tcBorders>
            <w:shd w:val="clear" w:color="auto" w:fill="FFFFFF"/>
            <w:vAlign w:val="center"/>
            <w:hideMark/>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Cs/>
                <w:sz w:val="20"/>
                <w:szCs w:val="20"/>
              </w:rPr>
            </w:pPr>
            <w:r>
              <w:rPr>
                <w:bCs/>
                <w:iCs/>
                <w:sz w:val="20"/>
                <w:szCs w:val="20"/>
              </w:rPr>
              <w:t xml:space="preserve">Самостоятельная работа </w:t>
            </w:r>
            <w:proofErr w:type="gramStart"/>
            <w:r>
              <w:rPr>
                <w:bCs/>
                <w:iCs/>
                <w:sz w:val="20"/>
                <w:szCs w:val="20"/>
              </w:rPr>
              <w:t>обучающихся</w:t>
            </w:r>
            <w:proofErr w:type="gramEnd"/>
            <w:r>
              <w:rPr>
                <w:bCs/>
                <w:iCs/>
                <w:sz w:val="20"/>
                <w:szCs w:val="20"/>
              </w:rPr>
              <w:t>:</w:t>
            </w:r>
          </w:p>
        </w:tc>
        <w:tc>
          <w:tcPr>
            <w:tcW w:w="1571" w:type="dxa"/>
            <w:tcBorders>
              <w:top w:val="single" w:sz="4" w:space="0" w:color="auto"/>
              <w:left w:val="single" w:sz="4" w:space="0" w:color="auto"/>
              <w:bottom w:val="single" w:sz="4" w:space="0" w:color="auto"/>
              <w:right w:val="nil"/>
            </w:tcBorders>
            <w:shd w:val="clear" w:color="auto" w:fill="FFFFFF"/>
            <w:hideMark/>
          </w:tcPr>
          <w:p w:rsidR="00195C88" w:rsidRPr="00A857BF"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w:t>
            </w:r>
          </w:p>
        </w:tc>
        <w:tc>
          <w:tcPr>
            <w:tcW w:w="0" w:type="auto"/>
            <w:vMerge/>
            <w:tcBorders>
              <w:left w:val="single" w:sz="4" w:space="0" w:color="auto"/>
            </w:tcBorders>
            <w:shd w:val="clear" w:color="auto" w:fill="FFFFFF" w:themeFill="background1"/>
            <w:vAlign w:val="center"/>
            <w:hideMark/>
          </w:tcPr>
          <w:p w:rsidR="00195C88" w:rsidRDefault="00195C88" w:rsidP="001F6522">
            <w:pPr>
              <w:rPr>
                <w:bCs/>
                <w:i/>
                <w:sz w:val="20"/>
                <w:szCs w:val="20"/>
              </w:rPr>
            </w:pPr>
          </w:p>
        </w:tc>
      </w:tr>
      <w:tr w:rsidR="00195C88" w:rsidTr="00067D22">
        <w:trPr>
          <w:trHeight w:val="291"/>
        </w:trPr>
        <w:tc>
          <w:tcPr>
            <w:tcW w:w="2493" w:type="dxa"/>
            <w:tcBorders>
              <w:left w:val="single" w:sz="4" w:space="0" w:color="auto"/>
              <w:bottom w:val="single" w:sz="4" w:space="0" w:color="auto"/>
              <w:right w:val="single" w:sz="4" w:space="0" w:color="auto"/>
            </w:tcBorders>
            <w:shd w:val="clear" w:color="auto" w:fill="FFFFFF"/>
            <w:vAlign w:val="center"/>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r w:rsidRPr="00522FB4">
              <w:rPr>
                <w:b/>
                <w:bCs/>
              </w:rPr>
              <w:t>Промежуточная аттестация в форме дифференцированного зачета</w:t>
            </w:r>
          </w:p>
        </w:tc>
        <w:tc>
          <w:tcPr>
            <w:tcW w:w="1571" w:type="dxa"/>
            <w:tcBorders>
              <w:top w:val="single" w:sz="4" w:space="0" w:color="auto"/>
              <w:left w:val="single" w:sz="4" w:space="0" w:color="auto"/>
              <w:bottom w:val="single" w:sz="4" w:space="0" w:color="auto"/>
              <w:right w:val="nil"/>
            </w:tcBorders>
            <w:shd w:val="clear" w:color="auto" w:fill="FFFFFF"/>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w:t>
            </w:r>
          </w:p>
        </w:tc>
        <w:tc>
          <w:tcPr>
            <w:tcW w:w="0" w:type="auto"/>
            <w:vMerge/>
            <w:tcBorders>
              <w:left w:val="single" w:sz="4" w:space="0" w:color="auto"/>
            </w:tcBorders>
            <w:shd w:val="clear" w:color="auto" w:fill="FFFFFF" w:themeFill="background1"/>
            <w:vAlign w:val="center"/>
          </w:tcPr>
          <w:p w:rsidR="00195C88" w:rsidRDefault="00195C88" w:rsidP="001F6522">
            <w:pPr>
              <w:rPr>
                <w:bCs/>
                <w:i/>
                <w:sz w:val="20"/>
                <w:szCs w:val="20"/>
              </w:rPr>
            </w:pPr>
          </w:p>
        </w:tc>
      </w:tr>
      <w:tr w:rsidR="00195C88" w:rsidTr="00B70420">
        <w:trPr>
          <w:trHeight w:val="317"/>
        </w:trPr>
        <w:tc>
          <w:tcPr>
            <w:tcW w:w="2493" w:type="dxa"/>
            <w:tcBorders>
              <w:left w:val="single" w:sz="4" w:space="0" w:color="auto"/>
              <w:bottom w:val="single" w:sz="4" w:space="0" w:color="auto"/>
              <w:right w:val="single" w:sz="4" w:space="0" w:color="auto"/>
            </w:tcBorders>
            <w:shd w:val="clear" w:color="auto" w:fill="FFFFFF"/>
            <w:vAlign w:val="center"/>
          </w:tcPr>
          <w:p w:rsidR="00195C88" w:rsidRDefault="00195C88" w:rsidP="001F6522">
            <w:pPr>
              <w:rPr>
                <w:b/>
                <w:bCs/>
                <w:sz w:val="20"/>
                <w:szCs w:val="20"/>
              </w:rPr>
            </w:pPr>
          </w:p>
        </w:tc>
        <w:tc>
          <w:tcPr>
            <w:tcW w:w="9712" w:type="dxa"/>
            <w:gridSpan w:val="3"/>
            <w:tcBorders>
              <w:top w:val="single" w:sz="4" w:space="0" w:color="auto"/>
              <w:left w:val="single" w:sz="4" w:space="0" w:color="auto"/>
              <w:bottom w:val="single" w:sz="4" w:space="0" w:color="auto"/>
              <w:right w:val="single" w:sz="4" w:space="0" w:color="auto"/>
            </w:tcBorders>
            <w:shd w:val="clear" w:color="auto" w:fill="FFFFFF"/>
          </w:tcPr>
          <w:p w:rsidR="00195C88" w:rsidRDefault="00195C88"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r w:rsidRPr="00DE23B4">
              <w:rPr>
                <w:b/>
                <w:bCs/>
              </w:rPr>
              <w:t>Всего:</w:t>
            </w:r>
          </w:p>
        </w:tc>
        <w:tc>
          <w:tcPr>
            <w:tcW w:w="1571" w:type="dxa"/>
            <w:tcBorders>
              <w:top w:val="single" w:sz="4" w:space="0" w:color="auto"/>
              <w:left w:val="single" w:sz="4" w:space="0" w:color="auto"/>
              <w:bottom w:val="single" w:sz="4" w:space="0" w:color="auto"/>
              <w:right w:val="nil"/>
            </w:tcBorders>
            <w:shd w:val="clear" w:color="auto" w:fill="FFFFFF"/>
          </w:tcPr>
          <w:p w:rsidR="00195C88" w:rsidRDefault="009A531A" w:rsidP="001F6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70</w:t>
            </w:r>
          </w:p>
        </w:tc>
        <w:tc>
          <w:tcPr>
            <w:tcW w:w="0" w:type="auto"/>
            <w:vMerge/>
            <w:tcBorders>
              <w:left w:val="single" w:sz="4" w:space="0" w:color="auto"/>
            </w:tcBorders>
            <w:shd w:val="clear" w:color="auto" w:fill="FFFFFF" w:themeFill="background1"/>
            <w:vAlign w:val="center"/>
          </w:tcPr>
          <w:p w:rsidR="00195C88" w:rsidRDefault="00195C88" w:rsidP="001F6522">
            <w:pPr>
              <w:rPr>
                <w:bCs/>
                <w:i/>
                <w:sz w:val="20"/>
                <w:szCs w:val="20"/>
              </w:rPr>
            </w:pPr>
          </w:p>
        </w:tc>
      </w:tr>
    </w:tbl>
    <w:p w:rsidR="00C06207" w:rsidRDefault="00C06207" w:rsidP="00C06207">
      <w:pPr>
        <w:rPr>
          <w:b/>
        </w:rPr>
        <w:sectPr w:rsidR="00C06207" w:rsidSect="008200BB">
          <w:footerReference w:type="default" r:id="rId53"/>
          <w:pgSz w:w="16840" w:h="11907" w:orient="landscape"/>
          <w:pgMar w:top="567" w:right="1134" w:bottom="851" w:left="992" w:header="709" w:footer="709" w:gutter="0"/>
          <w:cols w:space="720"/>
        </w:sectPr>
      </w:pPr>
    </w:p>
    <w:p w:rsidR="008200BB" w:rsidRPr="00A20A8B" w:rsidRDefault="00CA27F8" w:rsidP="008200BB">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rPr>
          <w:b/>
          <w:caps/>
          <w:sz w:val="28"/>
          <w:szCs w:val="28"/>
        </w:rPr>
      </w:pPr>
      <w:r>
        <w:rPr>
          <w:b/>
          <w:caps/>
          <w:sz w:val="28"/>
          <w:szCs w:val="28"/>
        </w:rPr>
        <w:t xml:space="preserve">3 </w:t>
      </w:r>
      <w:r w:rsidR="008200BB" w:rsidRPr="00D84849">
        <w:rPr>
          <w:b/>
          <w:caps/>
          <w:sz w:val="28"/>
          <w:szCs w:val="28"/>
        </w:rPr>
        <w:t xml:space="preserve">УСЛОВИЯ РЕАЛИЗАЦИИ </w:t>
      </w:r>
      <w:r w:rsidR="006A4972">
        <w:rPr>
          <w:b/>
          <w:caps/>
          <w:sz w:val="28"/>
          <w:szCs w:val="28"/>
        </w:rPr>
        <w:t xml:space="preserve">ПРИМЕРНОЙ </w:t>
      </w:r>
      <w:r w:rsidR="008200BB" w:rsidRPr="00D84849">
        <w:rPr>
          <w:b/>
          <w:caps/>
          <w:sz w:val="28"/>
          <w:szCs w:val="28"/>
        </w:rPr>
        <w:t>РАБОЧЕЙ ПРОГРАММЫ УЧЕБНОЙ ДИСЦИПЛИНЫ</w:t>
      </w:r>
    </w:p>
    <w:p w:rsidR="008200BB" w:rsidRDefault="008200BB" w:rsidP="008200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
          <w:bCs/>
          <w:sz w:val="28"/>
          <w:szCs w:val="28"/>
        </w:rPr>
      </w:pPr>
    </w:p>
    <w:p w:rsidR="008200BB" w:rsidRPr="00A20A8B" w:rsidRDefault="00CA27F8" w:rsidP="008200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
          <w:bCs/>
          <w:sz w:val="28"/>
          <w:szCs w:val="28"/>
        </w:rPr>
      </w:pPr>
      <w:r>
        <w:rPr>
          <w:b/>
          <w:bCs/>
          <w:sz w:val="28"/>
          <w:szCs w:val="28"/>
        </w:rPr>
        <w:t>3.1</w:t>
      </w:r>
      <w:proofErr w:type="gramStart"/>
      <w:r w:rsidR="008200BB" w:rsidRPr="00D84849">
        <w:rPr>
          <w:b/>
          <w:bCs/>
          <w:sz w:val="28"/>
          <w:szCs w:val="28"/>
        </w:rPr>
        <w:t xml:space="preserve"> Д</w:t>
      </w:r>
      <w:proofErr w:type="gramEnd"/>
      <w:r w:rsidR="008200BB" w:rsidRPr="00D84849">
        <w:rPr>
          <w:b/>
          <w:bCs/>
          <w:sz w:val="28"/>
          <w:szCs w:val="28"/>
        </w:rPr>
        <w:t xml:space="preserve">ля реализации </w:t>
      </w:r>
      <w:r w:rsidR="00C66BBF">
        <w:rPr>
          <w:b/>
          <w:bCs/>
          <w:sz w:val="28"/>
          <w:szCs w:val="28"/>
        </w:rPr>
        <w:t xml:space="preserve">примерной рабочей </w:t>
      </w:r>
      <w:r w:rsidR="008200BB" w:rsidRPr="00D84849">
        <w:rPr>
          <w:b/>
          <w:bCs/>
          <w:sz w:val="28"/>
          <w:szCs w:val="28"/>
        </w:rPr>
        <w:t>программы учебной дисциплины должны быть предусмотрены следующие специальные помещения:</w:t>
      </w:r>
    </w:p>
    <w:p w:rsidR="008200BB" w:rsidRDefault="008200BB" w:rsidP="008200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sz w:val="28"/>
          <w:szCs w:val="28"/>
        </w:rPr>
      </w:pPr>
      <w:r w:rsidRPr="00A20A8B">
        <w:rPr>
          <w:bCs/>
          <w:sz w:val="28"/>
          <w:szCs w:val="28"/>
        </w:rPr>
        <w:t xml:space="preserve">Реализация </w:t>
      </w:r>
      <w:r w:rsidR="00CD1796">
        <w:rPr>
          <w:bCs/>
          <w:sz w:val="28"/>
          <w:szCs w:val="28"/>
        </w:rPr>
        <w:t xml:space="preserve">примерной рабочей </w:t>
      </w:r>
      <w:r w:rsidRPr="00A20A8B">
        <w:rPr>
          <w:bCs/>
          <w:sz w:val="28"/>
          <w:szCs w:val="28"/>
        </w:rPr>
        <w:t>программы дисциплины требует наличия</w:t>
      </w:r>
      <w:r w:rsidR="00EC394C" w:rsidRPr="00EC394C">
        <w:rPr>
          <w:bCs/>
          <w:sz w:val="28"/>
          <w:szCs w:val="28"/>
        </w:rPr>
        <w:t xml:space="preserve"> </w:t>
      </w:r>
      <w:r w:rsidR="00EC394C">
        <w:rPr>
          <w:bCs/>
          <w:sz w:val="28"/>
          <w:szCs w:val="28"/>
        </w:rPr>
        <w:t>учебного</w:t>
      </w:r>
      <w:r>
        <w:rPr>
          <w:bCs/>
          <w:sz w:val="28"/>
          <w:szCs w:val="28"/>
        </w:rPr>
        <w:t xml:space="preserve"> кабинета инженерной графики</w:t>
      </w:r>
      <w:r w:rsidRPr="00A20A8B">
        <w:rPr>
          <w:bCs/>
          <w:sz w:val="28"/>
          <w:szCs w:val="28"/>
        </w:rPr>
        <w:t>.</w:t>
      </w:r>
    </w:p>
    <w:p w:rsidR="008200BB" w:rsidRDefault="008200BB" w:rsidP="008200BB">
      <w:pPr>
        <w:tabs>
          <w:tab w:val="left" w:pos="1832"/>
        </w:tabs>
        <w:ind w:firstLine="851"/>
        <w:rPr>
          <w:bCs/>
          <w:sz w:val="28"/>
          <w:szCs w:val="28"/>
        </w:rPr>
      </w:pPr>
      <w:r>
        <w:rPr>
          <w:bCs/>
          <w:sz w:val="28"/>
          <w:szCs w:val="28"/>
        </w:rPr>
        <w:tab/>
      </w:r>
    </w:p>
    <w:p w:rsidR="008200BB" w:rsidRDefault="008200BB" w:rsidP="008200BB">
      <w:pPr>
        <w:ind w:firstLine="851"/>
        <w:rPr>
          <w:bCs/>
          <w:sz w:val="28"/>
          <w:szCs w:val="28"/>
        </w:rPr>
      </w:pPr>
      <w:r w:rsidRPr="00754153">
        <w:rPr>
          <w:bCs/>
          <w:sz w:val="28"/>
          <w:szCs w:val="28"/>
        </w:rPr>
        <w:t xml:space="preserve">Оборудование </w:t>
      </w:r>
      <w:r>
        <w:rPr>
          <w:bCs/>
          <w:sz w:val="28"/>
          <w:szCs w:val="28"/>
        </w:rPr>
        <w:t xml:space="preserve">учебного </w:t>
      </w:r>
      <w:r>
        <w:rPr>
          <w:sz w:val="28"/>
          <w:szCs w:val="28"/>
        </w:rPr>
        <w:t>кабинета</w:t>
      </w:r>
      <w:r w:rsidRPr="00754153">
        <w:rPr>
          <w:bCs/>
          <w:sz w:val="28"/>
          <w:szCs w:val="28"/>
        </w:rPr>
        <w:t xml:space="preserve">: </w:t>
      </w:r>
    </w:p>
    <w:p w:rsidR="008200BB" w:rsidRPr="00A02120" w:rsidRDefault="008200BB" w:rsidP="008200BB">
      <w:pPr>
        <w:ind w:firstLine="851"/>
        <w:rPr>
          <w:bCs/>
          <w:sz w:val="28"/>
          <w:szCs w:val="28"/>
        </w:rPr>
      </w:pPr>
      <w:r w:rsidRPr="00A02120">
        <w:rPr>
          <w:bCs/>
          <w:sz w:val="28"/>
          <w:szCs w:val="28"/>
        </w:rPr>
        <w:t xml:space="preserve">- посадочные места по </w:t>
      </w:r>
      <w:r w:rsidR="00CA27F8">
        <w:rPr>
          <w:bCs/>
          <w:sz w:val="28"/>
          <w:szCs w:val="28"/>
        </w:rPr>
        <w:t>(</w:t>
      </w:r>
      <w:r w:rsidRPr="00A02120">
        <w:rPr>
          <w:bCs/>
          <w:sz w:val="28"/>
          <w:szCs w:val="28"/>
        </w:rPr>
        <w:t xml:space="preserve">количеству </w:t>
      </w:r>
      <w:proofErr w:type="gramStart"/>
      <w:r w:rsidRPr="00A02120">
        <w:rPr>
          <w:sz w:val="28"/>
          <w:szCs w:val="28"/>
        </w:rPr>
        <w:t>обучающихся</w:t>
      </w:r>
      <w:proofErr w:type="gramEnd"/>
      <w:r w:rsidR="00CA27F8">
        <w:rPr>
          <w:sz w:val="28"/>
          <w:szCs w:val="28"/>
        </w:rPr>
        <w:t>)</w:t>
      </w:r>
      <w:r w:rsidRPr="00A02120">
        <w:rPr>
          <w:sz w:val="27"/>
          <w:szCs w:val="27"/>
        </w:rPr>
        <w:t>;</w:t>
      </w:r>
    </w:p>
    <w:p w:rsidR="008200BB" w:rsidRDefault="008200BB" w:rsidP="008200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8"/>
          <w:szCs w:val="28"/>
        </w:rPr>
      </w:pPr>
      <w:r w:rsidRPr="00A02120">
        <w:rPr>
          <w:sz w:val="28"/>
          <w:szCs w:val="28"/>
        </w:rPr>
        <w:t xml:space="preserve">- </w:t>
      </w:r>
      <w:r>
        <w:rPr>
          <w:sz w:val="28"/>
          <w:szCs w:val="28"/>
        </w:rPr>
        <w:t>модели геометрических тел</w:t>
      </w:r>
      <w:r w:rsidRPr="00A02120">
        <w:rPr>
          <w:sz w:val="28"/>
          <w:szCs w:val="28"/>
        </w:rPr>
        <w:t>;</w:t>
      </w:r>
    </w:p>
    <w:p w:rsidR="008200BB" w:rsidRDefault="008200BB" w:rsidP="008200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8"/>
          <w:szCs w:val="28"/>
        </w:rPr>
      </w:pPr>
      <w:r>
        <w:rPr>
          <w:sz w:val="28"/>
          <w:szCs w:val="28"/>
        </w:rPr>
        <w:t>- модели геометрических тел с наклонным сечением;</w:t>
      </w:r>
    </w:p>
    <w:p w:rsidR="008200BB" w:rsidRPr="00754153" w:rsidRDefault="008200BB" w:rsidP="008200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8"/>
          <w:szCs w:val="28"/>
        </w:rPr>
      </w:pPr>
      <w:r>
        <w:rPr>
          <w:sz w:val="28"/>
          <w:szCs w:val="28"/>
        </w:rPr>
        <w:t>- модель детали с разрезом;</w:t>
      </w:r>
    </w:p>
    <w:p w:rsidR="008200BB" w:rsidRPr="008200BB" w:rsidRDefault="008200BB" w:rsidP="008200BB">
      <w:pPr>
        <w:ind w:firstLine="851"/>
        <w:rPr>
          <w:bCs/>
          <w:sz w:val="28"/>
          <w:szCs w:val="28"/>
        </w:rPr>
      </w:pPr>
      <w:r w:rsidRPr="008200BB">
        <w:rPr>
          <w:bCs/>
          <w:sz w:val="28"/>
          <w:szCs w:val="28"/>
        </w:rPr>
        <w:t xml:space="preserve">- </w:t>
      </w:r>
      <w:r w:rsidRPr="008200BB">
        <w:rPr>
          <w:sz w:val="28"/>
          <w:szCs w:val="28"/>
        </w:rPr>
        <w:t>комплект моделей деталей для выполнения технического рисунка</w:t>
      </w:r>
      <w:r w:rsidRPr="008200BB">
        <w:rPr>
          <w:bCs/>
          <w:sz w:val="28"/>
          <w:szCs w:val="28"/>
        </w:rPr>
        <w:t>;</w:t>
      </w:r>
    </w:p>
    <w:p w:rsidR="008200BB" w:rsidRPr="008200BB" w:rsidRDefault="008200BB" w:rsidP="008200BB">
      <w:pPr>
        <w:ind w:firstLine="851"/>
        <w:rPr>
          <w:sz w:val="28"/>
          <w:szCs w:val="28"/>
        </w:rPr>
      </w:pPr>
      <w:r w:rsidRPr="008200BB">
        <w:rPr>
          <w:sz w:val="28"/>
          <w:szCs w:val="28"/>
        </w:rPr>
        <w:t>- резьбовые соединения;</w:t>
      </w:r>
    </w:p>
    <w:p w:rsidR="008200BB" w:rsidRPr="008200BB" w:rsidRDefault="008200BB" w:rsidP="008200BB">
      <w:pPr>
        <w:ind w:firstLine="851"/>
        <w:rPr>
          <w:sz w:val="28"/>
          <w:szCs w:val="28"/>
        </w:rPr>
      </w:pPr>
      <w:r w:rsidRPr="008200BB">
        <w:rPr>
          <w:sz w:val="28"/>
          <w:szCs w:val="28"/>
        </w:rPr>
        <w:t>- макеты развёртки геометрических тел (призмы, пирамиды);</w:t>
      </w:r>
    </w:p>
    <w:p w:rsidR="008200BB" w:rsidRPr="008200BB" w:rsidRDefault="008200BB" w:rsidP="008200BB">
      <w:pPr>
        <w:ind w:firstLine="851"/>
        <w:rPr>
          <w:sz w:val="28"/>
          <w:szCs w:val="28"/>
        </w:rPr>
      </w:pPr>
      <w:r w:rsidRPr="008200BB">
        <w:rPr>
          <w:sz w:val="28"/>
          <w:szCs w:val="28"/>
        </w:rPr>
        <w:t>- макет развёртки куба с основными видами;</w:t>
      </w:r>
    </w:p>
    <w:p w:rsidR="008200BB" w:rsidRPr="008200BB" w:rsidRDefault="008200BB" w:rsidP="008200BB">
      <w:pPr>
        <w:ind w:firstLine="851"/>
        <w:rPr>
          <w:sz w:val="28"/>
          <w:szCs w:val="28"/>
          <w:highlight w:val="yellow"/>
        </w:rPr>
      </w:pPr>
      <w:r w:rsidRPr="008200BB">
        <w:rPr>
          <w:sz w:val="28"/>
          <w:szCs w:val="28"/>
        </w:rPr>
        <w:t>- макет развёртки комплексного чертежа.</w:t>
      </w:r>
    </w:p>
    <w:p w:rsidR="008200BB" w:rsidRPr="008200BB" w:rsidRDefault="008200BB" w:rsidP="008200BB">
      <w:pPr>
        <w:ind w:left="709" w:firstLine="851"/>
        <w:rPr>
          <w:bCs/>
          <w:sz w:val="28"/>
          <w:szCs w:val="28"/>
        </w:rPr>
      </w:pPr>
    </w:p>
    <w:p w:rsidR="008200BB" w:rsidRPr="008200BB" w:rsidRDefault="008200BB" w:rsidP="008200BB">
      <w:pPr>
        <w:ind w:firstLine="851"/>
        <w:rPr>
          <w:bCs/>
          <w:sz w:val="28"/>
          <w:szCs w:val="28"/>
        </w:rPr>
      </w:pPr>
      <w:r w:rsidRPr="008200BB">
        <w:rPr>
          <w:bCs/>
          <w:sz w:val="28"/>
          <w:szCs w:val="28"/>
        </w:rPr>
        <w:t>Технические средства обучения:</w:t>
      </w:r>
    </w:p>
    <w:p w:rsidR="008200BB" w:rsidRPr="008200BB" w:rsidRDefault="008200BB" w:rsidP="008200BB">
      <w:pPr>
        <w:ind w:firstLine="851"/>
        <w:rPr>
          <w:sz w:val="28"/>
          <w:szCs w:val="28"/>
        </w:rPr>
      </w:pPr>
      <w:r w:rsidRPr="008200BB">
        <w:rPr>
          <w:bCs/>
          <w:sz w:val="28"/>
          <w:szCs w:val="28"/>
        </w:rPr>
        <w:t xml:space="preserve"> </w:t>
      </w:r>
      <w:r w:rsidRPr="008200BB">
        <w:rPr>
          <w:sz w:val="28"/>
          <w:szCs w:val="28"/>
        </w:rPr>
        <w:t>- компьютеры с программным обеспечением AutoCAD;</w:t>
      </w:r>
    </w:p>
    <w:p w:rsidR="008200BB" w:rsidRPr="008200BB" w:rsidRDefault="008200BB" w:rsidP="008200BB">
      <w:pPr>
        <w:autoSpaceDE w:val="0"/>
        <w:autoSpaceDN w:val="0"/>
        <w:adjustRightInd w:val="0"/>
        <w:ind w:firstLine="851"/>
        <w:rPr>
          <w:sz w:val="28"/>
          <w:szCs w:val="28"/>
        </w:rPr>
      </w:pPr>
      <w:r w:rsidRPr="008200BB">
        <w:rPr>
          <w:sz w:val="28"/>
          <w:szCs w:val="28"/>
        </w:rPr>
        <w:t>- кодоскоп с комплектом фолий по черчению;</w:t>
      </w:r>
    </w:p>
    <w:p w:rsidR="008200BB" w:rsidRPr="008200BB" w:rsidRDefault="008200BB" w:rsidP="008200BB">
      <w:pPr>
        <w:ind w:firstLine="851"/>
        <w:rPr>
          <w:sz w:val="28"/>
          <w:szCs w:val="28"/>
        </w:rPr>
      </w:pPr>
      <w:r w:rsidRPr="008200BB">
        <w:rPr>
          <w:sz w:val="28"/>
          <w:szCs w:val="28"/>
        </w:rPr>
        <w:t>- мультимедиа проектор;</w:t>
      </w:r>
    </w:p>
    <w:p w:rsidR="008200BB" w:rsidRPr="008200BB" w:rsidRDefault="008200BB" w:rsidP="008200BB">
      <w:pPr>
        <w:ind w:firstLine="851"/>
        <w:rPr>
          <w:sz w:val="28"/>
          <w:szCs w:val="28"/>
        </w:rPr>
      </w:pPr>
      <w:r w:rsidRPr="008200BB">
        <w:rPr>
          <w:sz w:val="28"/>
          <w:szCs w:val="28"/>
        </w:rPr>
        <w:t>- экран.</w:t>
      </w:r>
    </w:p>
    <w:p w:rsidR="008200BB" w:rsidRDefault="008200BB" w:rsidP="008200BB">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8"/>
          <w:szCs w:val="28"/>
        </w:rPr>
      </w:pPr>
    </w:p>
    <w:p w:rsidR="008200BB" w:rsidRPr="00A20A8B" w:rsidRDefault="00CA27F8" w:rsidP="008200BB">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rPr>
          <w:b/>
          <w:sz w:val="28"/>
          <w:szCs w:val="28"/>
        </w:rPr>
      </w:pPr>
      <w:r>
        <w:rPr>
          <w:b/>
          <w:sz w:val="28"/>
          <w:szCs w:val="28"/>
        </w:rPr>
        <w:t>3.2</w:t>
      </w:r>
      <w:r w:rsidR="008200BB" w:rsidRPr="00A20A8B">
        <w:rPr>
          <w:b/>
          <w:sz w:val="28"/>
          <w:szCs w:val="28"/>
        </w:rPr>
        <w:t xml:space="preserve"> </w:t>
      </w:r>
      <w:r w:rsidR="008200BB" w:rsidRPr="000502AB">
        <w:rPr>
          <w:b/>
          <w:bCs/>
          <w:sz w:val="28"/>
          <w:szCs w:val="28"/>
        </w:rPr>
        <w:t xml:space="preserve">Информационное обеспечение реализации </w:t>
      </w:r>
      <w:r w:rsidR="008200BB">
        <w:rPr>
          <w:b/>
          <w:bCs/>
          <w:sz w:val="28"/>
          <w:szCs w:val="28"/>
        </w:rPr>
        <w:t xml:space="preserve">рабочей </w:t>
      </w:r>
      <w:r w:rsidR="008200BB" w:rsidRPr="000502AB">
        <w:rPr>
          <w:b/>
          <w:bCs/>
          <w:sz w:val="28"/>
          <w:szCs w:val="28"/>
        </w:rPr>
        <w:t>программы</w:t>
      </w:r>
      <w:r w:rsidR="008200BB">
        <w:rPr>
          <w:b/>
          <w:bCs/>
          <w:sz w:val="28"/>
          <w:szCs w:val="28"/>
        </w:rPr>
        <w:t xml:space="preserve"> учебной дисциплины</w:t>
      </w:r>
    </w:p>
    <w:p w:rsidR="008200BB" w:rsidRPr="00E315FB" w:rsidRDefault="008200BB" w:rsidP="008200BB">
      <w:pPr>
        <w:ind w:firstLine="851"/>
        <w:jc w:val="both"/>
        <w:rPr>
          <w:sz w:val="28"/>
          <w:szCs w:val="28"/>
        </w:rPr>
      </w:pPr>
      <w:r w:rsidRPr="00E315FB">
        <w:rPr>
          <w:sz w:val="28"/>
          <w:szCs w:val="28"/>
        </w:rPr>
        <w:t xml:space="preserve">Для реализации программы библиотечный фонд должен иметь печатные и/или электронные образовательные и информационные ресурсы, рекомендуемые для использования в образовательном процессе </w:t>
      </w:r>
    </w:p>
    <w:p w:rsidR="008200BB" w:rsidRPr="00A20A8B" w:rsidRDefault="008200BB" w:rsidP="008200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
          <w:bCs/>
          <w:sz w:val="28"/>
          <w:szCs w:val="28"/>
        </w:rPr>
      </w:pPr>
    </w:p>
    <w:p w:rsidR="008200BB" w:rsidRPr="00DA7CFA" w:rsidRDefault="008200BB" w:rsidP="008200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
          <w:bCs/>
          <w:sz w:val="28"/>
          <w:szCs w:val="28"/>
        </w:rPr>
      </w:pPr>
      <w:r w:rsidRPr="00DA7CFA">
        <w:rPr>
          <w:b/>
          <w:bCs/>
          <w:sz w:val="28"/>
          <w:szCs w:val="28"/>
        </w:rPr>
        <w:t xml:space="preserve">3.2.1 </w:t>
      </w:r>
      <w:r w:rsidR="00CA6F12">
        <w:rPr>
          <w:b/>
          <w:bCs/>
          <w:sz w:val="28"/>
          <w:szCs w:val="28"/>
        </w:rPr>
        <w:t>Основная</w:t>
      </w:r>
      <w:r w:rsidR="00EC394C">
        <w:rPr>
          <w:b/>
          <w:bCs/>
          <w:sz w:val="28"/>
          <w:szCs w:val="28"/>
        </w:rPr>
        <w:t xml:space="preserve"> литература</w:t>
      </w:r>
      <w:r w:rsidRPr="00DA7CFA">
        <w:rPr>
          <w:b/>
          <w:bCs/>
          <w:sz w:val="28"/>
          <w:szCs w:val="28"/>
        </w:rPr>
        <w:t>:</w:t>
      </w:r>
    </w:p>
    <w:p w:rsidR="00462489" w:rsidRDefault="00462489" w:rsidP="008200BB">
      <w:pPr>
        <w:ind w:firstLine="851"/>
        <w:jc w:val="both"/>
        <w:rPr>
          <w:sz w:val="28"/>
          <w:szCs w:val="28"/>
        </w:rPr>
      </w:pPr>
      <w:r>
        <w:rPr>
          <w:sz w:val="28"/>
          <w:szCs w:val="28"/>
        </w:rPr>
        <w:t xml:space="preserve">1. </w:t>
      </w:r>
      <w:r w:rsidRPr="00462489">
        <w:rPr>
          <w:sz w:val="28"/>
          <w:szCs w:val="28"/>
        </w:rPr>
        <w:t>Боголюбов, С.К. Индивидуальные задания по курсу черчения</w:t>
      </w:r>
      <w:proofErr w:type="gramStart"/>
      <w:r w:rsidRPr="00462489">
        <w:rPr>
          <w:sz w:val="28"/>
          <w:szCs w:val="28"/>
        </w:rPr>
        <w:t xml:space="preserve">  :</w:t>
      </w:r>
      <w:proofErr w:type="gramEnd"/>
      <w:r w:rsidRPr="00462489">
        <w:rPr>
          <w:sz w:val="28"/>
          <w:szCs w:val="28"/>
        </w:rPr>
        <w:t xml:space="preserve"> учебное пос</w:t>
      </w:r>
      <w:r w:rsidR="00977427">
        <w:rPr>
          <w:sz w:val="28"/>
          <w:szCs w:val="28"/>
        </w:rPr>
        <w:t>обие / Боголюбов, С.К. – Москва</w:t>
      </w:r>
      <w:r w:rsidRPr="00462489">
        <w:rPr>
          <w:sz w:val="28"/>
          <w:szCs w:val="28"/>
        </w:rPr>
        <w:t>:</w:t>
      </w:r>
      <w:r w:rsidR="00977427">
        <w:rPr>
          <w:sz w:val="28"/>
          <w:szCs w:val="28"/>
        </w:rPr>
        <w:t xml:space="preserve"> </w:t>
      </w:r>
      <w:r w:rsidRPr="00462489">
        <w:rPr>
          <w:sz w:val="28"/>
          <w:szCs w:val="28"/>
        </w:rPr>
        <w:t xml:space="preserve">Альянс, 2021. </w:t>
      </w:r>
    </w:p>
    <w:p w:rsidR="008200BB" w:rsidRPr="008200BB" w:rsidRDefault="0006037A" w:rsidP="008200BB">
      <w:pPr>
        <w:ind w:firstLine="851"/>
        <w:jc w:val="both"/>
        <w:rPr>
          <w:bCs/>
          <w:sz w:val="28"/>
          <w:szCs w:val="28"/>
        </w:rPr>
      </w:pPr>
      <w:r>
        <w:rPr>
          <w:sz w:val="28"/>
          <w:szCs w:val="28"/>
        </w:rPr>
        <w:t xml:space="preserve">2. </w:t>
      </w:r>
      <w:r w:rsidR="00B70420">
        <w:rPr>
          <w:sz w:val="28"/>
          <w:szCs w:val="28"/>
        </w:rPr>
        <w:t xml:space="preserve"> </w:t>
      </w:r>
      <w:r w:rsidR="008200BB" w:rsidRPr="008200BB">
        <w:rPr>
          <w:bCs/>
          <w:sz w:val="28"/>
          <w:szCs w:val="28"/>
        </w:rPr>
        <w:t>ГОСТ 2.102-68. ЕСКД. Виды и комплектность конструкторских документов. — Введ. 1971-01-01. — М.: Стандартинформ, 2007.</w:t>
      </w:r>
    </w:p>
    <w:p w:rsidR="008200BB" w:rsidRPr="008200BB" w:rsidRDefault="00B70420" w:rsidP="008200BB">
      <w:pPr>
        <w:ind w:firstLine="851"/>
        <w:jc w:val="both"/>
        <w:rPr>
          <w:bCs/>
          <w:sz w:val="28"/>
          <w:szCs w:val="28"/>
        </w:rPr>
      </w:pPr>
      <w:r>
        <w:rPr>
          <w:bCs/>
          <w:sz w:val="28"/>
          <w:szCs w:val="28"/>
        </w:rPr>
        <w:t>3</w:t>
      </w:r>
      <w:r w:rsidR="008200BB" w:rsidRPr="008200BB">
        <w:rPr>
          <w:bCs/>
          <w:sz w:val="28"/>
          <w:szCs w:val="28"/>
        </w:rPr>
        <w:t>.</w:t>
      </w:r>
      <w:r w:rsidR="00B01094">
        <w:rPr>
          <w:bCs/>
          <w:sz w:val="28"/>
          <w:szCs w:val="28"/>
        </w:rPr>
        <w:t xml:space="preserve"> </w:t>
      </w:r>
      <w:r w:rsidR="008200BB" w:rsidRPr="008200BB">
        <w:rPr>
          <w:bCs/>
          <w:sz w:val="28"/>
          <w:szCs w:val="28"/>
        </w:rPr>
        <w:t>ГОСТ 2.104-2006. Основные надписи. — Введ. 2006-09-01. — М.: Стандартинформ, 2007.</w:t>
      </w:r>
    </w:p>
    <w:p w:rsidR="008200BB" w:rsidRPr="008200BB" w:rsidRDefault="00B70420" w:rsidP="008200BB">
      <w:pPr>
        <w:ind w:firstLine="851"/>
        <w:jc w:val="both"/>
        <w:rPr>
          <w:bCs/>
          <w:sz w:val="28"/>
          <w:szCs w:val="28"/>
        </w:rPr>
      </w:pPr>
      <w:r>
        <w:rPr>
          <w:bCs/>
          <w:sz w:val="28"/>
          <w:szCs w:val="28"/>
        </w:rPr>
        <w:t>4</w:t>
      </w:r>
      <w:r w:rsidR="008200BB" w:rsidRPr="008200BB">
        <w:rPr>
          <w:bCs/>
          <w:sz w:val="28"/>
          <w:szCs w:val="28"/>
        </w:rPr>
        <w:t>.</w:t>
      </w:r>
      <w:r w:rsidR="00B01094">
        <w:rPr>
          <w:bCs/>
          <w:sz w:val="28"/>
          <w:szCs w:val="28"/>
        </w:rPr>
        <w:t xml:space="preserve"> </w:t>
      </w:r>
      <w:r w:rsidR="008200BB" w:rsidRPr="008200BB">
        <w:rPr>
          <w:bCs/>
          <w:sz w:val="28"/>
          <w:szCs w:val="28"/>
        </w:rPr>
        <w:t>ГОСТ 2.301-68. Форматы. — Введ. 1971-01-01. — М.: Стандартинформ, 2007.</w:t>
      </w:r>
    </w:p>
    <w:p w:rsidR="008200BB" w:rsidRPr="008200BB" w:rsidRDefault="00B70420" w:rsidP="008200BB">
      <w:pPr>
        <w:ind w:firstLine="851"/>
        <w:jc w:val="both"/>
        <w:rPr>
          <w:bCs/>
          <w:sz w:val="28"/>
          <w:szCs w:val="28"/>
        </w:rPr>
      </w:pPr>
      <w:r>
        <w:rPr>
          <w:bCs/>
          <w:sz w:val="28"/>
          <w:szCs w:val="28"/>
        </w:rPr>
        <w:t>5</w:t>
      </w:r>
      <w:r w:rsidR="008200BB" w:rsidRPr="008200BB">
        <w:rPr>
          <w:bCs/>
          <w:sz w:val="28"/>
          <w:szCs w:val="28"/>
        </w:rPr>
        <w:t>.</w:t>
      </w:r>
      <w:r w:rsidR="00B01094">
        <w:rPr>
          <w:bCs/>
          <w:sz w:val="28"/>
          <w:szCs w:val="28"/>
        </w:rPr>
        <w:t xml:space="preserve"> </w:t>
      </w:r>
      <w:r w:rsidR="008200BB" w:rsidRPr="008200BB">
        <w:rPr>
          <w:bCs/>
          <w:sz w:val="28"/>
          <w:szCs w:val="28"/>
        </w:rPr>
        <w:t>ГОСТ 2.302-68. Масштабы. — Введ. 1971-01-01. — М.: Стандартинформ, 2007.</w:t>
      </w:r>
    </w:p>
    <w:p w:rsidR="008200BB" w:rsidRPr="008200BB" w:rsidRDefault="00B70420" w:rsidP="008200BB">
      <w:pPr>
        <w:ind w:firstLine="851"/>
        <w:jc w:val="both"/>
        <w:rPr>
          <w:bCs/>
          <w:sz w:val="28"/>
          <w:szCs w:val="28"/>
        </w:rPr>
      </w:pPr>
      <w:r>
        <w:rPr>
          <w:bCs/>
          <w:sz w:val="28"/>
          <w:szCs w:val="28"/>
        </w:rPr>
        <w:t>6</w:t>
      </w:r>
      <w:r w:rsidR="008200BB" w:rsidRPr="008200BB">
        <w:rPr>
          <w:bCs/>
          <w:sz w:val="28"/>
          <w:szCs w:val="28"/>
        </w:rPr>
        <w:t>.</w:t>
      </w:r>
      <w:r w:rsidR="00B01094">
        <w:rPr>
          <w:bCs/>
          <w:sz w:val="28"/>
          <w:szCs w:val="28"/>
        </w:rPr>
        <w:t xml:space="preserve"> </w:t>
      </w:r>
      <w:r w:rsidR="008200BB" w:rsidRPr="008200BB">
        <w:rPr>
          <w:bCs/>
          <w:sz w:val="28"/>
          <w:szCs w:val="28"/>
        </w:rPr>
        <w:t>ГОСТ 2.303-68. Линии. — Введ. 1971-01-01. — М.: Стандартинформ, 2007.</w:t>
      </w:r>
    </w:p>
    <w:p w:rsidR="008200BB" w:rsidRPr="008200BB" w:rsidRDefault="00B70420" w:rsidP="008200BB">
      <w:pPr>
        <w:ind w:firstLine="851"/>
        <w:jc w:val="both"/>
        <w:rPr>
          <w:bCs/>
          <w:sz w:val="28"/>
          <w:szCs w:val="28"/>
        </w:rPr>
      </w:pPr>
      <w:r>
        <w:rPr>
          <w:bCs/>
          <w:sz w:val="28"/>
          <w:szCs w:val="28"/>
        </w:rPr>
        <w:t>7</w:t>
      </w:r>
      <w:r w:rsidR="008200BB" w:rsidRPr="008200BB">
        <w:rPr>
          <w:bCs/>
          <w:sz w:val="28"/>
          <w:szCs w:val="28"/>
        </w:rPr>
        <w:t>.</w:t>
      </w:r>
      <w:r w:rsidR="00B01094">
        <w:rPr>
          <w:bCs/>
          <w:sz w:val="28"/>
          <w:szCs w:val="28"/>
        </w:rPr>
        <w:t xml:space="preserve"> </w:t>
      </w:r>
      <w:r w:rsidR="008200BB" w:rsidRPr="008200BB">
        <w:rPr>
          <w:bCs/>
          <w:sz w:val="28"/>
          <w:szCs w:val="28"/>
        </w:rPr>
        <w:t>ГОСТ 2.304-81. Шрифты чертёжные. — Введ. 1982-01-01. — М.: Стандартинформ, 2007.</w:t>
      </w:r>
    </w:p>
    <w:p w:rsidR="008200BB" w:rsidRPr="008200BB" w:rsidRDefault="00B70420" w:rsidP="008200BB">
      <w:pPr>
        <w:ind w:firstLine="851"/>
        <w:jc w:val="both"/>
        <w:rPr>
          <w:bCs/>
          <w:sz w:val="28"/>
          <w:szCs w:val="28"/>
        </w:rPr>
      </w:pPr>
      <w:r>
        <w:rPr>
          <w:bCs/>
          <w:sz w:val="28"/>
          <w:szCs w:val="28"/>
        </w:rPr>
        <w:t>8</w:t>
      </w:r>
      <w:r w:rsidR="008200BB" w:rsidRPr="008200BB">
        <w:rPr>
          <w:bCs/>
          <w:sz w:val="28"/>
          <w:szCs w:val="28"/>
        </w:rPr>
        <w:t>. ГОСТ 2.305-2008. Изображения — виды, разрезы, сечения. — Введ. 2009-07-01. — М.: Стандартинформ, 2009.</w:t>
      </w:r>
    </w:p>
    <w:p w:rsidR="008200BB" w:rsidRPr="008200BB" w:rsidRDefault="00B70420" w:rsidP="008200BB">
      <w:pPr>
        <w:ind w:firstLine="851"/>
        <w:jc w:val="both"/>
        <w:rPr>
          <w:bCs/>
          <w:sz w:val="28"/>
          <w:szCs w:val="28"/>
        </w:rPr>
      </w:pPr>
      <w:r>
        <w:rPr>
          <w:bCs/>
          <w:sz w:val="28"/>
          <w:szCs w:val="28"/>
        </w:rPr>
        <w:t>9</w:t>
      </w:r>
      <w:r w:rsidR="008200BB" w:rsidRPr="008200BB">
        <w:rPr>
          <w:bCs/>
          <w:sz w:val="28"/>
          <w:szCs w:val="28"/>
        </w:rPr>
        <w:t>.</w:t>
      </w:r>
      <w:r w:rsidR="00B01094">
        <w:rPr>
          <w:bCs/>
          <w:sz w:val="28"/>
          <w:szCs w:val="28"/>
        </w:rPr>
        <w:t xml:space="preserve"> </w:t>
      </w:r>
      <w:r w:rsidR="008200BB" w:rsidRPr="008200BB">
        <w:rPr>
          <w:bCs/>
          <w:sz w:val="28"/>
          <w:szCs w:val="28"/>
        </w:rPr>
        <w:t>ГОСТ 2.307-2011. Нанесение размеров и предельных отклонений. — Введ. 2012-01-01. — М.: Стандартинформ, 2012.</w:t>
      </w:r>
    </w:p>
    <w:p w:rsidR="008200BB" w:rsidRPr="008200BB" w:rsidRDefault="00B70420" w:rsidP="008200BB">
      <w:pPr>
        <w:ind w:firstLine="851"/>
        <w:jc w:val="both"/>
        <w:rPr>
          <w:bCs/>
          <w:sz w:val="28"/>
          <w:szCs w:val="28"/>
        </w:rPr>
      </w:pPr>
      <w:r>
        <w:rPr>
          <w:bCs/>
          <w:sz w:val="28"/>
          <w:szCs w:val="28"/>
        </w:rPr>
        <w:t>10</w:t>
      </w:r>
      <w:r w:rsidR="008200BB" w:rsidRPr="008200BB">
        <w:rPr>
          <w:bCs/>
          <w:sz w:val="28"/>
          <w:szCs w:val="28"/>
        </w:rPr>
        <w:t>.</w:t>
      </w:r>
      <w:r w:rsidR="00B01094">
        <w:rPr>
          <w:bCs/>
          <w:sz w:val="28"/>
          <w:szCs w:val="28"/>
        </w:rPr>
        <w:t xml:space="preserve"> </w:t>
      </w:r>
      <w:r w:rsidR="008200BB" w:rsidRPr="008200BB">
        <w:rPr>
          <w:bCs/>
          <w:sz w:val="28"/>
          <w:szCs w:val="28"/>
        </w:rPr>
        <w:t>ГОСТ 2.311-68. ЕСКД. Изображения резьбы. — Введ. 1971-01-01. — М.: Стандартинформ, 2007.</w:t>
      </w:r>
    </w:p>
    <w:p w:rsidR="008200BB" w:rsidRPr="008200BB" w:rsidRDefault="008200BB" w:rsidP="008200BB">
      <w:pPr>
        <w:ind w:firstLine="851"/>
        <w:jc w:val="both"/>
        <w:rPr>
          <w:bCs/>
          <w:sz w:val="28"/>
          <w:szCs w:val="28"/>
        </w:rPr>
      </w:pPr>
      <w:r w:rsidRPr="008200BB">
        <w:rPr>
          <w:bCs/>
          <w:sz w:val="28"/>
          <w:szCs w:val="28"/>
        </w:rPr>
        <w:t>1</w:t>
      </w:r>
      <w:r w:rsidR="00B70420">
        <w:rPr>
          <w:bCs/>
          <w:sz w:val="28"/>
          <w:szCs w:val="28"/>
        </w:rPr>
        <w:t>1</w:t>
      </w:r>
      <w:r w:rsidRPr="008200BB">
        <w:rPr>
          <w:bCs/>
          <w:sz w:val="28"/>
          <w:szCs w:val="28"/>
        </w:rPr>
        <w:t>.</w:t>
      </w:r>
      <w:r w:rsidR="00B01094">
        <w:rPr>
          <w:bCs/>
          <w:sz w:val="28"/>
          <w:szCs w:val="28"/>
        </w:rPr>
        <w:t xml:space="preserve"> </w:t>
      </w:r>
      <w:r w:rsidRPr="008200BB">
        <w:rPr>
          <w:bCs/>
          <w:sz w:val="28"/>
          <w:szCs w:val="28"/>
        </w:rPr>
        <w:t>ГОСТ 2.317-2011. Аксонометрические проекции. — Введ. 2012-01-01. — М.: Стандартинформ, 2011.</w:t>
      </w:r>
    </w:p>
    <w:p w:rsidR="008200BB" w:rsidRPr="008200BB" w:rsidRDefault="008200BB" w:rsidP="008200BB">
      <w:pPr>
        <w:ind w:firstLine="851"/>
        <w:jc w:val="both"/>
        <w:rPr>
          <w:bCs/>
          <w:sz w:val="28"/>
          <w:szCs w:val="28"/>
        </w:rPr>
      </w:pPr>
      <w:r w:rsidRPr="008200BB">
        <w:rPr>
          <w:bCs/>
          <w:sz w:val="28"/>
          <w:szCs w:val="28"/>
        </w:rPr>
        <w:t>1</w:t>
      </w:r>
      <w:r w:rsidR="00B70420">
        <w:rPr>
          <w:bCs/>
          <w:sz w:val="28"/>
          <w:szCs w:val="28"/>
        </w:rPr>
        <w:t>2</w:t>
      </w:r>
      <w:r w:rsidRPr="008200BB">
        <w:rPr>
          <w:bCs/>
          <w:sz w:val="28"/>
          <w:szCs w:val="28"/>
        </w:rPr>
        <w:t>.</w:t>
      </w:r>
      <w:r w:rsidR="00B01094">
        <w:rPr>
          <w:bCs/>
          <w:sz w:val="28"/>
          <w:szCs w:val="28"/>
        </w:rPr>
        <w:t xml:space="preserve"> </w:t>
      </w:r>
      <w:r w:rsidRPr="008200BB">
        <w:rPr>
          <w:bCs/>
          <w:sz w:val="28"/>
          <w:szCs w:val="28"/>
        </w:rPr>
        <w:t>ГОСТ 2.701-2008. ЕСКД. Схемы. Виды и типы. Общие требования к выполнению. — Введ. 2009-07-01. — М.: Стандартинформ, 2009.</w:t>
      </w:r>
    </w:p>
    <w:p w:rsidR="008200BB" w:rsidRPr="008200BB" w:rsidRDefault="008200BB" w:rsidP="008200BB">
      <w:pPr>
        <w:ind w:firstLine="851"/>
        <w:jc w:val="both"/>
        <w:rPr>
          <w:bCs/>
          <w:sz w:val="28"/>
          <w:szCs w:val="28"/>
        </w:rPr>
      </w:pPr>
      <w:r w:rsidRPr="008200BB">
        <w:rPr>
          <w:bCs/>
          <w:sz w:val="28"/>
          <w:szCs w:val="28"/>
        </w:rPr>
        <w:t>1</w:t>
      </w:r>
      <w:r w:rsidR="00B70420">
        <w:rPr>
          <w:bCs/>
          <w:sz w:val="28"/>
          <w:szCs w:val="28"/>
        </w:rPr>
        <w:t>3</w:t>
      </w:r>
      <w:r w:rsidRPr="008200BB">
        <w:rPr>
          <w:bCs/>
          <w:sz w:val="28"/>
          <w:szCs w:val="28"/>
        </w:rPr>
        <w:t>.</w:t>
      </w:r>
      <w:r w:rsidR="00B01094">
        <w:rPr>
          <w:bCs/>
          <w:sz w:val="28"/>
          <w:szCs w:val="28"/>
        </w:rPr>
        <w:t xml:space="preserve"> </w:t>
      </w:r>
      <w:r w:rsidRPr="008200BB">
        <w:rPr>
          <w:bCs/>
          <w:sz w:val="28"/>
          <w:szCs w:val="28"/>
        </w:rPr>
        <w:t>ГОСТ 21.501-2011. Система проектной документации для строительства. Правила выполнения рабочей документации архитектурных и конструктивных решений. — Введ. 2013-05-01. — М.: Стандартинформ, 2013.</w:t>
      </w:r>
    </w:p>
    <w:p w:rsidR="008200BB" w:rsidRPr="00E315FB" w:rsidRDefault="008200BB" w:rsidP="008200BB">
      <w:pPr>
        <w:suppressAutoHyphens/>
        <w:ind w:firstLine="851"/>
        <w:jc w:val="both"/>
        <w:rPr>
          <w:rStyle w:val="25"/>
          <w:bCs/>
          <w:sz w:val="28"/>
          <w:szCs w:val="28"/>
        </w:rPr>
      </w:pPr>
      <w:r w:rsidRPr="008200BB">
        <w:rPr>
          <w:bCs/>
          <w:sz w:val="28"/>
          <w:szCs w:val="28"/>
        </w:rPr>
        <w:t>1</w:t>
      </w:r>
      <w:r w:rsidR="00B70420">
        <w:rPr>
          <w:bCs/>
          <w:sz w:val="28"/>
          <w:szCs w:val="28"/>
        </w:rPr>
        <w:t>4</w:t>
      </w:r>
      <w:r w:rsidRPr="008200BB">
        <w:rPr>
          <w:bCs/>
          <w:sz w:val="28"/>
          <w:szCs w:val="28"/>
        </w:rPr>
        <w:t>.</w:t>
      </w:r>
      <w:r w:rsidR="00B01094">
        <w:rPr>
          <w:bCs/>
          <w:sz w:val="28"/>
          <w:szCs w:val="28"/>
        </w:rPr>
        <w:t xml:space="preserve"> </w:t>
      </w:r>
      <w:r w:rsidRPr="008200BB">
        <w:rPr>
          <w:bCs/>
          <w:sz w:val="28"/>
          <w:szCs w:val="28"/>
        </w:rPr>
        <w:t>ГОСТ 2.306-68. Обозначения графические материалов и правила их нанесения на чертежах. — Введ. 1971-01-01. — М.: Стандартинформ, 2007.</w:t>
      </w:r>
      <w:r w:rsidRPr="00E315FB">
        <w:rPr>
          <w:bCs/>
          <w:sz w:val="28"/>
          <w:szCs w:val="28"/>
        </w:rPr>
        <w:t xml:space="preserve"> </w:t>
      </w:r>
      <w:r w:rsidRPr="00DA7CFA">
        <w:rPr>
          <w:rStyle w:val="25"/>
          <w:sz w:val="28"/>
          <w:szCs w:val="28"/>
        </w:rPr>
        <w:t xml:space="preserve"> </w:t>
      </w:r>
    </w:p>
    <w:p w:rsidR="008200BB" w:rsidRPr="00DA7CFA" w:rsidRDefault="008200BB" w:rsidP="008200BB">
      <w:pPr>
        <w:ind w:firstLine="851"/>
        <w:contextualSpacing/>
        <w:jc w:val="both"/>
        <w:rPr>
          <w:b/>
          <w:sz w:val="28"/>
          <w:szCs w:val="28"/>
        </w:rPr>
      </w:pPr>
      <w:r>
        <w:rPr>
          <w:b/>
          <w:sz w:val="28"/>
          <w:szCs w:val="28"/>
        </w:rPr>
        <w:t>3.2.2</w:t>
      </w:r>
      <w:r w:rsidRPr="00DA7CFA">
        <w:rPr>
          <w:b/>
          <w:sz w:val="28"/>
          <w:szCs w:val="28"/>
        </w:rPr>
        <w:t xml:space="preserve"> Электронные издания (электронные ресурсы)</w:t>
      </w:r>
    </w:p>
    <w:p w:rsidR="00B01094" w:rsidRPr="00B01094" w:rsidRDefault="00B01094" w:rsidP="00B01094">
      <w:pPr>
        <w:ind w:firstLine="851"/>
        <w:jc w:val="both"/>
        <w:rPr>
          <w:bCs/>
          <w:sz w:val="28"/>
          <w:szCs w:val="28"/>
        </w:rPr>
      </w:pPr>
      <w:r w:rsidRPr="00B01094">
        <w:rPr>
          <w:b/>
          <w:sz w:val="28"/>
          <w:szCs w:val="28"/>
        </w:rPr>
        <w:t>1.</w:t>
      </w:r>
      <w:r w:rsidRPr="00B01094">
        <w:rPr>
          <w:bCs/>
          <w:sz w:val="28"/>
          <w:szCs w:val="28"/>
        </w:rPr>
        <w:t xml:space="preserve"> Черчение - Техническое черчение [Электронный ресурс]: сайт // Режим доступа: </w:t>
      </w:r>
      <w:hyperlink r:id="rId54" w:history="1">
        <w:r w:rsidRPr="00B01094">
          <w:rPr>
            <w:rStyle w:val="a5"/>
            <w:sz w:val="28"/>
            <w:szCs w:val="28"/>
          </w:rPr>
          <w:t>http://nacherchy.ru/</w:t>
        </w:r>
      </w:hyperlink>
      <w:r w:rsidRPr="00B01094">
        <w:rPr>
          <w:bCs/>
          <w:sz w:val="28"/>
          <w:szCs w:val="28"/>
        </w:rPr>
        <w:t xml:space="preserve">. </w:t>
      </w:r>
    </w:p>
    <w:p w:rsidR="00B01094" w:rsidRPr="00B01094" w:rsidRDefault="00B01094" w:rsidP="00B01094">
      <w:pPr>
        <w:ind w:firstLine="851"/>
        <w:jc w:val="both"/>
        <w:rPr>
          <w:bCs/>
          <w:sz w:val="28"/>
          <w:szCs w:val="28"/>
        </w:rPr>
      </w:pPr>
      <w:r w:rsidRPr="00B01094">
        <w:rPr>
          <w:bCs/>
          <w:sz w:val="28"/>
          <w:szCs w:val="28"/>
        </w:rPr>
        <w:t xml:space="preserve">2. Разработка чертежей: правила их выполнения и госты [Электронный ресурс]: сайт // Режим доступа: </w:t>
      </w:r>
      <w:hyperlink r:id="rId55" w:history="1">
        <w:r w:rsidRPr="00B01094">
          <w:rPr>
            <w:rStyle w:val="a5"/>
            <w:sz w:val="28"/>
            <w:szCs w:val="28"/>
          </w:rPr>
          <w:t>http://www.greb.ru/3/inggrafikacherchenie/</w:t>
        </w:r>
      </w:hyperlink>
      <w:r w:rsidRPr="00B01094">
        <w:rPr>
          <w:bCs/>
          <w:sz w:val="28"/>
          <w:szCs w:val="28"/>
        </w:rPr>
        <w:t>.</w:t>
      </w:r>
    </w:p>
    <w:p w:rsidR="00B01094" w:rsidRPr="00B01094" w:rsidRDefault="00B01094" w:rsidP="00B01094">
      <w:pPr>
        <w:ind w:firstLine="851"/>
        <w:jc w:val="both"/>
        <w:rPr>
          <w:bCs/>
          <w:sz w:val="28"/>
          <w:szCs w:val="28"/>
        </w:rPr>
      </w:pPr>
      <w:r w:rsidRPr="00B01094">
        <w:rPr>
          <w:bCs/>
          <w:sz w:val="28"/>
          <w:szCs w:val="28"/>
        </w:rPr>
        <w:t xml:space="preserve">3. Карта сайта - Выполнение чертежей Техническое черчение [Электронный ресурс]: сайт // Режим доступа: </w:t>
      </w:r>
      <w:hyperlink r:id="rId56" w:history="1">
        <w:r w:rsidRPr="00B01094">
          <w:rPr>
            <w:rStyle w:val="a5"/>
            <w:sz w:val="28"/>
            <w:szCs w:val="28"/>
          </w:rPr>
          <w:t>http://www.ukrembrk.com/map/</w:t>
        </w:r>
      </w:hyperlink>
      <w:r w:rsidRPr="00B01094">
        <w:rPr>
          <w:bCs/>
          <w:sz w:val="28"/>
          <w:szCs w:val="28"/>
        </w:rPr>
        <w:t xml:space="preserve">. </w:t>
      </w:r>
    </w:p>
    <w:p w:rsidR="00B01094" w:rsidRPr="00B01094" w:rsidRDefault="00B01094" w:rsidP="00B01094">
      <w:pPr>
        <w:ind w:firstLine="851"/>
        <w:jc w:val="both"/>
        <w:rPr>
          <w:bCs/>
          <w:sz w:val="28"/>
          <w:szCs w:val="28"/>
        </w:rPr>
      </w:pPr>
      <w:r w:rsidRPr="00B01094">
        <w:rPr>
          <w:bCs/>
          <w:sz w:val="28"/>
          <w:szCs w:val="28"/>
        </w:rPr>
        <w:t>4. Черчение, учитесь правильно и красиво чертить [Электронный ресурс]: сайт</w:t>
      </w:r>
    </w:p>
    <w:p w:rsidR="00B01094" w:rsidRDefault="00B01094" w:rsidP="00B01094">
      <w:pPr>
        <w:ind w:firstLine="851"/>
        <w:jc w:val="both"/>
        <w:rPr>
          <w:bCs/>
          <w:sz w:val="28"/>
          <w:szCs w:val="28"/>
        </w:rPr>
      </w:pPr>
      <w:r w:rsidRPr="00B01094">
        <w:rPr>
          <w:bCs/>
          <w:sz w:val="28"/>
          <w:szCs w:val="28"/>
        </w:rPr>
        <w:t xml:space="preserve">// Режим доступа: </w:t>
      </w:r>
      <w:hyperlink r:id="rId57" w:history="1">
        <w:r w:rsidRPr="00B01094">
          <w:rPr>
            <w:rStyle w:val="a5"/>
            <w:sz w:val="28"/>
            <w:szCs w:val="28"/>
          </w:rPr>
          <w:t>http://stroicherchenie.ru/</w:t>
        </w:r>
      </w:hyperlink>
      <w:r w:rsidRPr="00B01094">
        <w:rPr>
          <w:bCs/>
          <w:sz w:val="28"/>
          <w:szCs w:val="28"/>
        </w:rPr>
        <w:t>.</w:t>
      </w:r>
    </w:p>
    <w:p w:rsidR="0006037A" w:rsidRPr="0006037A" w:rsidRDefault="0006037A" w:rsidP="0006037A">
      <w:pPr>
        <w:tabs>
          <w:tab w:val="left" w:pos="3114"/>
        </w:tabs>
        <w:ind w:firstLine="851"/>
        <w:contextualSpacing/>
        <w:jc w:val="both"/>
        <w:rPr>
          <w:sz w:val="28"/>
          <w:szCs w:val="28"/>
        </w:rPr>
      </w:pPr>
      <w:r>
        <w:rPr>
          <w:sz w:val="28"/>
          <w:szCs w:val="28"/>
        </w:rPr>
        <w:t xml:space="preserve">5. </w:t>
      </w:r>
      <w:r w:rsidRPr="0006037A">
        <w:rPr>
          <w:sz w:val="28"/>
          <w:szCs w:val="28"/>
        </w:rPr>
        <w:t>Инженерная графика</w:t>
      </w:r>
      <w:proofErr w:type="gramStart"/>
      <w:r w:rsidRPr="0006037A">
        <w:rPr>
          <w:sz w:val="28"/>
          <w:szCs w:val="28"/>
        </w:rPr>
        <w:t xml:space="preserve"> :</w:t>
      </w:r>
      <w:proofErr w:type="gramEnd"/>
      <w:r w:rsidRPr="0006037A">
        <w:rPr>
          <w:sz w:val="28"/>
          <w:szCs w:val="28"/>
        </w:rPr>
        <w:t xml:space="preserve"> учебник / Г.В. Буланже, В.А. Гончарова, И.А. Гущин, Т.С. Молокова. — Москва</w:t>
      </w:r>
      <w:proofErr w:type="gramStart"/>
      <w:r w:rsidRPr="0006037A">
        <w:rPr>
          <w:sz w:val="28"/>
          <w:szCs w:val="28"/>
        </w:rPr>
        <w:t xml:space="preserve"> :</w:t>
      </w:r>
      <w:proofErr w:type="gramEnd"/>
      <w:r w:rsidRPr="0006037A">
        <w:rPr>
          <w:sz w:val="28"/>
          <w:szCs w:val="28"/>
        </w:rPr>
        <w:t xml:space="preserve"> ИНФРА-М, 2021. — 381 </w:t>
      </w:r>
      <w:proofErr w:type="gramStart"/>
      <w:r w:rsidRPr="0006037A">
        <w:rPr>
          <w:sz w:val="28"/>
          <w:szCs w:val="28"/>
        </w:rPr>
        <w:t>с</w:t>
      </w:r>
      <w:proofErr w:type="gramEnd"/>
      <w:r w:rsidRPr="0006037A">
        <w:rPr>
          <w:sz w:val="28"/>
          <w:szCs w:val="28"/>
        </w:rPr>
        <w:t>. — (Среднее профессиональное образование). - ISBN 978-5-16-014817-5. - Текст</w:t>
      </w:r>
      <w:proofErr w:type="gramStart"/>
      <w:r w:rsidRPr="0006037A">
        <w:rPr>
          <w:sz w:val="28"/>
          <w:szCs w:val="28"/>
        </w:rPr>
        <w:t xml:space="preserve"> :</w:t>
      </w:r>
      <w:proofErr w:type="gramEnd"/>
      <w:r w:rsidRPr="0006037A">
        <w:rPr>
          <w:sz w:val="28"/>
          <w:szCs w:val="28"/>
        </w:rPr>
        <w:t xml:space="preserve"> электронный. - URL: https://znanium.com/catalog/product/1217335.</w:t>
      </w:r>
    </w:p>
    <w:p w:rsidR="0006037A" w:rsidRPr="0006037A" w:rsidRDefault="0006037A" w:rsidP="0006037A">
      <w:pPr>
        <w:tabs>
          <w:tab w:val="left" w:pos="3114"/>
        </w:tabs>
        <w:ind w:firstLine="851"/>
        <w:contextualSpacing/>
        <w:jc w:val="both"/>
        <w:rPr>
          <w:sz w:val="28"/>
          <w:szCs w:val="28"/>
        </w:rPr>
      </w:pPr>
      <w:r>
        <w:rPr>
          <w:sz w:val="28"/>
          <w:szCs w:val="28"/>
        </w:rPr>
        <w:t xml:space="preserve">6. </w:t>
      </w:r>
      <w:r w:rsidRPr="0006037A">
        <w:rPr>
          <w:sz w:val="28"/>
          <w:szCs w:val="28"/>
        </w:rPr>
        <w:t>Василенко, Е. А. Рабочая тетрадь по первой, общей части технической графики</w:t>
      </w:r>
      <w:proofErr w:type="gramStart"/>
      <w:r w:rsidRPr="0006037A">
        <w:rPr>
          <w:sz w:val="28"/>
          <w:szCs w:val="28"/>
        </w:rPr>
        <w:t xml:space="preserve"> :</w:t>
      </w:r>
      <w:proofErr w:type="gramEnd"/>
      <w:r w:rsidRPr="0006037A">
        <w:rPr>
          <w:sz w:val="28"/>
          <w:szCs w:val="28"/>
        </w:rPr>
        <w:t xml:space="preserve"> учебное пособие / Е. А. Василенко, М. В. Перегуд, А. А. Чекмарев. — Москва</w:t>
      </w:r>
      <w:proofErr w:type="gramStart"/>
      <w:r w:rsidRPr="0006037A">
        <w:rPr>
          <w:sz w:val="28"/>
          <w:szCs w:val="28"/>
        </w:rPr>
        <w:t xml:space="preserve"> :</w:t>
      </w:r>
      <w:proofErr w:type="gramEnd"/>
      <w:r w:rsidRPr="0006037A">
        <w:rPr>
          <w:sz w:val="28"/>
          <w:szCs w:val="28"/>
        </w:rPr>
        <w:t xml:space="preserve"> ИНФРА-М, 2020. — 112 </w:t>
      </w:r>
      <w:proofErr w:type="gramStart"/>
      <w:r w:rsidRPr="0006037A">
        <w:rPr>
          <w:sz w:val="28"/>
          <w:szCs w:val="28"/>
        </w:rPr>
        <w:t>с</w:t>
      </w:r>
      <w:proofErr w:type="gramEnd"/>
      <w:r w:rsidRPr="0006037A">
        <w:rPr>
          <w:sz w:val="28"/>
          <w:szCs w:val="28"/>
        </w:rPr>
        <w:t>. — (Среднее профессиональное образование). - ISBN 978-5-16-009273-7. - Текст</w:t>
      </w:r>
      <w:proofErr w:type="gramStart"/>
      <w:r w:rsidRPr="0006037A">
        <w:rPr>
          <w:sz w:val="28"/>
          <w:szCs w:val="28"/>
        </w:rPr>
        <w:t xml:space="preserve"> :</w:t>
      </w:r>
      <w:proofErr w:type="gramEnd"/>
      <w:r w:rsidRPr="0006037A">
        <w:rPr>
          <w:sz w:val="28"/>
          <w:szCs w:val="28"/>
        </w:rPr>
        <w:t xml:space="preserve"> электронный. - URL: https://znanium.com/catalog/product/1081171.</w:t>
      </w:r>
    </w:p>
    <w:p w:rsidR="0006037A" w:rsidRPr="0006037A" w:rsidRDefault="0006037A" w:rsidP="0006037A">
      <w:pPr>
        <w:tabs>
          <w:tab w:val="left" w:pos="3114"/>
        </w:tabs>
        <w:ind w:firstLine="851"/>
        <w:contextualSpacing/>
        <w:jc w:val="both"/>
        <w:rPr>
          <w:sz w:val="28"/>
          <w:szCs w:val="28"/>
        </w:rPr>
      </w:pPr>
      <w:r>
        <w:rPr>
          <w:sz w:val="28"/>
          <w:szCs w:val="28"/>
        </w:rPr>
        <w:t xml:space="preserve">7. </w:t>
      </w:r>
      <w:r w:rsidRPr="0006037A">
        <w:rPr>
          <w:sz w:val="28"/>
          <w:szCs w:val="28"/>
        </w:rPr>
        <w:t>Василенко, Е. А. Сборник заданий по технической графике</w:t>
      </w:r>
      <w:proofErr w:type="gramStart"/>
      <w:r w:rsidRPr="0006037A">
        <w:rPr>
          <w:sz w:val="28"/>
          <w:szCs w:val="28"/>
        </w:rPr>
        <w:t xml:space="preserve"> :</w:t>
      </w:r>
      <w:proofErr w:type="gramEnd"/>
      <w:r w:rsidRPr="0006037A">
        <w:rPr>
          <w:sz w:val="28"/>
          <w:szCs w:val="28"/>
        </w:rPr>
        <w:t xml:space="preserve"> учебное пособие / Е. А. Василенко, А. А. Чекмарев. - Москва</w:t>
      </w:r>
      <w:proofErr w:type="gramStart"/>
      <w:r w:rsidRPr="0006037A">
        <w:rPr>
          <w:sz w:val="28"/>
          <w:szCs w:val="28"/>
        </w:rPr>
        <w:t xml:space="preserve"> :</w:t>
      </w:r>
      <w:proofErr w:type="gramEnd"/>
      <w:r w:rsidRPr="0006037A">
        <w:rPr>
          <w:sz w:val="28"/>
          <w:szCs w:val="28"/>
        </w:rPr>
        <w:t xml:space="preserve"> ИНФРА-М, 2019. - 392 </w:t>
      </w:r>
      <w:proofErr w:type="gramStart"/>
      <w:r w:rsidRPr="0006037A">
        <w:rPr>
          <w:sz w:val="28"/>
          <w:szCs w:val="28"/>
        </w:rPr>
        <w:t>с</w:t>
      </w:r>
      <w:proofErr w:type="gramEnd"/>
      <w:r w:rsidRPr="0006037A">
        <w:rPr>
          <w:sz w:val="28"/>
          <w:szCs w:val="28"/>
        </w:rPr>
        <w:t>. - (Среднее профессиональное образование). - ISBN 978-5-16-009402-1. - Текст</w:t>
      </w:r>
      <w:proofErr w:type="gramStart"/>
      <w:r w:rsidRPr="0006037A">
        <w:rPr>
          <w:sz w:val="28"/>
          <w:szCs w:val="28"/>
        </w:rPr>
        <w:t xml:space="preserve"> :</w:t>
      </w:r>
      <w:proofErr w:type="gramEnd"/>
      <w:r w:rsidRPr="0006037A">
        <w:rPr>
          <w:sz w:val="28"/>
          <w:szCs w:val="28"/>
        </w:rPr>
        <w:t xml:space="preserve"> электронный. - URL: https://znanium.com/catalog/product/1006043.</w:t>
      </w:r>
    </w:p>
    <w:p w:rsidR="0006037A" w:rsidRPr="0006037A" w:rsidRDefault="0006037A" w:rsidP="0006037A">
      <w:pPr>
        <w:tabs>
          <w:tab w:val="left" w:pos="3114"/>
        </w:tabs>
        <w:ind w:firstLine="851"/>
        <w:contextualSpacing/>
        <w:jc w:val="both"/>
        <w:rPr>
          <w:sz w:val="28"/>
          <w:szCs w:val="28"/>
        </w:rPr>
      </w:pPr>
      <w:r>
        <w:rPr>
          <w:sz w:val="28"/>
          <w:szCs w:val="28"/>
        </w:rPr>
        <w:t xml:space="preserve">8. </w:t>
      </w:r>
      <w:r w:rsidRPr="0006037A">
        <w:rPr>
          <w:sz w:val="28"/>
          <w:szCs w:val="28"/>
        </w:rPr>
        <w:t>Василенко, Е. А. Техническая графика</w:t>
      </w:r>
      <w:proofErr w:type="gramStart"/>
      <w:r w:rsidRPr="0006037A">
        <w:rPr>
          <w:sz w:val="28"/>
          <w:szCs w:val="28"/>
        </w:rPr>
        <w:t xml:space="preserve"> :</w:t>
      </w:r>
      <w:proofErr w:type="gramEnd"/>
      <w:r w:rsidRPr="0006037A">
        <w:rPr>
          <w:sz w:val="28"/>
          <w:szCs w:val="28"/>
        </w:rPr>
        <w:t xml:space="preserve"> учебник / Е. А. Василенко, А. А. Чекмарев. – Москва</w:t>
      </w:r>
      <w:proofErr w:type="gramStart"/>
      <w:r w:rsidRPr="0006037A">
        <w:rPr>
          <w:sz w:val="28"/>
          <w:szCs w:val="28"/>
        </w:rPr>
        <w:t xml:space="preserve"> :</w:t>
      </w:r>
      <w:proofErr w:type="gramEnd"/>
      <w:r w:rsidRPr="0006037A">
        <w:rPr>
          <w:sz w:val="28"/>
          <w:szCs w:val="28"/>
        </w:rPr>
        <w:t xml:space="preserve"> ИНФРА-М, 2019. - 271 </w:t>
      </w:r>
      <w:proofErr w:type="gramStart"/>
      <w:r w:rsidRPr="0006037A">
        <w:rPr>
          <w:sz w:val="28"/>
          <w:szCs w:val="28"/>
        </w:rPr>
        <w:t>с</w:t>
      </w:r>
      <w:proofErr w:type="gramEnd"/>
      <w:r w:rsidRPr="0006037A">
        <w:rPr>
          <w:sz w:val="28"/>
          <w:szCs w:val="28"/>
        </w:rPr>
        <w:t>. - (Среднее профессиональное образование). - ISBN 978-5-16-005145-1. - Текст</w:t>
      </w:r>
      <w:proofErr w:type="gramStart"/>
      <w:r w:rsidRPr="0006037A">
        <w:rPr>
          <w:sz w:val="28"/>
          <w:szCs w:val="28"/>
        </w:rPr>
        <w:t xml:space="preserve"> :</w:t>
      </w:r>
      <w:proofErr w:type="gramEnd"/>
      <w:r w:rsidRPr="0006037A">
        <w:rPr>
          <w:sz w:val="28"/>
          <w:szCs w:val="28"/>
        </w:rPr>
        <w:t xml:space="preserve"> электронный. - URL: https://znanium.com/catalog/product/994459.</w:t>
      </w:r>
    </w:p>
    <w:p w:rsidR="0006037A" w:rsidRPr="0006037A" w:rsidRDefault="0006037A" w:rsidP="0006037A">
      <w:pPr>
        <w:tabs>
          <w:tab w:val="left" w:pos="3114"/>
        </w:tabs>
        <w:ind w:firstLine="851"/>
        <w:contextualSpacing/>
        <w:jc w:val="both"/>
        <w:rPr>
          <w:sz w:val="28"/>
          <w:szCs w:val="28"/>
        </w:rPr>
      </w:pPr>
      <w:r>
        <w:rPr>
          <w:sz w:val="28"/>
          <w:szCs w:val="28"/>
        </w:rPr>
        <w:t xml:space="preserve">9. </w:t>
      </w:r>
      <w:r w:rsidRPr="0006037A">
        <w:rPr>
          <w:sz w:val="28"/>
          <w:szCs w:val="28"/>
        </w:rPr>
        <w:t>Волошинов, Д. В. Инженерная компьютерная графика</w:t>
      </w:r>
      <w:proofErr w:type="gramStart"/>
      <w:r w:rsidRPr="0006037A">
        <w:rPr>
          <w:sz w:val="28"/>
          <w:szCs w:val="28"/>
        </w:rPr>
        <w:t xml:space="preserve"> :</w:t>
      </w:r>
      <w:proofErr w:type="gramEnd"/>
      <w:r w:rsidRPr="0006037A">
        <w:rPr>
          <w:sz w:val="28"/>
          <w:szCs w:val="28"/>
        </w:rPr>
        <w:t xml:space="preserve"> учебник / Д. В. Волошинов, В. В. Громов. – Москва</w:t>
      </w:r>
      <w:proofErr w:type="gramStart"/>
      <w:r w:rsidRPr="0006037A">
        <w:rPr>
          <w:sz w:val="28"/>
          <w:szCs w:val="28"/>
        </w:rPr>
        <w:t xml:space="preserve"> :</w:t>
      </w:r>
      <w:proofErr w:type="gramEnd"/>
      <w:r w:rsidRPr="0006037A">
        <w:rPr>
          <w:sz w:val="28"/>
          <w:szCs w:val="28"/>
        </w:rPr>
        <w:t xml:space="preserve"> Академия, 2020.</w:t>
      </w:r>
    </w:p>
    <w:p w:rsidR="0006037A" w:rsidRPr="0006037A" w:rsidRDefault="0006037A" w:rsidP="0006037A">
      <w:pPr>
        <w:tabs>
          <w:tab w:val="left" w:pos="3114"/>
        </w:tabs>
        <w:ind w:firstLine="851"/>
        <w:contextualSpacing/>
        <w:jc w:val="both"/>
        <w:rPr>
          <w:sz w:val="28"/>
          <w:szCs w:val="28"/>
        </w:rPr>
      </w:pPr>
      <w:r>
        <w:rPr>
          <w:sz w:val="28"/>
          <w:szCs w:val="28"/>
        </w:rPr>
        <w:t xml:space="preserve">10. </w:t>
      </w:r>
      <w:r w:rsidRPr="0006037A">
        <w:rPr>
          <w:sz w:val="28"/>
          <w:szCs w:val="28"/>
        </w:rPr>
        <w:t>Вышнепольский, И. С. Черчение</w:t>
      </w:r>
      <w:proofErr w:type="gramStart"/>
      <w:r w:rsidRPr="0006037A">
        <w:rPr>
          <w:sz w:val="28"/>
          <w:szCs w:val="28"/>
        </w:rPr>
        <w:t xml:space="preserve"> :</w:t>
      </w:r>
      <w:proofErr w:type="gramEnd"/>
      <w:r w:rsidRPr="0006037A">
        <w:rPr>
          <w:sz w:val="28"/>
          <w:szCs w:val="28"/>
        </w:rPr>
        <w:t xml:space="preserve"> учебник / И.С. Вышнепольский, В.И. Вышнепольский. — 3-е изд., испр. — Москва</w:t>
      </w:r>
      <w:proofErr w:type="gramStart"/>
      <w:r w:rsidRPr="0006037A">
        <w:rPr>
          <w:sz w:val="28"/>
          <w:szCs w:val="28"/>
        </w:rPr>
        <w:t xml:space="preserve"> :</w:t>
      </w:r>
      <w:proofErr w:type="gramEnd"/>
      <w:r w:rsidRPr="0006037A">
        <w:rPr>
          <w:sz w:val="28"/>
          <w:szCs w:val="28"/>
        </w:rPr>
        <w:t xml:space="preserve"> ИНФРА-М, 2021. — 400 </w:t>
      </w:r>
      <w:proofErr w:type="gramStart"/>
      <w:r w:rsidRPr="0006037A">
        <w:rPr>
          <w:sz w:val="28"/>
          <w:szCs w:val="28"/>
        </w:rPr>
        <w:t>с</w:t>
      </w:r>
      <w:proofErr w:type="gramEnd"/>
      <w:r w:rsidRPr="0006037A">
        <w:rPr>
          <w:sz w:val="28"/>
          <w:szCs w:val="28"/>
        </w:rPr>
        <w:t>. — (Среднее профессиональное образование). - ISBN 978-5-16-005474-2. - Текст</w:t>
      </w:r>
      <w:proofErr w:type="gramStart"/>
      <w:r w:rsidRPr="0006037A">
        <w:rPr>
          <w:sz w:val="28"/>
          <w:szCs w:val="28"/>
        </w:rPr>
        <w:t xml:space="preserve"> :</w:t>
      </w:r>
      <w:proofErr w:type="gramEnd"/>
      <w:r w:rsidRPr="0006037A">
        <w:rPr>
          <w:sz w:val="28"/>
          <w:szCs w:val="28"/>
        </w:rPr>
        <w:t xml:space="preserve"> электронный. - URL: https://znanium.com/catalog/product/1190674.</w:t>
      </w:r>
      <w:r w:rsidRPr="0006037A">
        <w:rPr>
          <w:sz w:val="28"/>
          <w:szCs w:val="28"/>
        </w:rPr>
        <w:tab/>
      </w:r>
    </w:p>
    <w:p w:rsidR="008200BB" w:rsidRDefault="008200BB" w:rsidP="00B01094">
      <w:pPr>
        <w:contextualSpacing/>
        <w:jc w:val="both"/>
        <w:rPr>
          <w:b/>
          <w:bCs/>
        </w:rPr>
      </w:pPr>
    </w:p>
    <w:p w:rsidR="00B01094" w:rsidRDefault="00B01094" w:rsidP="00B01094">
      <w:pPr>
        <w:contextualSpacing/>
        <w:jc w:val="both"/>
        <w:rPr>
          <w:b/>
          <w:bCs/>
        </w:rPr>
      </w:pPr>
    </w:p>
    <w:p w:rsidR="008200BB" w:rsidRDefault="00CA27F8" w:rsidP="008200BB">
      <w:pPr>
        <w:ind w:firstLine="851"/>
        <w:contextualSpacing/>
        <w:rPr>
          <w:b/>
        </w:rPr>
      </w:pPr>
      <w:r>
        <w:rPr>
          <w:b/>
          <w:sz w:val="28"/>
          <w:szCs w:val="28"/>
        </w:rPr>
        <w:t xml:space="preserve">4 </w:t>
      </w:r>
      <w:r w:rsidR="008200BB" w:rsidRPr="00E315FB">
        <w:rPr>
          <w:b/>
          <w:sz w:val="28"/>
          <w:szCs w:val="28"/>
        </w:rPr>
        <w:t>КОНТРОЛЬ И ОЦЕНКА РЕЗУЛЬТАТОВ ОСВОЕНИЯ УЧЕБНОЙ ДИСЦИПЛИНЫ</w:t>
      </w:r>
    </w:p>
    <w:p w:rsidR="008200BB" w:rsidRPr="005D415C" w:rsidRDefault="008200BB" w:rsidP="008200BB">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40"/>
        <w:gridCol w:w="3716"/>
        <w:gridCol w:w="2808"/>
      </w:tblGrid>
      <w:tr w:rsidR="008200BB" w:rsidRPr="005D415C" w:rsidTr="001F6522">
        <w:trPr>
          <w:trHeight w:val="820"/>
        </w:trPr>
        <w:tc>
          <w:tcPr>
            <w:tcW w:w="1912" w:type="pct"/>
            <w:vAlign w:val="center"/>
          </w:tcPr>
          <w:p w:rsidR="008200BB" w:rsidRPr="00E315FB" w:rsidRDefault="008200BB" w:rsidP="001F6522">
            <w:pPr>
              <w:jc w:val="center"/>
              <w:rPr>
                <w:b/>
                <w:bCs/>
              </w:rPr>
            </w:pPr>
            <w:r w:rsidRPr="00E315FB">
              <w:rPr>
                <w:b/>
                <w:bCs/>
              </w:rPr>
              <w:t>Результаты обучения</w:t>
            </w:r>
          </w:p>
          <w:p w:rsidR="008200BB" w:rsidRPr="00E315FB" w:rsidRDefault="008200BB" w:rsidP="001F6522">
            <w:pPr>
              <w:jc w:val="center"/>
              <w:rPr>
                <w:b/>
                <w:bCs/>
              </w:rPr>
            </w:pPr>
            <w:r w:rsidRPr="00E315FB">
              <w:rPr>
                <w:b/>
                <w:bCs/>
              </w:rPr>
              <w:t>(освоенные умения, усвоенные знания)</w:t>
            </w:r>
          </w:p>
        </w:tc>
        <w:tc>
          <w:tcPr>
            <w:tcW w:w="1759" w:type="pct"/>
          </w:tcPr>
          <w:p w:rsidR="008200BB" w:rsidRPr="00E315FB" w:rsidRDefault="008200BB" w:rsidP="001F6522">
            <w:pPr>
              <w:jc w:val="center"/>
              <w:rPr>
                <w:b/>
              </w:rPr>
            </w:pPr>
          </w:p>
          <w:p w:rsidR="008200BB" w:rsidRPr="00E315FB" w:rsidRDefault="008200BB" w:rsidP="001F6522">
            <w:pPr>
              <w:jc w:val="center"/>
              <w:rPr>
                <w:b/>
              </w:rPr>
            </w:pPr>
            <w:r w:rsidRPr="00E315FB">
              <w:rPr>
                <w:b/>
              </w:rPr>
              <w:t>Критерии оценки</w:t>
            </w:r>
          </w:p>
        </w:tc>
        <w:tc>
          <w:tcPr>
            <w:tcW w:w="1329" w:type="pct"/>
            <w:vAlign w:val="center"/>
          </w:tcPr>
          <w:p w:rsidR="008200BB" w:rsidRPr="00E315FB" w:rsidRDefault="008200BB" w:rsidP="001F6522">
            <w:pPr>
              <w:jc w:val="center"/>
              <w:rPr>
                <w:b/>
                <w:bCs/>
              </w:rPr>
            </w:pPr>
            <w:r w:rsidRPr="00E315FB">
              <w:rPr>
                <w:b/>
              </w:rPr>
              <w:t xml:space="preserve">Методы контроля </w:t>
            </w:r>
          </w:p>
        </w:tc>
      </w:tr>
      <w:tr w:rsidR="008200BB" w:rsidRPr="005D415C" w:rsidTr="001F6522">
        <w:trPr>
          <w:trHeight w:val="108"/>
        </w:trPr>
        <w:tc>
          <w:tcPr>
            <w:tcW w:w="1912" w:type="pct"/>
            <w:vAlign w:val="center"/>
          </w:tcPr>
          <w:p w:rsidR="008200BB" w:rsidRDefault="008200BB" w:rsidP="001F6522">
            <w:pPr>
              <w:rPr>
                <w:bCs/>
              </w:rPr>
            </w:pPr>
            <w:r w:rsidRPr="00E315FB">
              <w:rPr>
                <w:bCs/>
              </w:rPr>
              <w:t xml:space="preserve">Перечень </w:t>
            </w:r>
            <w:r w:rsidRPr="00E315FB">
              <w:rPr>
                <w:b/>
                <w:bCs/>
              </w:rPr>
              <w:t>умений</w:t>
            </w:r>
            <w:r w:rsidRPr="00E315FB">
              <w:rPr>
                <w:bCs/>
              </w:rPr>
              <w:t>, осваиваемых в рамках учебной дисциплины:</w:t>
            </w:r>
          </w:p>
          <w:p w:rsidR="00B01094" w:rsidRPr="005A7FBD" w:rsidRDefault="00B01094" w:rsidP="00B010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31"/>
              <w:rPr>
                <w:color w:val="000000"/>
              </w:rPr>
            </w:pPr>
            <w:r w:rsidRPr="005A7FBD">
              <w:rPr>
                <w:color w:val="000000"/>
              </w:rPr>
              <w:t>- выполнять графические изображения технологического оборудования и технологических схем в ручной и машинной графике;</w:t>
            </w:r>
          </w:p>
          <w:p w:rsidR="00B01094" w:rsidRPr="005A7FBD" w:rsidRDefault="00B01094" w:rsidP="00B010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31"/>
              <w:rPr>
                <w:color w:val="000000"/>
              </w:rPr>
            </w:pPr>
            <w:r w:rsidRPr="005A7FBD">
              <w:rPr>
                <w:color w:val="000000"/>
              </w:rPr>
              <w:t xml:space="preserve"> - выполнять комплексные чертежи геометрических тел и проекции точек, лежащих на их поверхности, в ручной и машинной графике;</w:t>
            </w:r>
          </w:p>
          <w:p w:rsidR="00B01094" w:rsidRPr="005A7FBD" w:rsidRDefault="00B01094" w:rsidP="00B010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31"/>
              <w:rPr>
                <w:color w:val="000000"/>
              </w:rPr>
            </w:pPr>
            <w:r w:rsidRPr="005A7FBD">
              <w:rPr>
                <w:color w:val="000000"/>
              </w:rPr>
              <w:t xml:space="preserve"> - выполнять чертежи технических деталей в ручной и машинной графике;</w:t>
            </w:r>
          </w:p>
          <w:p w:rsidR="00B01094" w:rsidRPr="005A7FBD" w:rsidRDefault="00B01094" w:rsidP="00B010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31"/>
              <w:rPr>
                <w:color w:val="000000"/>
              </w:rPr>
            </w:pPr>
            <w:r w:rsidRPr="005A7FBD">
              <w:rPr>
                <w:color w:val="000000"/>
              </w:rPr>
              <w:t xml:space="preserve"> - читать чертежи и схемы;</w:t>
            </w:r>
          </w:p>
          <w:p w:rsidR="008200BB" w:rsidRPr="007C3766" w:rsidRDefault="00B01094" w:rsidP="00B01094">
            <w:pPr>
              <w:ind w:left="5" w:firstLine="426"/>
              <w:rPr>
                <w:i/>
              </w:rPr>
            </w:pPr>
            <w:r w:rsidRPr="005A7FBD">
              <w:rPr>
                <w:color w:val="000000"/>
              </w:rPr>
              <w:t xml:space="preserve"> - оформлять технологическую и конструкторскую документацию в соответствии с действующей нормативно-технической документацией</w:t>
            </w:r>
          </w:p>
        </w:tc>
        <w:tc>
          <w:tcPr>
            <w:tcW w:w="1759" w:type="pct"/>
            <w:vMerge w:val="restart"/>
          </w:tcPr>
          <w:p w:rsidR="008200BB" w:rsidRPr="00027EC2" w:rsidRDefault="008200BB" w:rsidP="001F6522">
            <w:pPr>
              <w:pStyle w:val="ae"/>
              <w:spacing w:before="0" w:beforeAutospacing="0" w:after="0" w:afterAutospacing="0"/>
              <w:ind w:right="-2"/>
              <w:rPr>
                <w:color w:val="000000"/>
              </w:rPr>
            </w:pPr>
            <w:r w:rsidRPr="00027EC2">
              <w:rPr>
                <w:color w:val="000000"/>
              </w:rPr>
              <w:t>«Отлично» - теоретическое содержание учебной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8200BB" w:rsidRPr="00027EC2" w:rsidRDefault="008200BB" w:rsidP="001F6522">
            <w:pPr>
              <w:pStyle w:val="ae"/>
              <w:spacing w:before="0" w:beforeAutospacing="0" w:after="0" w:afterAutospacing="0"/>
              <w:ind w:right="-2"/>
              <w:rPr>
                <w:color w:val="000000"/>
              </w:rPr>
            </w:pPr>
            <w:r w:rsidRPr="00027EC2">
              <w:rPr>
                <w:color w:val="000000"/>
              </w:rPr>
              <w:t>«Хорошо» - теоретическое содержание учебной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8200BB" w:rsidRPr="00027EC2" w:rsidRDefault="008200BB" w:rsidP="001F6522">
            <w:pPr>
              <w:pStyle w:val="ae"/>
              <w:spacing w:before="0" w:beforeAutospacing="0" w:after="0" w:afterAutospacing="0"/>
              <w:ind w:right="-2"/>
              <w:rPr>
                <w:color w:val="000000"/>
              </w:rPr>
            </w:pPr>
            <w:r w:rsidRPr="00027EC2">
              <w:rPr>
                <w:color w:val="000000"/>
              </w:rPr>
              <w:t>«Удовлетворительно» - теоретическое содержание учебной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8200BB" w:rsidRPr="00027EC2" w:rsidRDefault="008200BB" w:rsidP="001F6522">
            <w:pPr>
              <w:rPr>
                <w:b/>
              </w:rPr>
            </w:pPr>
            <w:r w:rsidRPr="00027EC2">
              <w:rPr>
                <w:color w:val="000000"/>
              </w:rPr>
              <w:t>«Неудовлетворительно» - теоретическое содержание учебной дисциплины не освоено, необходимые умения не сформированы, выполненные учебные задания содержат грубые ошибки</w:t>
            </w:r>
            <w:r w:rsidR="00B01094">
              <w:rPr>
                <w:color w:val="000000"/>
              </w:rPr>
              <w:t xml:space="preserve"> или не выполнены вообще</w:t>
            </w:r>
            <w:r w:rsidRPr="00027EC2">
              <w:rPr>
                <w:color w:val="000000"/>
              </w:rPr>
              <w:t>.</w:t>
            </w:r>
          </w:p>
        </w:tc>
        <w:tc>
          <w:tcPr>
            <w:tcW w:w="1329" w:type="pct"/>
            <w:vMerge w:val="restart"/>
          </w:tcPr>
          <w:p w:rsidR="008200BB" w:rsidRPr="00027EC2" w:rsidRDefault="008200BB" w:rsidP="001F6522">
            <w:pPr>
              <w:rPr>
                <w:bCs/>
              </w:rPr>
            </w:pPr>
            <w:r w:rsidRPr="00027EC2">
              <w:rPr>
                <w:bCs/>
              </w:rPr>
              <w:t xml:space="preserve">Оценка результатов деятельности </w:t>
            </w:r>
            <w:proofErr w:type="gramStart"/>
            <w:r w:rsidRPr="00027EC2">
              <w:rPr>
                <w:bCs/>
              </w:rPr>
              <w:t>обучающегося</w:t>
            </w:r>
            <w:proofErr w:type="gramEnd"/>
            <w:r w:rsidRPr="00027EC2">
              <w:rPr>
                <w:bCs/>
              </w:rPr>
              <w:t xml:space="preserve"> при выполнении и защите результатов</w:t>
            </w:r>
          </w:p>
          <w:p w:rsidR="008200BB" w:rsidRPr="00027EC2" w:rsidRDefault="00B01094" w:rsidP="001F6522">
            <w:pPr>
              <w:rPr>
                <w:bCs/>
              </w:rPr>
            </w:pPr>
            <w:r>
              <w:rPr>
                <w:bCs/>
              </w:rPr>
              <w:t>практических занятий.</w:t>
            </w:r>
          </w:p>
          <w:p w:rsidR="008200BB" w:rsidRPr="00E315FB" w:rsidRDefault="008200BB" w:rsidP="001F6522">
            <w:pPr>
              <w:rPr>
                <w:b/>
              </w:rPr>
            </w:pPr>
            <w:r w:rsidRPr="00027EC2">
              <w:rPr>
                <w:bCs/>
              </w:rPr>
              <w:t>Дифференцированный зачет</w:t>
            </w:r>
          </w:p>
        </w:tc>
      </w:tr>
      <w:tr w:rsidR="008200BB" w:rsidRPr="005D415C" w:rsidTr="001F6522">
        <w:trPr>
          <w:trHeight w:val="151"/>
        </w:trPr>
        <w:tc>
          <w:tcPr>
            <w:tcW w:w="1912" w:type="pct"/>
            <w:vAlign w:val="center"/>
          </w:tcPr>
          <w:p w:rsidR="008200BB" w:rsidRDefault="008200BB" w:rsidP="001F6522">
            <w:r w:rsidRPr="007C3766">
              <w:rPr>
                <w:bCs/>
              </w:rPr>
              <w:t xml:space="preserve">Перечень </w:t>
            </w:r>
            <w:r w:rsidRPr="007C3766">
              <w:rPr>
                <w:b/>
                <w:bCs/>
              </w:rPr>
              <w:t>знаний</w:t>
            </w:r>
            <w:r w:rsidRPr="007C3766">
              <w:rPr>
                <w:bCs/>
              </w:rPr>
              <w:t xml:space="preserve">, </w:t>
            </w:r>
            <w:r w:rsidRPr="007C3766">
              <w:t>осваиваемых в рамках учебной дисциплины:</w:t>
            </w:r>
          </w:p>
          <w:p w:rsidR="00B01094" w:rsidRPr="005A7FBD" w:rsidRDefault="00B01094" w:rsidP="00B01094">
            <w:pPr>
              <w:ind w:firstLine="459"/>
            </w:pPr>
            <w:r w:rsidRPr="005A7FBD">
              <w:t xml:space="preserve">- законы, методы и приемы проекционного черчения; правила выполнения и чтения конструкторской и технологической документации; </w:t>
            </w:r>
          </w:p>
          <w:p w:rsidR="00B01094" w:rsidRPr="005A7FBD" w:rsidRDefault="00B01094" w:rsidP="00B01094">
            <w:pPr>
              <w:ind w:firstLine="459"/>
            </w:pPr>
            <w:r w:rsidRPr="005A7FBD">
              <w:t xml:space="preserve">- правила оформления чертежей, геометрические построения и правила вычерчивания технических деталей; </w:t>
            </w:r>
          </w:p>
          <w:p w:rsidR="00B01094" w:rsidRPr="005A7FBD" w:rsidRDefault="00B01094" w:rsidP="00B01094">
            <w:pPr>
              <w:ind w:firstLine="459"/>
            </w:pPr>
            <w:r w:rsidRPr="005A7FBD">
              <w:t xml:space="preserve">- способы графического представления технологического оборудования и выполнения технологических схем; </w:t>
            </w:r>
          </w:p>
          <w:p w:rsidR="008200BB" w:rsidRPr="00E315FB" w:rsidRDefault="00B01094" w:rsidP="00B01094">
            <w:pPr>
              <w:rPr>
                <w:b/>
                <w:bCs/>
              </w:rPr>
            </w:pPr>
            <w:r w:rsidRPr="005A7FBD">
              <w:t>- требования стандартов Единой системы конструкторской документации (далее - ЕСКД) и Единой системы технологической документации (далее - ЕСТД) к оформлению и составлению чертежей и схем</w:t>
            </w:r>
          </w:p>
        </w:tc>
        <w:tc>
          <w:tcPr>
            <w:tcW w:w="1759" w:type="pct"/>
            <w:vMerge/>
          </w:tcPr>
          <w:p w:rsidR="008200BB" w:rsidRPr="00027EC2" w:rsidRDefault="008200BB" w:rsidP="001F6522">
            <w:pPr>
              <w:rPr>
                <w:b/>
              </w:rPr>
            </w:pPr>
          </w:p>
        </w:tc>
        <w:tc>
          <w:tcPr>
            <w:tcW w:w="1329" w:type="pct"/>
            <w:vMerge/>
            <w:vAlign w:val="center"/>
          </w:tcPr>
          <w:p w:rsidR="008200BB" w:rsidRPr="00E315FB" w:rsidRDefault="008200BB" w:rsidP="001F6522">
            <w:pPr>
              <w:jc w:val="center"/>
              <w:rPr>
                <w:b/>
              </w:rPr>
            </w:pPr>
          </w:p>
        </w:tc>
      </w:tr>
    </w:tbl>
    <w:p w:rsidR="008200BB" w:rsidRPr="002C471F" w:rsidRDefault="008200BB" w:rsidP="008200BB">
      <w:pPr>
        <w:rPr>
          <w:b/>
          <w:bCs/>
        </w:rPr>
        <w:sectPr w:rsidR="008200BB" w:rsidRPr="002C471F" w:rsidSect="001F6522">
          <w:pgSz w:w="11906" w:h="16838"/>
          <w:pgMar w:top="568" w:right="707" w:bottom="1134" w:left="851" w:header="709" w:footer="709" w:gutter="0"/>
          <w:cols w:space="708"/>
          <w:docGrid w:linePitch="360"/>
        </w:sectPr>
      </w:pPr>
    </w:p>
    <w:p w:rsidR="007A0B5D" w:rsidRDefault="007A0B5D" w:rsidP="007A0B5D">
      <w:pPr>
        <w:pStyle w:val="af3"/>
        <w:jc w:val="right"/>
        <w:rPr>
          <w:rFonts w:ascii="Times New Roman" w:hAnsi="Times New Roman"/>
          <w:b/>
          <w:bCs/>
        </w:rPr>
      </w:pPr>
    </w:p>
    <w:p w:rsidR="007A0B5D" w:rsidRPr="00315F34" w:rsidRDefault="007A0B5D" w:rsidP="007A0B5D">
      <w:pPr>
        <w:pStyle w:val="af3"/>
        <w:jc w:val="right"/>
        <w:rPr>
          <w:rFonts w:ascii="Times New Roman" w:hAnsi="Times New Roman"/>
          <w:b/>
          <w:bCs/>
        </w:rPr>
      </w:pPr>
      <w:r w:rsidRPr="00315F34">
        <w:rPr>
          <w:rFonts w:ascii="Times New Roman" w:hAnsi="Times New Roman"/>
          <w:b/>
          <w:bCs/>
        </w:rPr>
        <w:t>Приложение</w:t>
      </w:r>
      <w:r w:rsidR="00CD1796">
        <w:rPr>
          <w:rFonts w:ascii="Times New Roman" w:hAnsi="Times New Roman"/>
          <w:b/>
          <w:bCs/>
        </w:rPr>
        <w:t xml:space="preserve"> 3.9</w:t>
      </w:r>
    </w:p>
    <w:p w:rsidR="007A0B5D" w:rsidRPr="00D331FC" w:rsidRDefault="007A0B5D" w:rsidP="007A0B5D">
      <w:pPr>
        <w:jc w:val="right"/>
        <w:rPr>
          <w:b/>
          <w:i/>
          <w:u w:val="single"/>
        </w:rPr>
      </w:pPr>
      <w:r w:rsidRPr="00C974DF">
        <w:rPr>
          <w:bCs/>
        </w:rPr>
        <w:t xml:space="preserve">к </w:t>
      </w:r>
      <w:r>
        <w:rPr>
          <w:bCs/>
        </w:rPr>
        <w:t>ПООП-П</w:t>
      </w:r>
      <w:r w:rsidRPr="00C974DF">
        <w:rPr>
          <w:bCs/>
        </w:rPr>
        <w:t xml:space="preserve"> по специальности</w:t>
      </w:r>
      <w:r w:rsidRPr="00C974DF">
        <w:rPr>
          <w:bCs/>
          <w:i/>
        </w:rPr>
        <w:t xml:space="preserve"> </w:t>
      </w:r>
      <w:r w:rsidRPr="00C974DF">
        <w:rPr>
          <w:bCs/>
          <w:i/>
        </w:rPr>
        <w:br/>
      </w:r>
      <w:r w:rsidRPr="00D331FC">
        <w:rPr>
          <w:b/>
          <w:i/>
          <w:u w:val="single"/>
        </w:rPr>
        <w:t xml:space="preserve">15.02.12 Монтаж, техническое обслуживание и </w:t>
      </w:r>
    </w:p>
    <w:p w:rsidR="007A0B5D" w:rsidRPr="00D331FC" w:rsidRDefault="007A0B5D" w:rsidP="007A0B5D">
      <w:pPr>
        <w:jc w:val="right"/>
        <w:rPr>
          <w:b/>
          <w:i/>
          <w:u w:val="single"/>
        </w:rPr>
      </w:pPr>
      <w:r w:rsidRPr="00D331FC">
        <w:rPr>
          <w:b/>
          <w:i/>
          <w:u w:val="single"/>
        </w:rPr>
        <w:t>ремонт промышленного оборудования (по отраслям)</w:t>
      </w:r>
    </w:p>
    <w:p w:rsidR="007A0B5D" w:rsidRPr="00315F34" w:rsidRDefault="007A0B5D" w:rsidP="007A0B5D">
      <w:pPr>
        <w:jc w:val="center"/>
        <w:rPr>
          <w:b/>
          <w:i/>
        </w:rPr>
      </w:pPr>
    </w:p>
    <w:p w:rsidR="007A0B5D" w:rsidRPr="00315F34" w:rsidRDefault="007A0B5D" w:rsidP="007A0B5D">
      <w:pPr>
        <w:jc w:val="center"/>
        <w:rPr>
          <w:b/>
          <w:i/>
        </w:rPr>
      </w:pPr>
    </w:p>
    <w:p w:rsidR="007A0B5D" w:rsidRDefault="007A0B5D" w:rsidP="007A0B5D">
      <w:pPr>
        <w:jc w:val="center"/>
        <w:rPr>
          <w:b/>
          <w:i/>
        </w:rPr>
      </w:pPr>
    </w:p>
    <w:p w:rsidR="007A0B5D" w:rsidRDefault="007A0B5D" w:rsidP="007A0B5D">
      <w:pPr>
        <w:jc w:val="center"/>
        <w:rPr>
          <w:b/>
          <w:i/>
        </w:rPr>
      </w:pPr>
    </w:p>
    <w:p w:rsidR="007A0B5D" w:rsidRPr="00315F34" w:rsidRDefault="007A0B5D" w:rsidP="007A0B5D">
      <w:pPr>
        <w:jc w:val="center"/>
        <w:rPr>
          <w:b/>
          <w:i/>
        </w:rPr>
      </w:pPr>
    </w:p>
    <w:p w:rsidR="007A0B5D" w:rsidRDefault="007A0B5D" w:rsidP="007A0B5D">
      <w:pPr>
        <w:jc w:val="center"/>
        <w:rPr>
          <w:b/>
          <w:i/>
        </w:rPr>
      </w:pPr>
    </w:p>
    <w:p w:rsidR="007A0B5D" w:rsidRDefault="007A0B5D" w:rsidP="007A0B5D">
      <w:pPr>
        <w:jc w:val="center"/>
        <w:rPr>
          <w:b/>
          <w:i/>
        </w:rPr>
      </w:pPr>
    </w:p>
    <w:p w:rsidR="007A0B5D" w:rsidRDefault="007A0B5D" w:rsidP="007A0B5D">
      <w:pPr>
        <w:jc w:val="center"/>
        <w:rPr>
          <w:b/>
          <w:i/>
        </w:rPr>
      </w:pPr>
    </w:p>
    <w:p w:rsidR="007A0B5D" w:rsidRDefault="007A0B5D" w:rsidP="007A0B5D">
      <w:pPr>
        <w:jc w:val="center"/>
        <w:rPr>
          <w:b/>
          <w:i/>
        </w:rPr>
      </w:pPr>
    </w:p>
    <w:p w:rsidR="007A0B5D" w:rsidRDefault="007A0B5D" w:rsidP="007A0B5D">
      <w:pPr>
        <w:jc w:val="center"/>
        <w:rPr>
          <w:b/>
          <w:i/>
        </w:rPr>
      </w:pPr>
    </w:p>
    <w:p w:rsidR="007A0B5D" w:rsidRDefault="007A0B5D" w:rsidP="007A0B5D">
      <w:pPr>
        <w:jc w:val="center"/>
        <w:rPr>
          <w:b/>
          <w:i/>
        </w:rPr>
      </w:pPr>
    </w:p>
    <w:p w:rsidR="007A0B5D" w:rsidRDefault="007A0B5D" w:rsidP="007A0B5D">
      <w:pPr>
        <w:jc w:val="center"/>
        <w:rPr>
          <w:b/>
          <w:i/>
        </w:rPr>
      </w:pPr>
    </w:p>
    <w:p w:rsidR="007A0B5D" w:rsidRDefault="007A0B5D" w:rsidP="007A0B5D">
      <w:pPr>
        <w:jc w:val="center"/>
        <w:rPr>
          <w:b/>
          <w:i/>
        </w:rPr>
      </w:pPr>
    </w:p>
    <w:p w:rsidR="007A0B5D" w:rsidRDefault="007A0B5D" w:rsidP="007A0B5D">
      <w:pPr>
        <w:jc w:val="center"/>
        <w:rPr>
          <w:b/>
          <w:i/>
        </w:rPr>
      </w:pPr>
    </w:p>
    <w:p w:rsidR="007A0B5D" w:rsidRDefault="007A0B5D" w:rsidP="007A0B5D">
      <w:pPr>
        <w:jc w:val="center"/>
        <w:rPr>
          <w:b/>
          <w:i/>
        </w:rPr>
      </w:pPr>
    </w:p>
    <w:p w:rsidR="007A0B5D" w:rsidRDefault="007A0B5D" w:rsidP="007A0B5D">
      <w:pPr>
        <w:jc w:val="center"/>
        <w:rPr>
          <w:b/>
          <w:i/>
        </w:rPr>
      </w:pPr>
    </w:p>
    <w:p w:rsidR="007A0B5D" w:rsidRDefault="007A0B5D" w:rsidP="007A0B5D">
      <w:pPr>
        <w:jc w:val="center"/>
        <w:rPr>
          <w:b/>
          <w:i/>
        </w:rPr>
      </w:pPr>
    </w:p>
    <w:p w:rsidR="007A0B5D" w:rsidRPr="00315F34" w:rsidRDefault="007A0B5D" w:rsidP="007A0B5D">
      <w:pPr>
        <w:jc w:val="center"/>
        <w:rPr>
          <w:b/>
          <w:i/>
        </w:rPr>
      </w:pPr>
    </w:p>
    <w:p w:rsidR="007A0B5D" w:rsidRPr="00315F34" w:rsidRDefault="0022408C" w:rsidP="007A0B5D">
      <w:pPr>
        <w:jc w:val="center"/>
        <w:rPr>
          <w:b/>
        </w:rPr>
      </w:pPr>
      <w:r>
        <w:rPr>
          <w:b/>
        </w:rPr>
        <w:t xml:space="preserve">ПРИМЕРНАЯ </w:t>
      </w:r>
      <w:r w:rsidR="007A0B5D" w:rsidRPr="00315F34">
        <w:rPr>
          <w:b/>
        </w:rPr>
        <w:t>РАБОЧАЯ ПРОГРАММА УЧЕБНОЙ ДИСЦИПЛИНЫ</w:t>
      </w:r>
    </w:p>
    <w:p w:rsidR="007A0B5D" w:rsidRPr="007A0B5D" w:rsidRDefault="007A0B5D" w:rsidP="007A0B5D">
      <w:pPr>
        <w:jc w:val="center"/>
        <w:rPr>
          <w:b/>
        </w:rPr>
      </w:pPr>
      <w:r w:rsidRPr="007A0B5D">
        <w:rPr>
          <w:b/>
        </w:rPr>
        <w:t>МЕЖДИСЦИПЛИНАРНОГО МОДУЛЯ</w:t>
      </w:r>
    </w:p>
    <w:p w:rsidR="007A0B5D" w:rsidRPr="007A0B5D" w:rsidRDefault="007A0B5D" w:rsidP="007A0B5D">
      <w:pPr>
        <w:jc w:val="center"/>
        <w:rPr>
          <w:b/>
        </w:rPr>
      </w:pPr>
    </w:p>
    <w:p w:rsidR="007A0B5D" w:rsidRPr="00C974DF" w:rsidRDefault="007A0B5D" w:rsidP="007A0B5D">
      <w:pPr>
        <w:jc w:val="center"/>
        <w:rPr>
          <w:b/>
          <w:iCs/>
        </w:rPr>
      </w:pPr>
      <w:r>
        <w:rPr>
          <w:b/>
          <w:iCs/>
        </w:rPr>
        <w:t>ОП 02 «Материаловедение</w:t>
      </w:r>
      <w:r w:rsidRPr="00C974DF">
        <w:rPr>
          <w:b/>
          <w:iCs/>
        </w:rPr>
        <w:t>»</w:t>
      </w:r>
    </w:p>
    <w:p w:rsidR="007A0B5D" w:rsidRPr="00315F34" w:rsidRDefault="007A0B5D" w:rsidP="007A0B5D">
      <w:pPr>
        <w:jc w:val="center"/>
        <w:rPr>
          <w:b/>
          <w:i/>
        </w:rPr>
      </w:pPr>
    </w:p>
    <w:p w:rsidR="007A0B5D" w:rsidRDefault="007A0B5D" w:rsidP="007A0B5D">
      <w:pPr>
        <w:rPr>
          <w:b/>
          <w:i/>
        </w:rPr>
      </w:pPr>
    </w:p>
    <w:p w:rsidR="007A0B5D" w:rsidRDefault="007A0B5D" w:rsidP="007A0B5D">
      <w:pPr>
        <w:rPr>
          <w:b/>
          <w:i/>
        </w:rPr>
      </w:pPr>
    </w:p>
    <w:p w:rsidR="007A0B5D" w:rsidRDefault="007A0B5D" w:rsidP="007A0B5D">
      <w:pPr>
        <w:rPr>
          <w:b/>
          <w:i/>
        </w:rPr>
      </w:pPr>
    </w:p>
    <w:p w:rsidR="007A0B5D" w:rsidRDefault="007A0B5D" w:rsidP="007A0B5D">
      <w:pPr>
        <w:rPr>
          <w:b/>
          <w:i/>
        </w:rPr>
      </w:pPr>
    </w:p>
    <w:p w:rsidR="007A0B5D" w:rsidRDefault="007A0B5D" w:rsidP="007A0B5D">
      <w:pPr>
        <w:rPr>
          <w:b/>
          <w:i/>
        </w:rPr>
      </w:pPr>
    </w:p>
    <w:p w:rsidR="007A0B5D" w:rsidRDefault="007A0B5D" w:rsidP="007A0B5D">
      <w:pPr>
        <w:rPr>
          <w:b/>
          <w:i/>
        </w:rPr>
      </w:pPr>
    </w:p>
    <w:p w:rsidR="007A0B5D" w:rsidRDefault="007A0B5D" w:rsidP="007A0B5D">
      <w:pPr>
        <w:rPr>
          <w:b/>
          <w:i/>
        </w:rPr>
      </w:pPr>
    </w:p>
    <w:p w:rsidR="007A0B5D" w:rsidRPr="00315F34" w:rsidRDefault="007A0B5D" w:rsidP="007A0B5D">
      <w:pPr>
        <w:rPr>
          <w:b/>
          <w:i/>
        </w:rPr>
      </w:pPr>
    </w:p>
    <w:p w:rsidR="007A0B5D" w:rsidRPr="00315F34" w:rsidRDefault="007A0B5D" w:rsidP="007A0B5D">
      <w:pPr>
        <w:rPr>
          <w:b/>
          <w:i/>
        </w:rPr>
      </w:pPr>
    </w:p>
    <w:p w:rsidR="007A0B5D" w:rsidRPr="00315F34" w:rsidRDefault="007A0B5D" w:rsidP="007A0B5D">
      <w:pPr>
        <w:rPr>
          <w:b/>
          <w:i/>
        </w:rPr>
      </w:pPr>
    </w:p>
    <w:p w:rsidR="007A0B5D" w:rsidRPr="00315F34" w:rsidRDefault="007A0B5D" w:rsidP="007A0B5D">
      <w:pPr>
        <w:rPr>
          <w:b/>
          <w:i/>
        </w:rPr>
      </w:pPr>
    </w:p>
    <w:p w:rsidR="007A0B5D" w:rsidRDefault="007A0B5D" w:rsidP="007A0B5D">
      <w:pPr>
        <w:rPr>
          <w:b/>
          <w:i/>
        </w:rPr>
      </w:pPr>
    </w:p>
    <w:p w:rsidR="007A0B5D" w:rsidRDefault="007A0B5D" w:rsidP="007A0B5D">
      <w:pPr>
        <w:rPr>
          <w:b/>
          <w:i/>
        </w:rPr>
      </w:pPr>
    </w:p>
    <w:p w:rsidR="007A0B5D" w:rsidRDefault="007A0B5D" w:rsidP="007A0B5D">
      <w:pPr>
        <w:rPr>
          <w:b/>
          <w:i/>
        </w:rPr>
      </w:pPr>
    </w:p>
    <w:p w:rsidR="007A0B5D" w:rsidRDefault="007A0B5D" w:rsidP="007A0B5D">
      <w:pPr>
        <w:rPr>
          <w:b/>
          <w:i/>
        </w:rPr>
      </w:pPr>
    </w:p>
    <w:p w:rsidR="007A0B5D" w:rsidRDefault="007A0B5D" w:rsidP="007A0B5D">
      <w:pPr>
        <w:rPr>
          <w:b/>
          <w:i/>
        </w:rPr>
      </w:pPr>
    </w:p>
    <w:p w:rsidR="007A0B5D" w:rsidRDefault="007A0B5D" w:rsidP="007A0B5D">
      <w:pPr>
        <w:rPr>
          <w:b/>
          <w:i/>
        </w:rPr>
      </w:pPr>
    </w:p>
    <w:p w:rsidR="007A0B5D" w:rsidRDefault="007A0B5D" w:rsidP="007A0B5D">
      <w:pPr>
        <w:rPr>
          <w:b/>
          <w:i/>
        </w:rPr>
      </w:pPr>
    </w:p>
    <w:p w:rsidR="007A0B5D" w:rsidRDefault="007A0B5D" w:rsidP="007A0B5D">
      <w:pPr>
        <w:rPr>
          <w:b/>
          <w:i/>
        </w:rPr>
      </w:pPr>
    </w:p>
    <w:p w:rsidR="007A0B5D" w:rsidRPr="00315F34" w:rsidRDefault="007A0B5D" w:rsidP="007A0B5D">
      <w:pPr>
        <w:rPr>
          <w:b/>
          <w:i/>
        </w:rPr>
      </w:pPr>
    </w:p>
    <w:p w:rsidR="007A0B5D" w:rsidRPr="0009545F" w:rsidRDefault="007A0B5D" w:rsidP="007A0B5D">
      <w:pPr>
        <w:jc w:val="center"/>
        <w:rPr>
          <w:bCs/>
        </w:rPr>
      </w:pPr>
      <w:r>
        <w:rPr>
          <w:b/>
          <w:bCs/>
          <w:iCs/>
        </w:rPr>
        <w:t>2022</w:t>
      </w:r>
      <w:r w:rsidRPr="00C974DF">
        <w:rPr>
          <w:b/>
          <w:bCs/>
          <w:iCs/>
        </w:rPr>
        <w:t xml:space="preserve"> г.</w:t>
      </w:r>
      <w:r>
        <w:rPr>
          <w:bCs/>
        </w:rPr>
        <w:br w:type="page"/>
      </w:r>
    </w:p>
    <w:p w:rsidR="007A0B5D" w:rsidRPr="00303024" w:rsidRDefault="007A0B5D" w:rsidP="007A0B5D">
      <w:pPr>
        <w:jc w:val="center"/>
        <w:rPr>
          <w:b/>
        </w:rPr>
      </w:pPr>
      <w:r w:rsidRPr="00303024">
        <w:rPr>
          <w:b/>
        </w:rPr>
        <w:t>СОДЕРЖАНИЕ</w:t>
      </w:r>
    </w:p>
    <w:p w:rsidR="007A0B5D" w:rsidRPr="00303024" w:rsidRDefault="007A0B5D" w:rsidP="007A0B5D">
      <w:pPr>
        <w:rPr>
          <w:b/>
          <w:i/>
        </w:rPr>
      </w:pPr>
    </w:p>
    <w:tbl>
      <w:tblPr>
        <w:tblW w:w="0" w:type="auto"/>
        <w:tblLook w:val="01E0"/>
      </w:tblPr>
      <w:tblGrid>
        <w:gridCol w:w="8613"/>
        <w:gridCol w:w="1843"/>
      </w:tblGrid>
      <w:tr w:rsidR="007A0B5D" w:rsidRPr="00303024" w:rsidTr="007A0B5D">
        <w:tc>
          <w:tcPr>
            <w:tcW w:w="8613" w:type="dxa"/>
          </w:tcPr>
          <w:p w:rsidR="007A0B5D" w:rsidRPr="00303024" w:rsidRDefault="007A0B5D" w:rsidP="007A0B5D">
            <w:pPr>
              <w:ind w:left="284"/>
              <w:rPr>
                <w:b/>
              </w:rPr>
            </w:pPr>
          </w:p>
        </w:tc>
        <w:tc>
          <w:tcPr>
            <w:tcW w:w="1843" w:type="dxa"/>
          </w:tcPr>
          <w:p w:rsidR="007A0B5D" w:rsidRDefault="007A0B5D" w:rsidP="007A0B5D">
            <w:pPr>
              <w:jc w:val="center"/>
              <w:rPr>
                <w:sz w:val="28"/>
                <w:szCs w:val="28"/>
              </w:rPr>
            </w:pPr>
            <w:r w:rsidRPr="00303024">
              <w:rPr>
                <w:sz w:val="28"/>
                <w:szCs w:val="28"/>
              </w:rPr>
              <w:t>стр.</w:t>
            </w:r>
          </w:p>
          <w:p w:rsidR="007A0B5D" w:rsidRPr="00303024" w:rsidRDefault="007A0B5D" w:rsidP="007A0B5D">
            <w:pPr>
              <w:jc w:val="center"/>
              <w:rPr>
                <w:sz w:val="28"/>
                <w:szCs w:val="28"/>
              </w:rPr>
            </w:pPr>
          </w:p>
        </w:tc>
      </w:tr>
      <w:tr w:rsidR="007A0B5D" w:rsidRPr="00303024" w:rsidTr="007A0B5D">
        <w:tc>
          <w:tcPr>
            <w:tcW w:w="8613" w:type="dxa"/>
          </w:tcPr>
          <w:p w:rsidR="007A0B5D" w:rsidRPr="00303024" w:rsidRDefault="007A0B5D" w:rsidP="000413B5">
            <w:pPr>
              <w:numPr>
                <w:ilvl w:val="0"/>
                <w:numId w:val="1"/>
              </w:numPr>
              <w:rPr>
                <w:b/>
              </w:rPr>
            </w:pPr>
            <w:r w:rsidRPr="00303024">
              <w:rPr>
                <w:b/>
              </w:rPr>
              <w:t xml:space="preserve">ОБЩАЯ ХАРАКТЕРИСТИКА </w:t>
            </w:r>
            <w:r w:rsidR="006A4972">
              <w:rPr>
                <w:b/>
              </w:rPr>
              <w:t xml:space="preserve">ПРИМЕРНОЙ </w:t>
            </w:r>
            <w:r w:rsidRPr="00303024">
              <w:rPr>
                <w:b/>
              </w:rPr>
              <w:t>РАБОЧЕЙ ПРОГРАММЫ УЧЕБНОЙ ДИСЦИПЛИНЫ</w:t>
            </w:r>
          </w:p>
          <w:p w:rsidR="007A0B5D" w:rsidRPr="00303024" w:rsidRDefault="007A0B5D" w:rsidP="007A0B5D">
            <w:pPr>
              <w:rPr>
                <w:b/>
              </w:rPr>
            </w:pPr>
          </w:p>
        </w:tc>
        <w:tc>
          <w:tcPr>
            <w:tcW w:w="1843" w:type="dxa"/>
          </w:tcPr>
          <w:p w:rsidR="007A0B5D" w:rsidRPr="00303024" w:rsidRDefault="007A0B5D" w:rsidP="007A0B5D">
            <w:pPr>
              <w:jc w:val="center"/>
              <w:rPr>
                <w:b/>
                <w:sz w:val="28"/>
                <w:szCs w:val="28"/>
              </w:rPr>
            </w:pPr>
            <w:r>
              <w:rPr>
                <w:b/>
                <w:sz w:val="28"/>
                <w:szCs w:val="28"/>
              </w:rPr>
              <w:t>4</w:t>
            </w:r>
          </w:p>
        </w:tc>
      </w:tr>
      <w:tr w:rsidR="007A0B5D" w:rsidRPr="00303024" w:rsidTr="007A0B5D">
        <w:tc>
          <w:tcPr>
            <w:tcW w:w="8613" w:type="dxa"/>
          </w:tcPr>
          <w:p w:rsidR="007A0B5D" w:rsidRPr="00303024" w:rsidRDefault="007A0B5D" w:rsidP="000413B5">
            <w:pPr>
              <w:numPr>
                <w:ilvl w:val="0"/>
                <w:numId w:val="1"/>
              </w:numPr>
              <w:rPr>
                <w:b/>
              </w:rPr>
            </w:pPr>
            <w:r w:rsidRPr="00303024">
              <w:rPr>
                <w:b/>
              </w:rPr>
              <w:t>СТРУКТУРА И СОДЕРЖАНИЕ УЧЕБНОЙ ДИСЦИПЛИНЫ</w:t>
            </w:r>
          </w:p>
          <w:p w:rsidR="007A0B5D" w:rsidRPr="00303024" w:rsidRDefault="007A0B5D" w:rsidP="007A0B5D">
            <w:pPr>
              <w:rPr>
                <w:b/>
              </w:rPr>
            </w:pPr>
          </w:p>
        </w:tc>
        <w:tc>
          <w:tcPr>
            <w:tcW w:w="1843" w:type="dxa"/>
          </w:tcPr>
          <w:p w:rsidR="007A0B5D" w:rsidRPr="00303024" w:rsidRDefault="007A0B5D" w:rsidP="007A0B5D">
            <w:pPr>
              <w:jc w:val="center"/>
              <w:rPr>
                <w:b/>
                <w:sz w:val="28"/>
                <w:szCs w:val="28"/>
              </w:rPr>
            </w:pPr>
            <w:r>
              <w:rPr>
                <w:b/>
                <w:sz w:val="28"/>
                <w:szCs w:val="28"/>
              </w:rPr>
              <w:t>6</w:t>
            </w:r>
          </w:p>
        </w:tc>
      </w:tr>
      <w:tr w:rsidR="007A0B5D" w:rsidRPr="00303024" w:rsidTr="007A0B5D">
        <w:trPr>
          <w:trHeight w:val="670"/>
        </w:trPr>
        <w:tc>
          <w:tcPr>
            <w:tcW w:w="8613" w:type="dxa"/>
          </w:tcPr>
          <w:p w:rsidR="007A0B5D" w:rsidRPr="00303024" w:rsidRDefault="007A0B5D" w:rsidP="000413B5">
            <w:pPr>
              <w:numPr>
                <w:ilvl w:val="0"/>
                <w:numId w:val="1"/>
              </w:numPr>
              <w:rPr>
                <w:b/>
              </w:rPr>
            </w:pPr>
            <w:r w:rsidRPr="00303024">
              <w:rPr>
                <w:b/>
              </w:rPr>
              <w:t xml:space="preserve">УСЛОВИЯ РЕАЛИЗАЦИИ </w:t>
            </w:r>
            <w:r w:rsidR="006A4972">
              <w:rPr>
                <w:b/>
              </w:rPr>
              <w:t xml:space="preserve">ПРИМЕРНОЙ </w:t>
            </w:r>
            <w:r w:rsidRPr="00303024">
              <w:rPr>
                <w:b/>
              </w:rPr>
              <w:t>РАБОЧЕЙ ПРОГРАММЫ УЧЕБНОЙ ДИСЦИПЛИНЫ</w:t>
            </w:r>
          </w:p>
        </w:tc>
        <w:tc>
          <w:tcPr>
            <w:tcW w:w="1843" w:type="dxa"/>
          </w:tcPr>
          <w:p w:rsidR="007A0B5D" w:rsidRPr="00303024" w:rsidRDefault="007A0B5D" w:rsidP="007A0B5D">
            <w:pPr>
              <w:jc w:val="center"/>
              <w:rPr>
                <w:b/>
                <w:sz w:val="28"/>
                <w:szCs w:val="28"/>
              </w:rPr>
            </w:pPr>
            <w:r>
              <w:rPr>
                <w:b/>
                <w:sz w:val="28"/>
                <w:szCs w:val="28"/>
              </w:rPr>
              <w:t>14</w:t>
            </w:r>
          </w:p>
        </w:tc>
      </w:tr>
      <w:tr w:rsidR="007A0B5D" w:rsidRPr="00303024" w:rsidTr="007A0B5D">
        <w:tc>
          <w:tcPr>
            <w:tcW w:w="8613" w:type="dxa"/>
          </w:tcPr>
          <w:p w:rsidR="007A0B5D" w:rsidRPr="00303024" w:rsidRDefault="007A0B5D" w:rsidP="000413B5">
            <w:pPr>
              <w:numPr>
                <w:ilvl w:val="0"/>
                <w:numId w:val="1"/>
              </w:numPr>
              <w:rPr>
                <w:b/>
              </w:rPr>
            </w:pPr>
            <w:r w:rsidRPr="00303024">
              <w:rPr>
                <w:b/>
              </w:rPr>
              <w:t>КОНТРОЛЬ И ОЦЕНКА РЕЗУЛЬТАТОВ ОСВОЕНИЯ УЧЕБНОЙ ДИСЦИПЛИНЫ</w:t>
            </w:r>
          </w:p>
          <w:p w:rsidR="007A0B5D" w:rsidRPr="00303024" w:rsidRDefault="007A0B5D" w:rsidP="007A0B5D">
            <w:pPr>
              <w:rPr>
                <w:b/>
              </w:rPr>
            </w:pPr>
          </w:p>
        </w:tc>
        <w:tc>
          <w:tcPr>
            <w:tcW w:w="1843" w:type="dxa"/>
          </w:tcPr>
          <w:p w:rsidR="007A0B5D" w:rsidRPr="00303024" w:rsidRDefault="007A0B5D" w:rsidP="007A0B5D">
            <w:pPr>
              <w:jc w:val="center"/>
              <w:rPr>
                <w:b/>
                <w:sz w:val="28"/>
                <w:szCs w:val="28"/>
              </w:rPr>
            </w:pPr>
            <w:r>
              <w:rPr>
                <w:b/>
                <w:sz w:val="28"/>
                <w:szCs w:val="28"/>
              </w:rPr>
              <w:t>16</w:t>
            </w:r>
          </w:p>
        </w:tc>
      </w:tr>
    </w:tbl>
    <w:p w:rsidR="007A0B5D" w:rsidRPr="00303024" w:rsidRDefault="007A0B5D" w:rsidP="007A0B5D">
      <w:pPr>
        <w:rPr>
          <w:b/>
          <w:i/>
        </w:rPr>
      </w:pPr>
    </w:p>
    <w:p w:rsidR="007A0B5D" w:rsidRPr="00303024" w:rsidRDefault="007A0B5D" w:rsidP="007A0B5D">
      <w:pPr>
        <w:rPr>
          <w:b/>
          <w:bCs/>
          <w:i/>
        </w:rPr>
      </w:pPr>
    </w:p>
    <w:p w:rsidR="007A0B5D" w:rsidRPr="00374F52" w:rsidRDefault="007A0B5D" w:rsidP="006A49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851"/>
        <w:jc w:val="both"/>
        <w:rPr>
          <w:b/>
          <w:caps/>
          <w:sz w:val="28"/>
          <w:szCs w:val="28"/>
        </w:rPr>
      </w:pPr>
      <w:r w:rsidRPr="00303024">
        <w:rPr>
          <w:b/>
          <w:i/>
          <w:u w:val="single"/>
        </w:rPr>
        <w:br w:type="page"/>
      </w:r>
      <w:r w:rsidRPr="0009545F">
        <w:rPr>
          <w:b/>
          <w:sz w:val="28"/>
          <w:szCs w:val="28"/>
        </w:rPr>
        <w:t xml:space="preserve">1 </w:t>
      </w:r>
      <w:r w:rsidRPr="0009545F">
        <w:rPr>
          <w:b/>
          <w:caps/>
          <w:sz w:val="28"/>
          <w:szCs w:val="28"/>
        </w:rPr>
        <w:t xml:space="preserve">ОБЩАЯ ХАРАКТЕРИСТИКА </w:t>
      </w:r>
      <w:r w:rsidR="006A4972">
        <w:rPr>
          <w:b/>
          <w:caps/>
          <w:sz w:val="28"/>
          <w:szCs w:val="28"/>
        </w:rPr>
        <w:t xml:space="preserve">ПРИМЕРНОЙ </w:t>
      </w:r>
      <w:r w:rsidRPr="0009545F">
        <w:rPr>
          <w:b/>
          <w:caps/>
          <w:sz w:val="28"/>
          <w:szCs w:val="28"/>
        </w:rPr>
        <w:t>РАБОЧЕЙ ПРОГРАММЫ УЧЕБНОЙ ДИСЦИПЛИНЫ</w:t>
      </w:r>
      <w:r>
        <w:rPr>
          <w:b/>
          <w:caps/>
          <w:sz w:val="28"/>
          <w:szCs w:val="28"/>
        </w:rPr>
        <w:t xml:space="preserve"> </w:t>
      </w:r>
      <w:r w:rsidRPr="0070562A">
        <w:rPr>
          <w:b/>
          <w:sz w:val="28"/>
          <w:szCs w:val="28"/>
        </w:rPr>
        <w:t>ОП 02 МАТЕРИАЛОВЕДЕНИЕ</w:t>
      </w:r>
    </w:p>
    <w:p w:rsidR="007A0B5D" w:rsidRPr="0070562A"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p w:rsidR="007A0B5D" w:rsidRPr="0009545F" w:rsidRDefault="007A0B5D" w:rsidP="007A0B5D">
      <w:pPr>
        <w:widowControl w:val="0"/>
        <w:suppressAutoHyphens/>
        <w:autoSpaceDE w:val="0"/>
        <w:autoSpaceDN w:val="0"/>
        <w:adjustRightInd w:val="0"/>
        <w:spacing w:after="120"/>
        <w:contextualSpacing/>
        <w:jc w:val="both"/>
        <w:rPr>
          <w:sz w:val="28"/>
          <w:szCs w:val="28"/>
        </w:rPr>
      </w:pPr>
      <w:r w:rsidRPr="0009545F">
        <w:rPr>
          <w:b/>
          <w:sz w:val="28"/>
          <w:szCs w:val="28"/>
        </w:rPr>
        <w:t xml:space="preserve">1.1 </w:t>
      </w:r>
      <w:r w:rsidRPr="002C396C">
        <w:rPr>
          <w:b/>
          <w:sz w:val="28"/>
          <w:szCs w:val="28"/>
        </w:rPr>
        <w:t>Место дисциплины в структуре образовательной программы</w:t>
      </w:r>
      <w:r>
        <w:rPr>
          <w:b/>
          <w:sz w:val="28"/>
          <w:szCs w:val="28"/>
        </w:rPr>
        <w:t xml:space="preserve"> среднего профессионального образования – программы подготовки специалистов среднего звена</w:t>
      </w:r>
      <w:r w:rsidRPr="002C396C">
        <w:rPr>
          <w:b/>
          <w:sz w:val="28"/>
          <w:szCs w:val="28"/>
        </w:rPr>
        <w:t xml:space="preserve">: </w:t>
      </w:r>
      <w:r>
        <w:rPr>
          <w:sz w:val="28"/>
          <w:szCs w:val="28"/>
        </w:rPr>
        <w:t>у</w:t>
      </w:r>
      <w:r w:rsidRPr="002C396C">
        <w:rPr>
          <w:sz w:val="28"/>
          <w:szCs w:val="28"/>
        </w:rPr>
        <w:t xml:space="preserve">чебная дисциплина </w:t>
      </w:r>
      <w:r>
        <w:rPr>
          <w:sz w:val="28"/>
          <w:szCs w:val="28"/>
        </w:rPr>
        <w:t xml:space="preserve">ОП 02 Материаловедение </w:t>
      </w:r>
      <w:r w:rsidR="00C66BBF">
        <w:rPr>
          <w:sz w:val="28"/>
          <w:szCs w:val="28"/>
        </w:rPr>
        <w:t>принадлежит к обязательному профессиональному блок</w:t>
      </w:r>
      <w:r w:rsidRPr="002C396C">
        <w:rPr>
          <w:sz w:val="28"/>
          <w:szCs w:val="28"/>
        </w:rPr>
        <w:t>у.</w:t>
      </w:r>
    </w:p>
    <w:p w:rsidR="007A0B5D" w:rsidRPr="0009545F" w:rsidRDefault="007A0B5D" w:rsidP="007A0B5D">
      <w:pPr>
        <w:ind w:firstLine="851"/>
        <w:contextualSpacing/>
        <w:jc w:val="both"/>
        <w:rPr>
          <w:sz w:val="28"/>
          <w:szCs w:val="28"/>
        </w:rPr>
      </w:pPr>
      <w:r w:rsidRPr="0009545F">
        <w:rPr>
          <w:sz w:val="28"/>
          <w:szCs w:val="28"/>
        </w:rPr>
        <w:t xml:space="preserve">Учебная дисциплина имеет практическую направленность и имеет межпредметные связи с общепрофессиональными дисциплинами: ОП 01 Инженерная графика, ОП 03 Техническая механика, ОП 04 Метрология, стандартизация и подтверждение соответствия, ОП 05 Электротехника и основы электроники, ОП 06 Технологическое оборудование, ОП 07 Технология отрасли, ОП 08 Обработка металлов резанием, станки и инструменты, ОП 09 Охрана труда и бережливое производство, профессиональными модулями: ПМ. 01 Монтаж промышленного оборудования и пусконаладочные работы, ПМ 02 Техническое обслуживание и ремонт </w:t>
      </w:r>
      <w:r>
        <w:rPr>
          <w:sz w:val="28"/>
          <w:szCs w:val="28"/>
        </w:rPr>
        <w:t>промышленного оборудования,</w:t>
      </w:r>
      <w:r w:rsidRPr="0009545F">
        <w:rPr>
          <w:sz w:val="28"/>
          <w:szCs w:val="28"/>
        </w:rPr>
        <w:t xml:space="preserve"> ПМ 03 Организация ремонтные, монтажные и наладочные работы по промышленному оборудованию</w:t>
      </w:r>
      <w:r>
        <w:rPr>
          <w:sz w:val="28"/>
          <w:szCs w:val="28"/>
        </w:rPr>
        <w:t>, ПМ 04 Выполнение работ по одной или нескольким профессиям рабочих, должностям служащих (Слесарь-ремонтник)</w:t>
      </w:r>
      <w:r w:rsidRPr="0009545F">
        <w:rPr>
          <w:sz w:val="28"/>
          <w:szCs w:val="28"/>
        </w:rPr>
        <w:t>.</w:t>
      </w:r>
    </w:p>
    <w:p w:rsidR="007A0B5D" w:rsidRPr="0070562A" w:rsidRDefault="007A0B5D" w:rsidP="007A0B5D">
      <w:pPr>
        <w:ind w:firstLine="851"/>
        <w:jc w:val="both"/>
        <w:rPr>
          <w:sz w:val="16"/>
          <w:szCs w:val="16"/>
        </w:rPr>
      </w:pPr>
    </w:p>
    <w:p w:rsidR="007A0B5D" w:rsidRPr="0009545F"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r w:rsidRPr="0009545F">
        <w:rPr>
          <w:b/>
          <w:sz w:val="28"/>
          <w:szCs w:val="28"/>
        </w:rPr>
        <w:t>1.2 Цель и планируемые результаты освоения учебной дисциплины:</w:t>
      </w:r>
    </w:p>
    <w:p w:rsidR="007A0B5D" w:rsidRPr="0009545F" w:rsidRDefault="007A0B5D" w:rsidP="007A0B5D">
      <w:pPr>
        <w:jc w:val="both"/>
        <w:rPr>
          <w:lang w:eastAsia="en-US"/>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29"/>
        <w:gridCol w:w="4224"/>
        <w:gridCol w:w="5103"/>
      </w:tblGrid>
      <w:tr w:rsidR="007A0B5D" w:rsidRPr="0009545F" w:rsidTr="007A0B5D">
        <w:trPr>
          <w:trHeight w:val="649"/>
        </w:trPr>
        <w:tc>
          <w:tcPr>
            <w:tcW w:w="1129" w:type="dxa"/>
            <w:tcBorders>
              <w:top w:val="single" w:sz="4" w:space="0" w:color="auto"/>
              <w:left w:val="single" w:sz="4" w:space="0" w:color="auto"/>
              <w:bottom w:val="single" w:sz="4" w:space="0" w:color="auto"/>
              <w:right w:val="single" w:sz="4" w:space="0" w:color="auto"/>
            </w:tcBorders>
          </w:tcPr>
          <w:p w:rsidR="007A0B5D" w:rsidRPr="00374F52" w:rsidRDefault="007A0B5D" w:rsidP="007A0B5D">
            <w:pPr>
              <w:jc w:val="center"/>
              <w:rPr>
                <w:rStyle w:val="af6"/>
                <w:b/>
                <w:i w:val="0"/>
                <w:iCs/>
                <w:sz w:val="28"/>
                <w:szCs w:val="28"/>
              </w:rPr>
            </w:pPr>
            <w:r w:rsidRPr="00374F52">
              <w:rPr>
                <w:rStyle w:val="af6"/>
                <w:b/>
                <w:i w:val="0"/>
                <w:iCs/>
                <w:sz w:val="28"/>
                <w:szCs w:val="28"/>
              </w:rPr>
              <w:t>Коды</w:t>
            </w:r>
          </w:p>
          <w:p w:rsidR="007A0B5D" w:rsidRPr="00374F52" w:rsidRDefault="007A0B5D" w:rsidP="007A0B5D">
            <w:pPr>
              <w:jc w:val="center"/>
              <w:rPr>
                <w:b/>
                <w:sz w:val="28"/>
                <w:szCs w:val="28"/>
              </w:rPr>
            </w:pPr>
            <w:r w:rsidRPr="00374F52">
              <w:rPr>
                <w:rStyle w:val="af6"/>
                <w:b/>
                <w:i w:val="0"/>
                <w:iCs/>
                <w:sz w:val="28"/>
                <w:szCs w:val="28"/>
              </w:rPr>
              <w:t>ОК, ПК, ЛР</w:t>
            </w:r>
          </w:p>
        </w:tc>
        <w:tc>
          <w:tcPr>
            <w:tcW w:w="4224" w:type="dxa"/>
            <w:tcBorders>
              <w:top w:val="single" w:sz="4" w:space="0" w:color="auto"/>
              <w:left w:val="single" w:sz="4" w:space="0" w:color="auto"/>
              <w:bottom w:val="single" w:sz="4" w:space="0" w:color="auto"/>
              <w:right w:val="single" w:sz="4" w:space="0" w:color="auto"/>
            </w:tcBorders>
            <w:vAlign w:val="center"/>
          </w:tcPr>
          <w:p w:rsidR="007A0B5D" w:rsidRPr="00374F52" w:rsidRDefault="007A0B5D" w:rsidP="007A0B5D">
            <w:pPr>
              <w:jc w:val="center"/>
              <w:rPr>
                <w:b/>
                <w:sz w:val="28"/>
                <w:szCs w:val="28"/>
              </w:rPr>
            </w:pPr>
            <w:r w:rsidRPr="00374F52">
              <w:rPr>
                <w:b/>
                <w:sz w:val="28"/>
                <w:szCs w:val="28"/>
              </w:rPr>
              <w:t>Умения</w:t>
            </w:r>
          </w:p>
        </w:tc>
        <w:tc>
          <w:tcPr>
            <w:tcW w:w="5103" w:type="dxa"/>
            <w:tcBorders>
              <w:top w:val="single" w:sz="4" w:space="0" w:color="auto"/>
              <w:left w:val="single" w:sz="4" w:space="0" w:color="auto"/>
              <w:bottom w:val="single" w:sz="4" w:space="0" w:color="auto"/>
              <w:right w:val="single" w:sz="4" w:space="0" w:color="auto"/>
            </w:tcBorders>
            <w:vAlign w:val="center"/>
          </w:tcPr>
          <w:p w:rsidR="007A0B5D" w:rsidRPr="00374F52" w:rsidRDefault="007A0B5D" w:rsidP="007A0B5D">
            <w:pPr>
              <w:jc w:val="center"/>
              <w:rPr>
                <w:b/>
                <w:sz w:val="28"/>
                <w:szCs w:val="28"/>
              </w:rPr>
            </w:pPr>
            <w:r w:rsidRPr="00374F52">
              <w:rPr>
                <w:b/>
                <w:sz w:val="28"/>
                <w:szCs w:val="28"/>
              </w:rPr>
              <w:t>Знания</w:t>
            </w:r>
          </w:p>
        </w:tc>
      </w:tr>
      <w:tr w:rsidR="007A0B5D" w:rsidRPr="0009545F" w:rsidTr="007A0B5D">
        <w:trPr>
          <w:trHeight w:val="212"/>
        </w:trPr>
        <w:tc>
          <w:tcPr>
            <w:tcW w:w="1129" w:type="dxa"/>
            <w:tcBorders>
              <w:top w:val="single" w:sz="4" w:space="0" w:color="auto"/>
              <w:left w:val="single" w:sz="4" w:space="0" w:color="auto"/>
              <w:bottom w:val="single" w:sz="4" w:space="0" w:color="auto"/>
              <w:right w:val="single" w:sz="4" w:space="0" w:color="auto"/>
            </w:tcBorders>
          </w:tcPr>
          <w:p w:rsidR="007A0B5D" w:rsidRPr="00374F52" w:rsidRDefault="007A0B5D" w:rsidP="007A0B5D">
            <w:pPr>
              <w:jc w:val="center"/>
              <w:rPr>
                <w:sz w:val="28"/>
                <w:szCs w:val="28"/>
              </w:rPr>
            </w:pPr>
            <w:r w:rsidRPr="00374F52">
              <w:rPr>
                <w:sz w:val="28"/>
                <w:szCs w:val="28"/>
              </w:rPr>
              <w:t>ОК 01.</w:t>
            </w:r>
          </w:p>
          <w:p w:rsidR="007A0B5D" w:rsidRPr="00374F52" w:rsidRDefault="007A0B5D" w:rsidP="007A0B5D">
            <w:pPr>
              <w:jc w:val="center"/>
              <w:rPr>
                <w:sz w:val="28"/>
                <w:szCs w:val="28"/>
              </w:rPr>
            </w:pPr>
            <w:r w:rsidRPr="00374F52">
              <w:rPr>
                <w:sz w:val="28"/>
                <w:szCs w:val="28"/>
              </w:rPr>
              <w:t>ОК 02.</w:t>
            </w:r>
          </w:p>
          <w:p w:rsidR="007A0B5D" w:rsidRPr="00374F52" w:rsidRDefault="007A0B5D" w:rsidP="007A0B5D">
            <w:pPr>
              <w:jc w:val="center"/>
              <w:rPr>
                <w:sz w:val="28"/>
                <w:szCs w:val="28"/>
              </w:rPr>
            </w:pPr>
            <w:r w:rsidRPr="00374F52">
              <w:rPr>
                <w:sz w:val="28"/>
                <w:szCs w:val="28"/>
              </w:rPr>
              <w:t>ОК 03.</w:t>
            </w:r>
          </w:p>
          <w:p w:rsidR="007A0B5D" w:rsidRPr="00374F52" w:rsidRDefault="007A0B5D" w:rsidP="007A0B5D">
            <w:pPr>
              <w:jc w:val="center"/>
              <w:rPr>
                <w:sz w:val="28"/>
                <w:szCs w:val="28"/>
              </w:rPr>
            </w:pPr>
            <w:r w:rsidRPr="00374F52">
              <w:rPr>
                <w:sz w:val="28"/>
                <w:szCs w:val="28"/>
              </w:rPr>
              <w:t>ОК 04.</w:t>
            </w:r>
          </w:p>
          <w:p w:rsidR="007A0B5D" w:rsidRPr="00374F52" w:rsidRDefault="007A0B5D" w:rsidP="007A0B5D">
            <w:pPr>
              <w:jc w:val="center"/>
              <w:rPr>
                <w:sz w:val="28"/>
                <w:szCs w:val="28"/>
              </w:rPr>
            </w:pPr>
            <w:r w:rsidRPr="00374F52">
              <w:rPr>
                <w:sz w:val="28"/>
                <w:szCs w:val="28"/>
              </w:rPr>
              <w:t>ОК 05.</w:t>
            </w:r>
          </w:p>
          <w:p w:rsidR="007A0B5D" w:rsidRPr="00374F52" w:rsidRDefault="007A0B5D" w:rsidP="007A0B5D">
            <w:pPr>
              <w:jc w:val="center"/>
              <w:rPr>
                <w:sz w:val="28"/>
                <w:szCs w:val="28"/>
              </w:rPr>
            </w:pPr>
            <w:r w:rsidRPr="00374F52">
              <w:rPr>
                <w:sz w:val="28"/>
                <w:szCs w:val="28"/>
              </w:rPr>
              <w:t>ОК 07.</w:t>
            </w:r>
          </w:p>
          <w:p w:rsidR="007A0B5D" w:rsidRPr="00374F52" w:rsidRDefault="007A0B5D" w:rsidP="007A0B5D">
            <w:pPr>
              <w:jc w:val="center"/>
              <w:rPr>
                <w:sz w:val="28"/>
                <w:szCs w:val="28"/>
              </w:rPr>
            </w:pPr>
            <w:r w:rsidRPr="00374F52">
              <w:rPr>
                <w:sz w:val="28"/>
                <w:szCs w:val="28"/>
              </w:rPr>
              <w:t>ОК 09.</w:t>
            </w:r>
          </w:p>
          <w:p w:rsidR="007A0B5D" w:rsidRPr="00374F52" w:rsidRDefault="007A0B5D" w:rsidP="007A0B5D">
            <w:pPr>
              <w:jc w:val="center"/>
              <w:rPr>
                <w:sz w:val="28"/>
                <w:szCs w:val="28"/>
              </w:rPr>
            </w:pPr>
            <w:r w:rsidRPr="00374F52">
              <w:rPr>
                <w:sz w:val="28"/>
                <w:szCs w:val="28"/>
              </w:rPr>
              <w:t>ОК 10.</w:t>
            </w:r>
          </w:p>
          <w:p w:rsidR="007A0B5D" w:rsidRPr="00374F52" w:rsidRDefault="007A0B5D" w:rsidP="007A0B5D">
            <w:pPr>
              <w:jc w:val="center"/>
              <w:rPr>
                <w:sz w:val="28"/>
                <w:szCs w:val="28"/>
              </w:rPr>
            </w:pPr>
            <w:r w:rsidRPr="00374F52">
              <w:rPr>
                <w:sz w:val="28"/>
                <w:szCs w:val="28"/>
              </w:rPr>
              <w:t>ПК 1.1.</w:t>
            </w:r>
          </w:p>
          <w:p w:rsidR="007A0B5D" w:rsidRPr="00374F52" w:rsidRDefault="007A0B5D" w:rsidP="007A0B5D">
            <w:pPr>
              <w:jc w:val="center"/>
              <w:rPr>
                <w:sz w:val="28"/>
                <w:szCs w:val="28"/>
              </w:rPr>
            </w:pPr>
            <w:r w:rsidRPr="00374F52">
              <w:rPr>
                <w:sz w:val="28"/>
                <w:szCs w:val="28"/>
              </w:rPr>
              <w:t>ПК 1.2.</w:t>
            </w:r>
          </w:p>
          <w:p w:rsidR="007A0B5D" w:rsidRPr="00374F52" w:rsidRDefault="007A0B5D" w:rsidP="007A0B5D">
            <w:pPr>
              <w:jc w:val="center"/>
              <w:rPr>
                <w:sz w:val="28"/>
                <w:szCs w:val="28"/>
              </w:rPr>
            </w:pPr>
            <w:r w:rsidRPr="00374F52">
              <w:rPr>
                <w:sz w:val="28"/>
                <w:szCs w:val="28"/>
              </w:rPr>
              <w:t>ПК 1.3.</w:t>
            </w:r>
          </w:p>
          <w:p w:rsidR="007A0B5D" w:rsidRPr="00374F52" w:rsidRDefault="007A0B5D" w:rsidP="007A0B5D">
            <w:pPr>
              <w:jc w:val="center"/>
              <w:rPr>
                <w:sz w:val="28"/>
                <w:szCs w:val="28"/>
              </w:rPr>
            </w:pPr>
            <w:r w:rsidRPr="00374F52">
              <w:rPr>
                <w:sz w:val="28"/>
                <w:szCs w:val="28"/>
              </w:rPr>
              <w:t>ПК 2.1.</w:t>
            </w:r>
          </w:p>
          <w:p w:rsidR="007A0B5D" w:rsidRPr="00374F52" w:rsidRDefault="007A0B5D" w:rsidP="007A0B5D">
            <w:pPr>
              <w:jc w:val="center"/>
              <w:rPr>
                <w:sz w:val="28"/>
                <w:szCs w:val="28"/>
              </w:rPr>
            </w:pPr>
            <w:r w:rsidRPr="00374F52">
              <w:rPr>
                <w:sz w:val="28"/>
                <w:szCs w:val="28"/>
              </w:rPr>
              <w:t>ПК 2.2.</w:t>
            </w:r>
          </w:p>
          <w:p w:rsidR="007A0B5D" w:rsidRPr="00374F52" w:rsidRDefault="007A0B5D" w:rsidP="007A0B5D">
            <w:pPr>
              <w:jc w:val="center"/>
              <w:rPr>
                <w:sz w:val="28"/>
                <w:szCs w:val="28"/>
              </w:rPr>
            </w:pPr>
            <w:r w:rsidRPr="00374F52">
              <w:rPr>
                <w:sz w:val="28"/>
                <w:szCs w:val="28"/>
              </w:rPr>
              <w:t>ПК 2.3.</w:t>
            </w:r>
          </w:p>
          <w:p w:rsidR="007A0B5D" w:rsidRPr="00374F52" w:rsidRDefault="007A0B5D" w:rsidP="007A0B5D">
            <w:pPr>
              <w:jc w:val="center"/>
              <w:rPr>
                <w:sz w:val="28"/>
                <w:szCs w:val="28"/>
              </w:rPr>
            </w:pPr>
            <w:r w:rsidRPr="00374F52">
              <w:rPr>
                <w:sz w:val="28"/>
                <w:szCs w:val="28"/>
              </w:rPr>
              <w:t>ПК 2.4.</w:t>
            </w:r>
          </w:p>
          <w:p w:rsidR="007A0B5D" w:rsidRPr="00374F52" w:rsidRDefault="007A0B5D" w:rsidP="007A0B5D">
            <w:pPr>
              <w:jc w:val="center"/>
              <w:rPr>
                <w:sz w:val="28"/>
                <w:szCs w:val="28"/>
              </w:rPr>
            </w:pPr>
            <w:r w:rsidRPr="00374F52">
              <w:rPr>
                <w:sz w:val="28"/>
                <w:szCs w:val="28"/>
              </w:rPr>
              <w:t>ПК 3.1.</w:t>
            </w:r>
          </w:p>
          <w:p w:rsidR="007A0B5D" w:rsidRPr="00374F52" w:rsidRDefault="007A0B5D" w:rsidP="007A0B5D">
            <w:pPr>
              <w:jc w:val="center"/>
              <w:rPr>
                <w:sz w:val="28"/>
                <w:szCs w:val="28"/>
              </w:rPr>
            </w:pPr>
            <w:r w:rsidRPr="00374F52">
              <w:rPr>
                <w:sz w:val="28"/>
                <w:szCs w:val="28"/>
              </w:rPr>
              <w:t>ПК 3.2.</w:t>
            </w:r>
          </w:p>
          <w:p w:rsidR="007A0B5D" w:rsidRPr="00374F52" w:rsidRDefault="007A0B5D" w:rsidP="007A0B5D">
            <w:pPr>
              <w:jc w:val="center"/>
              <w:rPr>
                <w:sz w:val="28"/>
                <w:szCs w:val="28"/>
              </w:rPr>
            </w:pPr>
            <w:r w:rsidRPr="00374F52">
              <w:rPr>
                <w:sz w:val="28"/>
                <w:szCs w:val="28"/>
              </w:rPr>
              <w:t>ПК 3.3.</w:t>
            </w:r>
          </w:p>
          <w:p w:rsidR="007A0B5D" w:rsidRPr="00374F52" w:rsidRDefault="007A0B5D" w:rsidP="007A0B5D">
            <w:pPr>
              <w:jc w:val="center"/>
              <w:rPr>
                <w:sz w:val="28"/>
                <w:szCs w:val="28"/>
              </w:rPr>
            </w:pPr>
            <w:r w:rsidRPr="00374F52">
              <w:rPr>
                <w:sz w:val="28"/>
                <w:szCs w:val="28"/>
              </w:rPr>
              <w:t>ПК 4.1.</w:t>
            </w:r>
          </w:p>
          <w:p w:rsidR="007A0B5D" w:rsidRPr="00374F52" w:rsidRDefault="007A0B5D" w:rsidP="007A0B5D">
            <w:pPr>
              <w:jc w:val="center"/>
              <w:rPr>
                <w:sz w:val="28"/>
                <w:szCs w:val="28"/>
              </w:rPr>
            </w:pPr>
            <w:r w:rsidRPr="00374F52">
              <w:rPr>
                <w:sz w:val="28"/>
                <w:szCs w:val="28"/>
              </w:rPr>
              <w:t>ПК 4.2.</w:t>
            </w:r>
          </w:p>
          <w:p w:rsidR="007A0B5D" w:rsidRPr="00C66BBF" w:rsidRDefault="007A0B5D" w:rsidP="00C66BBF">
            <w:pPr>
              <w:jc w:val="center"/>
              <w:rPr>
                <w:sz w:val="28"/>
                <w:szCs w:val="28"/>
              </w:rPr>
            </w:pPr>
            <w:r w:rsidRPr="00374F52">
              <w:rPr>
                <w:sz w:val="28"/>
                <w:szCs w:val="28"/>
              </w:rPr>
              <w:t>ПК 4.3.</w:t>
            </w:r>
          </w:p>
        </w:tc>
        <w:tc>
          <w:tcPr>
            <w:tcW w:w="4224" w:type="dxa"/>
            <w:tcBorders>
              <w:top w:val="single" w:sz="4" w:space="0" w:color="auto"/>
              <w:left w:val="single" w:sz="4" w:space="0" w:color="auto"/>
              <w:bottom w:val="single" w:sz="4" w:space="0" w:color="auto"/>
              <w:right w:val="single" w:sz="4" w:space="0" w:color="auto"/>
            </w:tcBorders>
          </w:tcPr>
          <w:p w:rsidR="007A0B5D" w:rsidRPr="00374F52" w:rsidRDefault="007A0B5D" w:rsidP="007A0B5D">
            <w:pPr>
              <w:ind w:left="5" w:firstLine="426"/>
              <w:rPr>
                <w:sz w:val="28"/>
                <w:szCs w:val="28"/>
              </w:rPr>
            </w:pPr>
            <w:r w:rsidRPr="00374F52">
              <w:rPr>
                <w:sz w:val="28"/>
                <w:szCs w:val="28"/>
              </w:rPr>
              <w:t>- распознавать и классифицировать конструкционные и сырьевые материалы по внешнему виду, происхождению, свойствам;</w:t>
            </w:r>
          </w:p>
          <w:p w:rsidR="007A0B5D" w:rsidRPr="00374F52" w:rsidRDefault="007A0B5D" w:rsidP="007A0B5D">
            <w:pPr>
              <w:ind w:left="5" w:firstLine="426"/>
              <w:rPr>
                <w:sz w:val="28"/>
                <w:szCs w:val="28"/>
              </w:rPr>
            </w:pPr>
            <w:r w:rsidRPr="00374F52">
              <w:rPr>
                <w:sz w:val="28"/>
                <w:szCs w:val="28"/>
              </w:rPr>
              <w:t>- определять виды конструкционных материалов;</w:t>
            </w:r>
          </w:p>
          <w:p w:rsidR="007A0B5D" w:rsidRPr="00374F52" w:rsidRDefault="007A0B5D" w:rsidP="007A0B5D">
            <w:pPr>
              <w:ind w:left="5" w:firstLine="426"/>
              <w:rPr>
                <w:sz w:val="28"/>
                <w:szCs w:val="28"/>
              </w:rPr>
            </w:pPr>
            <w:r w:rsidRPr="00374F52">
              <w:rPr>
                <w:sz w:val="28"/>
                <w:szCs w:val="28"/>
              </w:rPr>
              <w:t>- выбирать материалы для конструкций по их назначению и условиям эксплуатации;</w:t>
            </w:r>
          </w:p>
          <w:p w:rsidR="007A0B5D" w:rsidRPr="00374F52" w:rsidRDefault="007A0B5D" w:rsidP="007A0B5D">
            <w:pPr>
              <w:ind w:left="5" w:firstLine="426"/>
              <w:rPr>
                <w:sz w:val="28"/>
                <w:szCs w:val="28"/>
              </w:rPr>
            </w:pPr>
            <w:r w:rsidRPr="00374F52">
              <w:rPr>
                <w:sz w:val="28"/>
                <w:szCs w:val="28"/>
              </w:rPr>
              <w:t>- проводить исследования и испытания материалов;</w:t>
            </w:r>
          </w:p>
          <w:p w:rsidR="007A0B5D" w:rsidRPr="00374F52" w:rsidRDefault="007A0B5D" w:rsidP="007A0B5D">
            <w:pPr>
              <w:ind w:left="5" w:firstLine="426"/>
              <w:rPr>
                <w:sz w:val="28"/>
                <w:szCs w:val="28"/>
              </w:rPr>
            </w:pPr>
            <w:r w:rsidRPr="00374F52">
              <w:rPr>
                <w:sz w:val="28"/>
                <w:szCs w:val="28"/>
              </w:rPr>
              <w:t>- рассчитывать и назначать оптимальные режимы резанья;</w:t>
            </w:r>
          </w:p>
          <w:p w:rsidR="007A0B5D" w:rsidRPr="00374F52" w:rsidRDefault="007A0B5D" w:rsidP="007A0B5D">
            <w:pPr>
              <w:ind w:left="5" w:firstLine="426"/>
              <w:rPr>
                <w:i/>
                <w:sz w:val="28"/>
                <w:szCs w:val="28"/>
              </w:rPr>
            </w:pPr>
            <w:r w:rsidRPr="00374F52">
              <w:rPr>
                <w:i/>
                <w:sz w:val="28"/>
                <w:szCs w:val="28"/>
              </w:rPr>
              <w:t>- расшифровывать марки сталей, чугунов и цветных сплавов</w:t>
            </w:r>
          </w:p>
          <w:p w:rsidR="007A0B5D" w:rsidRPr="00374F52" w:rsidRDefault="007A0B5D" w:rsidP="007A0B5D">
            <w:pPr>
              <w:ind w:left="5" w:firstLine="142"/>
              <w:rPr>
                <w:b/>
                <w:sz w:val="28"/>
                <w:szCs w:val="28"/>
              </w:rPr>
            </w:pPr>
          </w:p>
        </w:tc>
        <w:tc>
          <w:tcPr>
            <w:tcW w:w="5103" w:type="dxa"/>
            <w:tcBorders>
              <w:top w:val="single" w:sz="4" w:space="0" w:color="auto"/>
              <w:left w:val="single" w:sz="4" w:space="0" w:color="auto"/>
              <w:bottom w:val="single" w:sz="4" w:space="0" w:color="auto"/>
              <w:right w:val="single" w:sz="4" w:space="0" w:color="auto"/>
            </w:tcBorders>
          </w:tcPr>
          <w:p w:rsidR="007A0B5D" w:rsidRPr="00374F52" w:rsidRDefault="007A0B5D" w:rsidP="007A0B5D">
            <w:pPr>
              <w:ind w:firstLine="459"/>
              <w:rPr>
                <w:sz w:val="28"/>
                <w:szCs w:val="28"/>
              </w:rPr>
            </w:pPr>
            <w:r w:rsidRPr="00374F52">
              <w:rPr>
                <w:sz w:val="28"/>
                <w:szCs w:val="28"/>
              </w:rPr>
              <w:t>- закономерности процессов кристаллизации и структурообразования металлов и сплавов;</w:t>
            </w:r>
          </w:p>
          <w:p w:rsidR="007A0B5D" w:rsidRPr="00374F52" w:rsidRDefault="007A0B5D" w:rsidP="007A0B5D">
            <w:pPr>
              <w:ind w:firstLine="459"/>
              <w:rPr>
                <w:sz w:val="28"/>
                <w:szCs w:val="28"/>
              </w:rPr>
            </w:pPr>
            <w:r w:rsidRPr="00374F52">
              <w:rPr>
                <w:sz w:val="28"/>
                <w:szCs w:val="28"/>
              </w:rPr>
              <w:t>- основы их термообработки, способы защиты металлов от коррозии;</w:t>
            </w:r>
          </w:p>
          <w:p w:rsidR="007A0B5D" w:rsidRPr="00374F52" w:rsidRDefault="007A0B5D" w:rsidP="007A0B5D">
            <w:pPr>
              <w:ind w:firstLine="459"/>
              <w:rPr>
                <w:sz w:val="28"/>
                <w:szCs w:val="28"/>
              </w:rPr>
            </w:pPr>
            <w:r w:rsidRPr="00374F52">
              <w:rPr>
                <w:sz w:val="28"/>
                <w:szCs w:val="28"/>
              </w:rPr>
              <w:t>- классификацию и способы получения композиционных материалов;</w:t>
            </w:r>
          </w:p>
          <w:p w:rsidR="007A0B5D" w:rsidRPr="00374F52" w:rsidRDefault="007A0B5D" w:rsidP="007A0B5D">
            <w:pPr>
              <w:ind w:firstLine="459"/>
              <w:rPr>
                <w:sz w:val="28"/>
                <w:szCs w:val="28"/>
              </w:rPr>
            </w:pPr>
            <w:r w:rsidRPr="00374F52">
              <w:rPr>
                <w:sz w:val="28"/>
                <w:szCs w:val="28"/>
              </w:rPr>
              <w:t>- принципы выбора конструкционных материалов для применения в производстве; - строение и свойства металлов, методы их исследования;</w:t>
            </w:r>
          </w:p>
          <w:p w:rsidR="007A0B5D" w:rsidRPr="00374F52" w:rsidRDefault="007A0B5D" w:rsidP="007A0B5D">
            <w:pPr>
              <w:ind w:firstLine="459"/>
              <w:rPr>
                <w:sz w:val="28"/>
                <w:szCs w:val="28"/>
              </w:rPr>
            </w:pPr>
            <w:r w:rsidRPr="00374F52">
              <w:rPr>
                <w:sz w:val="28"/>
                <w:szCs w:val="28"/>
              </w:rPr>
              <w:t>- классификацию материалов, металлов и сплавов, их области применения;</w:t>
            </w:r>
          </w:p>
          <w:p w:rsidR="007A0B5D" w:rsidRPr="00374F52" w:rsidRDefault="007A0B5D" w:rsidP="007A0B5D">
            <w:pPr>
              <w:ind w:firstLine="459"/>
              <w:rPr>
                <w:b/>
                <w:sz w:val="28"/>
                <w:szCs w:val="28"/>
              </w:rPr>
            </w:pPr>
            <w:r w:rsidRPr="00374F52">
              <w:rPr>
                <w:sz w:val="28"/>
                <w:szCs w:val="28"/>
              </w:rPr>
              <w:t>- методику расчета и назначения режимов резания для различных видов работ</w:t>
            </w:r>
          </w:p>
        </w:tc>
      </w:tr>
    </w:tbl>
    <w:p w:rsidR="007A0B5D" w:rsidRDefault="007A0B5D" w:rsidP="007A0B5D">
      <w:pPr>
        <w:spacing w:line="360" w:lineRule="auto"/>
        <w:ind w:firstLine="709"/>
        <w:rPr>
          <w:b/>
          <w:sz w:val="28"/>
          <w:szCs w:val="28"/>
        </w:rPr>
      </w:pPr>
    </w:p>
    <w:p w:rsidR="007A0B5D" w:rsidRDefault="007A0B5D" w:rsidP="007A0B5D">
      <w:pPr>
        <w:ind w:firstLine="851"/>
        <w:rPr>
          <w:b/>
          <w:sz w:val="28"/>
          <w:szCs w:val="28"/>
        </w:rPr>
      </w:pPr>
      <w:r>
        <w:rPr>
          <w:b/>
          <w:sz w:val="28"/>
          <w:szCs w:val="28"/>
        </w:rPr>
        <w:t>2</w:t>
      </w:r>
      <w:r w:rsidRPr="00695A5A">
        <w:rPr>
          <w:b/>
          <w:sz w:val="28"/>
          <w:szCs w:val="28"/>
        </w:rPr>
        <w:t xml:space="preserve"> СТРУКТУРА И СОДЕРЖАНИЕ УЧЕБНОЙ ДИСЦИПЛИНЫ</w:t>
      </w:r>
    </w:p>
    <w:p w:rsidR="007A0B5D" w:rsidRPr="0070562A" w:rsidRDefault="007A0B5D" w:rsidP="007A0B5D">
      <w:pPr>
        <w:ind w:firstLine="851"/>
        <w:rPr>
          <w:sz w:val="16"/>
          <w:szCs w:val="16"/>
        </w:rPr>
      </w:pPr>
    </w:p>
    <w:p w:rsidR="007A0B5D" w:rsidRPr="00695A5A" w:rsidRDefault="007A0B5D" w:rsidP="007A0B5D">
      <w:pPr>
        <w:ind w:firstLine="851"/>
        <w:rPr>
          <w:b/>
          <w:sz w:val="28"/>
          <w:szCs w:val="28"/>
        </w:rPr>
      </w:pPr>
      <w:r>
        <w:rPr>
          <w:b/>
          <w:sz w:val="28"/>
          <w:szCs w:val="28"/>
        </w:rPr>
        <w:t>2.1</w:t>
      </w:r>
      <w:r w:rsidRPr="00695A5A">
        <w:rPr>
          <w:b/>
          <w:sz w:val="28"/>
          <w:szCs w:val="28"/>
        </w:rPr>
        <w:t xml:space="preserve"> Объем учебной дисциплины и виды учебной работы</w:t>
      </w:r>
    </w:p>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b/>
          <w:sz w:val="28"/>
          <w:szCs w:val="28"/>
        </w:rPr>
      </w:pPr>
    </w:p>
    <w:tbl>
      <w:tblPr>
        <w:tblW w:w="487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8606"/>
        <w:gridCol w:w="1683"/>
      </w:tblGrid>
      <w:tr w:rsidR="007A0B5D" w:rsidRPr="00695A5A" w:rsidTr="007A0B5D">
        <w:trPr>
          <w:trHeight w:val="490"/>
          <w:jc w:val="center"/>
        </w:trPr>
        <w:tc>
          <w:tcPr>
            <w:tcW w:w="4182" w:type="pct"/>
            <w:vAlign w:val="center"/>
          </w:tcPr>
          <w:p w:rsidR="007A0B5D" w:rsidRPr="00695A5A" w:rsidRDefault="007A0B5D" w:rsidP="007A0B5D">
            <w:pPr>
              <w:rPr>
                <w:b/>
                <w:sz w:val="28"/>
                <w:szCs w:val="28"/>
              </w:rPr>
            </w:pPr>
            <w:r w:rsidRPr="00695A5A">
              <w:rPr>
                <w:b/>
                <w:sz w:val="28"/>
                <w:szCs w:val="28"/>
              </w:rPr>
              <w:t>Вид</w:t>
            </w:r>
            <w:r>
              <w:rPr>
                <w:b/>
                <w:sz w:val="28"/>
                <w:szCs w:val="28"/>
              </w:rPr>
              <w:t xml:space="preserve">ы </w:t>
            </w:r>
            <w:r w:rsidRPr="00695A5A">
              <w:rPr>
                <w:b/>
                <w:sz w:val="28"/>
                <w:szCs w:val="28"/>
              </w:rPr>
              <w:t>учебной работы</w:t>
            </w:r>
          </w:p>
        </w:tc>
        <w:tc>
          <w:tcPr>
            <w:tcW w:w="818" w:type="pct"/>
            <w:vAlign w:val="center"/>
          </w:tcPr>
          <w:p w:rsidR="007A0B5D" w:rsidRPr="00695A5A" w:rsidRDefault="007A0B5D" w:rsidP="007A0B5D">
            <w:pPr>
              <w:jc w:val="center"/>
              <w:rPr>
                <w:b/>
                <w:iCs/>
                <w:sz w:val="28"/>
                <w:szCs w:val="28"/>
              </w:rPr>
            </w:pPr>
            <w:r w:rsidRPr="00695A5A">
              <w:rPr>
                <w:b/>
                <w:iCs/>
                <w:sz w:val="28"/>
                <w:szCs w:val="28"/>
              </w:rPr>
              <w:t>Объем в часах</w:t>
            </w:r>
          </w:p>
        </w:tc>
      </w:tr>
      <w:tr w:rsidR="007A0B5D" w:rsidRPr="00695A5A" w:rsidTr="007A0B5D">
        <w:trPr>
          <w:trHeight w:val="490"/>
          <w:jc w:val="center"/>
        </w:trPr>
        <w:tc>
          <w:tcPr>
            <w:tcW w:w="4182" w:type="pct"/>
            <w:vAlign w:val="center"/>
          </w:tcPr>
          <w:p w:rsidR="007A0B5D" w:rsidRPr="00695A5A" w:rsidRDefault="007A0B5D" w:rsidP="007A0B5D">
            <w:pPr>
              <w:rPr>
                <w:b/>
                <w:sz w:val="28"/>
                <w:szCs w:val="28"/>
              </w:rPr>
            </w:pPr>
            <w:r w:rsidRPr="00695A5A">
              <w:rPr>
                <w:b/>
                <w:sz w:val="28"/>
                <w:szCs w:val="28"/>
              </w:rPr>
              <w:t xml:space="preserve">Объем образовательной программы </w:t>
            </w:r>
            <w:r w:rsidRPr="00C871B3">
              <w:rPr>
                <w:b/>
                <w:sz w:val="28"/>
                <w:szCs w:val="28"/>
              </w:rPr>
              <w:t>учебной дисциплины</w:t>
            </w:r>
          </w:p>
        </w:tc>
        <w:tc>
          <w:tcPr>
            <w:tcW w:w="818" w:type="pct"/>
            <w:vAlign w:val="center"/>
          </w:tcPr>
          <w:p w:rsidR="007A0B5D" w:rsidRPr="00695A5A" w:rsidRDefault="007A0B5D" w:rsidP="007A0B5D">
            <w:pPr>
              <w:jc w:val="center"/>
              <w:rPr>
                <w:b/>
                <w:iCs/>
                <w:sz w:val="28"/>
                <w:szCs w:val="28"/>
              </w:rPr>
            </w:pPr>
            <w:r>
              <w:rPr>
                <w:b/>
                <w:iCs/>
                <w:sz w:val="28"/>
                <w:szCs w:val="28"/>
              </w:rPr>
              <w:t>56</w:t>
            </w:r>
          </w:p>
        </w:tc>
      </w:tr>
      <w:tr w:rsidR="007A0B5D" w:rsidRPr="00695A5A" w:rsidTr="007A0B5D">
        <w:trPr>
          <w:trHeight w:val="490"/>
          <w:jc w:val="center"/>
        </w:trPr>
        <w:tc>
          <w:tcPr>
            <w:tcW w:w="4182" w:type="pct"/>
            <w:vAlign w:val="center"/>
          </w:tcPr>
          <w:p w:rsidR="007A0B5D" w:rsidRPr="00695A5A" w:rsidRDefault="007A0B5D" w:rsidP="007A0B5D">
            <w:pPr>
              <w:rPr>
                <w:b/>
                <w:sz w:val="28"/>
                <w:szCs w:val="28"/>
              </w:rPr>
            </w:pPr>
            <w:r w:rsidRPr="00C871B3">
              <w:rPr>
                <w:b/>
                <w:sz w:val="28"/>
                <w:szCs w:val="28"/>
              </w:rPr>
              <w:t xml:space="preserve">в том числе </w:t>
            </w:r>
            <w:r w:rsidRPr="00D17BB5">
              <w:rPr>
                <w:b/>
                <w:bCs/>
                <w:sz w:val="28"/>
                <w:szCs w:val="28"/>
              </w:rPr>
              <w:t>в форме практической подготовки</w:t>
            </w:r>
          </w:p>
        </w:tc>
        <w:tc>
          <w:tcPr>
            <w:tcW w:w="818" w:type="pct"/>
            <w:vAlign w:val="center"/>
          </w:tcPr>
          <w:p w:rsidR="007A0B5D" w:rsidRDefault="007A0B5D" w:rsidP="007A0B5D">
            <w:pPr>
              <w:jc w:val="center"/>
              <w:rPr>
                <w:b/>
                <w:iCs/>
                <w:sz w:val="28"/>
                <w:szCs w:val="28"/>
              </w:rPr>
            </w:pPr>
            <w:r>
              <w:rPr>
                <w:b/>
                <w:iCs/>
                <w:sz w:val="28"/>
                <w:szCs w:val="28"/>
              </w:rPr>
              <w:t>22</w:t>
            </w:r>
          </w:p>
        </w:tc>
      </w:tr>
      <w:tr w:rsidR="007A0B5D" w:rsidRPr="00695A5A" w:rsidTr="007A0B5D">
        <w:trPr>
          <w:trHeight w:val="315"/>
          <w:jc w:val="center"/>
        </w:trPr>
        <w:tc>
          <w:tcPr>
            <w:tcW w:w="5000" w:type="pct"/>
            <w:gridSpan w:val="2"/>
            <w:vAlign w:val="center"/>
          </w:tcPr>
          <w:p w:rsidR="007A0B5D" w:rsidRPr="00695A5A" w:rsidRDefault="007A0B5D" w:rsidP="007A0B5D">
            <w:pPr>
              <w:rPr>
                <w:iCs/>
                <w:sz w:val="28"/>
                <w:szCs w:val="28"/>
              </w:rPr>
            </w:pPr>
            <w:r w:rsidRPr="00695A5A">
              <w:rPr>
                <w:sz w:val="28"/>
                <w:szCs w:val="28"/>
              </w:rPr>
              <w:t>в том числе:</w:t>
            </w:r>
          </w:p>
        </w:tc>
      </w:tr>
      <w:tr w:rsidR="007A0B5D" w:rsidRPr="00695A5A" w:rsidTr="007A0B5D">
        <w:trPr>
          <w:trHeight w:val="490"/>
          <w:jc w:val="center"/>
        </w:trPr>
        <w:tc>
          <w:tcPr>
            <w:tcW w:w="4182" w:type="pct"/>
            <w:vAlign w:val="center"/>
          </w:tcPr>
          <w:p w:rsidR="007A0B5D" w:rsidRPr="00695A5A" w:rsidRDefault="007A0B5D" w:rsidP="007A0B5D">
            <w:pPr>
              <w:rPr>
                <w:sz w:val="28"/>
                <w:szCs w:val="28"/>
              </w:rPr>
            </w:pPr>
            <w:r>
              <w:rPr>
                <w:sz w:val="28"/>
                <w:szCs w:val="28"/>
              </w:rPr>
              <w:t xml:space="preserve">- </w:t>
            </w:r>
            <w:r w:rsidRPr="00695A5A">
              <w:rPr>
                <w:sz w:val="28"/>
                <w:szCs w:val="28"/>
              </w:rPr>
              <w:t>теоретическое обучение</w:t>
            </w:r>
          </w:p>
        </w:tc>
        <w:tc>
          <w:tcPr>
            <w:tcW w:w="818" w:type="pct"/>
            <w:vAlign w:val="center"/>
          </w:tcPr>
          <w:p w:rsidR="007A0B5D" w:rsidRPr="00695A5A" w:rsidRDefault="007A0B5D" w:rsidP="007A0B5D">
            <w:pPr>
              <w:jc w:val="center"/>
              <w:rPr>
                <w:iCs/>
                <w:sz w:val="28"/>
                <w:szCs w:val="28"/>
              </w:rPr>
            </w:pPr>
            <w:r>
              <w:rPr>
                <w:iCs/>
                <w:sz w:val="28"/>
                <w:szCs w:val="28"/>
              </w:rPr>
              <w:t>14</w:t>
            </w:r>
          </w:p>
        </w:tc>
      </w:tr>
      <w:tr w:rsidR="007A0B5D" w:rsidRPr="00695A5A" w:rsidTr="007A0B5D">
        <w:trPr>
          <w:trHeight w:val="490"/>
          <w:jc w:val="center"/>
        </w:trPr>
        <w:tc>
          <w:tcPr>
            <w:tcW w:w="4182" w:type="pct"/>
            <w:vAlign w:val="center"/>
          </w:tcPr>
          <w:p w:rsidR="007A0B5D" w:rsidRPr="00695A5A" w:rsidRDefault="007A0B5D" w:rsidP="007A0B5D">
            <w:pPr>
              <w:rPr>
                <w:sz w:val="28"/>
                <w:szCs w:val="28"/>
              </w:rPr>
            </w:pPr>
            <w:r>
              <w:rPr>
                <w:sz w:val="28"/>
                <w:szCs w:val="28"/>
              </w:rPr>
              <w:t>- лабораторные занятия</w:t>
            </w:r>
          </w:p>
        </w:tc>
        <w:tc>
          <w:tcPr>
            <w:tcW w:w="818" w:type="pct"/>
            <w:vAlign w:val="center"/>
          </w:tcPr>
          <w:p w:rsidR="007A0B5D" w:rsidRPr="00695A5A" w:rsidRDefault="00CD1796" w:rsidP="007A0B5D">
            <w:pPr>
              <w:jc w:val="center"/>
              <w:rPr>
                <w:iCs/>
                <w:sz w:val="28"/>
                <w:szCs w:val="28"/>
              </w:rPr>
            </w:pPr>
            <w:r>
              <w:rPr>
                <w:iCs/>
                <w:sz w:val="28"/>
                <w:szCs w:val="28"/>
              </w:rPr>
              <w:t>1</w:t>
            </w:r>
            <w:r w:rsidR="007A0B5D">
              <w:rPr>
                <w:iCs/>
                <w:sz w:val="28"/>
                <w:szCs w:val="28"/>
              </w:rPr>
              <w:t>4</w:t>
            </w:r>
          </w:p>
        </w:tc>
      </w:tr>
      <w:tr w:rsidR="007A0B5D" w:rsidRPr="00695A5A" w:rsidTr="007A0B5D">
        <w:trPr>
          <w:trHeight w:val="490"/>
          <w:jc w:val="center"/>
        </w:trPr>
        <w:tc>
          <w:tcPr>
            <w:tcW w:w="4182" w:type="pct"/>
            <w:vAlign w:val="center"/>
          </w:tcPr>
          <w:p w:rsidR="007A0B5D" w:rsidRDefault="007A0B5D" w:rsidP="007A0B5D">
            <w:pPr>
              <w:rPr>
                <w:sz w:val="28"/>
                <w:szCs w:val="28"/>
              </w:rPr>
            </w:pPr>
            <w:r w:rsidRPr="00695A5A">
              <w:rPr>
                <w:sz w:val="28"/>
                <w:szCs w:val="28"/>
              </w:rPr>
              <w:t>в том числе</w:t>
            </w:r>
            <w:r w:rsidRPr="00033934">
              <w:rPr>
                <w:sz w:val="28"/>
                <w:szCs w:val="28"/>
              </w:rPr>
              <w:t xml:space="preserve"> в форме практической подготовки</w:t>
            </w:r>
          </w:p>
        </w:tc>
        <w:tc>
          <w:tcPr>
            <w:tcW w:w="818" w:type="pct"/>
            <w:vAlign w:val="center"/>
          </w:tcPr>
          <w:p w:rsidR="007A0B5D" w:rsidRDefault="007A0B5D" w:rsidP="007A0B5D">
            <w:pPr>
              <w:jc w:val="center"/>
              <w:rPr>
                <w:iCs/>
                <w:sz w:val="28"/>
                <w:szCs w:val="28"/>
              </w:rPr>
            </w:pPr>
            <w:r>
              <w:rPr>
                <w:iCs/>
                <w:sz w:val="28"/>
                <w:szCs w:val="28"/>
              </w:rPr>
              <w:t>1</w:t>
            </w:r>
            <w:r w:rsidR="00322C0E">
              <w:rPr>
                <w:iCs/>
                <w:sz w:val="28"/>
                <w:szCs w:val="28"/>
              </w:rPr>
              <w:t>4</w:t>
            </w:r>
          </w:p>
        </w:tc>
      </w:tr>
      <w:tr w:rsidR="007A0B5D" w:rsidRPr="00695A5A" w:rsidTr="007A0B5D">
        <w:trPr>
          <w:trHeight w:val="490"/>
          <w:jc w:val="center"/>
        </w:trPr>
        <w:tc>
          <w:tcPr>
            <w:tcW w:w="4182" w:type="pct"/>
            <w:vAlign w:val="center"/>
          </w:tcPr>
          <w:p w:rsidR="007A0B5D" w:rsidRPr="00695A5A" w:rsidRDefault="007A0B5D" w:rsidP="007A0B5D">
            <w:pPr>
              <w:rPr>
                <w:sz w:val="28"/>
                <w:szCs w:val="28"/>
              </w:rPr>
            </w:pPr>
            <w:r>
              <w:rPr>
                <w:sz w:val="28"/>
                <w:szCs w:val="28"/>
              </w:rPr>
              <w:t xml:space="preserve">- </w:t>
            </w:r>
            <w:r w:rsidRPr="00695A5A">
              <w:rPr>
                <w:sz w:val="28"/>
                <w:szCs w:val="28"/>
              </w:rPr>
              <w:t xml:space="preserve">практические занятия </w:t>
            </w:r>
          </w:p>
        </w:tc>
        <w:tc>
          <w:tcPr>
            <w:tcW w:w="818" w:type="pct"/>
            <w:vAlign w:val="center"/>
          </w:tcPr>
          <w:p w:rsidR="007A0B5D" w:rsidRPr="00695A5A" w:rsidRDefault="007A0B5D" w:rsidP="007A0B5D">
            <w:pPr>
              <w:jc w:val="center"/>
              <w:rPr>
                <w:iCs/>
                <w:sz w:val="28"/>
                <w:szCs w:val="28"/>
              </w:rPr>
            </w:pPr>
            <w:r>
              <w:rPr>
                <w:iCs/>
                <w:sz w:val="28"/>
                <w:szCs w:val="28"/>
              </w:rPr>
              <w:t>6</w:t>
            </w:r>
          </w:p>
        </w:tc>
      </w:tr>
      <w:tr w:rsidR="007A0B5D" w:rsidRPr="00695A5A" w:rsidTr="007A0B5D">
        <w:trPr>
          <w:trHeight w:val="490"/>
          <w:jc w:val="center"/>
        </w:trPr>
        <w:tc>
          <w:tcPr>
            <w:tcW w:w="4182" w:type="pct"/>
            <w:vAlign w:val="center"/>
          </w:tcPr>
          <w:p w:rsidR="007A0B5D" w:rsidRDefault="007A0B5D" w:rsidP="007A0B5D">
            <w:pPr>
              <w:rPr>
                <w:sz w:val="28"/>
                <w:szCs w:val="28"/>
              </w:rPr>
            </w:pPr>
            <w:r w:rsidRPr="00695A5A">
              <w:rPr>
                <w:sz w:val="28"/>
                <w:szCs w:val="28"/>
              </w:rPr>
              <w:t>в том числе</w:t>
            </w:r>
            <w:r w:rsidRPr="00033934">
              <w:rPr>
                <w:sz w:val="28"/>
                <w:szCs w:val="28"/>
              </w:rPr>
              <w:t xml:space="preserve"> в форме практической подготовки</w:t>
            </w:r>
          </w:p>
        </w:tc>
        <w:tc>
          <w:tcPr>
            <w:tcW w:w="818" w:type="pct"/>
            <w:vAlign w:val="center"/>
          </w:tcPr>
          <w:p w:rsidR="007A0B5D" w:rsidRDefault="007A0B5D" w:rsidP="007A0B5D">
            <w:pPr>
              <w:jc w:val="center"/>
              <w:rPr>
                <w:iCs/>
                <w:sz w:val="28"/>
                <w:szCs w:val="28"/>
              </w:rPr>
            </w:pPr>
            <w:r>
              <w:rPr>
                <w:iCs/>
                <w:sz w:val="28"/>
                <w:szCs w:val="28"/>
              </w:rPr>
              <w:t>6</w:t>
            </w:r>
          </w:p>
        </w:tc>
      </w:tr>
      <w:tr w:rsidR="007A0B5D" w:rsidRPr="00695A5A" w:rsidTr="007A0B5D">
        <w:trPr>
          <w:trHeight w:val="490"/>
          <w:jc w:val="center"/>
        </w:trPr>
        <w:tc>
          <w:tcPr>
            <w:tcW w:w="4182" w:type="pct"/>
            <w:vAlign w:val="center"/>
          </w:tcPr>
          <w:p w:rsidR="007A0B5D" w:rsidRDefault="007A0B5D" w:rsidP="007A0B5D">
            <w:pPr>
              <w:rPr>
                <w:sz w:val="28"/>
                <w:szCs w:val="28"/>
              </w:rPr>
            </w:pPr>
            <w:r>
              <w:rPr>
                <w:sz w:val="28"/>
                <w:szCs w:val="28"/>
              </w:rPr>
              <w:t>- курсовые проекты (работы)</w:t>
            </w:r>
          </w:p>
        </w:tc>
        <w:tc>
          <w:tcPr>
            <w:tcW w:w="818" w:type="pct"/>
            <w:vAlign w:val="center"/>
          </w:tcPr>
          <w:p w:rsidR="007A0B5D" w:rsidRPr="00695A5A" w:rsidRDefault="007A0B5D" w:rsidP="007A0B5D">
            <w:pPr>
              <w:jc w:val="center"/>
              <w:rPr>
                <w:iCs/>
                <w:sz w:val="28"/>
                <w:szCs w:val="28"/>
              </w:rPr>
            </w:pPr>
            <w:r>
              <w:rPr>
                <w:iCs/>
                <w:sz w:val="28"/>
                <w:szCs w:val="28"/>
              </w:rPr>
              <w:t>-</w:t>
            </w:r>
          </w:p>
        </w:tc>
      </w:tr>
      <w:tr w:rsidR="007A0B5D" w:rsidRPr="00695A5A" w:rsidTr="007A0B5D">
        <w:trPr>
          <w:trHeight w:val="490"/>
          <w:jc w:val="center"/>
        </w:trPr>
        <w:tc>
          <w:tcPr>
            <w:tcW w:w="4182" w:type="pct"/>
            <w:vAlign w:val="center"/>
          </w:tcPr>
          <w:p w:rsidR="007A0B5D" w:rsidRPr="00695A5A" w:rsidRDefault="007A0B5D" w:rsidP="007A0B5D">
            <w:pPr>
              <w:rPr>
                <w:i/>
                <w:sz w:val="28"/>
                <w:szCs w:val="28"/>
              </w:rPr>
            </w:pPr>
            <w:r>
              <w:rPr>
                <w:sz w:val="28"/>
                <w:szCs w:val="28"/>
              </w:rPr>
              <w:t>- с</w:t>
            </w:r>
            <w:r w:rsidRPr="00914155">
              <w:rPr>
                <w:sz w:val="28"/>
                <w:szCs w:val="28"/>
              </w:rPr>
              <w:t>амостоятельная работа</w:t>
            </w:r>
          </w:p>
        </w:tc>
        <w:tc>
          <w:tcPr>
            <w:tcW w:w="818" w:type="pct"/>
            <w:vAlign w:val="center"/>
          </w:tcPr>
          <w:p w:rsidR="007A0B5D" w:rsidRPr="00695A5A" w:rsidRDefault="007A0B5D" w:rsidP="007A0B5D">
            <w:pPr>
              <w:jc w:val="center"/>
              <w:rPr>
                <w:iCs/>
                <w:sz w:val="28"/>
                <w:szCs w:val="28"/>
              </w:rPr>
            </w:pPr>
            <w:r>
              <w:rPr>
                <w:iCs/>
                <w:sz w:val="28"/>
                <w:szCs w:val="28"/>
              </w:rPr>
              <w:t>4</w:t>
            </w:r>
          </w:p>
        </w:tc>
      </w:tr>
      <w:tr w:rsidR="007A0B5D" w:rsidRPr="00695A5A" w:rsidTr="007A0B5D">
        <w:trPr>
          <w:trHeight w:val="490"/>
          <w:jc w:val="center"/>
        </w:trPr>
        <w:tc>
          <w:tcPr>
            <w:tcW w:w="4182" w:type="pct"/>
            <w:vAlign w:val="center"/>
          </w:tcPr>
          <w:p w:rsidR="007A0B5D" w:rsidRPr="00695A5A" w:rsidRDefault="007A0B5D" w:rsidP="007A0B5D">
            <w:pPr>
              <w:rPr>
                <w:i/>
                <w:sz w:val="28"/>
                <w:szCs w:val="28"/>
              </w:rPr>
            </w:pPr>
            <w:r>
              <w:rPr>
                <w:i/>
                <w:sz w:val="28"/>
                <w:szCs w:val="28"/>
              </w:rPr>
              <w:t xml:space="preserve">- </w:t>
            </w:r>
            <w:r w:rsidRPr="00914155">
              <w:rPr>
                <w:sz w:val="28"/>
                <w:szCs w:val="28"/>
              </w:rPr>
              <w:t>консультации</w:t>
            </w:r>
          </w:p>
        </w:tc>
        <w:tc>
          <w:tcPr>
            <w:tcW w:w="818" w:type="pct"/>
            <w:vAlign w:val="center"/>
          </w:tcPr>
          <w:p w:rsidR="007A0B5D" w:rsidRPr="00695A5A" w:rsidRDefault="007A0B5D" w:rsidP="007A0B5D">
            <w:pPr>
              <w:jc w:val="center"/>
              <w:rPr>
                <w:iCs/>
                <w:sz w:val="28"/>
                <w:szCs w:val="28"/>
              </w:rPr>
            </w:pPr>
            <w:r>
              <w:rPr>
                <w:iCs/>
                <w:sz w:val="28"/>
                <w:szCs w:val="28"/>
              </w:rPr>
              <w:t>2</w:t>
            </w:r>
          </w:p>
        </w:tc>
      </w:tr>
      <w:tr w:rsidR="007A0B5D" w:rsidRPr="00695A5A" w:rsidTr="007A0B5D">
        <w:trPr>
          <w:trHeight w:val="490"/>
          <w:jc w:val="center"/>
        </w:trPr>
        <w:tc>
          <w:tcPr>
            <w:tcW w:w="4182" w:type="pct"/>
            <w:vAlign w:val="center"/>
          </w:tcPr>
          <w:p w:rsidR="007A0B5D" w:rsidRPr="00695A5A" w:rsidRDefault="007A0B5D" w:rsidP="007A0B5D">
            <w:pPr>
              <w:rPr>
                <w:i/>
                <w:sz w:val="28"/>
                <w:szCs w:val="28"/>
              </w:rPr>
            </w:pPr>
            <w:r w:rsidRPr="00695A5A">
              <w:rPr>
                <w:b/>
                <w:iCs/>
                <w:sz w:val="28"/>
                <w:szCs w:val="28"/>
              </w:rPr>
              <w:t xml:space="preserve">Промежуточная аттестация в форме </w:t>
            </w:r>
            <w:r>
              <w:rPr>
                <w:b/>
                <w:iCs/>
                <w:sz w:val="28"/>
                <w:szCs w:val="28"/>
              </w:rPr>
              <w:t>экзамена</w:t>
            </w:r>
          </w:p>
        </w:tc>
        <w:tc>
          <w:tcPr>
            <w:tcW w:w="818" w:type="pct"/>
            <w:vAlign w:val="center"/>
          </w:tcPr>
          <w:p w:rsidR="007A0B5D" w:rsidRPr="00EE4730" w:rsidRDefault="007A0B5D" w:rsidP="007A0B5D">
            <w:pPr>
              <w:jc w:val="center"/>
              <w:rPr>
                <w:b/>
                <w:iCs/>
                <w:sz w:val="28"/>
                <w:szCs w:val="28"/>
              </w:rPr>
            </w:pPr>
            <w:r>
              <w:rPr>
                <w:b/>
                <w:iCs/>
                <w:sz w:val="28"/>
                <w:szCs w:val="28"/>
              </w:rPr>
              <w:t>6</w:t>
            </w:r>
          </w:p>
        </w:tc>
      </w:tr>
    </w:tbl>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7A0B5D" w:rsidRPr="006B3BDD" w:rsidRDefault="007A0B5D" w:rsidP="007A0B5D">
      <w:pPr>
        <w:rPr>
          <w:b/>
          <w:i/>
        </w:rPr>
        <w:sectPr w:rsidR="007A0B5D" w:rsidRPr="006B3BDD" w:rsidSect="007A0B5D">
          <w:footerReference w:type="default" r:id="rId58"/>
          <w:pgSz w:w="11906" w:h="16838"/>
          <w:pgMar w:top="709" w:right="707" w:bottom="993" w:left="851" w:header="708" w:footer="708" w:gutter="0"/>
          <w:pgNumType w:start="1"/>
          <w:cols w:space="708"/>
          <w:titlePg/>
          <w:docGrid w:linePitch="360"/>
        </w:sectPr>
      </w:pPr>
    </w:p>
    <w:p w:rsidR="007A0B5D" w:rsidRPr="00D66DEF" w:rsidRDefault="007A0B5D" w:rsidP="007A0B5D">
      <w:pPr>
        <w:rPr>
          <w:b/>
          <w:sz w:val="28"/>
          <w:szCs w:val="28"/>
        </w:rPr>
      </w:pPr>
      <w:r>
        <w:rPr>
          <w:b/>
          <w:sz w:val="28"/>
          <w:szCs w:val="28"/>
        </w:rPr>
        <w:t xml:space="preserve">      </w:t>
      </w:r>
      <w:r w:rsidRPr="00D66DEF">
        <w:rPr>
          <w:b/>
          <w:sz w:val="28"/>
          <w:szCs w:val="28"/>
        </w:rPr>
        <w:t>2.2.Тематический план и с</w:t>
      </w:r>
      <w:r>
        <w:rPr>
          <w:b/>
          <w:sz w:val="28"/>
          <w:szCs w:val="28"/>
        </w:rPr>
        <w:t>одержание учебной дисциплины ОП 02</w:t>
      </w:r>
      <w:r w:rsidRPr="00D66DEF">
        <w:rPr>
          <w:b/>
          <w:sz w:val="28"/>
          <w:szCs w:val="28"/>
        </w:rPr>
        <w:t xml:space="preserve"> Материаловедение</w:t>
      </w:r>
    </w:p>
    <w:p w:rsidR="007A0B5D" w:rsidRDefault="007A0B5D" w:rsidP="007A0B5D">
      <w:pPr>
        <w:tabs>
          <w:tab w:val="left" w:pos="954"/>
        </w:tabs>
      </w:pPr>
      <w:r>
        <w:tab/>
      </w:r>
    </w:p>
    <w:tbl>
      <w:tblPr>
        <w:tblW w:w="15441" w:type="dxa"/>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35"/>
        <w:gridCol w:w="467"/>
        <w:gridCol w:w="35"/>
        <w:gridCol w:w="8"/>
        <w:gridCol w:w="9737"/>
        <w:gridCol w:w="1134"/>
        <w:gridCol w:w="1725"/>
      </w:tblGrid>
      <w:tr w:rsidR="007A0B5D" w:rsidRPr="00DE23B4" w:rsidTr="007A0B5D">
        <w:trPr>
          <w:trHeight w:val="20"/>
          <w:jc w:val="center"/>
        </w:trPr>
        <w:tc>
          <w:tcPr>
            <w:tcW w:w="2335" w:type="dxa"/>
            <w:vAlign w:val="center"/>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E23B4">
              <w:rPr>
                <w:b/>
                <w:bCs/>
              </w:rPr>
              <w:t>Наименование разделов и тем</w:t>
            </w:r>
          </w:p>
        </w:tc>
        <w:tc>
          <w:tcPr>
            <w:tcW w:w="10247" w:type="dxa"/>
            <w:gridSpan w:val="4"/>
            <w:vAlign w:val="center"/>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roofErr w:type="gramStart"/>
            <w:r w:rsidRPr="00DE23B4">
              <w:rPr>
                <w:b/>
                <w:bCs/>
              </w:rPr>
              <w:t xml:space="preserve">Содержание учебного материала, лабораторные и </w:t>
            </w:r>
            <w:r w:rsidR="00CC7200">
              <w:rPr>
                <w:b/>
                <w:bCs/>
              </w:rPr>
              <w:t>Практические занятия</w:t>
            </w:r>
            <w:r w:rsidRPr="00DE23B4">
              <w:rPr>
                <w:b/>
                <w:bCs/>
              </w:rPr>
              <w:t>, самостоятельная работа обучающихся, курсовая работ (проект)</w:t>
            </w:r>
            <w:r w:rsidRPr="00DE23B4">
              <w:rPr>
                <w:bCs/>
                <w:i/>
              </w:rPr>
              <w:t xml:space="preserve"> (если предусмотрены)</w:t>
            </w:r>
            <w:proofErr w:type="gramEnd"/>
          </w:p>
        </w:tc>
        <w:tc>
          <w:tcPr>
            <w:tcW w:w="1134" w:type="dxa"/>
            <w:shd w:val="clear" w:color="auto" w:fill="auto"/>
            <w:vAlign w:val="center"/>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F063B">
              <w:rPr>
                <w:b/>
                <w:bCs/>
              </w:rPr>
              <w:t>Объем в часах</w:t>
            </w:r>
          </w:p>
        </w:tc>
        <w:tc>
          <w:tcPr>
            <w:tcW w:w="1725" w:type="dxa"/>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C704F">
              <w:rPr>
                <w:b/>
                <w:bCs/>
                <w:sz w:val="18"/>
                <w:szCs w:val="18"/>
              </w:rPr>
              <w:t>Коды компетенций</w:t>
            </w:r>
            <w:r>
              <w:rPr>
                <w:b/>
                <w:bCs/>
                <w:sz w:val="18"/>
                <w:szCs w:val="18"/>
              </w:rPr>
              <w:t xml:space="preserve"> и </w:t>
            </w:r>
            <w:r w:rsidRPr="00C871B3">
              <w:rPr>
                <w:b/>
                <w:bCs/>
                <w:sz w:val="18"/>
                <w:szCs w:val="18"/>
              </w:rPr>
              <w:t>личностных результатов</w:t>
            </w:r>
            <w:r w:rsidRPr="001C704F">
              <w:rPr>
                <w:b/>
                <w:bCs/>
                <w:sz w:val="18"/>
                <w:szCs w:val="18"/>
              </w:rPr>
              <w:t xml:space="preserve">, формированию которых способствует </w:t>
            </w:r>
            <w:r>
              <w:rPr>
                <w:b/>
                <w:bCs/>
                <w:sz w:val="18"/>
                <w:szCs w:val="18"/>
              </w:rPr>
              <w:t>освоение учебной дисциплины</w:t>
            </w:r>
          </w:p>
        </w:tc>
      </w:tr>
      <w:tr w:rsidR="007A0B5D" w:rsidRPr="00DE23B4" w:rsidTr="007A0B5D">
        <w:trPr>
          <w:trHeight w:val="20"/>
          <w:jc w:val="center"/>
        </w:trPr>
        <w:tc>
          <w:tcPr>
            <w:tcW w:w="2335" w:type="dxa"/>
            <w:shd w:val="clear" w:color="auto" w:fill="DBE5F1"/>
          </w:tcPr>
          <w:p w:rsidR="007A0B5D" w:rsidRPr="00DF063B"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16"/>
                <w:szCs w:val="16"/>
              </w:rPr>
            </w:pPr>
            <w:r w:rsidRPr="00DF063B">
              <w:rPr>
                <w:b/>
                <w:bCs/>
                <w:sz w:val="16"/>
                <w:szCs w:val="16"/>
              </w:rPr>
              <w:t>1</w:t>
            </w:r>
          </w:p>
        </w:tc>
        <w:tc>
          <w:tcPr>
            <w:tcW w:w="10247" w:type="dxa"/>
            <w:gridSpan w:val="4"/>
            <w:shd w:val="clear" w:color="auto" w:fill="DBE5F1"/>
          </w:tcPr>
          <w:p w:rsidR="007A0B5D" w:rsidRPr="00DF063B"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16"/>
                <w:szCs w:val="16"/>
              </w:rPr>
            </w:pPr>
            <w:r w:rsidRPr="00DF063B">
              <w:rPr>
                <w:b/>
                <w:bCs/>
                <w:sz w:val="16"/>
                <w:szCs w:val="16"/>
              </w:rPr>
              <w:t>2</w:t>
            </w:r>
          </w:p>
        </w:tc>
        <w:tc>
          <w:tcPr>
            <w:tcW w:w="1134" w:type="dxa"/>
            <w:shd w:val="clear" w:color="auto" w:fill="DBE5F1"/>
          </w:tcPr>
          <w:p w:rsidR="007A0B5D" w:rsidRPr="00DF063B"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16"/>
                <w:szCs w:val="16"/>
              </w:rPr>
            </w:pPr>
            <w:r w:rsidRPr="00DF063B">
              <w:rPr>
                <w:b/>
                <w:bCs/>
                <w:sz w:val="16"/>
                <w:szCs w:val="16"/>
              </w:rPr>
              <w:t>3</w:t>
            </w:r>
          </w:p>
        </w:tc>
        <w:tc>
          <w:tcPr>
            <w:tcW w:w="1725" w:type="dxa"/>
            <w:shd w:val="clear" w:color="auto" w:fill="DBE5F1"/>
          </w:tcPr>
          <w:p w:rsidR="007A0B5D" w:rsidRPr="00DF063B"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16"/>
                <w:szCs w:val="16"/>
              </w:rPr>
            </w:pPr>
            <w:r w:rsidRPr="00DF063B">
              <w:rPr>
                <w:b/>
                <w:bCs/>
                <w:sz w:val="16"/>
                <w:szCs w:val="16"/>
              </w:rPr>
              <w:t>4</w:t>
            </w:r>
          </w:p>
        </w:tc>
      </w:tr>
      <w:tr w:rsidR="00E6494B" w:rsidRPr="00DE23B4" w:rsidTr="007A0B5D">
        <w:trPr>
          <w:trHeight w:val="20"/>
          <w:jc w:val="center"/>
        </w:trPr>
        <w:tc>
          <w:tcPr>
            <w:tcW w:w="2335" w:type="dxa"/>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E23B4">
              <w:rPr>
                <w:b/>
                <w:bCs/>
              </w:rPr>
              <w:t>Раздел 1.</w:t>
            </w:r>
          </w:p>
        </w:tc>
        <w:tc>
          <w:tcPr>
            <w:tcW w:w="10247" w:type="dxa"/>
            <w:gridSpan w:val="4"/>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roofErr w:type="gramStart"/>
            <w:r w:rsidRPr="00C82169">
              <w:rPr>
                <w:b/>
                <w:bCs/>
              </w:rPr>
              <w:t>Физико</w:t>
            </w:r>
            <w:r>
              <w:rPr>
                <w:b/>
                <w:bCs/>
              </w:rPr>
              <w:t xml:space="preserve"> </w:t>
            </w:r>
            <w:r w:rsidRPr="00C82169">
              <w:rPr>
                <w:b/>
                <w:bCs/>
              </w:rPr>
              <w:t>- химические</w:t>
            </w:r>
            <w:proofErr w:type="gramEnd"/>
            <w:r w:rsidRPr="00C82169">
              <w:rPr>
                <w:b/>
                <w:bCs/>
              </w:rPr>
              <w:t xml:space="preserve"> закономерности формирования структуры материала</w:t>
            </w:r>
            <w:r>
              <w:rPr>
                <w:b/>
                <w:bCs/>
              </w:rPr>
              <w:t xml:space="preserve">                                               </w:t>
            </w:r>
          </w:p>
        </w:tc>
        <w:tc>
          <w:tcPr>
            <w:tcW w:w="1134" w:type="dxa"/>
            <w:shd w:val="clear" w:color="auto" w:fill="auto"/>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725" w:type="dxa"/>
            <w:vMerge w:val="restart"/>
            <w:shd w:val="clear" w:color="auto" w:fill="auto"/>
          </w:tcPr>
          <w:p w:rsidR="00E6494B" w:rsidRDefault="00E6494B" w:rsidP="007A0B5D">
            <w:pPr>
              <w:jc w:val="center"/>
              <w:rPr>
                <w:bCs/>
              </w:rPr>
            </w:pPr>
            <w:r>
              <w:rPr>
                <w:bCs/>
              </w:rPr>
              <w:t>Уо 01.01</w:t>
            </w:r>
          </w:p>
          <w:p w:rsidR="00E6494B" w:rsidRDefault="00E6494B" w:rsidP="007A0B5D">
            <w:pPr>
              <w:jc w:val="center"/>
              <w:rPr>
                <w:bCs/>
              </w:rPr>
            </w:pPr>
            <w:r>
              <w:rPr>
                <w:bCs/>
              </w:rPr>
              <w:t>Зо 01.01</w:t>
            </w:r>
          </w:p>
          <w:p w:rsidR="00E6494B" w:rsidRDefault="00E6494B" w:rsidP="007A0B5D">
            <w:pPr>
              <w:jc w:val="center"/>
              <w:rPr>
                <w:bCs/>
              </w:rPr>
            </w:pPr>
            <w:r>
              <w:rPr>
                <w:bCs/>
              </w:rPr>
              <w:t>Уо 01.03</w:t>
            </w:r>
          </w:p>
          <w:p w:rsidR="00E6494B" w:rsidRDefault="00E6494B" w:rsidP="007A0B5D">
            <w:pPr>
              <w:jc w:val="center"/>
              <w:rPr>
                <w:bCs/>
              </w:rPr>
            </w:pPr>
            <w:r>
              <w:rPr>
                <w:bCs/>
              </w:rPr>
              <w:t>Зо 01.03</w:t>
            </w:r>
          </w:p>
          <w:p w:rsidR="00E6494B" w:rsidRDefault="00E6494B" w:rsidP="007A0B5D">
            <w:pPr>
              <w:jc w:val="center"/>
              <w:rPr>
                <w:bCs/>
              </w:rPr>
            </w:pPr>
            <w:r>
              <w:rPr>
                <w:bCs/>
              </w:rPr>
              <w:t>Уо 02.05</w:t>
            </w:r>
          </w:p>
          <w:p w:rsidR="00E6494B" w:rsidRDefault="00E6494B" w:rsidP="00E6494B">
            <w:pPr>
              <w:jc w:val="center"/>
              <w:rPr>
                <w:bCs/>
              </w:rPr>
            </w:pPr>
            <w:proofErr w:type="gramStart"/>
            <w:r>
              <w:rPr>
                <w:bCs/>
              </w:rPr>
              <w:t>З</w:t>
            </w:r>
            <w:proofErr w:type="gramEnd"/>
            <w:r>
              <w:rPr>
                <w:bCs/>
              </w:rPr>
              <w:t xml:space="preserve"> 1.1.04</w:t>
            </w:r>
          </w:p>
          <w:p w:rsidR="00E6494B" w:rsidRDefault="00E6494B" w:rsidP="00E6494B">
            <w:pPr>
              <w:jc w:val="center"/>
              <w:rPr>
                <w:bCs/>
              </w:rPr>
            </w:pPr>
            <w:proofErr w:type="gramStart"/>
            <w:r>
              <w:rPr>
                <w:bCs/>
              </w:rPr>
              <w:t>З</w:t>
            </w:r>
            <w:proofErr w:type="gramEnd"/>
            <w:r>
              <w:rPr>
                <w:bCs/>
              </w:rPr>
              <w:t xml:space="preserve"> 2.1.01</w:t>
            </w:r>
          </w:p>
          <w:p w:rsidR="00E6494B" w:rsidRDefault="00E6494B" w:rsidP="00E6494B">
            <w:pPr>
              <w:jc w:val="center"/>
              <w:rPr>
                <w:bCs/>
              </w:rPr>
            </w:pPr>
            <w:proofErr w:type="gramStart"/>
            <w:r>
              <w:rPr>
                <w:bCs/>
              </w:rPr>
              <w:t>З</w:t>
            </w:r>
            <w:proofErr w:type="gramEnd"/>
            <w:r>
              <w:rPr>
                <w:bCs/>
              </w:rPr>
              <w:t xml:space="preserve"> 4.3.09</w:t>
            </w:r>
          </w:p>
          <w:p w:rsidR="00E6494B" w:rsidRDefault="00E6494B" w:rsidP="00E6494B">
            <w:pPr>
              <w:jc w:val="center"/>
              <w:rPr>
                <w:bCs/>
              </w:rPr>
            </w:pPr>
            <w:r>
              <w:rPr>
                <w:bCs/>
              </w:rPr>
              <w:t>У 2.1.03</w:t>
            </w:r>
          </w:p>
          <w:p w:rsidR="00E6494B" w:rsidRDefault="00E6494B" w:rsidP="00E6494B">
            <w:pPr>
              <w:jc w:val="center"/>
              <w:rPr>
                <w:bCs/>
              </w:rPr>
            </w:pPr>
            <w:proofErr w:type="gramStart"/>
            <w:r>
              <w:rPr>
                <w:bCs/>
              </w:rPr>
              <w:t>З</w:t>
            </w:r>
            <w:proofErr w:type="gramEnd"/>
            <w:r>
              <w:rPr>
                <w:bCs/>
              </w:rPr>
              <w:t xml:space="preserve"> 1.1.04</w:t>
            </w:r>
          </w:p>
          <w:p w:rsidR="00E6494B" w:rsidRDefault="00E6494B" w:rsidP="00E6494B">
            <w:pPr>
              <w:jc w:val="center"/>
              <w:rPr>
                <w:bCs/>
              </w:rPr>
            </w:pPr>
          </w:p>
          <w:p w:rsidR="00E6494B" w:rsidRDefault="00E6494B" w:rsidP="00E6494B">
            <w:pPr>
              <w:jc w:val="center"/>
              <w:rPr>
                <w:bCs/>
              </w:rPr>
            </w:pPr>
          </w:p>
          <w:p w:rsidR="00E6494B" w:rsidRDefault="00E6494B" w:rsidP="00E6494B">
            <w:pPr>
              <w:jc w:val="center"/>
              <w:rPr>
                <w:bCs/>
              </w:rPr>
            </w:pPr>
          </w:p>
          <w:p w:rsidR="00E6494B" w:rsidRDefault="00E6494B" w:rsidP="00E6494B">
            <w:pPr>
              <w:jc w:val="center"/>
              <w:rPr>
                <w:bCs/>
              </w:rPr>
            </w:pPr>
          </w:p>
          <w:p w:rsidR="00E6494B" w:rsidRDefault="00E6494B" w:rsidP="00E6494B">
            <w:pPr>
              <w:jc w:val="center"/>
              <w:rPr>
                <w:bCs/>
              </w:rPr>
            </w:pPr>
          </w:p>
          <w:p w:rsidR="00E6494B" w:rsidRDefault="00E6494B" w:rsidP="00E6494B">
            <w:pPr>
              <w:jc w:val="center"/>
              <w:rPr>
                <w:bCs/>
              </w:rPr>
            </w:pPr>
          </w:p>
          <w:p w:rsidR="00E6494B" w:rsidRDefault="00E6494B" w:rsidP="00E6494B">
            <w:pPr>
              <w:jc w:val="center"/>
              <w:rPr>
                <w:bCs/>
              </w:rPr>
            </w:pPr>
          </w:p>
          <w:p w:rsidR="00E6494B" w:rsidRDefault="00E6494B" w:rsidP="00E6494B">
            <w:pPr>
              <w:jc w:val="center"/>
              <w:rPr>
                <w:bCs/>
              </w:rPr>
            </w:pPr>
          </w:p>
          <w:p w:rsidR="00E6494B" w:rsidRDefault="00E6494B" w:rsidP="00E6494B">
            <w:pPr>
              <w:jc w:val="center"/>
              <w:rPr>
                <w:bCs/>
              </w:rPr>
            </w:pPr>
          </w:p>
          <w:p w:rsidR="00E6494B" w:rsidRDefault="00E6494B" w:rsidP="00E6494B">
            <w:pPr>
              <w:jc w:val="center"/>
              <w:rPr>
                <w:bCs/>
              </w:rPr>
            </w:pPr>
          </w:p>
          <w:p w:rsidR="00E6494B" w:rsidRDefault="00E6494B" w:rsidP="00E6494B">
            <w:pPr>
              <w:jc w:val="center"/>
              <w:rPr>
                <w:bCs/>
              </w:rPr>
            </w:pPr>
          </w:p>
          <w:p w:rsidR="00E6494B" w:rsidRDefault="00E6494B" w:rsidP="00E6494B">
            <w:pPr>
              <w:jc w:val="center"/>
              <w:rPr>
                <w:bCs/>
              </w:rPr>
            </w:pPr>
          </w:p>
          <w:p w:rsidR="00E6494B" w:rsidRDefault="00E6494B" w:rsidP="00E6494B">
            <w:pPr>
              <w:jc w:val="center"/>
              <w:rPr>
                <w:bCs/>
              </w:rPr>
            </w:pPr>
          </w:p>
          <w:p w:rsidR="00E6494B" w:rsidRDefault="00E6494B" w:rsidP="00E6494B">
            <w:pPr>
              <w:jc w:val="center"/>
              <w:rPr>
                <w:bCs/>
              </w:rPr>
            </w:pPr>
          </w:p>
          <w:p w:rsidR="00E6494B" w:rsidRDefault="00E6494B" w:rsidP="00E6494B">
            <w:pPr>
              <w:jc w:val="center"/>
              <w:rPr>
                <w:bCs/>
              </w:rPr>
            </w:pPr>
          </w:p>
          <w:p w:rsidR="00E6494B" w:rsidRDefault="00E6494B" w:rsidP="00E6494B">
            <w:pPr>
              <w:jc w:val="center"/>
              <w:rPr>
                <w:bCs/>
              </w:rPr>
            </w:pPr>
          </w:p>
          <w:p w:rsidR="00E6494B" w:rsidRDefault="00E6494B" w:rsidP="00E6494B">
            <w:pPr>
              <w:jc w:val="center"/>
              <w:rPr>
                <w:bCs/>
              </w:rPr>
            </w:pPr>
          </w:p>
          <w:p w:rsidR="00E6494B" w:rsidRDefault="00E6494B" w:rsidP="00E6494B">
            <w:pPr>
              <w:jc w:val="center"/>
              <w:rPr>
                <w:bCs/>
              </w:rPr>
            </w:pPr>
          </w:p>
          <w:p w:rsidR="00E6494B" w:rsidRDefault="00E6494B" w:rsidP="00E6494B">
            <w:pPr>
              <w:jc w:val="center"/>
              <w:rPr>
                <w:bCs/>
              </w:rPr>
            </w:pPr>
          </w:p>
          <w:p w:rsidR="00E6494B" w:rsidRDefault="00E6494B" w:rsidP="00E6494B">
            <w:pPr>
              <w:jc w:val="center"/>
              <w:rPr>
                <w:bCs/>
              </w:rPr>
            </w:pPr>
          </w:p>
          <w:p w:rsidR="00E6494B" w:rsidRDefault="00E6494B" w:rsidP="00E6494B">
            <w:pPr>
              <w:jc w:val="center"/>
              <w:rPr>
                <w:bCs/>
              </w:rPr>
            </w:pPr>
          </w:p>
          <w:p w:rsidR="00E6494B" w:rsidRDefault="00E6494B" w:rsidP="00E6494B">
            <w:pPr>
              <w:jc w:val="center"/>
              <w:rPr>
                <w:bCs/>
              </w:rPr>
            </w:pPr>
          </w:p>
          <w:p w:rsidR="00E6494B" w:rsidRDefault="00E6494B" w:rsidP="00E6494B">
            <w:pPr>
              <w:jc w:val="center"/>
              <w:rPr>
                <w:bCs/>
              </w:rPr>
            </w:pPr>
          </w:p>
          <w:p w:rsidR="00E6494B" w:rsidRDefault="00E6494B" w:rsidP="00E6494B">
            <w:pPr>
              <w:jc w:val="center"/>
              <w:rPr>
                <w:bCs/>
              </w:rPr>
            </w:pPr>
          </w:p>
          <w:p w:rsidR="00E6494B" w:rsidRDefault="00E6494B" w:rsidP="00E6494B">
            <w:pPr>
              <w:jc w:val="center"/>
              <w:rPr>
                <w:bCs/>
              </w:rPr>
            </w:pPr>
          </w:p>
          <w:p w:rsidR="00E6494B" w:rsidRDefault="00E6494B" w:rsidP="00E6494B">
            <w:pPr>
              <w:jc w:val="center"/>
              <w:rPr>
                <w:bCs/>
              </w:rPr>
            </w:pPr>
          </w:p>
          <w:p w:rsidR="00E6494B" w:rsidRDefault="00E6494B" w:rsidP="00E6494B">
            <w:pPr>
              <w:jc w:val="center"/>
              <w:rPr>
                <w:bCs/>
              </w:rPr>
            </w:pPr>
          </w:p>
          <w:p w:rsidR="00E6494B" w:rsidRDefault="00E6494B" w:rsidP="00E6494B">
            <w:pPr>
              <w:jc w:val="center"/>
              <w:rPr>
                <w:bCs/>
              </w:rPr>
            </w:pPr>
          </w:p>
          <w:p w:rsidR="00E6494B" w:rsidRDefault="00E6494B" w:rsidP="00E6494B">
            <w:pPr>
              <w:jc w:val="center"/>
              <w:rPr>
                <w:bCs/>
              </w:rPr>
            </w:pPr>
          </w:p>
          <w:p w:rsidR="00E6494B" w:rsidRDefault="00E6494B" w:rsidP="00E6494B">
            <w:pPr>
              <w:jc w:val="center"/>
              <w:rPr>
                <w:bCs/>
              </w:rPr>
            </w:pPr>
          </w:p>
          <w:p w:rsidR="00E6494B" w:rsidRDefault="00E6494B" w:rsidP="00E6494B">
            <w:pPr>
              <w:jc w:val="center"/>
              <w:rPr>
                <w:bCs/>
              </w:rPr>
            </w:pPr>
          </w:p>
          <w:p w:rsidR="00E6494B" w:rsidRDefault="00E6494B" w:rsidP="00E6494B">
            <w:pPr>
              <w:jc w:val="center"/>
              <w:rPr>
                <w:bCs/>
              </w:rPr>
            </w:pPr>
          </w:p>
          <w:p w:rsidR="00E6494B" w:rsidRDefault="00E6494B" w:rsidP="00E6494B">
            <w:pPr>
              <w:jc w:val="center"/>
              <w:rPr>
                <w:bCs/>
              </w:rPr>
            </w:pPr>
          </w:p>
          <w:p w:rsidR="00E6494B" w:rsidRDefault="00E6494B" w:rsidP="00E6494B">
            <w:pPr>
              <w:jc w:val="center"/>
              <w:rPr>
                <w:bCs/>
              </w:rPr>
            </w:pPr>
          </w:p>
          <w:p w:rsidR="00E6494B" w:rsidRDefault="00E6494B" w:rsidP="00E6494B">
            <w:pPr>
              <w:jc w:val="center"/>
              <w:rPr>
                <w:bCs/>
              </w:rPr>
            </w:pPr>
          </w:p>
          <w:p w:rsidR="00E6494B" w:rsidRDefault="00E6494B" w:rsidP="00E6494B">
            <w:pPr>
              <w:jc w:val="center"/>
              <w:rPr>
                <w:bCs/>
              </w:rPr>
            </w:pPr>
            <w:r>
              <w:rPr>
                <w:bCs/>
              </w:rPr>
              <w:t>Зо 02.03</w:t>
            </w:r>
          </w:p>
          <w:p w:rsidR="00E6494B" w:rsidRDefault="00E6494B" w:rsidP="00E6494B">
            <w:pPr>
              <w:jc w:val="center"/>
              <w:rPr>
                <w:bCs/>
              </w:rPr>
            </w:pPr>
            <w:r>
              <w:rPr>
                <w:bCs/>
              </w:rPr>
              <w:t>Уо 09.01</w:t>
            </w:r>
          </w:p>
          <w:p w:rsidR="00E6494B" w:rsidRDefault="00E6494B" w:rsidP="00E6494B">
            <w:pPr>
              <w:jc w:val="center"/>
              <w:rPr>
                <w:bCs/>
              </w:rPr>
            </w:pPr>
            <w:r>
              <w:rPr>
                <w:bCs/>
              </w:rPr>
              <w:t>Уо 09.02</w:t>
            </w:r>
          </w:p>
          <w:p w:rsidR="00E6494B" w:rsidRDefault="00E6494B" w:rsidP="00E6494B">
            <w:pPr>
              <w:jc w:val="center"/>
              <w:rPr>
                <w:bCs/>
              </w:rPr>
            </w:pPr>
            <w:r>
              <w:rPr>
                <w:bCs/>
              </w:rPr>
              <w:t>З</w:t>
            </w:r>
            <w:proofErr w:type="gramStart"/>
            <w:r>
              <w:rPr>
                <w:bCs/>
              </w:rPr>
              <w:t>2</w:t>
            </w:r>
            <w:proofErr w:type="gramEnd"/>
            <w:r>
              <w:rPr>
                <w:bCs/>
              </w:rPr>
              <w:t>.1.01</w:t>
            </w:r>
          </w:p>
          <w:p w:rsidR="00E6494B" w:rsidRDefault="00E6494B" w:rsidP="00E6494B">
            <w:pPr>
              <w:jc w:val="center"/>
              <w:rPr>
                <w:bCs/>
              </w:rPr>
            </w:pPr>
            <w:proofErr w:type="gramStart"/>
            <w:r>
              <w:rPr>
                <w:bCs/>
              </w:rPr>
              <w:t>З</w:t>
            </w:r>
            <w:proofErr w:type="gramEnd"/>
            <w:r>
              <w:rPr>
                <w:bCs/>
              </w:rPr>
              <w:t xml:space="preserve"> 4.3.09</w:t>
            </w:r>
          </w:p>
          <w:p w:rsidR="00E6494B" w:rsidRDefault="00E6494B" w:rsidP="00E6494B">
            <w:pPr>
              <w:jc w:val="center"/>
              <w:rPr>
                <w:bCs/>
              </w:rPr>
            </w:pPr>
            <w:r>
              <w:rPr>
                <w:bCs/>
              </w:rPr>
              <w:t>У 2.1.03</w:t>
            </w:r>
          </w:p>
          <w:p w:rsidR="00E6494B" w:rsidRDefault="00E6494B" w:rsidP="00E6494B">
            <w:pPr>
              <w:jc w:val="center"/>
              <w:rPr>
                <w:bCs/>
              </w:rPr>
            </w:pPr>
          </w:p>
          <w:p w:rsidR="00E6494B" w:rsidRDefault="00E6494B" w:rsidP="00E6494B">
            <w:pPr>
              <w:jc w:val="center"/>
              <w:rPr>
                <w:bCs/>
              </w:rPr>
            </w:pPr>
          </w:p>
          <w:p w:rsidR="00E6494B" w:rsidRDefault="00E6494B" w:rsidP="00E6494B">
            <w:pPr>
              <w:jc w:val="center"/>
              <w:rPr>
                <w:bCs/>
              </w:rPr>
            </w:pPr>
          </w:p>
          <w:p w:rsidR="00E6494B" w:rsidRDefault="00E6494B" w:rsidP="00E6494B">
            <w:pPr>
              <w:jc w:val="center"/>
              <w:rPr>
                <w:bCs/>
              </w:rPr>
            </w:pPr>
          </w:p>
          <w:p w:rsidR="00E6494B" w:rsidRDefault="00E6494B" w:rsidP="00E6494B">
            <w:pPr>
              <w:jc w:val="center"/>
              <w:rPr>
                <w:bCs/>
              </w:rPr>
            </w:pPr>
          </w:p>
          <w:p w:rsidR="00E6494B" w:rsidRDefault="00E6494B" w:rsidP="00E6494B">
            <w:pPr>
              <w:jc w:val="center"/>
              <w:rPr>
                <w:bCs/>
              </w:rPr>
            </w:pPr>
          </w:p>
          <w:p w:rsidR="00E6494B" w:rsidRDefault="00E6494B" w:rsidP="00E6494B">
            <w:pPr>
              <w:jc w:val="center"/>
              <w:rPr>
                <w:bCs/>
              </w:rPr>
            </w:pPr>
          </w:p>
          <w:p w:rsidR="00D53FB3" w:rsidRDefault="00D53FB3" w:rsidP="00E6494B">
            <w:pPr>
              <w:jc w:val="center"/>
              <w:rPr>
                <w:bCs/>
              </w:rPr>
            </w:pPr>
          </w:p>
          <w:p w:rsidR="00D53FB3" w:rsidRPr="00CF47AF" w:rsidRDefault="00D53FB3" w:rsidP="00D53FB3">
            <w:pPr>
              <w:rPr>
                <w:bCs/>
              </w:rPr>
            </w:pPr>
          </w:p>
        </w:tc>
      </w:tr>
      <w:tr w:rsidR="00E6494B" w:rsidRPr="00DE23B4" w:rsidTr="007A0B5D">
        <w:trPr>
          <w:trHeight w:val="20"/>
          <w:jc w:val="center"/>
        </w:trPr>
        <w:tc>
          <w:tcPr>
            <w:tcW w:w="2335" w:type="dxa"/>
            <w:vMerge w:val="restart"/>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DE23B4">
              <w:rPr>
                <w:b/>
                <w:bCs/>
              </w:rPr>
              <w:t>Тема 1.1.</w:t>
            </w:r>
          </w:p>
          <w:p w:rsidR="00E6494B" w:rsidRPr="00003503"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03503">
              <w:rPr>
                <w:b/>
                <w:bCs/>
              </w:rPr>
              <w:t>Строение и свойства материалов</w:t>
            </w:r>
          </w:p>
        </w:tc>
        <w:tc>
          <w:tcPr>
            <w:tcW w:w="10247" w:type="dxa"/>
            <w:gridSpan w:val="4"/>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E23B4">
              <w:rPr>
                <w:bCs/>
              </w:rPr>
              <w:t>Содержание учебного материала</w:t>
            </w:r>
          </w:p>
        </w:tc>
        <w:tc>
          <w:tcPr>
            <w:tcW w:w="1134" w:type="dxa"/>
            <w:vMerge w:val="restart"/>
            <w:shd w:val="clear" w:color="auto" w:fill="auto"/>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725" w:type="dxa"/>
            <w:vMerge/>
            <w:shd w:val="clear" w:color="auto" w:fill="auto"/>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0"/>
          <w:jc w:val="center"/>
        </w:trPr>
        <w:tc>
          <w:tcPr>
            <w:tcW w:w="2335" w:type="dxa"/>
            <w:vMerge/>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10" w:type="dxa"/>
            <w:gridSpan w:val="3"/>
            <w:vAlign w:val="center"/>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E23B4">
              <w:rPr>
                <w:bCs/>
              </w:rPr>
              <w:t>1</w:t>
            </w:r>
          </w:p>
        </w:tc>
        <w:tc>
          <w:tcPr>
            <w:tcW w:w="9737" w:type="dxa"/>
          </w:tcPr>
          <w:p w:rsidR="00E6494B" w:rsidRPr="00DE23B4" w:rsidRDefault="00E6494B" w:rsidP="007A0B5D">
            <w:pPr>
              <w:rPr>
                <w:bCs/>
              </w:rPr>
            </w:pPr>
            <w:r w:rsidRPr="00286D76">
              <w:rPr>
                <w:bCs/>
              </w:rPr>
              <w:t>Элементы кристаллографии: кристаллическая решётка, анизотропия</w:t>
            </w:r>
          </w:p>
        </w:tc>
        <w:tc>
          <w:tcPr>
            <w:tcW w:w="1134" w:type="dxa"/>
            <w:vMerge/>
            <w:shd w:val="clear" w:color="auto" w:fill="auto"/>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0"/>
          <w:jc w:val="center"/>
        </w:trPr>
        <w:tc>
          <w:tcPr>
            <w:tcW w:w="2335" w:type="dxa"/>
            <w:vMerge/>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rPr>
            </w:pPr>
          </w:p>
        </w:tc>
        <w:tc>
          <w:tcPr>
            <w:tcW w:w="10247" w:type="dxa"/>
            <w:gridSpan w:val="4"/>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134" w:type="dxa"/>
            <w:vMerge w:val="restart"/>
            <w:shd w:val="clear" w:color="auto" w:fill="auto"/>
          </w:tcPr>
          <w:p w:rsidR="00E6494B" w:rsidRPr="00563CF0"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F243E"/>
              </w:rPr>
            </w:pPr>
            <w:r>
              <w:rPr>
                <w:bCs/>
                <w:color w:val="0F243E"/>
              </w:rPr>
              <w:t>4</w:t>
            </w:r>
          </w:p>
        </w:tc>
        <w:tc>
          <w:tcPr>
            <w:tcW w:w="1725" w:type="dxa"/>
            <w:vMerge/>
            <w:shd w:val="clear" w:color="auto" w:fill="C0C0C0"/>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0"/>
          <w:jc w:val="center"/>
        </w:trPr>
        <w:tc>
          <w:tcPr>
            <w:tcW w:w="2335" w:type="dxa"/>
            <w:vMerge/>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rPr>
            </w:pPr>
          </w:p>
        </w:tc>
        <w:tc>
          <w:tcPr>
            <w:tcW w:w="510" w:type="dxa"/>
            <w:gridSpan w:val="3"/>
            <w:vAlign w:val="center"/>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E23B4">
              <w:rPr>
                <w:bCs/>
              </w:rPr>
              <w:t>1</w:t>
            </w:r>
          </w:p>
        </w:tc>
        <w:tc>
          <w:tcPr>
            <w:tcW w:w="9737" w:type="dxa"/>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Лабораторное занятие №1. </w:t>
            </w:r>
            <w:r w:rsidRPr="00C82169">
              <w:rPr>
                <w:bCs/>
              </w:rPr>
              <w:t>Исследование твёрдости материалов по методу Бринелля</w:t>
            </w:r>
          </w:p>
        </w:tc>
        <w:tc>
          <w:tcPr>
            <w:tcW w:w="1134" w:type="dxa"/>
            <w:vMerge/>
            <w:shd w:val="clear" w:color="auto" w:fill="auto"/>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shd w:val="clear" w:color="auto" w:fill="C0C0C0"/>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0"/>
          <w:jc w:val="center"/>
        </w:trPr>
        <w:tc>
          <w:tcPr>
            <w:tcW w:w="2335" w:type="dxa"/>
            <w:vMerge/>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rPr>
            </w:pPr>
          </w:p>
        </w:tc>
        <w:tc>
          <w:tcPr>
            <w:tcW w:w="510" w:type="dxa"/>
            <w:gridSpan w:val="3"/>
            <w:vAlign w:val="center"/>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9737" w:type="dxa"/>
          </w:tcPr>
          <w:p w:rsidR="00E6494B"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82169">
              <w:rPr>
                <w:bCs/>
              </w:rPr>
              <w:t>Лаборатор</w:t>
            </w:r>
            <w:r>
              <w:rPr>
                <w:bCs/>
              </w:rPr>
              <w:t xml:space="preserve">ное занятие </w:t>
            </w:r>
            <w:r w:rsidRPr="00C82169">
              <w:rPr>
                <w:bCs/>
              </w:rPr>
              <w:t>№2</w:t>
            </w:r>
            <w:r>
              <w:rPr>
                <w:bCs/>
              </w:rPr>
              <w:t>.</w:t>
            </w:r>
            <w:r w:rsidRPr="00C82169">
              <w:rPr>
                <w:bCs/>
              </w:rPr>
              <w:t xml:space="preserve"> Испытание материалов на твёрдость по Роквеллу</w:t>
            </w:r>
          </w:p>
        </w:tc>
        <w:tc>
          <w:tcPr>
            <w:tcW w:w="1134" w:type="dxa"/>
            <w:vMerge/>
            <w:shd w:val="clear" w:color="auto" w:fill="auto"/>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shd w:val="clear" w:color="auto" w:fill="C0C0C0"/>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0"/>
          <w:jc w:val="center"/>
        </w:trPr>
        <w:tc>
          <w:tcPr>
            <w:tcW w:w="2335" w:type="dxa"/>
            <w:vMerge/>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rPr>
            </w:pPr>
          </w:p>
        </w:tc>
        <w:tc>
          <w:tcPr>
            <w:tcW w:w="510" w:type="dxa"/>
            <w:gridSpan w:val="3"/>
            <w:vAlign w:val="center"/>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3</w:t>
            </w:r>
          </w:p>
        </w:tc>
        <w:tc>
          <w:tcPr>
            <w:tcW w:w="9737" w:type="dxa"/>
          </w:tcPr>
          <w:p w:rsidR="00E6494B"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Лабораторное занятие №3. </w:t>
            </w:r>
            <w:r w:rsidRPr="00C82169">
              <w:rPr>
                <w:bCs/>
              </w:rPr>
              <w:t>Испытание материалов на твёрдость по</w:t>
            </w:r>
            <w:r>
              <w:rPr>
                <w:bCs/>
              </w:rPr>
              <w:t xml:space="preserve"> Виккерсу</w:t>
            </w:r>
          </w:p>
        </w:tc>
        <w:tc>
          <w:tcPr>
            <w:tcW w:w="1134" w:type="dxa"/>
            <w:vMerge/>
            <w:shd w:val="clear" w:color="auto" w:fill="auto"/>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shd w:val="clear" w:color="auto" w:fill="C0C0C0"/>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0"/>
          <w:jc w:val="center"/>
        </w:trPr>
        <w:tc>
          <w:tcPr>
            <w:tcW w:w="2335" w:type="dxa"/>
            <w:vMerge/>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rPr>
            </w:pPr>
          </w:p>
        </w:tc>
        <w:tc>
          <w:tcPr>
            <w:tcW w:w="10247" w:type="dxa"/>
            <w:gridSpan w:val="4"/>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E23B4">
              <w:rPr>
                <w:bCs/>
              </w:rPr>
              <w:t>Практические занятия</w:t>
            </w:r>
          </w:p>
        </w:tc>
        <w:tc>
          <w:tcPr>
            <w:tcW w:w="1134" w:type="dxa"/>
            <w:shd w:val="clear" w:color="auto" w:fill="auto"/>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725" w:type="dxa"/>
            <w:vMerge/>
            <w:shd w:val="clear" w:color="auto" w:fill="C0C0C0"/>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0"/>
          <w:jc w:val="center"/>
        </w:trPr>
        <w:tc>
          <w:tcPr>
            <w:tcW w:w="2335" w:type="dxa"/>
            <w:vMerge/>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rPr>
            </w:pPr>
          </w:p>
        </w:tc>
        <w:tc>
          <w:tcPr>
            <w:tcW w:w="10247" w:type="dxa"/>
            <w:gridSpan w:val="4"/>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E23B4">
              <w:rPr>
                <w:bCs/>
              </w:rPr>
              <w:t>Контрольные работы</w:t>
            </w:r>
          </w:p>
        </w:tc>
        <w:tc>
          <w:tcPr>
            <w:tcW w:w="1134" w:type="dxa"/>
            <w:shd w:val="clear" w:color="auto" w:fill="auto"/>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725" w:type="dxa"/>
            <w:vMerge/>
            <w:shd w:val="clear" w:color="auto" w:fill="C0C0C0"/>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301"/>
          <w:jc w:val="center"/>
        </w:trPr>
        <w:tc>
          <w:tcPr>
            <w:tcW w:w="2335" w:type="dxa"/>
            <w:vMerge/>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rPr>
            </w:pPr>
          </w:p>
        </w:tc>
        <w:tc>
          <w:tcPr>
            <w:tcW w:w="10247" w:type="dxa"/>
            <w:gridSpan w:val="4"/>
          </w:tcPr>
          <w:p w:rsidR="00E6494B" w:rsidRPr="007A3D88"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DE23B4">
              <w:rPr>
                <w:bCs/>
              </w:rPr>
              <w:t xml:space="preserve">Самостоятельная работа </w:t>
            </w:r>
            <w:proofErr w:type="gramStart"/>
            <w:r w:rsidRPr="00DE23B4">
              <w:rPr>
                <w:bCs/>
              </w:rPr>
              <w:t>обучающихся</w:t>
            </w:r>
            <w:proofErr w:type="gramEnd"/>
          </w:p>
        </w:tc>
        <w:tc>
          <w:tcPr>
            <w:tcW w:w="1134" w:type="dxa"/>
            <w:vMerge w:val="restart"/>
            <w:shd w:val="clear" w:color="auto" w:fill="auto"/>
          </w:tcPr>
          <w:p w:rsidR="00E6494B" w:rsidRPr="00563CF0" w:rsidRDefault="00E6494B" w:rsidP="007A0B5D">
            <w:pPr>
              <w:jc w:val="center"/>
              <w:rPr>
                <w:color w:val="632423"/>
              </w:rPr>
            </w:pPr>
            <w:r w:rsidRPr="00563CF0">
              <w:rPr>
                <w:color w:val="632423"/>
              </w:rPr>
              <w:t>2</w:t>
            </w:r>
          </w:p>
        </w:tc>
        <w:tc>
          <w:tcPr>
            <w:tcW w:w="1725" w:type="dxa"/>
            <w:vMerge/>
            <w:shd w:val="clear" w:color="auto" w:fill="C0C0C0"/>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34"/>
          <w:jc w:val="center"/>
        </w:trPr>
        <w:tc>
          <w:tcPr>
            <w:tcW w:w="2335" w:type="dxa"/>
            <w:vMerge/>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rPr>
            </w:pPr>
          </w:p>
        </w:tc>
        <w:tc>
          <w:tcPr>
            <w:tcW w:w="502" w:type="dxa"/>
            <w:gridSpan w:val="2"/>
            <w:vAlign w:val="center"/>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9745" w:type="dxa"/>
            <w:gridSpan w:val="2"/>
          </w:tcPr>
          <w:p w:rsidR="00E6494B" w:rsidRPr="006E5C76"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У</w:t>
            </w:r>
            <w:r w:rsidRPr="00003503">
              <w:rPr>
                <w:bCs/>
              </w:rPr>
              <w:t>стройств</w:t>
            </w:r>
            <w:r>
              <w:rPr>
                <w:bCs/>
              </w:rPr>
              <w:t>о</w:t>
            </w:r>
            <w:r w:rsidRPr="00003503">
              <w:rPr>
                <w:bCs/>
              </w:rPr>
              <w:t xml:space="preserve"> и работ</w:t>
            </w:r>
            <w:r>
              <w:rPr>
                <w:bCs/>
              </w:rPr>
              <w:t>а</w:t>
            </w:r>
            <w:r w:rsidRPr="00003503">
              <w:rPr>
                <w:bCs/>
              </w:rPr>
              <w:t xml:space="preserve"> микроскопа</w:t>
            </w:r>
            <w:r>
              <w:tab/>
            </w:r>
          </w:p>
        </w:tc>
        <w:tc>
          <w:tcPr>
            <w:tcW w:w="1134" w:type="dxa"/>
            <w:vMerge/>
            <w:shd w:val="clear" w:color="auto" w:fill="auto"/>
          </w:tcPr>
          <w:p w:rsidR="00E6494B" w:rsidRDefault="00E6494B" w:rsidP="007A0B5D">
            <w:pPr>
              <w:jc w:val="center"/>
            </w:pPr>
          </w:p>
        </w:tc>
        <w:tc>
          <w:tcPr>
            <w:tcW w:w="1725" w:type="dxa"/>
            <w:vMerge/>
            <w:shd w:val="clear" w:color="auto" w:fill="C0C0C0"/>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0"/>
          <w:jc w:val="center"/>
        </w:trPr>
        <w:tc>
          <w:tcPr>
            <w:tcW w:w="2335" w:type="dxa"/>
            <w:vMerge w:val="restart"/>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DE23B4">
              <w:rPr>
                <w:b/>
                <w:bCs/>
              </w:rPr>
              <w:t>Тема 1.2.</w:t>
            </w:r>
          </w:p>
          <w:p w:rsidR="00E6494B" w:rsidRPr="00C82169" w:rsidRDefault="00E6494B" w:rsidP="007A0B5D">
            <w:pPr>
              <w:rPr>
                <w:b/>
                <w:bCs/>
              </w:rPr>
            </w:pPr>
            <w:r w:rsidRPr="00C82169">
              <w:rPr>
                <w:b/>
                <w:bCs/>
              </w:rPr>
              <w:t>Формирование</w:t>
            </w:r>
            <w:r>
              <w:rPr>
                <w:b/>
                <w:bCs/>
              </w:rPr>
              <w:t xml:space="preserve"> </w:t>
            </w:r>
            <w:r w:rsidRPr="00C82169">
              <w:rPr>
                <w:b/>
                <w:bCs/>
              </w:rPr>
              <w:t xml:space="preserve">структуры </w:t>
            </w:r>
            <w:proofErr w:type="gramStart"/>
            <w:r w:rsidRPr="00C82169">
              <w:rPr>
                <w:b/>
                <w:bCs/>
              </w:rPr>
              <w:t>литых</w:t>
            </w:r>
            <w:proofErr w:type="gramEnd"/>
          </w:p>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82169">
              <w:rPr>
                <w:b/>
                <w:bCs/>
              </w:rPr>
              <w:t>материалов</w:t>
            </w:r>
          </w:p>
        </w:tc>
        <w:tc>
          <w:tcPr>
            <w:tcW w:w="10247" w:type="dxa"/>
            <w:gridSpan w:val="4"/>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E23B4">
              <w:rPr>
                <w:bCs/>
              </w:rPr>
              <w:t>Содержание учебного материала</w:t>
            </w:r>
          </w:p>
        </w:tc>
        <w:tc>
          <w:tcPr>
            <w:tcW w:w="1134" w:type="dxa"/>
            <w:vMerge w:val="restart"/>
            <w:shd w:val="clear" w:color="auto" w:fill="auto"/>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725" w:type="dxa"/>
            <w:vMerge/>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0"/>
          <w:jc w:val="center"/>
        </w:trPr>
        <w:tc>
          <w:tcPr>
            <w:tcW w:w="2335" w:type="dxa"/>
            <w:vMerge/>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10" w:type="dxa"/>
            <w:gridSpan w:val="3"/>
            <w:vAlign w:val="center"/>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E23B4">
              <w:rPr>
                <w:bCs/>
              </w:rPr>
              <w:t>1</w:t>
            </w:r>
          </w:p>
        </w:tc>
        <w:tc>
          <w:tcPr>
            <w:tcW w:w="9737" w:type="dxa"/>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82169">
              <w:rPr>
                <w:bCs/>
              </w:rPr>
              <w:t>Кристаллизация</w:t>
            </w:r>
            <w:r>
              <w:rPr>
                <w:bCs/>
              </w:rPr>
              <w:t xml:space="preserve"> </w:t>
            </w:r>
            <w:r w:rsidRPr="00C82169">
              <w:rPr>
                <w:bCs/>
              </w:rPr>
              <w:t>металлов</w:t>
            </w:r>
            <w:r>
              <w:rPr>
                <w:bCs/>
              </w:rPr>
              <w:t xml:space="preserve"> </w:t>
            </w:r>
            <w:r w:rsidRPr="00C82169">
              <w:rPr>
                <w:bCs/>
              </w:rPr>
              <w:t>и сплавов. Форма кристаллов и строение слитков. Получение монокристаллов</w:t>
            </w:r>
          </w:p>
        </w:tc>
        <w:tc>
          <w:tcPr>
            <w:tcW w:w="1134" w:type="dxa"/>
            <w:vMerge/>
            <w:shd w:val="clear" w:color="auto" w:fill="auto"/>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0"/>
          <w:jc w:val="center"/>
        </w:trPr>
        <w:tc>
          <w:tcPr>
            <w:tcW w:w="2335" w:type="dxa"/>
            <w:vMerge/>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10247" w:type="dxa"/>
            <w:gridSpan w:val="4"/>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134" w:type="dxa"/>
            <w:shd w:val="clear" w:color="auto" w:fill="auto"/>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725" w:type="dxa"/>
            <w:vMerge/>
            <w:shd w:val="clear" w:color="auto" w:fill="C0C0C0"/>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0"/>
          <w:jc w:val="center"/>
        </w:trPr>
        <w:tc>
          <w:tcPr>
            <w:tcW w:w="2335" w:type="dxa"/>
            <w:vMerge/>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10247" w:type="dxa"/>
            <w:gridSpan w:val="4"/>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E23B4">
              <w:rPr>
                <w:bCs/>
              </w:rPr>
              <w:t>Практические занятия</w:t>
            </w:r>
          </w:p>
        </w:tc>
        <w:tc>
          <w:tcPr>
            <w:tcW w:w="1134" w:type="dxa"/>
            <w:shd w:val="clear" w:color="auto" w:fill="auto"/>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E23B4">
              <w:rPr>
                <w:bCs/>
              </w:rPr>
              <w:t>-</w:t>
            </w:r>
          </w:p>
        </w:tc>
        <w:tc>
          <w:tcPr>
            <w:tcW w:w="1725" w:type="dxa"/>
            <w:vMerge/>
            <w:shd w:val="clear" w:color="auto" w:fill="C0C0C0"/>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0"/>
          <w:jc w:val="center"/>
        </w:trPr>
        <w:tc>
          <w:tcPr>
            <w:tcW w:w="2335" w:type="dxa"/>
            <w:vMerge/>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10247" w:type="dxa"/>
            <w:gridSpan w:val="4"/>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E23B4">
              <w:rPr>
                <w:bCs/>
              </w:rPr>
              <w:t>Контрольные работы</w:t>
            </w:r>
          </w:p>
        </w:tc>
        <w:tc>
          <w:tcPr>
            <w:tcW w:w="1134" w:type="dxa"/>
            <w:shd w:val="clear" w:color="auto" w:fill="auto"/>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r w:rsidRPr="00DE23B4">
              <w:rPr>
                <w:bCs/>
                <w:lang w:val="en-US"/>
              </w:rPr>
              <w:t>-</w:t>
            </w:r>
          </w:p>
        </w:tc>
        <w:tc>
          <w:tcPr>
            <w:tcW w:w="1725" w:type="dxa"/>
            <w:vMerge/>
            <w:shd w:val="clear" w:color="auto" w:fill="C0C0C0"/>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0"/>
          <w:jc w:val="center"/>
        </w:trPr>
        <w:tc>
          <w:tcPr>
            <w:tcW w:w="2335" w:type="dxa"/>
            <w:vMerge/>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10247" w:type="dxa"/>
            <w:gridSpan w:val="4"/>
          </w:tcPr>
          <w:p w:rsidR="00E6494B" w:rsidRPr="007A3D88"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E23B4">
              <w:rPr>
                <w:bCs/>
              </w:rPr>
              <w:t xml:space="preserve">Самостоятельная работа </w:t>
            </w:r>
            <w:proofErr w:type="gramStart"/>
            <w:r w:rsidRPr="00DE23B4">
              <w:rPr>
                <w:bCs/>
              </w:rPr>
              <w:t>обучающихся</w:t>
            </w:r>
            <w:proofErr w:type="gramEnd"/>
          </w:p>
        </w:tc>
        <w:tc>
          <w:tcPr>
            <w:tcW w:w="1134" w:type="dxa"/>
            <w:shd w:val="clear" w:color="auto" w:fill="auto"/>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725" w:type="dxa"/>
            <w:vMerge/>
            <w:shd w:val="clear" w:color="auto" w:fill="C0C0C0"/>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30"/>
          <w:jc w:val="center"/>
        </w:trPr>
        <w:tc>
          <w:tcPr>
            <w:tcW w:w="2335" w:type="dxa"/>
            <w:vMerge w:val="restart"/>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82169">
              <w:rPr>
                <w:b/>
                <w:bCs/>
              </w:rPr>
              <w:t>Тема 1.3.</w:t>
            </w:r>
            <w:r>
              <w:rPr>
                <w:b/>
                <w:bCs/>
              </w:rPr>
              <w:t xml:space="preserve"> </w:t>
            </w:r>
            <w:r w:rsidRPr="00C82169">
              <w:rPr>
                <w:b/>
                <w:bCs/>
              </w:rPr>
              <w:t xml:space="preserve">Диаграммы </w:t>
            </w:r>
          </w:p>
        </w:tc>
        <w:tc>
          <w:tcPr>
            <w:tcW w:w="10247" w:type="dxa"/>
            <w:gridSpan w:val="4"/>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E23B4">
              <w:rPr>
                <w:bCs/>
              </w:rPr>
              <w:t>Содержание учебного материала</w:t>
            </w:r>
          </w:p>
        </w:tc>
        <w:tc>
          <w:tcPr>
            <w:tcW w:w="1134" w:type="dxa"/>
            <w:vMerge w:val="restart"/>
            <w:shd w:val="clear" w:color="auto" w:fill="auto"/>
          </w:tcPr>
          <w:p w:rsidR="00E6494B"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725" w:type="dxa"/>
            <w:vMerge/>
            <w:shd w:val="clear" w:color="auto" w:fill="C0C0C0"/>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30"/>
          <w:jc w:val="center"/>
        </w:trPr>
        <w:tc>
          <w:tcPr>
            <w:tcW w:w="2335" w:type="dxa"/>
            <w:vMerge/>
          </w:tcPr>
          <w:p w:rsidR="00E6494B" w:rsidRPr="00C82169"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510" w:type="dxa"/>
            <w:gridSpan w:val="3"/>
            <w:vAlign w:val="center"/>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9737" w:type="dxa"/>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82169">
              <w:rPr>
                <w:bCs/>
              </w:rPr>
              <w:t>Понятие «сплав». Классификация и структура металлов и сплавов</w:t>
            </w:r>
          </w:p>
        </w:tc>
        <w:tc>
          <w:tcPr>
            <w:tcW w:w="1134" w:type="dxa"/>
            <w:vMerge/>
            <w:shd w:val="clear" w:color="auto" w:fill="auto"/>
          </w:tcPr>
          <w:p w:rsidR="00E6494B"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shd w:val="clear" w:color="auto" w:fill="auto"/>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85"/>
          <w:jc w:val="center"/>
        </w:trPr>
        <w:tc>
          <w:tcPr>
            <w:tcW w:w="2335" w:type="dxa"/>
            <w:vMerge w:val="restart"/>
          </w:tcPr>
          <w:p w:rsidR="00E6494B"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82169">
              <w:rPr>
                <w:b/>
                <w:bCs/>
              </w:rPr>
              <w:t>состояния металлов и сплавов</w:t>
            </w:r>
          </w:p>
        </w:tc>
        <w:tc>
          <w:tcPr>
            <w:tcW w:w="510" w:type="dxa"/>
            <w:gridSpan w:val="3"/>
            <w:vAlign w:val="center"/>
          </w:tcPr>
          <w:p w:rsidR="00E6494B"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9737" w:type="dxa"/>
          </w:tcPr>
          <w:p w:rsidR="00E6494B" w:rsidRDefault="00E6494B" w:rsidP="007A0B5D">
            <w:pPr>
              <w:rPr>
                <w:bCs/>
              </w:rPr>
            </w:pPr>
            <w:r w:rsidRPr="00C82169">
              <w:rPr>
                <w:bCs/>
              </w:rPr>
              <w:t>Диаграмма состояния железоуглеродистых сплавов</w:t>
            </w:r>
          </w:p>
        </w:tc>
        <w:tc>
          <w:tcPr>
            <w:tcW w:w="1134" w:type="dxa"/>
            <w:shd w:val="clear" w:color="auto" w:fill="auto"/>
          </w:tcPr>
          <w:p w:rsidR="00E6494B"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shd w:val="clear" w:color="auto" w:fill="auto"/>
          </w:tcPr>
          <w:p w:rsidR="00E6494B" w:rsidRPr="00D84849"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6494B" w:rsidRPr="00DE23B4" w:rsidTr="007A0B5D">
        <w:trPr>
          <w:trHeight w:val="230"/>
          <w:jc w:val="center"/>
        </w:trPr>
        <w:tc>
          <w:tcPr>
            <w:tcW w:w="2335" w:type="dxa"/>
            <w:vMerge/>
          </w:tcPr>
          <w:p w:rsidR="00E6494B" w:rsidRPr="00C82169"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47" w:type="dxa"/>
            <w:gridSpan w:val="4"/>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134" w:type="dxa"/>
            <w:vMerge w:val="restart"/>
            <w:shd w:val="clear" w:color="auto" w:fill="auto"/>
          </w:tcPr>
          <w:p w:rsidR="00E6494B" w:rsidRPr="000439E7"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F243E"/>
              </w:rPr>
            </w:pPr>
            <w:r>
              <w:rPr>
                <w:bCs/>
                <w:color w:val="0F243E"/>
              </w:rPr>
              <w:t>4</w:t>
            </w:r>
          </w:p>
        </w:tc>
        <w:tc>
          <w:tcPr>
            <w:tcW w:w="1725" w:type="dxa"/>
            <w:vMerge/>
            <w:shd w:val="clear" w:color="auto" w:fill="C0C0C0"/>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30"/>
          <w:jc w:val="center"/>
        </w:trPr>
        <w:tc>
          <w:tcPr>
            <w:tcW w:w="2335" w:type="dxa"/>
            <w:vMerge/>
          </w:tcPr>
          <w:p w:rsidR="00E6494B" w:rsidRPr="00C82169"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510" w:type="dxa"/>
            <w:gridSpan w:val="3"/>
            <w:vAlign w:val="center"/>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9737" w:type="dxa"/>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Лабораторное занятие №4. </w:t>
            </w:r>
            <w:r w:rsidRPr="00C82169">
              <w:rPr>
                <w:bCs/>
              </w:rPr>
              <w:t>Исследование диаграммы состояния железоуглеродистых сплавов Fe-FeC</w:t>
            </w:r>
          </w:p>
        </w:tc>
        <w:tc>
          <w:tcPr>
            <w:tcW w:w="1134" w:type="dxa"/>
            <w:vMerge/>
            <w:shd w:val="clear" w:color="auto" w:fill="auto"/>
          </w:tcPr>
          <w:p w:rsidR="00E6494B"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shd w:val="clear" w:color="auto" w:fill="C0C0C0"/>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0"/>
          <w:jc w:val="center"/>
        </w:trPr>
        <w:tc>
          <w:tcPr>
            <w:tcW w:w="2335" w:type="dxa"/>
            <w:vMerge/>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47" w:type="dxa"/>
            <w:gridSpan w:val="4"/>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E23B4">
              <w:rPr>
                <w:bCs/>
              </w:rPr>
              <w:t>Практические занятия</w:t>
            </w:r>
          </w:p>
        </w:tc>
        <w:tc>
          <w:tcPr>
            <w:tcW w:w="1134" w:type="dxa"/>
            <w:shd w:val="clear" w:color="auto" w:fill="auto"/>
          </w:tcPr>
          <w:p w:rsidR="00E6494B"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725" w:type="dxa"/>
            <w:vMerge/>
            <w:shd w:val="clear" w:color="auto" w:fill="C0C0C0"/>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0"/>
          <w:jc w:val="center"/>
        </w:trPr>
        <w:tc>
          <w:tcPr>
            <w:tcW w:w="2335" w:type="dxa"/>
            <w:vMerge/>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47" w:type="dxa"/>
            <w:gridSpan w:val="4"/>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E23B4">
              <w:rPr>
                <w:bCs/>
              </w:rPr>
              <w:t>Контрольные работы</w:t>
            </w:r>
          </w:p>
        </w:tc>
        <w:tc>
          <w:tcPr>
            <w:tcW w:w="1134" w:type="dxa"/>
            <w:shd w:val="clear" w:color="auto" w:fill="auto"/>
          </w:tcPr>
          <w:p w:rsidR="00E6494B"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725" w:type="dxa"/>
            <w:vMerge/>
            <w:shd w:val="clear" w:color="auto" w:fill="C0C0C0"/>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0"/>
          <w:jc w:val="center"/>
        </w:trPr>
        <w:tc>
          <w:tcPr>
            <w:tcW w:w="2335" w:type="dxa"/>
            <w:vMerge/>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47" w:type="dxa"/>
            <w:gridSpan w:val="4"/>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E23B4">
              <w:rPr>
                <w:bCs/>
              </w:rPr>
              <w:t xml:space="preserve">Самостоятельная работа </w:t>
            </w:r>
            <w:proofErr w:type="gramStart"/>
            <w:r w:rsidRPr="00DE23B4">
              <w:rPr>
                <w:bCs/>
              </w:rPr>
              <w:t>обучающихся</w:t>
            </w:r>
            <w:proofErr w:type="gramEnd"/>
          </w:p>
        </w:tc>
        <w:tc>
          <w:tcPr>
            <w:tcW w:w="1134" w:type="dxa"/>
            <w:shd w:val="clear" w:color="auto" w:fill="auto"/>
          </w:tcPr>
          <w:p w:rsidR="00E6494B"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725" w:type="dxa"/>
            <w:vMerge/>
            <w:shd w:val="clear" w:color="auto" w:fill="C0C0C0"/>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70"/>
          <w:jc w:val="center"/>
        </w:trPr>
        <w:tc>
          <w:tcPr>
            <w:tcW w:w="2335" w:type="dxa"/>
            <w:vMerge w:val="restart"/>
          </w:tcPr>
          <w:p w:rsidR="00E6494B" w:rsidRPr="00C82169" w:rsidRDefault="00E6494B" w:rsidP="007A0B5D">
            <w:pPr>
              <w:rPr>
                <w:rFonts w:eastAsia="Arial Unicode MS"/>
                <w:b/>
                <w:color w:val="000000"/>
              </w:rPr>
            </w:pPr>
            <w:r w:rsidRPr="00C82169">
              <w:rPr>
                <w:b/>
                <w:bCs/>
              </w:rPr>
              <w:t>Тема 1.4.</w:t>
            </w:r>
            <w:r>
              <w:rPr>
                <w:b/>
                <w:bCs/>
              </w:rPr>
              <w:t xml:space="preserve"> </w:t>
            </w:r>
            <w:r w:rsidRPr="00C82169">
              <w:rPr>
                <w:b/>
                <w:bCs/>
              </w:rPr>
              <w:t>Формирование структуры деформированных металлов и сплавов</w:t>
            </w:r>
          </w:p>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10247" w:type="dxa"/>
            <w:gridSpan w:val="4"/>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E23B4">
              <w:rPr>
                <w:bCs/>
              </w:rPr>
              <w:t>Содержание учебного материала</w:t>
            </w:r>
          </w:p>
        </w:tc>
        <w:tc>
          <w:tcPr>
            <w:tcW w:w="1134" w:type="dxa"/>
            <w:vMerge w:val="restart"/>
            <w:shd w:val="clear" w:color="auto" w:fill="auto"/>
          </w:tcPr>
          <w:p w:rsidR="00E6494B"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725" w:type="dxa"/>
            <w:vMerge/>
            <w:shd w:val="clear" w:color="auto" w:fill="C0C0C0"/>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41"/>
          <w:jc w:val="center"/>
        </w:trPr>
        <w:tc>
          <w:tcPr>
            <w:tcW w:w="2335" w:type="dxa"/>
            <w:vMerge/>
          </w:tcPr>
          <w:p w:rsidR="00E6494B" w:rsidRPr="00C82169" w:rsidRDefault="00E6494B" w:rsidP="007A0B5D">
            <w:pPr>
              <w:rPr>
                <w:b/>
                <w:bCs/>
              </w:rPr>
            </w:pPr>
          </w:p>
        </w:tc>
        <w:tc>
          <w:tcPr>
            <w:tcW w:w="510" w:type="dxa"/>
            <w:gridSpan w:val="3"/>
            <w:vAlign w:val="center"/>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9737" w:type="dxa"/>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82169">
              <w:rPr>
                <w:bCs/>
              </w:rPr>
              <w:t>Диаграмма растяжения металлов. Свойства пластически деформированных металлов</w:t>
            </w:r>
          </w:p>
        </w:tc>
        <w:tc>
          <w:tcPr>
            <w:tcW w:w="1134" w:type="dxa"/>
            <w:vMerge/>
            <w:shd w:val="clear" w:color="auto" w:fill="auto"/>
          </w:tcPr>
          <w:p w:rsidR="00E6494B"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shd w:val="clear" w:color="auto" w:fill="auto"/>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41"/>
          <w:jc w:val="center"/>
        </w:trPr>
        <w:tc>
          <w:tcPr>
            <w:tcW w:w="2335" w:type="dxa"/>
            <w:vMerge/>
          </w:tcPr>
          <w:p w:rsidR="00E6494B" w:rsidRPr="00C82169" w:rsidRDefault="00E6494B" w:rsidP="007A0B5D">
            <w:pPr>
              <w:rPr>
                <w:b/>
                <w:bCs/>
              </w:rPr>
            </w:pPr>
          </w:p>
        </w:tc>
        <w:tc>
          <w:tcPr>
            <w:tcW w:w="10247" w:type="dxa"/>
            <w:gridSpan w:val="4"/>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134" w:type="dxa"/>
            <w:vMerge w:val="restart"/>
            <w:shd w:val="clear" w:color="auto" w:fill="auto"/>
          </w:tcPr>
          <w:p w:rsidR="00E6494B" w:rsidRPr="000439E7"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F243E"/>
              </w:rPr>
            </w:pPr>
            <w:r>
              <w:rPr>
                <w:bCs/>
                <w:color w:val="0F243E"/>
              </w:rPr>
              <w:t>4</w:t>
            </w:r>
          </w:p>
        </w:tc>
        <w:tc>
          <w:tcPr>
            <w:tcW w:w="1725" w:type="dxa"/>
            <w:vMerge/>
            <w:shd w:val="clear" w:color="auto" w:fill="C0C0C0"/>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41"/>
          <w:jc w:val="center"/>
        </w:trPr>
        <w:tc>
          <w:tcPr>
            <w:tcW w:w="2335" w:type="dxa"/>
            <w:vMerge/>
          </w:tcPr>
          <w:p w:rsidR="00E6494B" w:rsidRPr="00C82169" w:rsidRDefault="00E6494B" w:rsidP="007A0B5D">
            <w:pPr>
              <w:rPr>
                <w:b/>
                <w:bCs/>
              </w:rPr>
            </w:pPr>
          </w:p>
        </w:tc>
        <w:tc>
          <w:tcPr>
            <w:tcW w:w="510" w:type="dxa"/>
            <w:gridSpan w:val="3"/>
            <w:vAlign w:val="center"/>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9737" w:type="dxa"/>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82169">
              <w:rPr>
                <w:bCs/>
              </w:rPr>
              <w:t>Лаборато</w:t>
            </w:r>
            <w:r>
              <w:rPr>
                <w:bCs/>
              </w:rPr>
              <w:t xml:space="preserve">рное занятие №5. </w:t>
            </w:r>
            <w:r w:rsidRPr="00C82169">
              <w:rPr>
                <w:bCs/>
              </w:rPr>
              <w:t>Испытание на растяжение материалов</w:t>
            </w:r>
          </w:p>
        </w:tc>
        <w:tc>
          <w:tcPr>
            <w:tcW w:w="1134" w:type="dxa"/>
            <w:vMerge/>
            <w:shd w:val="clear" w:color="auto" w:fill="auto"/>
          </w:tcPr>
          <w:p w:rsidR="00E6494B"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shd w:val="clear" w:color="auto" w:fill="C0C0C0"/>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41"/>
          <w:jc w:val="center"/>
        </w:trPr>
        <w:tc>
          <w:tcPr>
            <w:tcW w:w="2335" w:type="dxa"/>
            <w:vMerge/>
          </w:tcPr>
          <w:p w:rsidR="00E6494B" w:rsidRPr="00C82169" w:rsidRDefault="00E6494B" w:rsidP="007A0B5D">
            <w:pPr>
              <w:rPr>
                <w:b/>
                <w:bCs/>
              </w:rPr>
            </w:pPr>
          </w:p>
        </w:tc>
        <w:tc>
          <w:tcPr>
            <w:tcW w:w="10247" w:type="dxa"/>
            <w:gridSpan w:val="4"/>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E23B4">
              <w:rPr>
                <w:bCs/>
              </w:rPr>
              <w:t>Практические занятия</w:t>
            </w:r>
          </w:p>
        </w:tc>
        <w:tc>
          <w:tcPr>
            <w:tcW w:w="1134" w:type="dxa"/>
            <w:shd w:val="clear" w:color="auto" w:fill="auto"/>
          </w:tcPr>
          <w:p w:rsidR="00E6494B"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725" w:type="dxa"/>
            <w:vMerge/>
            <w:shd w:val="clear" w:color="auto" w:fill="C0C0C0"/>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41"/>
          <w:jc w:val="center"/>
        </w:trPr>
        <w:tc>
          <w:tcPr>
            <w:tcW w:w="2335" w:type="dxa"/>
            <w:vMerge/>
          </w:tcPr>
          <w:p w:rsidR="00E6494B" w:rsidRPr="00C82169" w:rsidRDefault="00E6494B" w:rsidP="007A0B5D">
            <w:pPr>
              <w:rPr>
                <w:b/>
                <w:bCs/>
              </w:rPr>
            </w:pPr>
          </w:p>
        </w:tc>
        <w:tc>
          <w:tcPr>
            <w:tcW w:w="10247" w:type="dxa"/>
            <w:gridSpan w:val="4"/>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E23B4">
              <w:rPr>
                <w:bCs/>
              </w:rPr>
              <w:t>Контрольные работы</w:t>
            </w:r>
          </w:p>
        </w:tc>
        <w:tc>
          <w:tcPr>
            <w:tcW w:w="1134" w:type="dxa"/>
            <w:shd w:val="clear" w:color="auto" w:fill="auto"/>
          </w:tcPr>
          <w:p w:rsidR="00E6494B"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725" w:type="dxa"/>
            <w:vMerge/>
            <w:shd w:val="clear" w:color="auto" w:fill="C0C0C0"/>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41"/>
          <w:jc w:val="center"/>
        </w:trPr>
        <w:tc>
          <w:tcPr>
            <w:tcW w:w="2335" w:type="dxa"/>
            <w:vMerge/>
          </w:tcPr>
          <w:p w:rsidR="00E6494B" w:rsidRPr="00C82169" w:rsidRDefault="00E6494B" w:rsidP="007A0B5D">
            <w:pPr>
              <w:rPr>
                <w:b/>
                <w:bCs/>
              </w:rPr>
            </w:pPr>
          </w:p>
        </w:tc>
        <w:tc>
          <w:tcPr>
            <w:tcW w:w="10247" w:type="dxa"/>
            <w:gridSpan w:val="4"/>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E23B4">
              <w:rPr>
                <w:bCs/>
              </w:rPr>
              <w:t xml:space="preserve">Самостоятельная работа </w:t>
            </w:r>
            <w:proofErr w:type="gramStart"/>
            <w:r w:rsidRPr="00DE23B4">
              <w:rPr>
                <w:bCs/>
              </w:rPr>
              <w:t>обучающихся</w:t>
            </w:r>
            <w:proofErr w:type="gramEnd"/>
          </w:p>
        </w:tc>
        <w:tc>
          <w:tcPr>
            <w:tcW w:w="1134" w:type="dxa"/>
            <w:shd w:val="clear" w:color="auto" w:fill="auto"/>
          </w:tcPr>
          <w:p w:rsidR="00E6494B"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725" w:type="dxa"/>
            <w:vMerge/>
            <w:shd w:val="clear" w:color="auto" w:fill="C0C0C0"/>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48"/>
          <w:jc w:val="center"/>
        </w:trPr>
        <w:tc>
          <w:tcPr>
            <w:tcW w:w="2335" w:type="dxa"/>
            <w:vMerge w:val="restart"/>
          </w:tcPr>
          <w:p w:rsidR="00E6494B" w:rsidRPr="00C82169" w:rsidRDefault="00E6494B" w:rsidP="007A0B5D">
            <w:pPr>
              <w:rPr>
                <w:rFonts w:eastAsia="Arial Unicode MS"/>
                <w:b/>
                <w:color w:val="000000"/>
              </w:rPr>
            </w:pPr>
            <w:r w:rsidRPr="00C82169">
              <w:rPr>
                <w:b/>
                <w:bCs/>
              </w:rPr>
              <w:t>Тема 1.5.</w:t>
            </w:r>
          </w:p>
          <w:p w:rsidR="00E6494B"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82169">
              <w:rPr>
                <w:b/>
                <w:bCs/>
              </w:rPr>
              <w:t>Термическая и химико-термическая обработка металлов и сплавов</w:t>
            </w:r>
          </w:p>
          <w:p w:rsidR="00E6494B"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E6494B"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10247" w:type="dxa"/>
            <w:gridSpan w:val="4"/>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E23B4">
              <w:rPr>
                <w:bCs/>
              </w:rPr>
              <w:t>Содержание учебного материала</w:t>
            </w:r>
          </w:p>
        </w:tc>
        <w:tc>
          <w:tcPr>
            <w:tcW w:w="1134" w:type="dxa"/>
            <w:vMerge w:val="restart"/>
            <w:shd w:val="clear" w:color="auto" w:fill="auto"/>
          </w:tcPr>
          <w:p w:rsidR="00E6494B"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725" w:type="dxa"/>
            <w:vMerge/>
            <w:shd w:val="clear" w:color="auto" w:fill="C0C0C0"/>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41"/>
          <w:jc w:val="center"/>
        </w:trPr>
        <w:tc>
          <w:tcPr>
            <w:tcW w:w="2335" w:type="dxa"/>
            <w:vMerge/>
          </w:tcPr>
          <w:p w:rsidR="00E6494B" w:rsidRPr="00C82169" w:rsidRDefault="00E6494B" w:rsidP="007A0B5D">
            <w:pPr>
              <w:jc w:val="center"/>
              <w:rPr>
                <w:b/>
                <w:bCs/>
              </w:rPr>
            </w:pPr>
          </w:p>
        </w:tc>
        <w:tc>
          <w:tcPr>
            <w:tcW w:w="510" w:type="dxa"/>
            <w:gridSpan w:val="3"/>
            <w:vAlign w:val="center"/>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9737" w:type="dxa"/>
          </w:tcPr>
          <w:p w:rsidR="00E6494B" w:rsidRPr="00DE23B4" w:rsidRDefault="00E6494B" w:rsidP="007A0B5D">
            <w:pPr>
              <w:rPr>
                <w:bCs/>
              </w:rPr>
            </w:pPr>
            <w:r w:rsidRPr="00C82169">
              <w:rPr>
                <w:bCs/>
              </w:rPr>
              <w:t>Классификация видов термической обработки.</w:t>
            </w:r>
            <w:r>
              <w:rPr>
                <w:bCs/>
              </w:rPr>
              <w:t xml:space="preserve"> Отжиг, нормализация, закалка, отпуск.</w:t>
            </w:r>
            <w:r w:rsidRPr="00C82169">
              <w:rPr>
                <w:bCs/>
              </w:rPr>
              <w:t xml:space="preserve"> Основное оборудование для термической обработки</w:t>
            </w:r>
          </w:p>
        </w:tc>
        <w:tc>
          <w:tcPr>
            <w:tcW w:w="1134" w:type="dxa"/>
            <w:vMerge/>
            <w:shd w:val="clear" w:color="auto" w:fill="auto"/>
          </w:tcPr>
          <w:p w:rsidR="00E6494B"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shd w:val="clear" w:color="auto" w:fill="auto"/>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41"/>
          <w:jc w:val="center"/>
        </w:trPr>
        <w:tc>
          <w:tcPr>
            <w:tcW w:w="2335" w:type="dxa"/>
            <w:vMerge/>
          </w:tcPr>
          <w:p w:rsidR="00E6494B" w:rsidRPr="00C82169" w:rsidRDefault="00E6494B" w:rsidP="007A0B5D">
            <w:pPr>
              <w:jc w:val="center"/>
              <w:rPr>
                <w:b/>
                <w:bCs/>
              </w:rPr>
            </w:pPr>
          </w:p>
        </w:tc>
        <w:tc>
          <w:tcPr>
            <w:tcW w:w="10247" w:type="dxa"/>
            <w:gridSpan w:val="4"/>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134" w:type="dxa"/>
            <w:vMerge w:val="restart"/>
            <w:shd w:val="clear" w:color="auto" w:fill="auto"/>
          </w:tcPr>
          <w:p w:rsidR="00E6494B" w:rsidRPr="000439E7"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F243E"/>
              </w:rPr>
            </w:pPr>
            <w:r w:rsidRPr="000439E7">
              <w:rPr>
                <w:bCs/>
                <w:color w:val="0F243E"/>
              </w:rPr>
              <w:t>4</w:t>
            </w:r>
          </w:p>
        </w:tc>
        <w:tc>
          <w:tcPr>
            <w:tcW w:w="1725" w:type="dxa"/>
            <w:vMerge/>
            <w:shd w:val="clear" w:color="auto" w:fill="C0C0C0"/>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41"/>
          <w:jc w:val="center"/>
        </w:trPr>
        <w:tc>
          <w:tcPr>
            <w:tcW w:w="2335" w:type="dxa"/>
            <w:vMerge/>
          </w:tcPr>
          <w:p w:rsidR="00E6494B" w:rsidRPr="00C82169" w:rsidRDefault="00E6494B" w:rsidP="007A0B5D">
            <w:pPr>
              <w:jc w:val="center"/>
              <w:rPr>
                <w:b/>
                <w:bCs/>
              </w:rPr>
            </w:pPr>
          </w:p>
        </w:tc>
        <w:tc>
          <w:tcPr>
            <w:tcW w:w="510" w:type="dxa"/>
            <w:gridSpan w:val="3"/>
            <w:vAlign w:val="center"/>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9737" w:type="dxa"/>
          </w:tcPr>
          <w:p w:rsidR="00E6494B" w:rsidRPr="00153A89"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bCs/>
              </w:rPr>
              <w:t>Лабораторное занятие</w:t>
            </w:r>
            <w:r w:rsidRPr="00C82169">
              <w:rPr>
                <w:bCs/>
              </w:rPr>
              <w:t xml:space="preserve"> №</w:t>
            </w:r>
            <w:r>
              <w:t xml:space="preserve">6. </w:t>
            </w:r>
            <w:r w:rsidRPr="00C82169">
              <w:rPr>
                <w:bCs/>
              </w:rPr>
              <w:t>Определение твёрдости стали после закалки</w:t>
            </w:r>
          </w:p>
        </w:tc>
        <w:tc>
          <w:tcPr>
            <w:tcW w:w="1134" w:type="dxa"/>
            <w:vMerge/>
            <w:shd w:val="clear" w:color="auto" w:fill="auto"/>
          </w:tcPr>
          <w:p w:rsidR="00E6494B"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shd w:val="clear" w:color="auto" w:fill="C0C0C0"/>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41"/>
          <w:jc w:val="center"/>
        </w:trPr>
        <w:tc>
          <w:tcPr>
            <w:tcW w:w="2335" w:type="dxa"/>
            <w:vMerge/>
          </w:tcPr>
          <w:p w:rsidR="00E6494B" w:rsidRPr="00C82169" w:rsidRDefault="00E6494B" w:rsidP="007A0B5D">
            <w:pPr>
              <w:jc w:val="center"/>
              <w:rPr>
                <w:b/>
                <w:bCs/>
              </w:rPr>
            </w:pPr>
          </w:p>
        </w:tc>
        <w:tc>
          <w:tcPr>
            <w:tcW w:w="510" w:type="dxa"/>
            <w:gridSpan w:val="3"/>
            <w:vAlign w:val="center"/>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9737" w:type="dxa"/>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Лабораторное занятие №7.</w:t>
            </w:r>
            <w:r w:rsidRPr="00C82169">
              <w:rPr>
                <w:bCs/>
              </w:rPr>
              <w:t xml:space="preserve"> Термическая обработка д</w:t>
            </w:r>
            <w:r>
              <w:rPr>
                <w:bCs/>
              </w:rPr>
              <w:t>ю</w:t>
            </w:r>
            <w:r w:rsidRPr="00C82169">
              <w:rPr>
                <w:bCs/>
              </w:rPr>
              <w:t>ралюмина</w:t>
            </w:r>
          </w:p>
        </w:tc>
        <w:tc>
          <w:tcPr>
            <w:tcW w:w="1134" w:type="dxa"/>
            <w:vMerge/>
            <w:shd w:val="clear" w:color="auto" w:fill="auto"/>
          </w:tcPr>
          <w:p w:rsidR="00E6494B"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shd w:val="clear" w:color="auto" w:fill="C0C0C0"/>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41"/>
          <w:jc w:val="center"/>
        </w:trPr>
        <w:tc>
          <w:tcPr>
            <w:tcW w:w="2335" w:type="dxa"/>
            <w:vMerge/>
          </w:tcPr>
          <w:p w:rsidR="00E6494B" w:rsidRPr="00C82169" w:rsidRDefault="00E6494B" w:rsidP="007A0B5D">
            <w:pPr>
              <w:jc w:val="center"/>
              <w:rPr>
                <w:b/>
                <w:bCs/>
              </w:rPr>
            </w:pPr>
          </w:p>
        </w:tc>
        <w:tc>
          <w:tcPr>
            <w:tcW w:w="10247" w:type="dxa"/>
            <w:gridSpan w:val="4"/>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E23B4">
              <w:rPr>
                <w:bCs/>
              </w:rPr>
              <w:t>Практические занятия</w:t>
            </w:r>
          </w:p>
        </w:tc>
        <w:tc>
          <w:tcPr>
            <w:tcW w:w="1134" w:type="dxa"/>
            <w:shd w:val="clear" w:color="auto" w:fill="auto"/>
          </w:tcPr>
          <w:p w:rsidR="00E6494B"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725" w:type="dxa"/>
            <w:vMerge/>
            <w:shd w:val="clear" w:color="auto" w:fill="C0C0C0"/>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41"/>
          <w:jc w:val="center"/>
        </w:trPr>
        <w:tc>
          <w:tcPr>
            <w:tcW w:w="2335" w:type="dxa"/>
            <w:vMerge/>
          </w:tcPr>
          <w:p w:rsidR="00E6494B" w:rsidRPr="00C82169" w:rsidRDefault="00E6494B" w:rsidP="007A0B5D">
            <w:pPr>
              <w:jc w:val="center"/>
              <w:rPr>
                <w:b/>
                <w:bCs/>
              </w:rPr>
            </w:pPr>
          </w:p>
        </w:tc>
        <w:tc>
          <w:tcPr>
            <w:tcW w:w="10247" w:type="dxa"/>
            <w:gridSpan w:val="4"/>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E23B4">
              <w:rPr>
                <w:bCs/>
              </w:rPr>
              <w:t>Контрольные работы</w:t>
            </w:r>
          </w:p>
        </w:tc>
        <w:tc>
          <w:tcPr>
            <w:tcW w:w="1134" w:type="dxa"/>
            <w:shd w:val="clear" w:color="auto" w:fill="auto"/>
          </w:tcPr>
          <w:p w:rsidR="00E6494B"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725" w:type="dxa"/>
            <w:vMerge/>
            <w:shd w:val="clear" w:color="auto" w:fill="C0C0C0"/>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41"/>
          <w:jc w:val="center"/>
        </w:trPr>
        <w:tc>
          <w:tcPr>
            <w:tcW w:w="2335" w:type="dxa"/>
            <w:vMerge/>
          </w:tcPr>
          <w:p w:rsidR="00E6494B" w:rsidRPr="00C82169" w:rsidRDefault="00E6494B" w:rsidP="007A0B5D">
            <w:pPr>
              <w:jc w:val="center"/>
              <w:rPr>
                <w:b/>
                <w:bCs/>
              </w:rPr>
            </w:pPr>
          </w:p>
        </w:tc>
        <w:tc>
          <w:tcPr>
            <w:tcW w:w="10247" w:type="dxa"/>
            <w:gridSpan w:val="4"/>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E23B4">
              <w:rPr>
                <w:bCs/>
              </w:rPr>
              <w:t xml:space="preserve">Самостоятельная работа </w:t>
            </w:r>
            <w:proofErr w:type="gramStart"/>
            <w:r w:rsidRPr="00DE23B4">
              <w:rPr>
                <w:bCs/>
              </w:rPr>
              <w:t>обучающихся</w:t>
            </w:r>
            <w:proofErr w:type="gramEnd"/>
          </w:p>
        </w:tc>
        <w:tc>
          <w:tcPr>
            <w:tcW w:w="1134" w:type="dxa"/>
            <w:shd w:val="clear" w:color="auto" w:fill="auto"/>
          </w:tcPr>
          <w:p w:rsidR="00E6494B"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725" w:type="dxa"/>
            <w:vMerge/>
            <w:shd w:val="clear" w:color="auto" w:fill="C0C0C0"/>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0"/>
          <w:jc w:val="center"/>
        </w:trPr>
        <w:tc>
          <w:tcPr>
            <w:tcW w:w="2335" w:type="dxa"/>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E23B4">
              <w:rPr>
                <w:b/>
                <w:bCs/>
              </w:rPr>
              <w:t>Раздел 2.</w:t>
            </w:r>
          </w:p>
        </w:tc>
        <w:tc>
          <w:tcPr>
            <w:tcW w:w="10247" w:type="dxa"/>
            <w:gridSpan w:val="4"/>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C82169">
              <w:rPr>
                <w:b/>
                <w:bCs/>
              </w:rPr>
              <w:t xml:space="preserve">Материалы, применяемые в машиностроении и приборостроении                                     </w:t>
            </w:r>
            <w:r>
              <w:rPr>
                <w:b/>
                <w:bCs/>
              </w:rPr>
              <w:t xml:space="preserve">                              </w:t>
            </w:r>
          </w:p>
        </w:tc>
        <w:tc>
          <w:tcPr>
            <w:tcW w:w="1134" w:type="dxa"/>
            <w:shd w:val="clear" w:color="auto" w:fill="auto"/>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725" w:type="dxa"/>
            <w:vMerge/>
            <w:shd w:val="clear" w:color="auto" w:fill="C0C0C0"/>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0"/>
          <w:jc w:val="center"/>
        </w:trPr>
        <w:tc>
          <w:tcPr>
            <w:tcW w:w="2335" w:type="dxa"/>
            <w:vMerge w:val="restart"/>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DE23B4">
              <w:rPr>
                <w:b/>
                <w:bCs/>
              </w:rPr>
              <w:t>Тема 2.1.</w:t>
            </w:r>
          </w:p>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82169">
              <w:rPr>
                <w:b/>
                <w:bCs/>
              </w:rPr>
              <w:t>Конструкционные материалы</w:t>
            </w:r>
          </w:p>
        </w:tc>
        <w:tc>
          <w:tcPr>
            <w:tcW w:w="10247" w:type="dxa"/>
            <w:gridSpan w:val="4"/>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E23B4">
              <w:rPr>
                <w:bCs/>
              </w:rPr>
              <w:t>Содержание учебного материала</w:t>
            </w:r>
          </w:p>
        </w:tc>
        <w:tc>
          <w:tcPr>
            <w:tcW w:w="1134" w:type="dxa"/>
            <w:vMerge w:val="restart"/>
            <w:shd w:val="clear" w:color="auto" w:fill="auto"/>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725" w:type="dxa"/>
            <w:vMerge/>
            <w:shd w:val="clear" w:color="auto" w:fill="C0C0C0"/>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552"/>
          <w:jc w:val="center"/>
        </w:trPr>
        <w:tc>
          <w:tcPr>
            <w:tcW w:w="2335" w:type="dxa"/>
            <w:vMerge/>
            <w:tcBorders>
              <w:top w:val="nil"/>
            </w:tcBorders>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510" w:type="dxa"/>
            <w:gridSpan w:val="3"/>
            <w:vAlign w:val="center"/>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9737" w:type="dxa"/>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82169">
              <w:rPr>
                <w:bCs/>
              </w:rPr>
              <w:t xml:space="preserve">Классификация конструкционных материалов и их техническая характеристика. </w:t>
            </w:r>
            <w:r>
              <w:rPr>
                <w:bCs/>
              </w:rPr>
              <w:t>Маркировка конструкционных сталей.</w:t>
            </w:r>
            <w:r w:rsidRPr="00C82169">
              <w:rPr>
                <w:bCs/>
              </w:rPr>
              <w:t xml:space="preserve"> Углеродистые стали</w:t>
            </w:r>
          </w:p>
        </w:tc>
        <w:tc>
          <w:tcPr>
            <w:tcW w:w="1134" w:type="dxa"/>
            <w:vMerge/>
            <w:tcBorders>
              <w:top w:val="nil"/>
            </w:tcBorders>
            <w:shd w:val="clear" w:color="auto" w:fill="auto"/>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0"/>
          <w:jc w:val="center"/>
        </w:trPr>
        <w:tc>
          <w:tcPr>
            <w:tcW w:w="2335" w:type="dxa"/>
            <w:vMerge w:val="restart"/>
            <w:tcBorders>
              <w:top w:val="single" w:sz="4" w:space="0" w:color="auto"/>
            </w:tcBorders>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0247" w:type="dxa"/>
            <w:gridSpan w:val="4"/>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E23B4">
              <w:rPr>
                <w:bCs/>
              </w:rPr>
              <w:t>Лабораторные</w:t>
            </w:r>
            <w:r>
              <w:rPr>
                <w:bCs/>
              </w:rPr>
              <w:t xml:space="preserve"> занятия</w:t>
            </w:r>
          </w:p>
        </w:tc>
        <w:tc>
          <w:tcPr>
            <w:tcW w:w="1134" w:type="dxa"/>
            <w:vMerge w:val="restart"/>
            <w:shd w:val="clear" w:color="auto" w:fill="auto"/>
          </w:tcPr>
          <w:p w:rsidR="00E6494B" w:rsidRPr="000439E7"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F243E"/>
              </w:rPr>
            </w:pPr>
            <w:r>
              <w:rPr>
                <w:bCs/>
                <w:color w:val="0F243E"/>
              </w:rPr>
              <w:t>2</w:t>
            </w:r>
          </w:p>
        </w:tc>
        <w:tc>
          <w:tcPr>
            <w:tcW w:w="1725" w:type="dxa"/>
            <w:vMerge/>
            <w:shd w:val="clear" w:color="auto" w:fill="auto"/>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0"/>
          <w:jc w:val="center"/>
        </w:trPr>
        <w:tc>
          <w:tcPr>
            <w:tcW w:w="2335" w:type="dxa"/>
            <w:vMerge/>
            <w:tcBorders>
              <w:top w:val="nil"/>
            </w:tcBorders>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510" w:type="dxa"/>
            <w:gridSpan w:val="3"/>
            <w:vAlign w:val="center"/>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9737" w:type="dxa"/>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Лабораторное занятие №8. </w:t>
            </w:r>
            <w:r w:rsidRPr="00C82169">
              <w:rPr>
                <w:bCs/>
              </w:rPr>
              <w:t>Проведение микроанализа конструкционных сталей</w:t>
            </w:r>
          </w:p>
        </w:tc>
        <w:tc>
          <w:tcPr>
            <w:tcW w:w="1134" w:type="dxa"/>
            <w:vMerge/>
            <w:shd w:val="clear" w:color="auto" w:fill="auto"/>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shd w:val="clear" w:color="auto" w:fill="auto"/>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0"/>
          <w:jc w:val="center"/>
        </w:trPr>
        <w:tc>
          <w:tcPr>
            <w:tcW w:w="2335" w:type="dxa"/>
            <w:vMerge/>
            <w:tcBorders>
              <w:top w:val="nil"/>
            </w:tcBorders>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0247" w:type="dxa"/>
            <w:gridSpan w:val="4"/>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E23B4">
              <w:rPr>
                <w:bCs/>
              </w:rPr>
              <w:t>Практические занятия</w:t>
            </w:r>
          </w:p>
        </w:tc>
        <w:tc>
          <w:tcPr>
            <w:tcW w:w="1134" w:type="dxa"/>
            <w:shd w:val="clear" w:color="auto" w:fill="auto"/>
          </w:tcPr>
          <w:p w:rsidR="00E6494B" w:rsidRPr="00880D73"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880D73">
              <w:rPr>
                <w:bCs/>
              </w:rPr>
              <w:t>-</w:t>
            </w:r>
          </w:p>
        </w:tc>
        <w:tc>
          <w:tcPr>
            <w:tcW w:w="1725" w:type="dxa"/>
            <w:vMerge/>
            <w:shd w:val="clear" w:color="auto" w:fill="auto"/>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0"/>
          <w:jc w:val="center"/>
        </w:trPr>
        <w:tc>
          <w:tcPr>
            <w:tcW w:w="2335" w:type="dxa"/>
            <w:vMerge/>
            <w:tcBorders>
              <w:top w:val="nil"/>
            </w:tcBorders>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0247" w:type="dxa"/>
            <w:gridSpan w:val="4"/>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E23B4">
              <w:rPr>
                <w:bCs/>
              </w:rPr>
              <w:t>Контрольные работы</w:t>
            </w:r>
          </w:p>
        </w:tc>
        <w:tc>
          <w:tcPr>
            <w:tcW w:w="1134" w:type="dxa"/>
            <w:shd w:val="clear" w:color="auto" w:fill="auto"/>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E23B4">
              <w:rPr>
                <w:bCs/>
              </w:rPr>
              <w:t>-</w:t>
            </w:r>
          </w:p>
        </w:tc>
        <w:tc>
          <w:tcPr>
            <w:tcW w:w="1725" w:type="dxa"/>
            <w:vMerge/>
            <w:shd w:val="clear" w:color="auto" w:fill="auto"/>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0"/>
          <w:jc w:val="center"/>
        </w:trPr>
        <w:tc>
          <w:tcPr>
            <w:tcW w:w="2335" w:type="dxa"/>
            <w:vMerge/>
            <w:tcBorders>
              <w:top w:val="nil"/>
            </w:tcBorders>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0247" w:type="dxa"/>
            <w:gridSpan w:val="4"/>
          </w:tcPr>
          <w:p w:rsidR="00E6494B" w:rsidRPr="00153A89"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E23B4">
              <w:rPr>
                <w:bCs/>
              </w:rPr>
              <w:t xml:space="preserve">Самостоятельная работа </w:t>
            </w:r>
            <w:proofErr w:type="gramStart"/>
            <w:r w:rsidRPr="00DE23B4">
              <w:rPr>
                <w:bCs/>
              </w:rPr>
              <w:t>обучающихся</w:t>
            </w:r>
            <w:proofErr w:type="gramEnd"/>
          </w:p>
        </w:tc>
        <w:tc>
          <w:tcPr>
            <w:tcW w:w="1134" w:type="dxa"/>
            <w:shd w:val="clear" w:color="auto" w:fill="auto"/>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725" w:type="dxa"/>
            <w:vMerge/>
            <w:shd w:val="clear" w:color="auto" w:fill="auto"/>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0"/>
          <w:jc w:val="center"/>
        </w:trPr>
        <w:tc>
          <w:tcPr>
            <w:tcW w:w="2335" w:type="dxa"/>
            <w:vMerge w:val="restart"/>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DE23B4">
              <w:rPr>
                <w:b/>
                <w:bCs/>
              </w:rPr>
              <w:t>Тема 2.2.</w:t>
            </w:r>
          </w:p>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82169">
              <w:rPr>
                <w:b/>
                <w:bCs/>
              </w:rPr>
              <w:t>Материалы с особыми технологическими свойствами</w:t>
            </w:r>
          </w:p>
        </w:tc>
        <w:tc>
          <w:tcPr>
            <w:tcW w:w="10247" w:type="dxa"/>
            <w:gridSpan w:val="4"/>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E23B4">
              <w:rPr>
                <w:bCs/>
              </w:rPr>
              <w:t>Содержание учебного материала</w:t>
            </w:r>
          </w:p>
        </w:tc>
        <w:tc>
          <w:tcPr>
            <w:tcW w:w="1134" w:type="dxa"/>
            <w:shd w:val="clear" w:color="auto" w:fill="auto"/>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shd w:val="clear" w:color="auto" w:fill="auto"/>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0"/>
          <w:jc w:val="center"/>
        </w:trPr>
        <w:tc>
          <w:tcPr>
            <w:tcW w:w="2335" w:type="dxa"/>
            <w:vMerge/>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47" w:type="dxa"/>
            <w:gridSpan w:val="4"/>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134" w:type="dxa"/>
            <w:vMerge w:val="restart"/>
            <w:shd w:val="clear" w:color="auto" w:fill="auto"/>
          </w:tcPr>
          <w:p w:rsidR="00E6494B" w:rsidRPr="000439E7"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F243E"/>
              </w:rPr>
            </w:pPr>
            <w:r>
              <w:rPr>
                <w:bCs/>
                <w:color w:val="0F243E"/>
              </w:rPr>
              <w:t>2</w:t>
            </w:r>
          </w:p>
        </w:tc>
        <w:tc>
          <w:tcPr>
            <w:tcW w:w="1725" w:type="dxa"/>
            <w:vMerge/>
            <w:shd w:val="clear" w:color="auto" w:fill="auto"/>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0"/>
          <w:jc w:val="center"/>
        </w:trPr>
        <w:tc>
          <w:tcPr>
            <w:tcW w:w="2335" w:type="dxa"/>
            <w:vMerge/>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510" w:type="dxa"/>
            <w:gridSpan w:val="3"/>
            <w:vAlign w:val="center"/>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BE135E">
              <w:rPr>
                <w:bCs/>
              </w:rPr>
              <w:t>1</w:t>
            </w:r>
          </w:p>
        </w:tc>
        <w:tc>
          <w:tcPr>
            <w:tcW w:w="9737" w:type="dxa"/>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Лабораторное занятие №9.</w:t>
            </w:r>
            <w:r w:rsidRPr="00C82169">
              <w:rPr>
                <w:bCs/>
              </w:rPr>
              <w:t>Исследование структуры и свойств легированной стали</w:t>
            </w:r>
          </w:p>
        </w:tc>
        <w:tc>
          <w:tcPr>
            <w:tcW w:w="1134" w:type="dxa"/>
            <w:vMerge/>
            <w:shd w:val="clear" w:color="auto" w:fill="auto"/>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shd w:val="clear" w:color="auto" w:fill="auto"/>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0"/>
          <w:jc w:val="center"/>
        </w:trPr>
        <w:tc>
          <w:tcPr>
            <w:tcW w:w="2335" w:type="dxa"/>
            <w:vMerge/>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47" w:type="dxa"/>
            <w:gridSpan w:val="4"/>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E23B4">
              <w:rPr>
                <w:bCs/>
              </w:rPr>
              <w:t>Практические занятия</w:t>
            </w:r>
          </w:p>
        </w:tc>
        <w:tc>
          <w:tcPr>
            <w:tcW w:w="1134" w:type="dxa"/>
            <w:shd w:val="clear" w:color="auto" w:fill="auto"/>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E23B4">
              <w:rPr>
                <w:bCs/>
              </w:rPr>
              <w:t>-</w:t>
            </w:r>
          </w:p>
        </w:tc>
        <w:tc>
          <w:tcPr>
            <w:tcW w:w="1725" w:type="dxa"/>
            <w:vMerge/>
            <w:shd w:val="clear" w:color="auto" w:fill="auto"/>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0"/>
          <w:jc w:val="center"/>
        </w:trPr>
        <w:tc>
          <w:tcPr>
            <w:tcW w:w="2335" w:type="dxa"/>
            <w:vMerge/>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47" w:type="dxa"/>
            <w:gridSpan w:val="4"/>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E23B4">
              <w:rPr>
                <w:bCs/>
              </w:rPr>
              <w:t>Контрольные работы</w:t>
            </w:r>
          </w:p>
        </w:tc>
        <w:tc>
          <w:tcPr>
            <w:tcW w:w="1134" w:type="dxa"/>
            <w:shd w:val="clear" w:color="auto" w:fill="auto"/>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E23B4">
              <w:rPr>
                <w:bCs/>
              </w:rPr>
              <w:t>-</w:t>
            </w:r>
          </w:p>
        </w:tc>
        <w:tc>
          <w:tcPr>
            <w:tcW w:w="1725" w:type="dxa"/>
            <w:vMerge/>
            <w:shd w:val="clear" w:color="auto" w:fill="auto"/>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51"/>
          <w:jc w:val="center"/>
        </w:trPr>
        <w:tc>
          <w:tcPr>
            <w:tcW w:w="2335" w:type="dxa"/>
            <w:vMerge/>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47" w:type="dxa"/>
            <w:gridSpan w:val="4"/>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E23B4">
              <w:rPr>
                <w:bCs/>
              </w:rPr>
              <w:t xml:space="preserve">Самостоятельная работа </w:t>
            </w:r>
            <w:proofErr w:type="gramStart"/>
            <w:r w:rsidRPr="00DE23B4">
              <w:rPr>
                <w:bCs/>
              </w:rPr>
              <w:t>обучающихся</w:t>
            </w:r>
            <w:proofErr w:type="gramEnd"/>
          </w:p>
        </w:tc>
        <w:tc>
          <w:tcPr>
            <w:tcW w:w="1134" w:type="dxa"/>
            <w:vMerge w:val="restart"/>
            <w:shd w:val="clear" w:color="auto" w:fill="auto"/>
          </w:tcPr>
          <w:p w:rsidR="00E6494B" w:rsidRPr="00563CF0"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632423"/>
              </w:rPr>
            </w:pPr>
            <w:r w:rsidRPr="00563CF0">
              <w:rPr>
                <w:bCs/>
                <w:color w:val="632423"/>
              </w:rPr>
              <w:t>2</w:t>
            </w:r>
          </w:p>
        </w:tc>
        <w:tc>
          <w:tcPr>
            <w:tcW w:w="1725" w:type="dxa"/>
            <w:vMerge/>
            <w:shd w:val="clear" w:color="auto" w:fill="auto"/>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E6494B" w:rsidRPr="00DE23B4" w:rsidTr="007A0B5D">
        <w:trPr>
          <w:trHeight w:val="285"/>
          <w:jc w:val="center"/>
        </w:trPr>
        <w:tc>
          <w:tcPr>
            <w:tcW w:w="2335" w:type="dxa"/>
            <w:vMerge/>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502" w:type="dxa"/>
            <w:gridSpan w:val="2"/>
            <w:vAlign w:val="center"/>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9745" w:type="dxa"/>
            <w:gridSpan w:val="2"/>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
              <w:rPr>
                <w:bCs/>
              </w:rPr>
            </w:pPr>
            <w:r w:rsidRPr="0025003E">
              <w:rPr>
                <w:bCs/>
              </w:rPr>
              <w:t>Изучение свойств медных сплавов, латуни, бронзы</w:t>
            </w:r>
          </w:p>
        </w:tc>
        <w:tc>
          <w:tcPr>
            <w:tcW w:w="1134" w:type="dxa"/>
            <w:vMerge/>
            <w:shd w:val="clear" w:color="auto" w:fill="auto"/>
          </w:tcPr>
          <w:p w:rsidR="00E6494B"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shd w:val="clear" w:color="auto" w:fill="auto"/>
          </w:tcPr>
          <w:p w:rsidR="00E6494B" w:rsidRPr="00DE23B4" w:rsidRDefault="00E6494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A0B5D" w:rsidRPr="00DE23B4" w:rsidTr="007A0B5D">
        <w:trPr>
          <w:trHeight w:val="208"/>
          <w:jc w:val="center"/>
        </w:trPr>
        <w:tc>
          <w:tcPr>
            <w:tcW w:w="2335" w:type="dxa"/>
            <w:vMerge w:val="restart"/>
          </w:tcPr>
          <w:p w:rsidR="007A0B5D" w:rsidRPr="00C82169" w:rsidRDefault="007A0B5D" w:rsidP="007A0B5D">
            <w:pPr>
              <w:rPr>
                <w:b/>
                <w:bCs/>
              </w:rPr>
            </w:pPr>
            <w:r>
              <w:rPr>
                <w:b/>
                <w:bCs/>
              </w:rPr>
              <w:t>Тема 2.3</w:t>
            </w:r>
          </w:p>
          <w:p w:rsidR="007A0B5D" w:rsidRPr="00C82169" w:rsidRDefault="007A0B5D" w:rsidP="007A0B5D">
            <w:pPr>
              <w:rPr>
                <w:b/>
                <w:bCs/>
              </w:rPr>
            </w:pPr>
            <w:r w:rsidRPr="00C82169">
              <w:rPr>
                <w:b/>
                <w:bCs/>
              </w:rPr>
              <w:t>Материалы, устойчивые к воздействию температуры и рабочей среды</w:t>
            </w:r>
          </w:p>
        </w:tc>
        <w:tc>
          <w:tcPr>
            <w:tcW w:w="10247" w:type="dxa"/>
            <w:gridSpan w:val="4"/>
          </w:tcPr>
          <w:p w:rsidR="007A0B5D" w:rsidRPr="007E7918"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7E7918">
              <w:rPr>
                <w:bCs/>
              </w:rPr>
              <w:t>Содержание учебного материала</w:t>
            </w:r>
          </w:p>
        </w:tc>
        <w:tc>
          <w:tcPr>
            <w:tcW w:w="1134" w:type="dxa"/>
            <w:vMerge w:val="restart"/>
            <w:shd w:val="clear" w:color="auto" w:fill="auto"/>
          </w:tcPr>
          <w:p w:rsidR="007A0B5D" w:rsidRPr="001D57A3" w:rsidRDefault="00337F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725" w:type="dxa"/>
            <w:vMerge w:val="restart"/>
            <w:shd w:val="clear" w:color="auto" w:fill="auto"/>
          </w:tcPr>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D53FB3" w:rsidRDefault="00D53FB3"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D53FB3" w:rsidRDefault="00D53FB3"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D53FB3" w:rsidRDefault="00D53FB3"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D53FB3" w:rsidRDefault="00D53FB3"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D53FB3" w:rsidRDefault="00D53FB3"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D53FB3" w:rsidRDefault="00D53FB3"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D53FB3" w:rsidRDefault="00D53FB3"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D53FB3" w:rsidRDefault="00D53FB3"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D53FB3" w:rsidRDefault="00D53FB3"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D53FB3" w:rsidRDefault="00D53FB3"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D53FB3" w:rsidRDefault="00D53FB3"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Зо 09.01</w:t>
            </w:r>
          </w:p>
          <w:p w:rsidR="00D53FB3" w:rsidRDefault="00D53FB3"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roofErr w:type="gramStart"/>
            <w:r>
              <w:rPr>
                <w:bCs/>
                <w:i/>
              </w:rPr>
              <w:t>З</w:t>
            </w:r>
            <w:proofErr w:type="gramEnd"/>
            <w:r>
              <w:rPr>
                <w:bCs/>
                <w:i/>
              </w:rPr>
              <w:t xml:space="preserve"> 1.1.04</w:t>
            </w:r>
          </w:p>
          <w:p w:rsidR="00D53FB3" w:rsidRDefault="00D53FB3"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D53FB3" w:rsidRDefault="00D53FB3"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D53FB3" w:rsidRDefault="00D53FB3"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D53FB3" w:rsidRDefault="00D53FB3"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D53FB3" w:rsidRDefault="00D53FB3"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D53FB3" w:rsidRDefault="00005FF1"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Зо 09.02</w:t>
            </w:r>
          </w:p>
          <w:p w:rsidR="00005FF1" w:rsidRDefault="00005FF1"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roofErr w:type="gramStart"/>
            <w:r>
              <w:rPr>
                <w:bCs/>
                <w:i/>
              </w:rPr>
              <w:t>З</w:t>
            </w:r>
            <w:proofErr w:type="gramEnd"/>
            <w:r>
              <w:rPr>
                <w:bCs/>
                <w:i/>
              </w:rPr>
              <w:t xml:space="preserve"> 2.1.01</w:t>
            </w:r>
          </w:p>
          <w:p w:rsidR="00005FF1" w:rsidRDefault="00005FF1"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05FF1" w:rsidRDefault="00005FF1"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05FF1" w:rsidRDefault="00005FF1"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05FF1" w:rsidRDefault="00005FF1"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05FF1" w:rsidRDefault="00005FF1"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05FF1" w:rsidRDefault="00005FF1"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05FF1" w:rsidRPr="00DE23B4" w:rsidRDefault="00005FF1"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A0B5D" w:rsidRPr="00DE23B4" w:rsidTr="007A0B5D">
        <w:trPr>
          <w:trHeight w:val="206"/>
          <w:jc w:val="center"/>
        </w:trPr>
        <w:tc>
          <w:tcPr>
            <w:tcW w:w="2335" w:type="dxa"/>
            <w:vMerge/>
          </w:tcPr>
          <w:p w:rsidR="007A0B5D" w:rsidRPr="00C82169" w:rsidRDefault="007A0B5D" w:rsidP="007A0B5D">
            <w:pPr>
              <w:jc w:val="center"/>
              <w:rPr>
                <w:b/>
                <w:bCs/>
              </w:rPr>
            </w:pPr>
          </w:p>
        </w:tc>
        <w:tc>
          <w:tcPr>
            <w:tcW w:w="510" w:type="dxa"/>
            <w:gridSpan w:val="3"/>
            <w:vAlign w:val="center"/>
          </w:tcPr>
          <w:p w:rsidR="007A0B5D" w:rsidRPr="007E7918"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9737" w:type="dxa"/>
          </w:tcPr>
          <w:p w:rsidR="007A0B5D" w:rsidRPr="007E7918"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Коррозия металлов и сплавов. Способы защиты от коррозии. </w:t>
            </w:r>
            <w:r w:rsidRPr="00C82169">
              <w:rPr>
                <w:bCs/>
              </w:rPr>
              <w:t>Коррозионно-стойкие материалы, коррозионно-стойкие покрытия. Хладостойкие материалы. Радиационно-стойкие материалы</w:t>
            </w:r>
          </w:p>
        </w:tc>
        <w:tc>
          <w:tcPr>
            <w:tcW w:w="1134" w:type="dxa"/>
            <w:vMerge/>
            <w:shd w:val="clear" w:color="auto" w:fill="auto"/>
          </w:tcPr>
          <w:p w:rsidR="007A0B5D" w:rsidRPr="001D57A3"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shd w:val="clear" w:color="auto" w:fill="auto"/>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A0B5D" w:rsidRPr="00DE23B4" w:rsidTr="007A0B5D">
        <w:trPr>
          <w:trHeight w:val="206"/>
          <w:jc w:val="center"/>
        </w:trPr>
        <w:tc>
          <w:tcPr>
            <w:tcW w:w="2335" w:type="dxa"/>
            <w:vMerge/>
          </w:tcPr>
          <w:p w:rsidR="007A0B5D" w:rsidRPr="00C82169" w:rsidRDefault="007A0B5D" w:rsidP="007A0B5D">
            <w:pPr>
              <w:jc w:val="center"/>
              <w:rPr>
                <w:b/>
                <w:bCs/>
              </w:rPr>
            </w:pPr>
          </w:p>
        </w:tc>
        <w:tc>
          <w:tcPr>
            <w:tcW w:w="10247" w:type="dxa"/>
            <w:gridSpan w:val="4"/>
          </w:tcPr>
          <w:p w:rsidR="007A0B5D" w:rsidRPr="007E7918"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134" w:type="dxa"/>
            <w:shd w:val="clear" w:color="auto" w:fill="auto"/>
          </w:tcPr>
          <w:p w:rsidR="007A0B5D" w:rsidRPr="001D57A3"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725" w:type="dxa"/>
            <w:vMerge/>
            <w:shd w:val="clear" w:color="auto" w:fill="auto"/>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A0B5D" w:rsidRPr="00DE23B4" w:rsidTr="007A0B5D">
        <w:trPr>
          <w:trHeight w:val="206"/>
          <w:jc w:val="center"/>
        </w:trPr>
        <w:tc>
          <w:tcPr>
            <w:tcW w:w="2335" w:type="dxa"/>
            <w:vMerge/>
          </w:tcPr>
          <w:p w:rsidR="007A0B5D" w:rsidRPr="00C82169" w:rsidRDefault="007A0B5D" w:rsidP="007A0B5D">
            <w:pPr>
              <w:jc w:val="center"/>
              <w:rPr>
                <w:b/>
                <w:bCs/>
              </w:rPr>
            </w:pPr>
          </w:p>
        </w:tc>
        <w:tc>
          <w:tcPr>
            <w:tcW w:w="10247" w:type="dxa"/>
            <w:gridSpan w:val="4"/>
          </w:tcPr>
          <w:p w:rsidR="007A0B5D" w:rsidRPr="007E7918"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7E7918">
              <w:rPr>
                <w:bCs/>
              </w:rPr>
              <w:t>Практические занятия</w:t>
            </w:r>
          </w:p>
        </w:tc>
        <w:tc>
          <w:tcPr>
            <w:tcW w:w="1134" w:type="dxa"/>
            <w:vMerge w:val="restart"/>
            <w:shd w:val="clear" w:color="auto" w:fill="auto"/>
          </w:tcPr>
          <w:p w:rsidR="007A0B5D" w:rsidRPr="000439E7"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F243E"/>
              </w:rPr>
            </w:pPr>
            <w:r w:rsidRPr="000439E7">
              <w:rPr>
                <w:bCs/>
                <w:color w:val="0F243E"/>
              </w:rPr>
              <w:t>2</w:t>
            </w:r>
          </w:p>
        </w:tc>
        <w:tc>
          <w:tcPr>
            <w:tcW w:w="1725" w:type="dxa"/>
            <w:vMerge/>
            <w:shd w:val="clear" w:color="auto" w:fill="auto"/>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A0B5D" w:rsidRPr="00DE23B4" w:rsidTr="007A0B5D">
        <w:trPr>
          <w:trHeight w:val="206"/>
          <w:jc w:val="center"/>
        </w:trPr>
        <w:tc>
          <w:tcPr>
            <w:tcW w:w="2335" w:type="dxa"/>
            <w:vMerge/>
          </w:tcPr>
          <w:p w:rsidR="007A0B5D" w:rsidRPr="00C82169" w:rsidRDefault="007A0B5D" w:rsidP="007A0B5D">
            <w:pPr>
              <w:jc w:val="center"/>
              <w:rPr>
                <w:b/>
                <w:bCs/>
              </w:rPr>
            </w:pPr>
          </w:p>
        </w:tc>
        <w:tc>
          <w:tcPr>
            <w:tcW w:w="510" w:type="dxa"/>
            <w:gridSpan w:val="3"/>
            <w:vAlign w:val="center"/>
          </w:tcPr>
          <w:p w:rsidR="007A0B5D" w:rsidRPr="007E7918"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9737" w:type="dxa"/>
          </w:tcPr>
          <w:p w:rsidR="007A0B5D" w:rsidRPr="007E7918"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№1 Маркировка конструкционных сталей.</w:t>
            </w:r>
            <w:r w:rsidRPr="00F56308">
              <w:t xml:space="preserve"> Выбор материалов для конструкций по их назначению и условиям эксплуатации</w:t>
            </w:r>
          </w:p>
        </w:tc>
        <w:tc>
          <w:tcPr>
            <w:tcW w:w="1134" w:type="dxa"/>
            <w:vMerge/>
            <w:shd w:val="clear" w:color="auto" w:fill="auto"/>
          </w:tcPr>
          <w:p w:rsidR="007A0B5D" w:rsidRPr="001D57A3"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shd w:val="clear" w:color="auto" w:fill="auto"/>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A0B5D" w:rsidRPr="00DE23B4" w:rsidTr="007A0B5D">
        <w:trPr>
          <w:trHeight w:val="206"/>
          <w:jc w:val="center"/>
        </w:trPr>
        <w:tc>
          <w:tcPr>
            <w:tcW w:w="2335" w:type="dxa"/>
            <w:vMerge/>
          </w:tcPr>
          <w:p w:rsidR="007A0B5D" w:rsidRPr="00C82169" w:rsidRDefault="007A0B5D" w:rsidP="007A0B5D">
            <w:pPr>
              <w:jc w:val="center"/>
              <w:rPr>
                <w:b/>
                <w:bCs/>
              </w:rPr>
            </w:pPr>
          </w:p>
        </w:tc>
        <w:tc>
          <w:tcPr>
            <w:tcW w:w="10247" w:type="dxa"/>
            <w:gridSpan w:val="4"/>
          </w:tcPr>
          <w:p w:rsidR="007A0B5D" w:rsidRPr="007E7918"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7E7918">
              <w:rPr>
                <w:bCs/>
              </w:rPr>
              <w:t>Контрольные работы</w:t>
            </w:r>
          </w:p>
        </w:tc>
        <w:tc>
          <w:tcPr>
            <w:tcW w:w="1134" w:type="dxa"/>
            <w:shd w:val="clear" w:color="auto" w:fill="auto"/>
          </w:tcPr>
          <w:p w:rsidR="007A0B5D" w:rsidRPr="001D57A3"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725" w:type="dxa"/>
            <w:vMerge/>
            <w:shd w:val="clear" w:color="auto" w:fill="auto"/>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A0B5D" w:rsidRPr="00DE23B4" w:rsidTr="007A0B5D">
        <w:trPr>
          <w:trHeight w:val="206"/>
          <w:jc w:val="center"/>
        </w:trPr>
        <w:tc>
          <w:tcPr>
            <w:tcW w:w="2335" w:type="dxa"/>
            <w:vMerge/>
          </w:tcPr>
          <w:p w:rsidR="007A0B5D" w:rsidRPr="00C82169" w:rsidRDefault="007A0B5D" w:rsidP="007A0B5D">
            <w:pPr>
              <w:jc w:val="center"/>
              <w:rPr>
                <w:b/>
                <w:bCs/>
              </w:rPr>
            </w:pPr>
          </w:p>
        </w:tc>
        <w:tc>
          <w:tcPr>
            <w:tcW w:w="10247" w:type="dxa"/>
            <w:gridSpan w:val="4"/>
          </w:tcPr>
          <w:p w:rsidR="007A0B5D" w:rsidRPr="007E7918"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7E7918">
              <w:rPr>
                <w:bCs/>
              </w:rPr>
              <w:t xml:space="preserve">Самостоятельная работа </w:t>
            </w:r>
            <w:proofErr w:type="gramStart"/>
            <w:r w:rsidRPr="007E7918">
              <w:rPr>
                <w:bCs/>
              </w:rPr>
              <w:t>обучающихся</w:t>
            </w:r>
            <w:proofErr w:type="gramEnd"/>
          </w:p>
        </w:tc>
        <w:tc>
          <w:tcPr>
            <w:tcW w:w="1134" w:type="dxa"/>
            <w:shd w:val="clear" w:color="auto" w:fill="auto"/>
          </w:tcPr>
          <w:p w:rsidR="007A0B5D" w:rsidRPr="001D57A3"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725" w:type="dxa"/>
            <w:vMerge/>
            <w:shd w:val="clear" w:color="auto" w:fill="auto"/>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A0B5D" w:rsidRPr="00DE23B4" w:rsidTr="007A0B5D">
        <w:trPr>
          <w:trHeight w:val="20"/>
          <w:jc w:val="center"/>
        </w:trPr>
        <w:tc>
          <w:tcPr>
            <w:tcW w:w="2335" w:type="dxa"/>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E23B4">
              <w:rPr>
                <w:b/>
                <w:bCs/>
              </w:rPr>
              <w:t>Раздел 3.</w:t>
            </w:r>
          </w:p>
        </w:tc>
        <w:tc>
          <w:tcPr>
            <w:tcW w:w="10247" w:type="dxa"/>
            <w:gridSpan w:val="4"/>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C82169">
              <w:rPr>
                <w:b/>
                <w:bCs/>
              </w:rPr>
              <w:t>Материалы с особыми физическими свойствами</w:t>
            </w:r>
          </w:p>
        </w:tc>
        <w:tc>
          <w:tcPr>
            <w:tcW w:w="1134" w:type="dxa"/>
            <w:shd w:val="clear" w:color="auto" w:fill="auto"/>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725" w:type="dxa"/>
            <w:vMerge/>
            <w:shd w:val="clear" w:color="auto" w:fill="auto"/>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A0B5D" w:rsidRPr="00DE23B4" w:rsidTr="007A0B5D">
        <w:trPr>
          <w:trHeight w:val="198"/>
          <w:jc w:val="center"/>
        </w:trPr>
        <w:tc>
          <w:tcPr>
            <w:tcW w:w="2335" w:type="dxa"/>
            <w:vMerge w:val="restart"/>
          </w:tcPr>
          <w:p w:rsidR="007A0B5D" w:rsidRPr="00C82169" w:rsidRDefault="007A0B5D" w:rsidP="007A0B5D">
            <w:pPr>
              <w:rPr>
                <w:b/>
                <w:bCs/>
              </w:rPr>
            </w:pPr>
            <w:r>
              <w:rPr>
                <w:b/>
                <w:bCs/>
              </w:rPr>
              <w:t>Тема 3.1</w:t>
            </w:r>
            <w:r w:rsidRPr="00C82169">
              <w:rPr>
                <w:b/>
                <w:bCs/>
              </w:rPr>
              <w:t>.</w:t>
            </w:r>
          </w:p>
          <w:p w:rsidR="007A0B5D" w:rsidRPr="007665F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82169">
              <w:rPr>
                <w:b/>
                <w:bCs/>
              </w:rPr>
              <w:t>Материалы с особыми электрическими свойствами</w:t>
            </w:r>
          </w:p>
        </w:tc>
        <w:tc>
          <w:tcPr>
            <w:tcW w:w="10247" w:type="dxa"/>
            <w:gridSpan w:val="4"/>
          </w:tcPr>
          <w:p w:rsidR="007A0B5D" w:rsidRPr="00DE23B4" w:rsidRDefault="007A0B5D" w:rsidP="007A0B5D">
            <w:pPr>
              <w:rPr>
                <w:bCs/>
              </w:rPr>
            </w:pPr>
            <w:r>
              <w:rPr>
                <w:bCs/>
              </w:rPr>
              <w:t>Содержание учебного материала</w:t>
            </w:r>
          </w:p>
        </w:tc>
        <w:tc>
          <w:tcPr>
            <w:tcW w:w="1134" w:type="dxa"/>
            <w:shd w:val="clear" w:color="auto" w:fill="auto"/>
          </w:tcPr>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shd w:val="clear" w:color="auto" w:fill="auto"/>
          </w:tcPr>
          <w:p w:rsidR="007A0B5D" w:rsidRPr="00AE6CE3"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bCs/>
                <w:i/>
                <w:color w:val="FFFFFF"/>
              </w:rPr>
            </w:pPr>
          </w:p>
        </w:tc>
      </w:tr>
      <w:tr w:rsidR="007A0B5D" w:rsidRPr="00DE23B4" w:rsidTr="007A0B5D">
        <w:trPr>
          <w:trHeight w:val="197"/>
          <w:jc w:val="center"/>
        </w:trPr>
        <w:tc>
          <w:tcPr>
            <w:tcW w:w="2335" w:type="dxa"/>
            <w:vMerge/>
          </w:tcPr>
          <w:p w:rsidR="007A0B5D" w:rsidRPr="00C82169" w:rsidRDefault="007A0B5D" w:rsidP="007A0B5D">
            <w:pPr>
              <w:jc w:val="center"/>
              <w:rPr>
                <w:b/>
                <w:bCs/>
              </w:rPr>
            </w:pPr>
          </w:p>
        </w:tc>
        <w:tc>
          <w:tcPr>
            <w:tcW w:w="10247" w:type="dxa"/>
            <w:gridSpan w:val="4"/>
          </w:tcPr>
          <w:p w:rsidR="007A0B5D" w:rsidRDefault="007A0B5D" w:rsidP="007A0B5D">
            <w:pPr>
              <w:rPr>
                <w:bCs/>
              </w:rPr>
            </w:pPr>
            <w:r>
              <w:rPr>
                <w:bCs/>
              </w:rPr>
              <w:t>Лабораторные занятия</w:t>
            </w:r>
          </w:p>
        </w:tc>
        <w:tc>
          <w:tcPr>
            <w:tcW w:w="1134" w:type="dxa"/>
            <w:vMerge w:val="restart"/>
            <w:shd w:val="clear" w:color="auto" w:fill="auto"/>
          </w:tcPr>
          <w:p w:rsidR="007A0B5D" w:rsidRPr="000439E7"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F243E"/>
              </w:rPr>
            </w:pPr>
            <w:r w:rsidRPr="000439E7">
              <w:rPr>
                <w:bCs/>
                <w:color w:val="0F243E"/>
              </w:rPr>
              <w:t>2</w:t>
            </w:r>
          </w:p>
        </w:tc>
        <w:tc>
          <w:tcPr>
            <w:tcW w:w="1725" w:type="dxa"/>
            <w:vMerge/>
            <w:shd w:val="clear" w:color="auto" w:fill="auto"/>
          </w:tcPr>
          <w:p w:rsidR="007A0B5D" w:rsidRPr="00632D1F" w:rsidRDefault="007A0B5D" w:rsidP="007A0B5D">
            <w:pPr>
              <w:jc w:val="center"/>
            </w:pPr>
          </w:p>
        </w:tc>
      </w:tr>
      <w:tr w:rsidR="007A0B5D" w:rsidRPr="00DE23B4" w:rsidTr="007A0B5D">
        <w:trPr>
          <w:trHeight w:val="197"/>
          <w:jc w:val="center"/>
        </w:trPr>
        <w:tc>
          <w:tcPr>
            <w:tcW w:w="2335" w:type="dxa"/>
            <w:vMerge/>
          </w:tcPr>
          <w:p w:rsidR="007A0B5D" w:rsidRPr="00C82169" w:rsidRDefault="007A0B5D" w:rsidP="007A0B5D">
            <w:pPr>
              <w:jc w:val="center"/>
              <w:rPr>
                <w:b/>
                <w:bCs/>
              </w:rPr>
            </w:pPr>
          </w:p>
        </w:tc>
        <w:tc>
          <w:tcPr>
            <w:tcW w:w="510" w:type="dxa"/>
            <w:gridSpan w:val="3"/>
          </w:tcPr>
          <w:p w:rsidR="007A0B5D" w:rsidRDefault="007A0B5D" w:rsidP="007A0B5D">
            <w:pPr>
              <w:rPr>
                <w:bCs/>
              </w:rPr>
            </w:pPr>
            <w:r>
              <w:rPr>
                <w:bCs/>
              </w:rPr>
              <w:t>1</w:t>
            </w:r>
          </w:p>
        </w:tc>
        <w:tc>
          <w:tcPr>
            <w:tcW w:w="9737" w:type="dxa"/>
          </w:tcPr>
          <w:p w:rsidR="007A0B5D" w:rsidRDefault="007A0B5D" w:rsidP="007A0B5D">
            <w:pPr>
              <w:rPr>
                <w:bCs/>
              </w:rPr>
            </w:pPr>
            <w:r>
              <w:rPr>
                <w:bCs/>
              </w:rPr>
              <w:t>Лабораторное занятие №10.</w:t>
            </w:r>
            <w:r w:rsidRPr="00C82169">
              <w:rPr>
                <w:bCs/>
              </w:rPr>
              <w:t xml:space="preserve"> Проведение микроанализа сталей с особыми свойствами</w:t>
            </w:r>
          </w:p>
        </w:tc>
        <w:tc>
          <w:tcPr>
            <w:tcW w:w="1134" w:type="dxa"/>
            <w:vMerge/>
            <w:shd w:val="clear" w:color="auto" w:fill="auto"/>
          </w:tcPr>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shd w:val="clear" w:color="auto" w:fill="auto"/>
          </w:tcPr>
          <w:p w:rsidR="007A0B5D" w:rsidRPr="00AE6CE3"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bCs/>
                <w:i/>
                <w:color w:val="FFFFFF"/>
              </w:rPr>
            </w:pPr>
          </w:p>
        </w:tc>
      </w:tr>
      <w:tr w:rsidR="007A0B5D" w:rsidRPr="00DE23B4" w:rsidTr="007A0B5D">
        <w:trPr>
          <w:trHeight w:val="197"/>
          <w:jc w:val="center"/>
        </w:trPr>
        <w:tc>
          <w:tcPr>
            <w:tcW w:w="2335" w:type="dxa"/>
            <w:vMerge/>
          </w:tcPr>
          <w:p w:rsidR="007A0B5D" w:rsidRPr="00C82169" w:rsidRDefault="007A0B5D" w:rsidP="007A0B5D">
            <w:pPr>
              <w:jc w:val="center"/>
              <w:rPr>
                <w:b/>
                <w:bCs/>
              </w:rPr>
            </w:pPr>
          </w:p>
        </w:tc>
        <w:tc>
          <w:tcPr>
            <w:tcW w:w="10247" w:type="dxa"/>
            <w:gridSpan w:val="4"/>
          </w:tcPr>
          <w:p w:rsidR="007A0B5D" w:rsidRDefault="007A0B5D" w:rsidP="007A0B5D">
            <w:pPr>
              <w:rPr>
                <w:bCs/>
              </w:rPr>
            </w:pPr>
            <w:r w:rsidRPr="00DE23B4">
              <w:rPr>
                <w:bCs/>
              </w:rPr>
              <w:t>Практические занятия</w:t>
            </w:r>
          </w:p>
        </w:tc>
        <w:tc>
          <w:tcPr>
            <w:tcW w:w="1134" w:type="dxa"/>
            <w:shd w:val="clear" w:color="auto" w:fill="auto"/>
          </w:tcPr>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725" w:type="dxa"/>
            <w:vMerge/>
            <w:shd w:val="clear" w:color="auto" w:fill="auto"/>
          </w:tcPr>
          <w:p w:rsidR="007A0B5D" w:rsidRPr="00AE6CE3"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bCs/>
                <w:i/>
                <w:color w:val="FFFFFF"/>
              </w:rPr>
            </w:pPr>
          </w:p>
        </w:tc>
      </w:tr>
      <w:tr w:rsidR="007A0B5D" w:rsidRPr="00DE23B4" w:rsidTr="007A0B5D">
        <w:trPr>
          <w:trHeight w:val="197"/>
          <w:jc w:val="center"/>
        </w:trPr>
        <w:tc>
          <w:tcPr>
            <w:tcW w:w="2335" w:type="dxa"/>
            <w:vMerge/>
          </w:tcPr>
          <w:p w:rsidR="007A0B5D" w:rsidRPr="00C82169" w:rsidRDefault="007A0B5D" w:rsidP="007A0B5D">
            <w:pPr>
              <w:jc w:val="center"/>
              <w:rPr>
                <w:b/>
                <w:bCs/>
              </w:rPr>
            </w:pPr>
          </w:p>
        </w:tc>
        <w:tc>
          <w:tcPr>
            <w:tcW w:w="10247" w:type="dxa"/>
            <w:gridSpan w:val="4"/>
          </w:tcPr>
          <w:p w:rsidR="007A0B5D" w:rsidRDefault="007A0B5D" w:rsidP="007A0B5D">
            <w:pPr>
              <w:rPr>
                <w:bCs/>
              </w:rPr>
            </w:pPr>
            <w:r w:rsidRPr="00DE23B4">
              <w:rPr>
                <w:bCs/>
              </w:rPr>
              <w:t>Контрольные работы</w:t>
            </w:r>
          </w:p>
        </w:tc>
        <w:tc>
          <w:tcPr>
            <w:tcW w:w="1134" w:type="dxa"/>
            <w:shd w:val="clear" w:color="auto" w:fill="auto"/>
          </w:tcPr>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725" w:type="dxa"/>
            <w:vMerge/>
            <w:shd w:val="clear" w:color="auto" w:fill="auto"/>
          </w:tcPr>
          <w:p w:rsidR="007A0B5D" w:rsidRPr="00AE6CE3"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bCs/>
                <w:i/>
                <w:color w:val="FFFFFF"/>
              </w:rPr>
            </w:pPr>
          </w:p>
        </w:tc>
      </w:tr>
      <w:tr w:rsidR="007A0B5D" w:rsidRPr="00DE23B4" w:rsidTr="007A0B5D">
        <w:trPr>
          <w:trHeight w:val="197"/>
          <w:jc w:val="center"/>
        </w:trPr>
        <w:tc>
          <w:tcPr>
            <w:tcW w:w="2335" w:type="dxa"/>
            <w:vMerge/>
          </w:tcPr>
          <w:p w:rsidR="007A0B5D" w:rsidRPr="00C82169" w:rsidRDefault="007A0B5D" w:rsidP="007A0B5D">
            <w:pPr>
              <w:jc w:val="center"/>
              <w:rPr>
                <w:b/>
                <w:bCs/>
              </w:rPr>
            </w:pPr>
          </w:p>
        </w:tc>
        <w:tc>
          <w:tcPr>
            <w:tcW w:w="10247" w:type="dxa"/>
            <w:gridSpan w:val="4"/>
          </w:tcPr>
          <w:p w:rsidR="007A0B5D" w:rsidRPr="00643B1E"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E23B4">
              <w:rPr>
                <w:bCs/>
              </w:rPr>
              <w:t xml:space="preserve">Самостоятельная работа </w:t>
            </w:r>
            <w:proofErr w:type="gramStart"/>
            <w:r w:rsidRPr="00DE23B4">
              <w:rPr>
                <w:bCs/>
              </w:rPr>
              <w:t>обучающихся</w:t>
            </w:r>
            <w:proofErr w:type="gramEnd"/>
          </w:p>
        </w:tc>
        <w:tc>
          <w:tcPr>
            <w:tcW w:w="1134" w:type="dxa"/>
            <w:shd w:val="clear" w:color="auto" w:fill="auto"/>
          </w:tcPr>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725" w:type="dxa"/>
            <w:vMerge/>
            <w:shd w:val="clear" w:color="auto" w:fill="auto"/>
          </w:tcPr>
          <w:p w:rsidR="007A0B5D" w:rsidRPr="00AE6CE3"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bCs/>
                <w:i/>
                <w:color w:val="FFFFFF"/>
              </w:rPr>
            </w:pPr>
          </w:p>
        </w:tc>
      </w:tr>
      <w:tr w:rsidR="007A0B5D" w:rsidRPr="00DE23B4" w:rsidTr="007A0B5D">
        <w:trPr>
          <w:trHeight w:val="208"/>
          <w:jc w:val="center"/>
        </w:trPr>
        <w:tc>
          <w:tcPr>
            <w:tcW w:w="2335" w:type="dxa"/>
          </w:tcPr>
          <w:p w:rsidR="007A0B5D" w:rsidRPr="007665F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E23B4">
              <w:rPr>
                <w:b/>
                <w:bCs/>
              </w:rPr>
              <w:t xml:space="preserve">Раздел </w:t>
            </w:r>
            <w:r>
              <w:rPr>
                <w:b/>
                <w:bCs/>
              </w:rPr>
              <w:t>4.</w:t>
            </w:r>
          </w:p>
        </w:tc>
        <w:tc>
          <w:tcPr>
            <w:tcW w:w="10247" w:type="dxa"/>
            <w:gridSpan w:val="4"/>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C82169">
              <w:rPr>
                <w:b/>
                <w:bCs/>
              </w:rPr>
              <w:t>Инструментальные материалы</w:t>
            </w:r>
          </w:p>
        </w:tc>
        <w:tc>
          <w:tcPr>
            <w:tcW w:w="1134" w:type="dxa"/>
            <w:shd w:val="clear" w:color="auto" w:fill="auto"/>
          </w:tcPr>
          <w:p w:rsidR="007A0B5D" w:rsidRPr="00427D3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4</w:t>
            </w:r>
          </w:p>
        </w:tc>
        <w:tc>
          <w:tcPr>
            <w:tcW w:w="1725" w:type="dxa"/>
            <w:vMerge/>
            <w:shd w:val="clear" w:color="auto" w:fill="auto"/>
          </w:tcPr>
          <w:p w:rsidR="007A0B5D" w:rsidRPr="00AE6CE3"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bCs/>
                <w:i/>
                <w:color w:val="FFFFFF"/>
              </w:rPr>
            </w:pPr>
          </w:p>
        </w:tc>
      </w:tr>
      <w:tr w:rsidR="007A0B5D" w:rsidRPr="00DE23B4" w:rsidTr="007A0B5D">
        <w:trPr>
          <w:trHeight w:val="276"/>
          <w:jc w:val="center"/>
        </w:trPr>
        <w:tc>
          <w:tcPr>
            <w:tcW w:w="2335" w:type="dxa"/>
            <w:vMerge w:val="restart"/>
          </w:tcPr>
          <w:p w:rsidR="007A0B5D" w:rsidRPr="00C82169" w:rsidRDefault="007A0B5D" w:rsidP="007A0B5D">
            <w:pPr>
              <w:rPr>
                <w:b/>
                <w:bCs/>
              </w:rPr>
            </w:pPr>
            <w:r w:rsidRPr="00C82169">
              <w:rPr>
                <w:b/>
                <w:bCs/>
              </w:rPr>
              <w:t>Тема 4.1.</w:t>
            </w:r>
          </w:p>
          <w:p w:rsidR="007A0B5D" w:rsidRPr="007665F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82169">
              <w:rPr>
                <w:b/>
                <w:bCs/>
              </w:rPr>
              <w:t>Материалы для режущих и измерительных инструментов</w:t>
            </w:r>
          </w:p>
        </w:tc>
        <w:tc>
          <w:tcPr>
            <w:tcW w:w="10247" w:type="dxa"/>
            <w:gridSpan w:val="4"/>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Содержание учебного материала</w:t>
            </w:r>
          </w:p>
        </w:tc>
        <w:tc>
          <w:tcPr>
            <w:tcW w:w="1134" w:type="dxa"/>
            <w:shd w:val="clear" w:color="auto" w:fill="auto"/>
          </w:tcPr>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shd w:val="clear" w:color="auto" w:fill="auto"/>
          </w:tcPr>
          <w:p w:rsidR="007A0B5D" w:rsidRPr="00AE6CE3"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bCs/>
                <w:i/>
                <w:color w:val="FFFFFF"/>
              </w:rPr>
            </w:pPr>
          </w:p>
        </w:tc>
      </w:tr>
      <w:tr w:rsidR="007A0B5D" w:rsidRPr="00DE23B4" w:rsidTr="007A0B5D">
        <w:trPr>
          <w:trHeight w:val="276"/>
          <w:jc w:val="center"/>
        </w:trPr>
        <w:tc>
          <w:tcPr>
            <w:tcW w:w="2335" w:type="dxa"/>
            <w:vMerge/>
          </w:tcPr>
          <w:p w:rsidR="007A0B5D" w:rsidRPr="00C82169" w:rsidRDefault="007A0B5D" w:rsidP="007A0B5D">
            <w:pPr>
              <w:rPr>
                <w:b/>
                <w:bCs/>
              </w:rPr>
            </w:pPr>
          </w:p>
        </w:tc>
        <w:tc>
          <w:tcPr>
            <w:tcW w:w="10247" w:type="dxa"/>
            <w:gridSpan w:val="4"/>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134" w:type="dxa"/>
            <w:vMerge w:val="restart"/>
            <w:shd w:val="clear" w:color="auto" w:fill="auto"/>
          </w:tcPr>
          <w:p w:rsidR="007A0B5D" w:rsidRPr="000439E7"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F243E"/>
              </w:rPr>
            </w:pPr>
            <w:r w:rsidRPr="000439E7">
              <w:rPr>
                <w:bCs/>
                <w:color w:val="0F243E"/>
              </w:rPr>
              <w:t>2</w:t>
            </w:r>
          </w:p>
        </w:tc>
        <w:tc>
          <w:tcPr>
            <w:tcW w:w="1725" w:type="dxa"/>
            <w:vMerge/>
            <w:shd w:val="clear" w:color="auto" w:fill="auto"/>
          </w:tcPr>
          <w:p w:rsidR="007A0B5D" w:rsidRPr="00AE6CE3"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bCs/>
                <w:i/>
                <w:color w:val="FFFFFF"/>
              </w:rPr>
            </w:pPr>
          </w:p>
        </w:tc>
      </w:tr>
      <w:tr w:rsidR="007A0B5D" w:rsidRPr="00DE23B4" w:rsidTr="007A0B5D">
        <w:trPr>
          <w:trHeight w:val="276"/>
          <w:jc w:val="center"/>
        </w:trPr>
        <w:tc>
          <w:tcPr>
            <w:tcW w:w="2335" w:type="dxa"/>
            <w:vMerge/>
          </w:tcPr>
          <w:p w:rsidR="007A0B5D" w:rsidRPr="00C82169" w:rsidRDefault="007A0B5D" w:rsidP="007A0B5D">
            <w:pPr>
              <w:rPr>
                <w:b/>
                <w:bCs/>
              </w:rPr>
            </w:pPr>
          </w:p>
        </w:tc>
        <w:tc>
          <w:tcPr>
            <w:tcW w:w="467" w:type="dxa"/>
            <w:vAlign w:val="center"/>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9780" w:type="dxa"/>
            <w:gridSpan w:val="3"/>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Лабораторное занятие № 11. </w:t>
            </w:r>
            <w:r w:rsidRPr="00C82169">
              <w:rPr>
                <w:bCs/>
              </w:rPr>
              <w:t>Проведение микроанализа инструментальных сталей</w:t>
            </w:r>
          </w:p>
        </w:tc>
        <w:tc>
          <w:tcPr>
            <w:tcW w:w="1134" w:type="dxa"/>
            <w:vMerge/>
            <w:shd w:val="clear" w:color="auto" w:fill="auto"/>
          </w:tcPr>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shd w:val="clear" w:color="auto" w:fill="auto"/>
          </w:tcPr>
          <w:p w:rsidR="007A0B5D" w:rsidRPr="00AE6CE3"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bCs/>
                <w:i/>
                <w:color w:val="FFFFFF"/>
              </w:rPr>
            </w:pPr>
          </w:p>
        </w:tc>
      </w:tr>
      <w:tr w:rsidR="007A0B5D" w:rsidRPr="00DE23B4" w:rsidTr="007A0B5D">
        <w:trPr>
          <w:trHeight w:val="208"/>
          <w:jc w:val="center"/>
        </w:trPr>
        <w:tc>
          <w:tcPr>
            <w:tcW w:w="2335" w:type="dxa"/>
            <w:vMerge/>
          </w:tcPr>
          <w:p w:rsidR="007A0B5D" w:rsidRPr="007665F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10247" w:type="dxa"/>
            <w:gridSpan w:val="4"/>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E23B4">
              <w:rPr>
                <w:bCs/>
              </w:rPr>
              <w:t>Практические занятия</w:t>
            </w:r>
          </w:p>
        </w:tc>
        <w:tc>
          <w:tcPr>
            <w:tcW w:w="1134" w:type="dxa"/>
            <w:vMerge w:val="restart"/>
            <w:shd w:val="clear" w:color="auto" w:fill="auto"/>
          </w:tcPr>
          <w:p w:rsidR="007A0B5D" w:rsidRPr="000439E7"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F243E"/>
              </w:rPr>
            </w:pPr>
            <w:r w:rsidRPr="000439E7">
              <w:rPr>
                <w:bCs/>
                <w:color w:val="0F243E"/>
              </w:rPr>
              <w:t>2</w:t>
            </w:r>
          </w:p>
        </w:tc>
        <w:tc>
          <w:tcPr>
            <w:tcW w:w="1725" w:type="dxa"/>
            <w:vMerge/>
            <w:shd w:val="clear" w:color="auto" w:fill="auto"/>
          </w:tcPr>
          <w:p w:rsidR="007A0B5D" w:rsidRPr="00AE6CE3"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bCs/>
                <w:i/>
                <w:color w:val="FFFFFF"/>
              </w:rPr>
            </w:pPr>
          </w:p>
        </w:tc>
      </w:tr>
      <w:tr w:rsidR="007A0B5D" w:rsidRPr="00DE23B4" w:rsidTr="007A0B5D">
        <w:trPr>
          <w:trHeight w:val="208"/>
          <w:jc w:val="center"/>
        </w:trPr>
        <w:tc>
          <w:tcPr>
            <w:tcW w:w="2335" w:type="dxa"/>
            <w:vMerge/>
          </w:tcPr>
          <w:p w:rsidR="007A0B5D" w:rsidRPr="007665F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467" w:type="dxa"/>
            <w:vAlign w:val="center"/>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9780" w:type="dxa"/>
            <w:gridSpan w:val="3"/>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 2. Маркировка инструментальных сталей</w:t>
            </w:r>
          </w:p>
        </w:tc>
        <w:tc>
          <w:tcPr>
            <w:tcW w:w="1134" w:type="dxa"/>
            <w:vMerge/>
            <w:shd w:val="clear" w:color="auto" w:fill="auto"/>
          </w:tcPr>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shd w:val="clear" w:color="auto" w:fill="auto"/>
          </w:tcPr>
          <w:p w:rsidR="007A0B5D" w:rsidRPr="00AE6CE3"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bCs/>
                <w:i/>
                <w:color w:val="FFFFFF"/>
              </w:rPr>
            </w:pPr>
          </w:p>
        </w:tc>
      </w:tr>
      <w:tr w:rsidR="007A0B5D" w:rsidRPr="00DE23B4" w:rsidTr="007A0B5D">
        <w:trPr>
          <w:trHeight w:val="208"/>
          <w:jc w:val="center"/>
        </w:trPr>
        <w:tc>
          <w:tcPr>
            <w:tcW w:w="2335" w:type="dxa"/>
            <w:vMerge/>
          </w:tcPr>
          <w:p w:rsidR="007A0B5D" w:rsidRPr="007665F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10247" w:type="dxa"/>
            <w:gridSpan w:val="4"/>
          </w:tcPr>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E23B4">
              <w:rPr>
                <w:bCs/>
              </w:rPr>
              <w:t>Контрольные работы</w:t>
            </w:r>
          </w:p>
        </w:tc>
        <w:tc>
          <w:tcPr>
            <w:tcW w:w="1134" w:type="dxa"/>
            <w:shd w:val="clear" w:color="auto" w:fill="auto"/>
          </w:tcPr>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725" w:type="dxa"/>
            <w:vMerge/>
            <w:shd w:val="clear" w:color="auto" w:fill="auto"/>
          </w:tcPr>
          <w:p w:rsidR="007A0B5D" w:rsidRPr="00AE6CE3"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bCs/>
                <w:i/>
                <w:color w:val="FFFFFF"/>
              </w:rPr>
            </w:pPr>
          </w:p>
        </w:tc>
      </w:tr>
      <w:tr w:rsidR="007A0B5D" w:rsidRPr="00DE23B4" w:rsidTr="007A0B5D">
        <w:trPr>
          <w:trHeight w:val="208"/>
          <w:jc w:val="center"/>
        </w:trPr>
        <w:tc>
          <w:tcPr>
            <w:tcW w:w="2335" w:type="dxa"/>
            <w:vMerge/>
          </w:tcPr>
          <w:p w:rsidR="007A0B5D" w:rsidRPr="007665F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10247" w:type="dxa"/>
            <w:gridSpan w:val="4"/>
          </w:tcPr>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E23B4">
              <w:rPr>
                <w:bCs/>
              </w:rPr>
              <w:t xml:space="preserve">Самостоятельная работа </w:t>
            </w:r>
            <w:proofErr w:type="gramStart"/>
            <w:r w:rsidRPr="00DE23B4">
              <w:rPr>
                <w:bCs/>
              </w:rPr>
              <w:t>обучающихся</w:t>
            </w:r>
            <w:proofErr w:type="gramEnd"/>
          </w:p>
        </w:tc>
        <w:tc>
          <w:tcPr>
            <w:tcW w:w="1134" w:type="dxa"/>
            <w:shd w:val="clear" w:color="auto" w:fill="auto"/>
          </w:tcPr>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725" w:type="dxa"/>
            <w:vMerge/>
            <w:shd w:val="clear" w:color="auto" w:fill="auto"/>
          </w:tcPr>
          <w:p w:rsidR="007A0B5D" w:rsidRPr="00AE6CE3"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bCs/>
                <w:i/>
                <w:color w:val="FFFFFF"/>
              </w:rPr>
            </w:pPr>
          </w:p>
        </w:tc>
      </w:tr>
      <w:tr w:rsidR="007A0B5D" w:rsidRPr="00DE23B4" w:rsidTr="007A0B5D">
        <w:trPr>
          <w:trHeight w:val="276"/>
          <w:jc w:val="center"/>
        </w:trPr>
        <w:tc>
          <w:tcPr>
            <w:tcW w:w="2335" w:type="dxa"/>
          </w:tcPr>
          <w:p w:rsidR="007A0B5D" w:rsidRPr="00C82169"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E23B4">
              <w:rPr>
                <w:b/>
                <w:bCs/>
              </w:rPr>
              <w:t xml:space="preserve">Раздел </w:t>
            </w:r>
            <w:r>
              <w:rPr>
                <w:b/>
                <w:bCs/>
              </w:rPr>
              <w:t>5.</w:t>
            </w:r>
          </w:p>
        </w:tc>
        <w:tc>
          <w:tcPr>
            <w:tcW w:w="10247" w:type="dxa"/>
            <w:gridSpan w:val="4"/>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C82169">
              <w:rPr>
                <w:b/>
                <w:bCs/>
              </w:rPr>
              <w:t>Порошковые и композиционные материалы</w:t>
            </w:r>
          </w:p>
        </w:tc>
        <w:tc>
          <w:tcPr>
            <w:tcW w:w="1134" w:type="dxa"/>
            <w:shd w:val="clear" w:color="auto" w:fill="auto"/>
          </w:tcPr>
          <w:p w:rsidR="007A0B5D" w:rsidRPr="00427D3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725" w:type="dxa"/>
            <w:vMerge/>
            <w:shd w:val="clear" w:color="auto" w:fill="auto"/>
          </w:tcPr>
          <w:p w:rsidR="007A0B5D" w:rsidRPr="00AE6CE3"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bCs/>
                <w:i/>
                <w:color w:val="FFFFFF"/>
              </w:rPr>
            </w:pPr>
          </w:p>
        </w:tc>
      </w:tr>
      <w:tr w:rsidR="007A0B5D" w:rsidRPr="00DE23B4" w:rsidTr="007A0B5D">
        <w:trPr>
          <w:trHeight w:val="77"/>
          <w:jc w:val="center"/>
        </w:trPr>
        <w:tc>
          <w:tcPr>
            <w:tcW w:w="2335" w:type="dxa"/>
            <w:shd w:val="clear" w:color="auto" w:fill="DBE5F1"/>
          </w:tcPr>
          <w:p w:rsidR="007A0B5D" w:rsidRPr="00D84849" w:rsidRDefault="007A0B5D" w:rsidP="007A0B5D">
            <w:pPr>
              <w:jc w:val="center"/>
              <w:rPr>
                <w:b/>
                <w:bCs/>
                <w:sz w:val="16"/>
                <w:szCs w:val="16"/>
              </w:rPr>
            </w:pPr>
            <w:r w:rsidRPr="00D84849">
              <w:rPr>
                <w:b/>
                <w:bCs/>
                <w:sz w:val="16"/>
                <w:szCs w:val="16"/>
              </w:rPr>
              <w:t>1</w:t>
            </w:r>
          </w:p>
        </w:tc>
        <w:tc>
          <w:tcPr>
            <w:tcW w:w="10247" w:type="dxa"/>
            <w:gridSpan w:val="4"/>
            <w:shd w:val="clear" w:color="auto" w:fill="DBE5F1"/>
          </w:tcPr>
          <w:p w:rsidR="007A0B5D" w:rsidRPr="00D84849"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16"/>
                <w:szCs w:val="16"/>
              </w:rPr>
            </w:pPr>
            <w:r w:rsidRPr="00D84849">
              <w:rPr>
                <w:b/>
                <w:bCs/>
                <w:sz w:val="16"/>
                <w:szCs w:val="16"/>
              </w:rPr>
              <w:t>2</w:t>
            </w:r>
          </w:p>
        </w:tc>
        <w:tc>
          <w:tcPr>
            <w:tcW w:w="1134" w:type="dxa"/>
            <w:shd w:val="clear" w:color="auto" w:fill="DBE5F1"/>
          </w:tcPr>
          <w:p w:rsidR="007A0B5D" w:rsidRPr="00D84849"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16"/>
                <w:szCs w:val="16"/>
              </w:rPr>
            </w:pPr>
            <w:r w:rsidRPr="00D84849">
              <w:rPr>
                <w:b/>
                <w:bCs/>
                <w:sz w:val="16"/>
                <w:szCs w:val="16"/>
              </w:rPr>
              <w:t>3</w:t>
            </w:r>
          </w:p>
        </w:tc>
        <w:tc>
          <w:tcPr>
            <w:tcW w:w="1725" w:type="dxa"/>
            <w:shd w:val="clear" w:color="auto" w:fill="DBE5F1"/>
          </w:tcPr>
          <w:p w:rsidR="007A0B5D" w:rsidRPr="005714EA"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16"/>
                <w:szCs w:val="16"/>
              </w:rPr>
            </w:pPr>
            <w:r w:rsidRPr="005714EA">
              <w:rPr>
                <w:b/>
                <w:bCs/>
                <w:color w:val="000000"/>
                <w:sz w:val="16"/>
                <w:szCs w:val="16"/>
              </w:rPr>
              <w:t>4</w:t>
            </w:r>
          </w:p>
        </w:tc>
      </w:tr>
      <w:tr w:rsidR="007A0B5D" w:rsidRPr="00DE23B4" w:rsidTr="007A0B5D">
        <w:trPr>
          <w:trHeight w:val="275"/>
          <w:jc w:val="center"/>
        </w:trPr>
        <w:tc>
          <w:tcPr>
            <w:tcW w:w="2335" w:type="dxa"/>
            <w:vMerge w:val="restart"/>
          </w:tcPr>
          <w:p w:rsidR="007A0B5D" w:rsidRPr="00C82169"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Тема 5.1</w:t>
            </w:r>
            <w:r w:rsidRPr="00C82169">
              <w:rPr>
                <w:b/>
                <w:bCs/>
              </w:rPr>
              <w:t>.</w:t>
            </w:r>
            <w:r>
              <w:rPr>
                <w:b/>
                <w:bCs/>
              </w:rPr>
              <w:t xml:space="preserve"> </w:t>
            </w:r>
            <w:r w:rsidRPr="00C82169">
              <w:rPr>
                <w:b/>
                <w:bCs/>
              </w:rPr>
              <w:t>Композиционные материалы</w:t>
            </w:r>
          </w:p>
        </w:tc>
        <w:tc>
          <w:tcPr>
            <w:tcW w:w="10247" w:type="dxa"/>
            <w:gridSpan w:val="4"/>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Содержание учебного материала</w:t>
            </w:r>
          </w:p>
        </w:tc>
        <w:tc>
          <w:tcPr>
            <w:tcW w:w="1134" w:type="dxa"/>
            <w:vMerge w:val="restart"/>
            <w:shd w:val="clear" w:color="auto" w:fill="auto"/>
          </w:tcPr>
          <w:p w:rsidR="007A0B5D" w:rsidRDefault="0062697B"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725" w:type="dxa"/>
            <w:vMerge w:val="restart"/>
            <w:shd w:val="clear" w:color="auto" w:fill="C0C0C0"/>
          </w:tcPr>
          <w:p w:rsidR="00005FF1" w:rsidRDefault="00005FF1" w:rsidP="00005F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Зо 01.03</w:t>
            </w:r>
          </w:p>
          <w:p w:rsidR="00005FF1" w:rsidRDefault="00005FF1" w:rsidP="00005F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roofErr w:type="gramStart"/>
            <w:r>
              <w:rPr>
                <w:bCs/>
                <w:i/>
              </w:rPr>
              <w:t>З</w:t>
            </w:r>
            <w:proofErr w:type="gramEnd"/>
            <w:r>
              <w:rPr>
                <w:bCs/>
                <w:i/>
              </w:rPr>
              <w:t xml:space="preserve"> 4.3.09</w:t>
            </w:r>
          </w:p>
          <w:p w:rsidR="00005FF1" w:rsidRDefault="00005FF1" w:rsidP="00005F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05FF1" w:rsidRDefault="00005FF1" w:rsidP="00005F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05FF1" w:rsidRDefault="00005FF1" w:rsidP="00005F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05FF1" w:rsidRDefault="00005FF1" w:rsidP="00005F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05FF1" w:rsidRDefault="00005FF1" w:rsidP="00005F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05FF1" w:rsidRDefault="00005FF1" w:rsidP="00005F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05FF1" w:rsidRDefault="00005FF1" w:rsidP="00005F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Уо 02.05</w:t>
            </w:r>
          </w:p>
          <w:p w:rsidR="00005FF1" w:rsidRDefault="00005FF1" w:rsidP="00005F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У 2.1.03</w:t>
            </w:r>
          </w:p>
          <w:p w:rsidR="007A0B5D" w:rsidRPr="00AE6CE3" w:rsidRDefault="007A0B5D" w:rsidP="00D318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FFFFFF"/>
              </w:rPr>
            </w:pPr>
          </w:p>
        </w:tc>
      </w:tr>
      <w:tr w:rsidR="007A0B5D" w:rsidRPr="00DE23B4" w:rsidTr="007A0B5D">
        <w:trPr>
          <w:trHeight w:val="275"/>
          <w:jc w:val="center"/>
        </w:trPr>
        <w:tc>
          <w:tcPr>
            <w:tcW w:w="2335" w:type="dxa"/>
            <w:vMerge/>
          </w:tcPr>
          <w:p w:rsidR="007A0B5D" w:rsidRPr="00C82169"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67" w:type="dxa"/>
            <w:vAlign w:val="center"/>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9780" w:type="dxa"/>
            <w:gridSpan w:val="3"/>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82169">
              <w:rPr>
                <w:bCs/>
              </w:rPr>
              <w:t xml:space="preserve"> Композиционные материалы: классификация, строение, свойства, достоинства и недостатки.</w:t>
            </w:r>
          </w:p>
        </w:tc>
        <w:tc>
          <w:tcPr>
            <w:tcW w:w="1134" w:type="dxa"/>
            <w:vMerge/>
            <w:shd w:val="clear" w:color="auto" w:fill="auto"/>
          </w:tcPr>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shd w:val="clear" w:color="auto" w:fill="auto"/>
          </w:tcPr>
          <w:p w:rsidR="007A0B5D" w:rsidRPr="00AE6CE3" w:rsidRDefault="007A0B5D" w:rsidP="007A0B5D">
            <w:pPr>
              <w:ind w:left="429"/>
              <w:rPr>
                <w:bCs/>
                <w:i/>
                <w:color w:val="FFFFFF"/>
              </w:rPr>
            </w:pPr>
          </w:p>
        </w:tc>
      </w:tr>
      <w:tr w:rsidR="007A0B5D" w:rsidRPr="00DE23B4" w:rsidTr="007A0B5D">
        <w:trPr>
          <w:trHeight w:val="275"/>
          <w:jc w:val="center"/>
        </w:trPr>
        <w:tc>
          <w:tcPr>
            <w:tcW w:w="2335" w:type="dxa"/>
            <w:vMerge/>
          </w:tcPr>
          <w:p w:rsidR="007A0B5D" w:rsidRPr="00C82169"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47" w:type="dxa"/>
            <w:gridSpan w:val="4"/>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134" w:type="dxa"/>
            <w:shd w:val="clear" w:color="auto" w:fill="auto"/>
          </w:tcPr>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725" w:type="dxa"/>
            <w:vMerge/>
            <w:shd w:val="clear" w:color="auto" w:fill="C0C0C0"/>
          </w:tcPr>
          <w:p w:rsidR="007A0B5D" w:rsidRPr="00122B04" w:rsidRDefault="007A0B5D" w:rsidP="007A0B5D">
            <w:pPr>
              <w:jc w:val="center"/>
            </w:pPr>
          </w:p>
        </w:tc>
      </w:tr>
      <w:tr w:rsidR="007A0B5D" w:rsidRPr="00DE23B4" w:rsidTr="007A0B5D">
        <w:trPr>
          <w:trHeight w:val="163"/>
          <w:jc w:val="center"/>
        </w:trPr>
        <w:tc>
          <w:tcPr>
            <w:tcW w:w="2335" w:type="dxa"/>
            <w:vMerge/>
          </w:tcPr>
          <w:p w:rsidR="007A0B5D" w:rsidRPr="00C82169"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47" w:type="dxa"/>
            <w:gridSpan w:val="4"/>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E23B4">
              <w:rPr>
                <w:bCs/>
              </w:rPr>
              <w:t>Практические занятия</w:t>
            </w:r>
          </w:p>
        </w:tc>
        <w:tc>
          <w:tcPr>
            <w:tcW w:w="1134" w:type="dxa"/>
            <w:shd w:val="clear" w:color="auto" w:fill="auto"/>
          </w:tcPr>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725" w:type="dxa"/>
            <w:vMerge/>
            <w:shd w:val="clear" w:color="auto" w:fill="C0C0C0"/>
          </w:tcPr>
          <w:p w:rsidR="007A0B5D" w:rsidRPr="00AE6CE3"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bCs/>
                <w:i/>
                <w:color w:val="FFFFFF"/>
              </w:rPr>
            </w:pPr>
          </w:p>
        </w:tc>
      </w:tr>
      <w:tr w:rsidR="007A0B5D" w:rsidRPr="00DE23B4" w:rsidTr="007A0B5D">
        <w:trPr>
          <w:trHeight w:val="163"/>
          <w:jc w:val="center"/>
        </w:trPr>
        <w:tc>
          <w:tcPr>
            <w:tcW w:w="2335" w:type="dxa"/>
            <w:vMerge/>
          </w:tcPr>
          <w:p w:rsidR="007A0B5D" w:rsidRPr="00C82169"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47" w:type="dxa"/>
            <w:gridSpan w:val="4"/>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E23B4">
              <w:rPr>
                <w:bCs/>
              </w:rPr>
              <w:t>Контрольные работы</w:t>
            </w:r>
          </w:p>
        </w:tc>
        <w:tc>
          <w:tcPr>
            <w:tcW w:w="1134" w:type="dxa"/>
            <w:shd w:val="clear" w:color="auto" w:fill="auto"/>
          </w:tcPr>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725" w:type="dxa"/>
            <w:vMerge/>
            <w:shd w:val="clear" w:color="auto" w:fill="C0C0C0"/>
          </w:tcPr>
          <w:p w:rsidR="007A0B5D" w:rsidRPr="00AE6CE3"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bCs/>
                <w:i/>
                <w:color w:val="FFFFFF"/>
              </w:rPr>
            </w:pPr>
          </w:p>
        </w:tc>
      </w:tr>
      <w:tr w:rsidR="007A0B5D" w:rsidRPr="00DE23B4" w:rsidTr="007A0B5D">
        <w:trPr>
          <w:trHeight w:val="163"/>
          <w:jc w:val="center"/>
        </w:trPr>
        <w:tc>
          <w:tcPr>
            <w:tcW w:w="2335" w:type="dxa"/>
            <w:vMerge/>
          </w:tcPr>
          <w:p w:rsidR="007A0B5D" w:rsidRPr="00C82169"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47" w:type="dxa"/>
            <w:gridSpan w:val="4"/>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E23B4">
              <w:rPr>
                <w:bCs/>
              </w:rPr>
              <w:t xml:space="preserve">Самостоятельная работа </w:t>
            </w:r>
            <w:proofErr w:type="gramStart"/>
            <w:r w:rsidRPr="00DE23B4">
              <w:rPr>
                <w:bCs/>
              </w:rPr>
              <w:t>обучающихся</w:t>
            </w:r>
            <w:proofErr w:type="gramEnd"/>
          </w:p>
        </w:tc>
        <w:tc>
          <w:tcPr>
            <w:tcW w:w="1134" w:type="dxa"/>
            <w:shd w:val="clear" w:color="auto" w:fill="auto"/>
          </w:tcPr>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725" w:type="dxa"/>
            <w:vMerge/>
            <w:shd w:val="clear" w:color="auto" w:fill="C0C0C0"/>
          </w:tcPr>
          <w:p w:rsidR="007A0B5D" w:rsidRPr="00AE6CE3"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bCs/>
                <w:i/>
                <w:color w:val="FFFFFF"/>
              </w:rPr>
            </w:pPr>
          </w:p>
        </w:tc>
      </w:tr>
      <w:tr w:rsidR="007A0B5D" w:rsidRPr="00DE23B4" w:rsidTr="007A0B5D">
        <w:trPr>
          <w:trHeight w:val="163"/>
          <w:jc w:val="center"/>
        </w:trPr>
        <w:tc>
          <w:tcPr>
            <w:tcW w:w="2335" w:type="dxa"/>
          </w:tcPr>
          <w:p w:rsidR="007A0B5D" w:rsidRPr="00C82169"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E23B4">
              <w:rPr>
                <w:b/>
                <w:bCs/>
              </w:rPr>
              <w:t xml:space="preserve">Раздел </w:t>
            </w:r>
            <w:r>
              <w:rPr>
                <w:b/>
                <w:bCs/>
              </w:rPr>
              <w:t>6.</w:t>
            </w:r>
          </w:p>
        </w:tc>
        <w:tc>
          <w:tcPr>
            <w:tcW w:w="10247" w:type="dxa"/>
            <w:gridSpan w:val="4"/>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
                <w:bCs/>
              </w:rPr>
              <w:t>Обработка металлов резанием</w:t>
            </w:r>
          </w:p>
        </w:tc>
        <w:tc>
          <w:tcPr>
            <w:tcW w:w="1134" w:type="dxa"/>
            <w:shd w:val="clear" w:color="auto" w:fill="auto"/>
          </w:tcPr>
          <w:p w:rsidR="007A0B5D" w:rsidRPr="00427D3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4</w:t>
            </w:r>
          </w:p>
        </w:tc>
        <w:tc>
          <w:tcPr>
            <w:tcW w:w="1725" w:type="dxa"/>
            <w:vMerge/>
            <w:shd w:val="clear" w:color="auto" w:fill="C0C0C0"/>
          </w:tcPr>
          <w:p w:rsidR="007A0B5D" w:rsidRPr="00AE6CE3"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bCs/>
                <w:i/>
                <w:color w:val="FFFFFF"/>
              </w:rPr>
            </w:pPr>
          </w:p>
        </w:tc>
      </w:tr>
      <w:tr w:rsidR="007A0B5D" w:rsidRPr="00DE23B4" w:rsidTr="007A0B5D">
        <w:trPr>
          <w:trHeight w:val="279"/>
          <w:jc w:val="center"/>
        </w:trPr>
        <w:tc>
          <w:tcPr>
            <w:tcW w:w="2335" w:type="dxa"/>
            <w:vMerge w:val="restart"/>
          </w:tcPr>
          <w:p w:rsidR="007A0B5D" w:rsidRPr="00C82169" w:rsidRDefault="007A0B5D" w:rsidP="007A0B5D">
            <w:pPr>
              <w:rPr>
                <w:b/>
                <w:bCs/>
              </w:rPr>
            </w:pPr>
            <w:r>
              <w:rPr>
                <w:b/>
                <w:bCs/>
              </w:rPr>
              <w:t>Тема 6</w:t>
            </w:r>
            <w:r w:rsidRPr="00C82169">
              <w:rPr>
                <w:b/>
                <w:bCs/>
              </w:rPr>
              <w:t>.1.</w:t>
            </w:r>
          </w:p>
          <w:p w:rsidR="007A0B5D" w:rsidRPr="00176273" w:rsidRDefault="007A0B5D" w:rsidP="007A0B5D">
            <w:pPr>
              <w:pStyle w:val="10"/>
              <w:ind w:firstLine="0"/>
              <w:rPr>
                <w:color w:val="000000"/>
              </w:rPr>
            </w:pPr>
            <w:r w:rsidRPr="00176273">
              <w:rPr>
                <w:b/>
                <w:bCs/>
                <w:color w:val="000000"/>
              </w:rPr>
              <w:t>Основы обработки металлов резанием</w:t>
            </w:r>
          </w:p>
          <w:p w:rsidR="007A0B5D" w:rsidRPr="00C82169"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47" w:type="dxa"/>
            <w:gridSpan w:val="4"/>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Содержание учебного материала</w:t>
            </w:r>
          </w:p>
        </w:tc>
        <w:tc>
          <w:tcPr>
            <w:tcW w:w="1134" w:type="dxa"/>
            <w:vMerge w:val="restart"/>
            <w:shd w:val="clear" w:color="auto" w:fill="auto"/>
          </w:tcPr>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725" w:type="dxa"/>
            <w:vMerge/>
            <w:shd w:val="clear" w:color="auto" w:fill="C0C0C0"/>
          </w:tcPr>
          <w:p w:rsidR="007A0B5D" w:rsidRPr="00AE6CE3"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bCs/>
                <w:i/>
                <w:color w:val="FFFFFF"/>
              </w:rPr>
            </w:pPr>
          </w:p>
        </w:tc>
      </w:tr>
      <w:tr w:rsidR="007A0B5D" w:rsidRPr="00DE23B4" w:rsidTr="007A0B5D">
        <w:trPr>
          <w:trHeight w:val="277"/>
          <w:jc w:val="center"/>
        </w:trPr>
        <w:tc>
          <w:tcPr>
            <w:tcW w:w="2335" w:type="dxa"/>
            <w:vMerge/>
          </w:tcPr>
          <w:p w:rsidR="007A0B5D" w:rsidRDefault="007A0B5D" w:rsidP="007A0B5D">
            <w:pPr>
              <w:jc w:val="center"/>
              <w:rPr>
                <w:b/>
                <w:bCs/>
              </w:rPr>
            </w:pPr>
          </w:p>
        </w:tc>
        <w:tc>
          <w:tcPr>
            <w:tcW w:w="467" w:type="dxa"/>
            <w:vAlign w:val="center"/>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9780" w:type="dxa"/>
            <w:gridSpan w:val="3"/>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7E7918">
              <w:rPr>
                <w:bCs/>
              </w:rPr>
              <w:t>Способы обработки металлов</w:t>
            </w:r>
            <w:r>
              <w:rPr>
                <w:bCs/>
              </w:rPr>
              <w:t xml:space="preserve"> резанием</w:t>
            </w:r>
            <w:r w:rsidRPr="00176273">
              <w:rPr>
                <w:b/>
              </w:rPr>
              <w:t xml:space="preserve"> </w:t>
            </w:r>
            <w:r w:rsidRPr="00176273">
              <w:rPr>
                <w:rStyle w:val="af0"/>
                <w:b w:val="0"/>
              </w:rPr>
              <w:t>и элементы режима резания</w:t>
            </w:r>
            <w:r w:rsidRPr="00176273">
              <w:rPr>
                <w:b/>
                <w:bCs/>
              </w:rPr>
              <w:t xml:space="preserve">. </w:t>
            </w:r>
            <w:r>
              <w:rPr>
                <w:bCs/>
              </w:rPr>
              <w:t>Классификация металлорежущих станков. Применение режущего инструмента</w:t>
            </w:r>
          </w:p>
        </w:tc>
        <w:tc>
          <w:tcPr>
            <w:tcW w:w="1134" w:type="dxa"/>
            <w:vMerge/>
            <w:shd w:val="clear" w:color="auto" w:fill="auto"/>
          </w:tcPr>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shd w:val="clear" w:color="auto" w:fill="auto"/>
          </w:tcPr>
          <w:p w:rsidR="007A0B5D" w:rsidRPr="00AE6CE3"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bCs/>
                <w:i/>
                <w:color w:val="FFFFFF"/>
              </w:rPr>
            </w:pPr>
          </w:p>
        </w:tc>
      </w:tr>
      <w:tr w:rsidR="007A0B5D" w:rsidRPr="00DE23B4" w:rsidTr="007A0B5D">
        <w:trPr>
          <w:trHeight w:val="277"/>
          <w:jc w:val="center"/>
        </w:trPr>
        <w:tc>
          <w:tcPr>
            <w:tcW w:w="2335" w:type="dxa"/>
            <w:vMerge/>
          </w:tcPr>
          <w:p w:rsidR="007A0B5D" w:rsidRDefault="007A0B5D" w:rsidP="007A0B5D">
            <w:pPr>
              <w:jc w:val="center"/>
              <w:rPr>
                <w:b/>
                <w:bCs/>
              </w:rPr>
            </w:pPr>
          </w:p>
        </w:tc>
        <w:tc>
          <w:tcPr>
            <w:tcW w:w="10247" w:type="dxa"/>
            <w:gridSpan w:val="4"/>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134" w:type="dxa"/>
            <w:shd w:val="clear" w:color="auto" w:fill="auto"/>
          </w:tcPr>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725" w:type="dxa"/>
            <w:vMerge/>
            <w:shd w:val="clear" w:color="auto" w:fill="C0C0C0"/>
          </w:tcPr>
          <w:p w:rsidR="007A0B5D" w:rsidRPr="00AE6CE3"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bCs/>
                <w:i/>
                <w:color w:val="FFFFFF"/>
              </w:rPr>
            </w:pPr>
          </w:p>
        </w:tc>
      </w:tr>
      <w:tr w:rsidR="007A0B5D" w:rsidRPr="00DE23B4" w:rsidTr="007A0B5D">
        <w:trPr>
          <w:trHeight w:val="277"/>
          <w:jc w:val="center"/>
        </w:trPr>
        <w:tc>
          <w:tcPr>
            <w:tcW w:w="2335" w:type="dxa"/>
            <w:vMerge/>
          </w:tcPr>
          <w:p w:rsidR="007A0B5D" w:rsidRDefault="007A0B5D" w:rsidP="007A0B5D">
            <w:pPr>
              <w:jc w:val="center"/>
              <w:rPr>
                <w:b/>
                <w:bCs/>
              </w:rPr>
            </w:pPr>
          </w:p>
        </w:tc>
        <w:tc>
          <w:tcPr>
            <w:tcW w:w="10247" w:type="dxa"/>
            <w:gridSpan w:val="4"/>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E23B4">
              <w:rPr>
                <w:bCs/>
              </w:rPr>
              <w:t>Практические занятия</w:t>
            </w:r>
          </w:p>
        </w:tc>
        <w:tc>
          <w:tcPr>
            <w:tcW w:w="1134" w:type="dxa"/>
            <w:vMerge w:val="restart"/>
            <w:shd w:val="clear" w:color="auto" w:fill="auto"/>
          </w:tcPr>
          <w:p w:rsidR="007A0B5D" w:rsidRPr="000439E7"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F243E"/>
              </w:rPr>
            </w:pPr>
            <w:r w:rsidRPr="000439E7">
              <w:rPr>
                <w:bCs/>
                <w:color w:val="0F243E"/>
              </w:rPr>
              <w:t>2</w:t>
            </w:r>
          </w:p>
        </w:tc>
        <w:tc>
          <w:tcPr>
            <w:tcW w:w="1725" w:type="dxa"/>
            <w:vMerge/>
            <w:shd w:val="clear" w:color="auto" w:fill="C0C0C0"/>
          </w:tcPr>
          <w:p w:rsidR="007A0B5D" w:rsidRPr="00AE6CE3"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bCs/>
                <w:i/>
                <w:color w:val="FFFFFF"/>
              </w:rPr>
            </w:pPr>
          </w:p>
        </w:tc>
      </w:tr>
      <w:tr w:rsidR="007A0B5D" w:rsidRPr="00DE23B4" w:rsidTr="007A0B5D">
        <w:trPr>
          <w:trHeight w:val="163"/>
          <w:jc w:val="center"/>
        </w:trPr>
        <w:tc>
          <w:tcPr>
            <w:tcW w:w="2335" w:type="dxa"/>
            <w:vMerge/>
          </w:tcPr>
          <w:p w:rsidR="007A0B5D" w:rsidRPr="00C82169"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67" w:type="dxa"/>
            <w:vAlign w:val="center"/>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9780" w:type="dxa"/>
            <w:gridSpan w:val="3"/>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Практическое занятие №3. Расчет и оптимизация режима резания</w:t>
            </w:r>
          </w:p>
        </w:tc>
        <w:tc>
          <w:tcPr>
            <w:tcW w:w="1134" w:type="dxa"/>
            <w:vMerge/>
            <w:shd w:val="clear" w:color="auto" w:fill="auto"/>
          </w:tcPr>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shd w:val="clear" w:color="auto" w:fill="C0C0C0"/>
          </w:tcPr>
          <w:p w:rsidR="007A0B5D" w:rsidRPr="00AE6CE3"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bCs/>
                <w:i/>
                <w:color w:val="FFFFFF"/>
              </w:rPr>
            </w:pPr>
          </w:p>
        </w:tc>
      </w:tr>
      <w:tr w:rsidR="007A0B5D" w:rsidRPr="00DE23B4" w:rsidTr="007A0B5D">
        <w:trPr>
          <w:trHeight w:val="163"/>
          <w:jc w:val="center"/>
        </w:trPr>
        <w:tc>
          <w:tcPr>
            <w:tcW w:w="2335" w:type="dxa"/>
            <w:vMerge/>
          </w:tcPr>
          <w:p w:rsidR="007A0B5D" w:rsidRPr="00C82169"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47" w:type="dxa"/>
            <w:gridSpan w:val="4"/>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E23B4">
              <w:rPr>
                <w:bCs/>
              </w:rPr>
              <w:t>Контрольные работы</w:t>
            </w:r>
          </w:p>
        </w:tc>
        <w:tc>
          <w:tcPr>
            <w:tcW w:w="1134" w:type="dxa"/>
            <w:shd w:val="clear" w:color="auto" w:fill="auto"/>
          </w:tcPr>
          <w:p w:rsidR="007A0B5D" w:rsidRPr="000439E7"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244061"/>
              </w:rPr>
            </w:pPr>
            <w:r>
              <w:rPr>
                <w:bCs/>
                <w:color w:val="244061"/>
              </w:rPr>
              <w:t>-</w:t>
            </w:r>
          </w:p>
        </w:tc>
        <w:tc>
          <w:tcPr>
            <w:tcW w:w="1725" w:type="dxa"/>
            <w:vMerge/>
            <w:shd w:val="clear" w:color="auto" w:fill="C0C0C0"/>
          </w:tcPr>
          <w:p w:rsidR="007A0B5D" w:rsidRPr="00AE6CE3"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bCs/>
                <w:i/>
                <w:color w:val="FFFFFF"/>
              </w:rPr>
            </w:pPr>
          </w:p>
        </w:tc>
      </w:tr>
      <w:tr w:rsidR="007A0B5D" w:rsidRPr="00DE23B4" w:rsidTr="007A0B5D">
        <w:trPr>
          <w:trHeight w:val="163"/>
          <w:jc w:val="center"/>
        </w:trPr>
        <w:tc>
          <w:tcPr>
            <w:tcW w:w="2335" w:type="dxa"/>
            <w:vMerge/>
          </w:tcPr>
          <w:p w:rsidR="007A0B5D" w:rsidRPr="00C82169"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47" w:type="dxa"/>
            <w:gridSpan w:val="4"/>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E23B4">
              <w:rPr>
                <w:bCs/>
              </w:rPr>
              <w:t xml:space="preserve">Самостоятельная работа </w:t>
            </w:r>
            <w:proofErr w:type="gramStart"/>
            <w:r w:rsidRPr="00DE23B4">
              <w:rPr>
                <w:bCs/>
              </w:rPr>
              <w:t>обучающихся</w:t>
            </w:r>
            <w:proofErr w:type="gramEnd"/>
          </w:p>
        </w:tc>
        <w:tc>
          <w:tcPr>
            <w:tcW w:w="1134" w:type="dxa"/>
            <w:shd w:val="clear" w:color="auto" w:fill="auto"/>
          </w:tcPr>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725" w:type="dxa"/>
            <w:vMerge/>
            <w:shd w:val="clear" w:color="auto" w:fill="C0C0C0"/>
          </w:tcPr>
          <w:p w:rsidR="007A0B5D" w:rsidRPr="00AE6CE3"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bCs/>
                <w:i/>
                <w:color w:val="FFFFFF"/>
              </w:rPr>
            </w:pPr>
          </w:p>
        </w:tc>
      </w:tr>
      <w:tr w:rsidR="007A0B5D" w:rsidRPr="00DE23B4" w:rsidTr="007A0B5D">
        <w:trPr>
          <w:trHeight w:val="292"/>
          <w:jc w:val="center"/>
        </w:trPr>
        <w:tc>
          <w:tcPr>
            <w:tcW w:w="12582" w:type="dxa"/>
            <w:gridSpan w:val="5"/>
            <w:vAlign w:val="center"/>
          </w:tcPr>
          <w:p w:rsidR="007A0B5D" w:rsidRPr="00934DC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934DCD">
              <w:rPr>
                <w:b/>
                <w:bCs/>
              </w:rPr>
              <w:t>Курсовой проект (работа)</w:t>
            </w:r>
          </w:p>
        </w:tc>
        <w:tc>
          <w:tcPr>
            <w:tcW w:w="1134" w:type="dxa"/>
            <w:shd w:val="clear" w:color="auto" w:fill="auto"/>
          </w:tcPr>
          <w:p w:rsidR="007A0B5D" w:rsidRPr="006E5C76"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Pr>
                <w:b/>
                <w:bCs/>
                <w:sz w:val="20"/>
                <w:szCs w:val="20"/>
              </w:rPr>
              <w:t>н</w:t>
            </w:r>
            <w:r w:rsidRPr="006E5C76">
              <w:rPr>
                <w:b/>
                <w:bCs/>
                <w:sz w:val="20"/>
                <w:szCs w:val="20"/>
              </w:rPr>
              <w:t>е предусмотрен</w:t>
            </w:r>
            <w:r>
              <w:rPr>
                <w:b/>
                <w:bCs/>
                <w:sz w:val="20"/>
                <w:szCs w:val="20"/>
              </w:rPr>
              <w:t>о</w:t>
            </w:r>
          </w:p>
        </w:tc>
        <w:tc>
          <w:tcPr>
            <w:tcW w:w="1725" w:type="dxa"/>
            <w:vMerge/>
            <w:shd w:val="clear" w:color="auto" w:fill="C0C0C0"/>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A0B5D" w:rsidRPr="00DE23B4" w:rsidTr="007A0B5D">
        <w:trPr>
          <w:trHeight w:val="342"/>
          <w:jc w:val="center"/>
        </w:trPr>
        <w:tc>
          <w:tcPr>
            <w:tcW w:w="12582" w:type="dxa"/>
            <w:gridSpan w:val="5"/>
            <w:vAlign w:val="center"/>
          </w:tcPr>
          <w:p w:rsidR="007A0B5D" w:rsidRPr="00934DC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934DCD">
              <w:t xml:space="preserve">Обязательные аудиторные учебные занятия </w:t>
            </w:r>
            <w:r w:rsidRPr="00934DCD">
              <w:rPr>
                <w:bCs/>
              </w:rPr>
              <w:t>по курсовому проекту (работе) (если предусмотрено, указать тематику и (или) назначение, вид (форму) организации учебной деятельности)</w:t>
            </w:r>
          </w:p>
        </w:tc>
        <w:tc>
          <w:tcPr>
            <w:tcW w:w="1134" w:type="dxa"/>
            <w:shd w:val="clear" w:color="auto" w:fill="auto"/>
          </w:tcPr>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w:t>
            </w:r>
          </w:p>
        </w:tc>
        <w:tc>
          <w:tcPr>
            <w:tcW w:w="1725" w:type="dxa"/>
            <w:vMerge/>
            <w:shd w:val="clear" w:color="auto" w:fill="C0C0C0"/>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A0B5D" w:rsidRPr="00DE23B4" w:rsidTr="007A0B5D">
        <w:trPr>
          <w:trHeight w:val="325"/>
          <w:jc w:val="center"/>
        </w:trPr>
        <w:tc>
          <w:tcPr>
            <w:tcW w:w="12582" w:type="dxa"/>
            <w:gridSpan w:val="5"/>
            <w:vAlign w:val="center"/>
          </w:tcPr>
          <w:p w:rsidR="007A0B5D" w:rsidRPr="00934DC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934DCD">
              <w:rPr>
                <w:i/>
              </w:rPr>
              <w:t xml:space="preserve">Самостоятельная учебная работа обучающегося над курсовым проектом (работой) </w:t>
            </w:r>
            <w:r w:rsidRPr="00934DCD">
              <w:rPr>
                <w:bCs/>
                <w:i/>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w:t>
            </w:r>
          </w:p>
        </w:tc>
        <w:tc>
          <w:tcPr>
            <w:tcW w:w="1134" w:type="dxa"/>
            <w:shd w:val="clear" w:color="auto" w:fill="auto"/>
          </w:tcPr>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w:t>
            </w:r>
          </w:p>
        </w:tc>
        <w:tc>
          <w:tcPr>
            <w:tcW w:w="1725" w:type="dxa"/>
            <w:vMerge/>
            <w:shd w:val="clear" w:color="auto" w:fill="C0C0C0"/>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A0B5D" w:rsidRPr="00DE23B4" w:rsidTr="007A0B5D">
        <w:trPr>
          <w:trHeight w:val="292"/>
          <w:jc w:val="center"/>
        </w:trPr>
        <w:tc>
          <w:tcPr>
            <w:tcW w:w="12582" w:type="dxa"/>
            <w:gridSpan w:val="5"/>
          </w:tcPr>
          <w:p w:rsidR="007A0B5D" w:rsidRPr="00522F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r>
              <w:rPr>
                <w:b/>
                <w:bCs/>
              </w:rPr>
              <w:t>Консультации</w:t>
            </w:r>
          </w:p>
        </w:tc>
        <w:tc>
          <w:tcPr>
            <w:tcW w:w="1134" w:type="dxa"/>
            <w:shd w:val="clear" w:color="auto" w:fill="auto"/>
          </w:tcPr>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w:t>
            </w:r>
          </w:p>
        </w:tc>
        <w:tc>
          <w:tcPr>
            <w:tcW w:w="1725" w:type="dxa"/>
            <w:vMerge/>
            <w:shd w:val="clear" w:color="auto" w:fill="C0C0C0"/>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A0B5D" w:rsidRPr="00DE23B4" w:rsidTr="007A0B5D">
        <w:trPr>
          <w:trHeight w:val="292"/>
          <w:jc w:val="center"/>
        </w:trPr>
        <w:tc>
          <w:tcPr>
            <w:tcW w:w="12582" w:type="dxa"/>
            <w:gridSpan w:val="5"/>
          </w:tcPr>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r w:rsidRPr="00522FB4">
              <w:rPr>
                <w:b/>
                <w:bCs/>
              </w:rPr>
              <w:t xml:space="preserve">Промежуточная аттестация в форме </w:t>
            </w:r>
            <w:r>
              <w:rPr>
                <w:b/>
                <w:bCs/>
              </w:rPr>
              <w:t>экзамена</w:t>
            </w:r>
          </w:p>
        </w:tc>
        <w:tc>
          <w:tcPr>
            <w:tcW w:w="1134" w:type="dxa"/>
            <w:shd w:val="clear" w:color="auto" w:fill="auto"/>
          </w:tcPr>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6</w:t>
            </w:r>
          </w:p>
        </w:tc>
        <w:tc>
          <w:tcPr>
            <w:tcW w:w="1725" w:type="dxa"/>
            <w:vMerge/>
            <w:shd w:val="clear" w:color="auto" w:fill="C0C0C0"/>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7A0B5D" w:rsidRPr="00DE23B4" w:rsidTr="007A0B5D">
        <w:trPr>
          <w:trHeight w:val="149"/>
          <w:jc w:val="center"/>
        </w:trPr>
        <w:tc>
          <w:tcPr>
            <w:tcW w:w="12582" w:type="dxa"/>
            <w:gridSpan w:val="5"/>
          </w:tcPr>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r w:rsidRPr="00DE23B4">
              <w:rPr>
                <w:b/>
                <w:bCs/>
              </w:rPr>
              <w:t>Всего:</w:t>
            </w:r>
          </w:p>
        </w:tc>
        <w:tc>
          <w:tcPr>
            <w:tcW w:w="1134" w:type="dxa"/>
            <w:shd w:val="clear" w:color="auto" w:fill="auto"/>
          </w:tcPr>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56</w:t>
            </w:r>
          </w:p>
        </w:tc>
        <w:tc>
          <w:tcPr>
            <w:tcW w:w="1725" w:type="dxa"/>
            <w:vMerge/>
            <w:shd w:val="clear" w:color="auto" w:fill="C0C0C0"/>
          </w:tcPr>
          <w:p w:rsidR="007A0B5D" w:rsidRPr="00DE23B4"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bl>
    <w:p w:rsidR="007A0B5D" w:rsidRPr="00D66DEF" w:rsidRDefault="007A0B5D" w:rsidP="007A0B5D">
      <w:pPr>
        <w:sectPr w:rsidR="007A0B5D" w:rsidRPr="00D66DEF" w:rsidSect="007A0B5D">
          <w:pgSz w:w="16838" w:h="11906" w:orient="landscape"/>
          <w:pgMar w:top="851" w:right="1134" w:bottom="1701" w:left="1134" w:header="709" w:footer="709" w:gutter="0"/>
          <w:cols w:space="708"/>
          <w:docGrid w:linePitch="360"/>
        </w:sectPr>
      </w:pPr>
    </w:p>
    <w:p w:rsidR="007A0B5D" w:rsidRPr="00A20A8B" w:rsidRDefault="007A0B5D" w:rsidP="007A0B5D">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rPr>
          <w:b/>
          <w:caps/>
          <w:sz w:val="28"/>
          <w:szCs w:val="28"/>
        </w:rPr>
      </w:pPr>
      <w:r w:rsidRPr="00A20A8B">
        <w:rPr>
          <w:b/>
          <w:caps/>
          <w:sz w:val="28"/>
          <w:szCs w:val="28"/>
        </w:rPr>
        <w:t xml:space="preserve">3. </w:t>
      </w:r>
      <w:r w:rsidRPr="00D84849">
        <w:rPr>
          <w:b/>
          <w:caps/>
          <w:sz w:val="28"/>
          <w:szCs w:val="28"/>
        </w:rPr>
        <w:t xml:space="preserve">УСЛОВИЯ РЕАЛИЗАЦИИ </w:t>
      </w:r>
      <w:r w:rsidR="006A4972">
        <w:rPr>
          <w:b/>
          <w:caps/>
          <w:sz w:val="28"/>
          <w:szCs w:val="28"/>
        </w:rPr>
        <w:t xml:space="preserve">ПРИМЕРНОЙ </w:t>
      </w:r>
      <w:r w:rsidRPr="00D84849">
        <w:rPr>
          <w:b/>
          <w:caps/>
          <w:sz w:val="28"/>
          <w:szCs w:val="28"/>
        </w:rPr>
        <w:t>РАБОЧЕЙ ПРОГРАММЫ УЧЕБНОЙ ДИСЦИПЛИНЫ</w:t>
      </w:r>
      <w:r w:rsidRPr="00C56F62">
        <w:rPr>
          <w:b/>
          <w:sz w:val="28"/>
          <w:szCs w:val="28"/>
        </w:rPr>
        <w:t xml:space="preserve"> </w:t>
      </w:r>
      <w:r>
        <w:rPr>
          <w:b/>
          <w:sz w:val="28"/>
          <w:szCs w:val="28"/>
        </w:rPr>
        <w:t>ОП 02 МАТЕРИАЛОВЕДЕНИЕ</w:t>
      </w:r>
    </w:p>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
          <w:bCs/>
          <w:sz w:val="28"/>
          <w:szCs w:val="28"/>
        </w:rPr>
      </w:pPr>
    </w:p>
    <w:p w:rsidR="007A0B5D" w:rsidRPr="00A20A8B"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
          <w:bCs/>
          <w:sz w:val="28"/>
          <w:szCs w:val="28"/>
        </w:rPr>
      </w:pPr>
      <w:r>
        <w:rPr>
          <w:b/>
          <w:bCs/>
          <w:sz w:val="28"/>
          <w:szCs w:val="28"/>
        </w:rPr>
        <w:t>3.1.</w:t>
      </w:r>
      <w:r w:rsidRPr="00D84849">
        <w:rPr>
          <w:b/>
          <w:bCs/>
          <w:sz w:val="28"/>
          <w:szCs w:val="28"/>
        </w:rPr>
        <w:t xml:space="preserve"> Для реализации </w:t>
      </w:r>
      <w:r w:rsidR="00CD1796">
        <w:rPr>
          <w:b/>
          <w:bCs/>
          <w:sz w:val="28"/>
          <w:szCs w:val="28"/>
        </w:rPr>
        <w:t xml:space="preserve">примерной </w:t>
      </w:r>
      <w:r>
        <w:rPr>
          <w:b/>
          <w:bCs/>
          <w:sz w:val="28"/>
          <w:szCs w:val="28"/>
        </w:rPr>
        <w:t xml:space="preserve">рабочей </w:t>
      </w:r>
      <w:r w:rsidRPr="00D84849">
        <w:rPr>
          <w:b/>
          <w:bCs/>
          <w:sz w:val="28"/>
          <w:szCs w:val="28"/>
        </w:rPr>
        <w:t>программы учебной дисциплины должны быть предусмотрены следующие специальные помещения:</w:t>
      </w:r>
    </w:p>
    <w:p w:rsidR="007A0B5D"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sz w:val="28"/>
          <w:szCs w:val="28"/>
        </w:rPr>
      </w:pPr>
      <w:r w:rsidRPr="00A20A8B">
        <w:rPr>
          <w:bCs/>
          <w:sz w:val="28"/>
          <w:szCs w:val="28"/>
        </w:rPr>
        <w:t>Реализация программы дисциплины требует наличия</w:t>
      </w:r>
      <w:r>
        <w:rPr>
          <w:bCs/>
          <w:sz w:val="28"/>
          <w:szCs w:val="28"/>
        </w:rPr>
        <w:t xml:space="preserve"> </w:t>
      </w:r>
      <w:r w:rsidRPr="00A20A8B">
        <w:rPr>
          <w:bCs/>
          <w:sz w:val="28"/>
          <w:szCs w:val="28"/>
        </w:rPr>
        <w:t>лаборатори</w:t>
      </w:r>
      <w:r>
        <w:rPr>
          <w:bCs/>
          <w:sz w:val="28"/>
          <w:szCs w:val="28"/>
        </w:rPr>
        <w:t>и материаловедения</w:t>
      </w:r>
      <w:r w:rsidRPr="00A20A8B">
        <w:rPr>
          <w:bCs/>
          <w:sz w:val="28"/>
          <w:szCs w:val="28"/>
        </w:rPr>
        <w:t>.</w:t>
      </w:r>
    </w:p>
    <w:p w:rsidR="007A0B5D" w:rsidRDefault="007A0B5D" w:rsidP="007A0B5D">
      <w:pPr>
        <w:tabs>
          <w:tab w:val="left" w:pos="1832"/>
        </w:tabs>
        <w:ind w:firstLine="851"/>
        <w:rPr>
          <w:bCs/>
          <w:sz w:val="28"/>
          <w:szCs w:val="28"/>
        </w:rPr>
      </w:pPr>
      <w:r>
        <w:rPr>
          <w:bCs/>
          <w:sz w:val="28"/>
          <w:szCs w:val="28"/>
        </w:rPr>
        <w:tab/>
      </w:r>
    </w:p>
    <w:p w:rsidR="007A0B5D" w:rsidRDefault="007A0B5D" w:rsidP="007A0B5D">
      <w:pPr>
        <w:ind w:firstLine="851"/>
        <w:rPr>
          <w:bCs/>
          <w:sz w:val="28"/>
          <w:szCs w:val="28"/>
        </w:rPr>
      </w:pPr>
      <w:r w:rsidRPr="00754153">
        <w:rPr>
          <w:bCs/>
          <w:sz w:val="28"/>
          <w:szCs w:val="28"/>
        </w:rPr>
        <w:t xml:space="preserve">Оборудование </w:t>
      </w:r>
      <w:r>
        <w:rPr>
          <w:bCs/>
          <w:sz w:val="28"/>
          <w:szCs w:val="28"/>
        </w:rPr>
        <w:t xml:space="preserve">учебного </w:t>
      </w:r>
      <w:r>
        <w:rPr>
          <w:sz w:val="28"/>
          <w:szCs w:val="28"/>
        </w:rPr>
        <w:t>кабинета</w:t>
      </w:r>
      <w:r w:rsidRPr="00754153">
        <w:rPr>
          <w:bCs/>
          <w:sz w:val="28"/>
          <w:szCs w:val="28"/>
        </w:rPr>
        <w:t xml:space="preserve">: </w:t>
      </w:r>
    </w:p>
    <w:p w:rsidR="007A0B5D" w:rsidRPr="00A02120" w:rsidRDefault="007A0B5D" w:rsidP="007A0B5D">
      <w:pPr>
        <w:ind w:firstLine="851"/>
        <w:rPr>
          <w:bCs/>
          <w:sz w:val="28"/>
          <w:szCs w:val="28"/>
        </w:rPr>
      </w:pPr>
      <w:r w:rsidRPr="00A02120">
        <w:rPr>
          <w:bCs/>
          <w:sz w:val="28"/>
          <w:szCs w:val="28"/>
        </w:rPr>
        <w:t xml:space="preserve">- посадочные места по количеству </w:t>
      </w:r>
      <w:proofErr w:type="gramStart"/>
      <w:r w:rsidRPr="00A02120">
        <w:rPr>
          <w:sz w:val="28"/>
          <w:szCs w:val="28"/>
        </w:rPr>
        <w:t>обучающихся</w:t>
      </w:r>
      <w:proofErr w:type="gramEnd"/>
      <w:r w:rsidRPr="00A02120">
        <w:rPr>
          <w:sz w:val="27"/>
          <w:szCs w:val="27"/>
        </w:rPr>
        <w:t>;</w:t>
      </w:r>
    </w:p>
    <w:p w:rsidR="007A0B5D" w:rsidRPr="00754153"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8"/>
          <w:szCs w:val="28"/>
        </w:rPr>
      </w:pPr>
      <w:r w:rsidRPr="00A02120">
        <w:rPr>
          <w:sz w:val="28"/>
          <w:szCs w:val="28"/>
        </w:rPr>
        <w:t>- альбомы с фотографиями микроструктур металлов и сплавов;</w:t>
      </w:r>
    </w:p>
    <w:p w:rsidR="007A0B5D" w:rsidRPr="00754153" w:rsidRDefault="007A0B5D" w:rsidP="007A0B5D">
      <w:pPr>
        <w:ind w:firstLine="851"/>
        <w:rPr>
          <w:bCs/>
          <w:sz w:val="28"/>
          <w:szCs w:val="28"/>
        </w:rPr>
      </w:pPr>
      <w:r w:rsidRPr="00754153">
        <w:rPr>
          <w:bCs/>
          <w:sz w:val="28"/>
          <w:szCs w:val="28"/>
        </w:rPr>
        <w:t>- коллекции образцов металлов и сплавов;</w:t>
      </w:r>
    </w:p>
    <w:p w:rsidR="007A0B5D" w:rsidRPr="00511C46" w:rsidRDefault="007A0B5D" w:rsidP="007A0B5D">
      <w:pPr>
        <w:ind w:firstLine="851"/>
        <w:rPr>
          <w:sz w:val="28"/>
          <w:szCs w:val="28"/>
          <w:highlight w:val="yellow"/>
        </w:rPr>
      </w:pPr>
      <w:r w:rsidRPr="00A02120">
        <w:rPr>
          <w:sz w:val="28"/>
          <w:szCs w:val="28"/>
        </w:rPr>
        <w:t>- стенд с диаграммой железо-цементит.</w:t>
      </w:r>
    </w:p>
    <w:p w:rsidR="007A0B5D" w:rsidRDefault="007A0B5D" w:rsidP="007A0B5D">
      <w:pPr>
        <w:ind w:left="709" w:firstLine="851"/>
        <w:rPr>
          <w:bCs/>
          <w:sz w:val="28"/>
          <w:szCs w:val="28"/>
        </w:rPr>
      </w:pPr>
    </w:p>
    <w:p w:rsidR="007A0B5D" w:rsidRPr="00E02461" w:rsidRDefault="007A0B5D" w:rsidP="007A0B5D">
      <w:pPr>
        <w:ind w:firstLine="851"/>
        <w:rPr>
          <w:bCs/>
          <w:sz w:val="28"/>
          <w:szCs w:val="28"/>
        </w:rPr>
      </w:pPr>
      <w:r w:rsidRPr="00E02461">
        <w:rPr>
          <w:bCs/>
          <w:sz w:val="28"/>
          <w:szCs w:val="28"/>
        </w:rPr>
        <w:t>Технические средства обучения:</w:t>
      </w:r>
    </w:p>
    <w:p w:rsidR="007A0B5D" w:rsidRPr="00E02461" w:rsidRDefault="007A0B5D" w:rsidP="007A0B5D">
      <w:pPr>
        <w:ind w:firstLine="851"/>
        <w:rPr>
          <w:bCs/>
          <w:sz w:val="28"/>
          <w:szCs w:val="28"/>
        </w:rPr>
      </w:pPr>
      <w:r w:rsidRPr="00E02461">
        <w:rPr>
          <w:bCs/>
          <w:sz w:val="28"/>
          <w:szCs w:val="28"/>
        </w:rPr>
        <w:t xml:space="preserve"> </w:t>
      </w:r>
      <w:r w:rsidRPr="00E02461">
        <w:rPr>
          <w:sz w:val="28"/>
          <w:szCs w:val="28"/>
        </w:rPr>
        <w:t>- компьютер;</w:t>
      </w:r>
    </w:p>
    <w:p w:rsidR="007A0B5D" w:rsidRPr="00E02461" w:rsidRDefault="007A0B5D" w:rsidP="007A0B5D">
      <w:pPr>
        <w:ind w:firstLine="851"/>
        <w:rPr>
          <w:sz w:val="28"/>
          <w:szCs w:val="28"/>
        </w:rPr>
      </w:pPr>
      <w:r w:rsidRPr="00E02461">
        <w:rPr>
          <w:sz w:val="28"/>
          <w:szCs w:val="28"/>
        </w:rPr>
        <w:t>- мультимедиа проектор;</w:t>
      </w:r>
    </w:p>
    <w:p w:rsidR="007A0B5D" w:rsidRPr="00E02461" w:rsidRDefault="007A0B5D" w:rsidP="007A0B5D">
      <w:pPr>
        <w:ind w:firstLine="851"/>
        <w:rPr>
          <w:sz w:val="28"/>
          <w:szCs w:val="28"/>
        </w:rPr>
      </w:pPr>
      <w:r w:rsidRPr="00E02461">
        <w:rPr>
          <w:sz w:val="28"/>
          <w:szCs w:val="28"/>
        </w:rPr>
        <w:t>- экран.</w:t>
      </w:r>
    </w:p>
    <w:p w:rsidR="007A0B5D" w:rsidRPr="00754153" w:rsidRDefault="007A0B5D" w:rsidP="007A0B5D">
      <w:pPr>
        <w:ind w:firstLine="851"/>
        <w:rPr>
          <w:sz w:val="28"/>
          <w:szCs w:val="28"/>
        </w:rPr>
      </w:pPr>
    </w:p>
    <w:p w:rsidR="007A0B5D" w:rsidRDefault="007A0B5D" w:rsidP="007A0B5D">
      <w:pPr>
        <w:ind w:firstLine="851"/>
        <w:rPr>
          <w:bCs/>
          <w:sz w:val="28"/>
          <w:szCs w:val="28"/>
        </w:rPr>
      </w:pPr>
      <w:r>
        <w:rPr>
          <w:sz w:val="28"/>
          <w:szCs w:val="28"/>
        </w:rPr>
        <w:t xml:space="preserve"> </w:t>
      </w:r>
      <w:r w:rsidRPr="00754153">
        <w:rPr>
          <w:bCs/>
          <w:sz w:val="28"/>
          <w:szCs w:val="28"/>
        </w:rPr>
        <w:t xml:space="preserve">Оборудование </w:t>
      </w:r>
      <w:r w:rsidRPr="00754153">
        <w:rPr>
          <w:sz w:val="28"/>
          <w:szCs w:val="28"/>
        </w:rPr>
        <w:t xml:space="preserve">лаборатории </w:t>
      </w:r>
      <w:r w:rsidRPr="00754153">
        <w:rPr>
          <w:bCs/>
          <w:sz w:val="28"/>
          <w:szCs w:val="28"/>
        </w:rPr>
        <w:t xml:space="preserve">и рабочих мест лаборатории: </w:t>
      </w:r>
    </w:p>
    <w:p w:rsidR="007A0B5D" w:rsidRPr="00E02461" w:rsidRDefault="007A0B5D" w:rsidP="007A0B5D">
      <w:pPr>
        <w:ind w:firstLine="851"/>
        <w:rPr>
          <w:sz w:val="28"/>
          <w:szCs w:val="28"/>
        </w:rPr>
      </w:pPr>
      <w:r w:rsidRPr="00E02461">
        <w:rPr>
          <w:sz w:val="28"/>
          <w:szCs w:val="28"/>
        </w:rPr>
        <w:t>- твердомеры;</w:t>
      </w:r>
    </w:p>
    <w:p w:rsidR="007A0B5D" w:rsidRPr="00E02461" w:rsidRDefault="007A0B5D" w:rsidP="007A0B5D">
      <w:pPr>
        <w:ind w:firstLine="851"/>
        <w:rPr>
          <w:sz w:val="28"/>
          <w:szCs w:val="28"/>
        </w:rPr>
      </w:pPr>
      <w:r w:rsidRPr="00E02461">
        <w:rPr>
          <w:sz w:val="28"/>
          <w:szCs w:val="28"/>
        </w:rPr>
        <w:t>- микроскопы;</w:t>
      </w:r>
    </w:p>
    <w:p w:rsidR="007A0B5D" w:rsidRPr="00E02461" w:rsidRDefault="007A0B5D" w:rsidP="007A0B5D">
      <w:pPr>
        <w:ind w:firstLine="851"/>
        <w:rPr>
          <w:sz w:val="28"/>
          <w:szCs w:val="28"/>
        </w:rPr>
      </w:pPr>
      <w:r w:rsidRPr="00E02461">
        <w:rPr>
          <w:sz w:val="28"/>
          <w:szCs w:val="28"/>
        </w:rPr>
        <w:t>- печи муфельные для закалки (на 1000–1300 °С) и отпуска (на 200–650 °С);</w:t>
      </w:r>
    </w:p>
    <w:p w:rsidR="007A0B5D" w:rsidRPr="00E02461" w:rsidRDefault="007A0B5D" w:rsidP="007A0B5D">
      <w:pPr>
        <w:ind w:firstLine="851"/>
        <w:rPr>
          <w:sz w:val="28"/>
          <w:szCs w:val="28"/>
        </w:rPr>
      </w:pPr>
      <w:r w:rsidRPr="00E02461">
        <w:rPr>
          <w:sz w:val="28"/>
          <w:szCs w:val="28"/>
        </w:rPr>
        <w:t>- наборы образцов, детали;</w:t>
      </w:r>
    </w:p>
    <w:p w:rsidR="007A0B5D" w:rsidRPr="00E02461"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8"/>
          <w:szCs w:val="28"/>
        </w:rPr>
      </w:pPr>
      <w:r w:rsidRPr="00E02461">
        <w:rPr>
          <w:sz w:val="28"/>
          <w:szCs w:val="28"/>
        </w:rPr>
        <w:t>- наглядные пособия (таблицы, ГОСТы).</w:t>
      </w:r>
    </w:p>
    <w:p w:rsidR="007A0B5D" w:rsidRDefault="007A0B5D" w:rsidP="007A0B5D">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rPr>
          <w:b/>
          <w:sz w:val="28"/>
          <w:szCs w:val="28"/>
        </w:rPr>
      </w:pPr>
    </w:p>
    <w:p w:rsidR="007A0B5D" w:rsidRPr="00A20A8B" w:rsidRDefault="007A0B5D" w:rsidP="007A0B5D">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rPr>
          <w:b/>
          <w:sz w:val="28"/>
          <w:szCs w:val="28"/>
        </w:rPr>
      </w:pPr>
      <w:r w:rsidRPr="00A20A8B">
        <w:rPr>
          <w:b/>
          <w:sz w:val="28"/>
          <w:szCs w:val="28"/>
        </w:rPr>
        <w:t xml:space="preserve">3.2. </w:t>
      </w:r>
      <w:r w:rsidRPr="000502AB">
        <w:rPr>
          <w:b/>
          <w:bCs/>
          <w:sz w:val="28"/>
          <w:szCs w:val="28"/>
        </w:rPr>
        <w:t xml:space="preserve">Информационное обеспечение реализации </w:t>
      </w:r>
      <w:r>
        <w:rPr>
          <w:b/>
          <w:bCs/>
          <w:sz w:val="28"/>
          <w:szCs w:val="28"/>
        </w:rPr>
        <w:t xml:space="preserve">рабочей </w:t>
      </w:r>
      <w:r w:rsidRPr="000502AB">
        <w:rPr>
          <w:b/>
          <w:bCs/>
          <w:sz w:val="28"/>
          <w:szCs w:val="28"/>
        </w:rPr>
        <w:t>программы</w:t>
      </w:r>
      <w:r>
        <w:rPr>
          <w:b/>
          <w:bCs/>
          <w:sz w:val="28"/>
          <w:szCs w:val="28"/>
        </w:rPr>
        <w:t xml:space="preserve"> учебной дисциплины</w:t>
      </w:r>
    </w:p>
    <w:p w:rsidR="007A0B5D" w:rsidRPr="00E315FB" w:rsidRDefault="007A0B5D" w:rsidP="007A0B5D">
      <w:pPr>
        <w:ind w:firstLine="851"/>
        <w:jc w:val="both"/>
        <w:rPr>
          <w:sz w:val="28"/>
          <w:szCs w:val="28"/>
        </w:rPr>
      </w:pPr>
      <w:r w:rsidRPr="00E315FB">
        <w:rPr>
          <w:sz w:val="28"/>
          <w:szCs w:val="28"/>
        </w:rPr>
        <w:t xml:space="preserve">Для реализации программы библиотечный фонд должен иметь печатные и/или электронные образовательные и информационные ресурсы, рекомендуемые для использования в образовательном процессе </w:t>
      </w:r>
    </w:p>
    <w:p w:rsidR="007A0B5D" w:rsidRPr="00A20A8B"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
          <w:bCs/>
          <w:sz w:val="28"/>
          <w:szCs w:val="28"/>
        </w:rPr>
      </w:pPr>
    </w:p>
    <w:p w:rsidR="007A0B5D" w:rsidRPr="00DA7CFA"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
          <w:bCs/>
          <w:sz w:val="28"/>
          <w:szCs w:val="28"/>
        </w:rPr>
      </w:pPr>
      <w:r w:rsidRPr="00C11F06">
        <w:rPr>
          <w:b/>
          <w:bCs/>
          <w:sz w:val="28"/>
          <w:szCs w:val="28"/>
        </w:rPr>
        <w:t>3.2.1 Основная литература:</w:t>
      </w:r>
    </w:p>
    <w:p w:rsidR="007A0B5D" w:rsidRPr="00E315FB" w:rsidRDefault="007A0B5D" w:rsidP="007A0B5D">
      <w:pPr>
        <w:suppressAutoHyphens/>
        <w:ind w:firstLine="851"/>
        <w:jc w:val="both"/>
        <w:rPr>
          <w:bCs/>
          <w:sz w:val="28"/>
          <w:szCs w:val="28"/>
        </w:rPr>
      </w:pPr>
      <w:r w:rsidRPr="00E315FB">
        <w:rPr>
          <w:bCs/>
          <w:sz w:val="28"/>
          <w:szCs w:val="28"/>
        </w:rPr>
        <w:t>1. Двоеглазов, Г.А. Материаловедение: учебник/ Г.А. Двоеглазов.  –  Ростов  н</w:t>
      </w:r>
      <w:proofErr w:type="gramStart"/>
      <w:r w:rsidRPr="00E315FB">
        <w:rPr>
          <w:bCs/>
          <w:sz w:val="28"/>
          <w:szCs w:val="28"/>
        </w:rPr>
        <w:t>/Д</w:t>
      </w:r>
      <w:proofErr w:type="gramEnd"/>
      <w:r w:rsidRPr="00E315FB">
        <w:rPr>
          <w:bCs/>
          <w:sz w:val="28"/>
          <w:szCs w:val="28"/>
        </w:rPr>
        <w:t xml:space="preserve">: Феникс,  2018.  </w:t>
      </w:r>
    </w:p>
    <w:p w:rsidR="007A0B5D" w:rsidRPr="00E315FB" w:rsidRDefault="007A0B5D" w:rsidP="007A0B5D">
      <w:pPr>
        <w:suppressAutoHyphens/>
        <w:ind w:firstLine="851"/>
        <w:jc w:val="both"/>
        <w:rPr>
          <w:bCs/>
          <w:sz w:val="28"/>
          <w:szCs w:val="28"/>
        </w:rPr>
      </w:pPr>
      <w:r w:rsidRPr="00E315FB">
        <w:rPr>
          <w:bCs/>
          <w:sz w:val="28"/>
          <w:szCs w:val="28"/>
        </w:rPr>
        <w:t>2. Солнцев,  Ю.П. Материаловедение:  учебник/ Ю.П. Солнцев, С.А.  Вологжанина. – М.: Академия, 2017.</w:t>
      </w:r>
    </w:p>
    <w:p w:rsidR="007A0B5D" w:rsidRPr="00DA7CFA" w:rsidRDefault="007A0B5D" w:rsidP="007A0B5D">
      <w:pPr>
        <w:tabs>
          <w:tab w:val="left" w:pos="3114"/>
        </w:tabs>
        <w:ind w:firstLine="851"/>
        <w:contextualSpacing/>
        <w:jc w:val="both"/>
        <w:rPr>
          <w:b/>
          <w:sz w:val="28"/>
          <w:szCs w:val="28"/>
        </w:rPr>
      </w:pPr>
      <w:r w:rsidRPr="00DA7CFA">
        <w:rPr>
          <w:b/>
          <w:sz w:val="28"/>
          <w:szCs w:val="28"/>
        </w:rPr>
        <w:tab/>
      </w:r>
    </w:p>
    <w:p w:rsidR="007A0B5D" w:rsidRPr="00DA7CFA" w:rsidRDefault="007A0B5D" w:rsidP="007A0B5D">
      <w:pPr>
        <w:ind w:firstLine="851"/>
        <w:contextualSpacing/>
        <w:jc w:val="both"/>
        <w:rPr>
          <w:b/>
          <w:sz w:val="28"/>
          <w:szCs w:val="28"/>
        </w:rPr>
      </w:pPr>
      <w:r>
        <w:rPr>
          <w:b/>
          <w:sz w:val="28"/>
          <w:szCs w:val="28"/>
        </w:rPr>
        <w:t>3.2.2</w:t>
      </w:r>
      <w:r w:rsidRPr="00DA7CFA">
        <w:rPr>
          <w:b/>
          <w:sz w:val="28"/>
          <w:szCs w:val="28"/>
        </w:rPr>
        <w:t xml:space="preserve"> Электронные издания (электронные ресурсы)</w:t>
      </w:r>
    </w:p>
    <w:p w:rsidR="007A0B5D" w:rsidRPr="00DA7CFA" w:rsidRDefault="007A0B5D" w:rsidP="007A0B5D">
      <w:pPr>
        <w:ind w:firstLine="851"/>
        <w:jc w:val="both"/>
        <w:rPr>
          <w:bCs/>
          <w:sz w:val="28"/>
          <w:szCs w:val="28"/>
        </w:rPr>
      </w:pPr>
      <w:r w:rsidRPr="00DA7CFA">
        <w:rPr>
          <w:bCs/>
          <w:sz w:val="28"/>
          <w:szCs w:val="28"/>
        </w:rPr>
        <w:t>1.Материаловедение [Электронный ресурс]. — Режим доступа: http://www.materialscience.ru/ subjects/materialovedenie/.</w:t>
      </w:r>
    </w:p>
    <w:p w:rsidR="007A0B5D" w:rsidRPr="00DA7CFA" w:rsidRDefault="007A0B5D" w:rsidP="007A0B5D">
      <w:pPr>
        <w:ind w:firstLine="851"/>
        <w:jc w:val="both"/>
        <w:rPr>
          <w:bCs/>
          <w:sz w:val="28"/>
          <w:szCs w:val="28"/>
        </w:rPr>
      </w:pPr>
      <w:r w:rsidRPr="00DA7CFA">
        <w:rPr>
          <w:bCs/>
          <w:sz w:val="28"/>
          <w:szCs w:val="28"/>
        </w:rPr>
        <w:t>2.Материаловедение</w:t>
      </w:r>
      <w:proofErr w:type="gramStart"/>
      <w:r w:rsidRPr="00DA7CFA">
        <w:rPr>
          <w:bCs/>
          <w:sz w:val="28"/>
          <w:szCs w:val="28"/>
        </w:rPr>
        <w:t>.и</w:t>
      </w:r>
      <w:proofErr w:type="gramEnd"/>
      <w:r w:rsidRPr="00DA7CFA">
        <w:rPr>
          <w:bCs/>
          <w:sz w:val="28"/>
          <w:szCs w:val="28"/>
        </w:rPr>
        <w:t xml:space="preserve">нфо [Электронный ресурс]. — Режим доступа: </w:t>
      </w:r>
      <w:hyperlink r:id="rId59" w:history="1">
        <w:r w:rsidRPr="00DA7CFA">
          <w:rPr>
            <w:rStyle w:val="a5"/>
            <w:bCs/>
            <w:sz w:val="28"/>
            <w:szCs w:val="28"/>
          </w:rPr>
          <w:t>http://materiology.info</w:t>
        </w:r>
      </w:hyperlink>
      <w:r w:rsidRPr="00DA7CFA">
        <w:rPr>
          <w:bCs/>
          <w:sz w:val="28"/>
          <w:szCs w:val="28"/>
        </w:rPr>
        <w:t>.</w:t>
      </w:r>
    </w:p>
    <w:p w:rsidR="007A0B5D" w:rsidRPr="00DA7CFA" w:rsidRDefault="007A0B5D" w:rsidP="007A0B5D">
      <w:pPr>
        <w:ind w:firstLine="851"/>
        <w:jc w:val="both"/>
        <w:rPr>
          <w:bCs/>
          <w:sz w:val="28"/>
          <w:szCs w:val="28"/>
        </w:rPr>
      </w:pPr>
      <w:r w:rsidRPr="00DA7CFA">
        <w:rPr>
          <w:bCs/>
          <w:sz w:val="28"/>
          <w:szCs w:val="28"/>
        </w:rPr>
        <w:t xml:space="preserve">3. Все о материалах и материаловедении [Электронный ресурс]: сайт //  Режим доступа: </w:t>
      </w:r>
      <w:proofErr w:type="gramStart"/>
      <w:r w:rsidRPr="00DA7CFA">
        <w:rPr>
          <w:bCs/>
          <w:sz w:val="28"/>
          <w:szCs w:val="28"/>
        </w:rPr>
        <w:t>Ма</w:t>
      </w:r>
      <w:proofErr w:type="gramEnd"/>
      <w:r w:rsidRPr="00DA7CFA">
        <w:rPr>
          <w:bCs/>
          <w:sz w:val="28"/>
          <w:szCs w:val="28"/>
        </w:rPr>
        <w:t xml:space="preserve">teriall.ru: URL: </w:t>
      </w:r>
      <w:hyperlink r:id="rId60" w:history="1">
        <w:r w:rsidRPr="00DA7CFA">
          <w:rPr>
            <w:rStyle w:val="a5"/>
            <w:bCs/>
            <w:sz w:val="28"/>
            <w:szCs w:val="28"/>
          </w:rPr>
          <w:t>http://materiall.ru/</w:t>
        </w:r>
      </w:hyperlink>
      <w:r w:rsidRPr="00DA7CFA">
        <w:rPr>
          <w:bCs/>
          <w:sz w:val="28"/>
          <w:szCs w:val="28"/>
        </w:rPr>
        <w:t>.</w:t>
      </w:r>
    </w:p>
    <w:p w:rsidR="007A0B5D" w:rsidRDefault="007A0B5D" w:rsidP="007A0B5D">
      <w:pPr>
        <w:ind w:firstLine="851"/>
        <w:jc w:val="both"/>
        <w:rPr>
          <w:bCs/>
          <w:sz w:val="28"/>
          <w:szCs w:val="28"/>
        </w:rPr>
      </w:pPr>
      <w:r w:rsidRPr="00DA7CFA">
        <w:rPr>
          <w:bCs/>
          <w:sz w:val="28"/>
          <w:szCs w:val="28"/>
        </w:rPr>
        <w:t>4. Электронные  библиотеки  России  /pdf  учебники  студентам  [Электронный  ресурс]:  сайт  //  Режим  доступа</w:t>
      </w:r>
      <w:proofErr w:type="gramStart"/>
      <w:r w:rsidRPr="00DA7CFA">
        <w:rPr>
          <w:bCs/>
          <w:sz w:val="28"/>
          <w:szCs w:val="28"/>
        </w:rPr>
        <w:t xml:space="preserve">  :</w:t>
      </w:r>
      <w:proofErr w:type="gramEnd"/>
      <w:r w:rsidRPr="00DA7CFA">
        <w:rPr>
          <w:bCs/>
          <w:sz w:val="28"/>
          <w:szCs w:val="28"/>
        </w:rPr>
        <w:t xml:space="preserve">  </w:t>
      </w:r>
      <w:hyperlink r:id="rId61" w:history="1">
        <w:r w:rsidRPr="002C4FCC">
          <w:rPr>
            <w:rStyle w:val="a5"/>
            <w:bCs/>
            <w:sz w:val="28"/>
            <w:szCs w:val="28"/>
          </w:rPr>
          <w:t>http://www.gaudeamus.omskcity.com/my_PDF_library.html</w:t>
        </w:r>
      </w:hyperlink>
      <w:r w:rsidRPr="00DA7CFA">
        <w:rPr>
          <w:bCs/>
          <w:sz w:val="28"/>
          <w:szCs w:val="28"/>
        </w:rPr>
        <w:t>.</w:t>
      </w:r>
    </w:p>
    <w:p w:rsidR="007A0B5D" w:rsidRDefault="007A0B5D" w:rsidP="007A0B5D">
      <w:pPr>
        <w:ind w:firstLine="851"/>
        <w:jc w:val="both"/>
        <w:rPr>
          <w:bCs/>
          <w:sz w:val="28"/>
          <w:szCs w:val="28"/>
        </w:rPr>
      </w:pPr>
    </w:p>
    <w:p w:rsidR="007A0B5D" w:rsidRPr="00DA7CFA" w:rsidRDefault="007A0B5D" w:rsidP="007A0B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
          <w:bCs/>
          <w:sz w:val="28"/>
          <w:szCs w:val="28"/>
        </w:rPr>
      </w:pPr>
      <w:r w:rsidRPr="00C11F06">
        <w:rPr>
          <w:b/>
          <w:bCs/>
          <w:sz w:val="28"/>
          <w:szCs w:val="28"/>
        </w:rPr>
        <w:t>3.2.3 Дополнительная литература:</w:t>
      </w:r>
      <w:r w:rsidRPr="00DA7CFA">
        <w:rPr>
          <w:b/>
          <w:bCs/>
          <w:sz w:val="28"/>
          <w:szCs w:val="28"/>
        </w:rPr>
        <w:t xml:space="preserve"> </w:t>
      </w:r>
    </w:p>
    <w:p w:rsidR="007A0B5D" w:rsidRPr="00E315FB" w:rsidRDefault="007A0B5D" w:rsidP="007A0B5D">
      <w:pPr>
        <w:suppressAutoHyphens/>
        <w:ind w:firstLine="851"/>
        <w:jc w:val="both"/>
        <w:rPr>
          <w:bCs/>
          <w:sz w:val="28"/>
          <w:szCs w:val="28"/>
        </w:rPr>
      </w:pPr>
      <w:r w:rsidRPr="00E315FB">
        <w:rPr>
          <w:bCs/>
          <w:sz w:val="28"/>
          <w:szCs w:val="28"/>
        </w:rPr>
        <w:t>1</w:t>
      </w:r>
      <w:r>
        <w:rPr>
          <w:bCs/>
          <w:sz w:val="28"/>
          <w:szCs w:val="28"/>
        </w:rPr>
        <w:t xml:space="preserve">. </w:t>
      </w:r>
      <w:r w:rsidRPr="00E315FB">
        <w:rPr>
          <w:bCs/>
          <w:sz w:val="28"/>
          <w:szCs w:val="28"/>
        </w:rPr>
        <w:t>Тестовые задания по материаловедению и технологии  конструкционных  материалов  учеб.  пособие  для  студ.  учреждений  высш. проф</w:t>
      </w:r>
      <w:proofErr w:type="gramStart"/>
      <w:r w:rsidRPr="00E315FB">
        <w:rPr>
          <w:bCs/>
          <w:sz w:val="28"/>
          <w:szCs w:val="28"/>
        </w:rPr>
        <w:t>.о</w:t>
      </w:r>
      <w:proofErr w:type="gramEnd"/>
      <w:r w:rsidRPr="00E315FB">
        <w:rPr>
          <w:bCs/>
          <w:sz w:val="28"/>
          <w:szCs w:val="28"/>
        </w:rPr>
        <w:t>бразования / [А.А.Смолькин, А.И.Батышев,В.И.Беспалькои др.]; под ред. А.А.Смолькина.-М.: Издательский центр «Академия», 2016.</w:t>
      </w:r>
    </w:p>
    <w:p w:rsidR="007A0B5D" w:rsidRPr="00DA7CFA" w:rsidRDefault="007A0B5D" w:rsidP="007A0B5D">
      <w:pPr>
        <w:ind w:firstLine="851"/>
        <w:jc w:val="both"/>
        <w:rPr>
          <w:rStyle w:val="25"/>
          <w:sz w:val="28"/>
          <w:szCs w:val="28"/>
        </w:rPr>
      </w:pPr>
      <w:r>
        <w:rPr>
          <w:rStyle w:val="25"/>
          <w:sz w:val="28"/>
          <w:szCs w:val="28"/>
        </w:rPr>
        <w:t>2</w:t>
      </w:r>
      <w:r w:rsidRPr="00DA7CFA">
        <w:rPr>
          <w:rStyle w:val="25"/>
          <w:sz w:val="28"/>
          <w:szCs w:val="28"/>
        </w:rPr>
        <w:t>. Горохов, В. А. Материалы и их технологии</w:t>
      </w:r>
      <w:proofErr w:type="gramStart"/>
      <w:r w:rsidRPr="00DA7CFA">
        <w:rPr>
          <w:rStyle w:val="25"/>
          <w:sz w:val="28"/>
          <w:szCs w:val="28"/>
        </w:rPr>
        <w:t xml:space="preserve"> :</w:t>
      </w:r>
      <w:proofErr w:type="gramEnd"/>
      <w:r w:rsidRPr="00DA7CFA">
        <w:rPr>
          <w:rStyle w:val="25"/>
          <w:sz w:val="28"/>
          <w:szCs w:val="28"/>
        </w:rPr>
        <w:t xml:space="preserve"> в 2ч. / В. А. Горохов, Н. В. </w:t>
      </w:r>
      <w:r>
        <w:rPr>
          <w:rStyle w:val="25"/>
          <w:sz w:val="28"/>
          <w:szCs w:val="28"/>
        </w:rPr>
        <w:t>Беляков, А. Г. Схиртладзе. – М.</w:t>
      </w:r>
      <w:r w:rsidRPr="00DA7CFA">
        <w:rPr>
          <w:rStyle w:val="25"/>
          <w:sz w:val="28"/>
          <w:szCs w:val="28"/>
        </w:rPr>
        <w:t>: Инфра – М</w:t>
      </w:r>
      <w:proofErr w:type="gramStart"/>
      <w:r w:rsidRPr="00DA7CFA">
        <w:rPr>
          <w:rStyle w:val="25"/>
          <w:sz w:val="28"/>
          <w:szCs w:val="28"/>
        </w:rPr>
        <w:t xml:space="preserve"> :</w:t>
      </w:r>
      <w:proofErr w:type="gramEnd"/>
      <w:r w:rsidRPr="00DA7CFA">
        <w:rPr>
          <w:rStyle w:val="25"/>
          <w:sz w:val="28"/>
          <w:szCs w:val="28"/>
        </w:rPr>
        <w:t xml:space="preserve"> Новое знание, 201</w:t>
      </w:r>
      <w:r>
        <w:rPr>
          <w:rStyle w:val="25"/>
          <w:sz w:val="28"/>
          <w:szCs w:val="28"/>
        </w:rPr>
        <w:t>6</w:t>
      </w:r>
      <w:r w:rsidRPr="00DA7CFA">
        <w:rPr>
          <w:rStyle w:val="25"/>
          <w:sz w:val="28"/>
          <w:szCs w:val="28"/>
        </w:rPr>
        <w:t>. – ЭОР.</w:t>
      </w:r>
    </w:p>
    <w:p w:rsidR="007A0B5D" w:rsidRPr="00DA7CFA" w:rsidRDefault="007A0B5D" w:rsidP="007A0B5D">
      <w:pPr>
        <w:tabs>
          <w:tab w:val="left" w:pos="426"/>
          <w:tab w:val="left" w:pos="851"/>
        </w:tabs>
        <w:ind w:firstLine="851"/>
        <w:rPr>
          <w:sz w:val="28"/>
          <w:szCs w:val="28"/>
        </w:rPr>
      </w:pPr>
      <w:r>
        <w:rPr>
          <w:sz w:val="28"/>
          <w:szCs w:val="28"/>
        </w:rPr>
        <w:t>3</w:t>
      </w:r>
      <w:r w:rsidRPr="00DA7CFA">
        <w:rPr>
          <w:sz w:val="28"/>
          <w:szCs w:val="28"/>
        </w:rPr>
        <w:t>. Стуканов, В. А. Материаловедение и технология металлов : учеб</w:t>
      </w:r>
      <w:proofErr w:type="gramStart"/>
      <w:r w:rsidRPr="00DA7CFA">
        <w:rPr>
          <w:sz w:val="28"/>
          <w:szCs w:val="28"/>
        </w:rPr>
        <w:t>.</w:t>
      </w:r>
      <w:proofErr w:type="gramEnd"/>
      <w:r w:rsidRPr="00DA7CFA">
        <w:rPr>
          <w:sz w:val="28"/>
          <w:szCs w:val="28"/>
        </w:rPr>
        <w:t xml:space="preserve"> </w:t>
      </w:r>
      <w:proofErr w:type="gramStart"/>
      <w:r w:rsidRPr="00DA7CFA">
        <w:rPr>
          <w:sz w:val="28"/>
          <w:szCs w:val="28"/>
        </w:rPr>
        <w:t>п</w:t>
      </w:r>
      <w:proofErr w:type="gramEnd"/>
      <w:r w:rsidRPr="00DA7CFA">
        <w:rPr>
          <w:sz w:val="28"/>
          <w:szCs w:val="28"/>
        </w:rPr>
        <w:t>особи</w:t>
      </w:r>
      <w:r>
        <w:rPr>
          <w:sz w:val="28"/>
          <w:szCs w:val="28"/>
        </w:rPr>
        <w:t>е для СПО/ В. А. Стуканов. – М.</w:t>
      </w:r>
      <w:r w:rsidRPr="00DA7CFA">
        <w:rPr>
          <w:sz w:val="28"/>
          <w:szCs w:val="28"/>
        </w:rPr>
        <w:t>: Форум</w:t>
      </w:r>
      <w:proofErr w:type="gramStart"/>
      <w:r w:rsidRPr="00DA7CFA">
        <w:rPr>
          <w:sz w:val="28"/>
          <w:szCs w:val="28"/>
        </w:rPr>
        <w:t xml:space="preserve"> :</w:t>
      </w:r>
      <w:proofErr w:type="gramEnd"/>
      <w:r w:rsidRPr="00DA7CFA">
        <w:rPr>
          <w:sz w:val="28"/>
          <w:szCs w:val="28"/>
        </w:rPr>
        <w:t xml:space="preserve"> Инфра - М, 201</w:t>
      </w:r>
      <w:r>
        <w:rPr>
          <w:sz w:val="28"/>
          <w:szCs w:val="28"/>
        </w:rPr>
        <w:t>6</w:t>
      </w:r>
      <w:r w:rsidRPr="00DA7CFA">
        <w:rPr>
          <w:sz w:val="28"/>
          <w:szCs w:val="28"/>
        </w:rPr>
        <w:t>. - ЭОР.</w:t>
      </w:r>
    </w:p>
    <w:p w:rsidR="007A0B5D" w:rsidRDefault="007A0B5D" w:rsidP="007A0B5D">
      <w:pPr>
        <w:ind w:firstLine="851"/>
        <w:contextualSpacing/>
        <w:jc w:val="both"/>
        <w:rPr>
          <w:b/>
          <w:bCs/>
        </w:rPr>
      </w:pPr>
    </w:p>
    <w:p w:rsidR="007A0B5D" w:rsidRDefault="007A0B5D" w:rsidP="007A0B5D">
      <w:pPr>
        <w:ind w:firstLine="851"/>
        <w:contextualSpacing/>
        <w:rPr>
          <w:b/>
        </w:rPr>
      </w:pPr>
      <w:r w:rsidRPr="00626EDC">
        <w:rPr>
          <w:b/>
          <w:sz w:val="28"/>
          <w:szCs w:val="28"/>
        </w:rPr>
        <w:t xml:space="preserve">4. </w:t>
      </w:r>
      <w:r w:rsidRPr="00E315FB">
        <w:rPr>
          <w:b/>
          <w:sz w:val="28"/>
          <w:szCs w:val="28"/>
        </w:rPr>
        <w:t>КОНТРОЛЬ И ОЦЕНКА РЕЗУЛЬТАТОВ ОСВОЕНИЯ УЧЕБНОЙ ДИСЦИПЛИНЫ</w:t>
      </w:r>
      <w:r w:rsidRPr="00617206">
        <w:rPr>
          <w:b/>
          <w:sz w:val="28"/>
          <w:szCs w:val="28"/>
        </w:rPr>
        <w:t xml:space="preserve"> </w:t>
      </w:r>
      <w:r>
        <w:rPr>
          <w:b/>
          <w:sz w:val="28"/>
          <w:szCs w:val="28"/>
        </w:rPr>
        <w:t>ОП 02 МАТЕРИАЛОВЕДЕНИЕ</w:t>
      </w:r>
    </w:p>
    <w:p w:rsidR="007A0B5D" w:rsidRPr="005D415C" w:rsidRDefault="007A0B5D" w:rsidP="007A0B5D">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94"/>
        <w:gridCol w:w="3766"/>
        <w:gridCol w:w="2845"/>
      </w:tblGrid>
      <w:tr w:rsidR="007A0B5D" w:rsidRPr="005D415C" w:rsidTr="007A0B5D">
        <w:trPr>
          <w:trHeight w:val="820"/>
        </w:trPr>
        <w:tc>
          <w:tcPr>
            <w:tcW w:w="1912" w:type="pct"/>
            <w:vAlign w:val="center"/>
          </w:tcPr>
          <w:p w:rsidR="007A0B5D" w:rsidRPr="00E315FB" w:rsidRDefault="007A0B5D" w:rsidP="007A0B5D">
            <w:pPr>
              <w:jc w:val="center"/>
              <w:rPr>
                <w:b/>
                <w:bCs/>
              </w:rPr>
            </w:pPr>
            <w:r w:rsidRPr="00E315FB">
              <w:rPr>
                <w:b/>
                <w:bCs/>
              </w:rPr>
              <w:t>Результаты обучения</w:t>
            </w:r>
          </w:p>
          <w:p w:rsidR="007A0B5D" w:rsidRPr="00E315FB" w:rsidRDefault="007A0B5D" w:rsidP="007A0B5D">
            <w:pPr>
              <w:jc w:val="center"/>
              <w:rPr>
                <w:b/>
                <w:bCs/>
              </w:rPr>
            </w:pPr>
            <w:r w:rsidRPr="00E315FB">
              <w:rPr>
                <w:b/>
                <w:bCs/>
              </w:rPr>
              <w:t>(освоенные умения, усвоенные знания)</w:t>
            </w:r>
          </w:p>
        </w:tc>
        <w:tc>
          <w:tcPr>
            <w:tcW w:w="1759" w:type="pct"/>
          </w:tcPr>
          <w:p w:rsidR="007A0B5D" w:rsidRPr="00E315FB" w:rsidRDefault="007A0B5D" w:rsidP="007A0B5D">
            <w:pPr>
              <w:jc w:val="center"/>
              <w:rPr>
                <w:b/>
              </w:rPr>
            </w:pPr>
          </w:p>
          <w:p w:rsidR="007A0B5D" w:rsidRPr="00E315FB" w:rsidRDefault="007A0B5D" w:rsidP="007A0B5D">
            <w:pPr>
              <w:jc w:val="center"/>
              <w:rPr>
                <w:b/>
              </w:rPr>
            </w:pPr>
            <w:r w:rsidRPr="00E315FB">
              <w:rPr>
                <w:b/>
              </w:rPr>
              <w:t>Критерии оценки</w:t>
            </w:r>
          </w:p>
        </w:tc>
        <w:tc>
          <w:tcPr>
            <w:tcW w:w="1329" w:type="pct"/>
            <w:vAlign w:val="center"/>
          </w:tcPr>
          <w:p w:rsidR="007A0B5D" w:rsidRPr="00E315FB" w:rsidRDefault="007A0B5D" w:rsidP="007A0B5D">
            <w:pPr>
              <w:jc w:val="center"/>
              <w:rPr>
                <w:b/>
                <w:bCs/>
              </w:rPr>
            </w:pPr>
            <w:r w:rsidRPr="00E315FB">
              <w:rPr>
                <w:b/>
              </w:rPr>
              <w:t xml:space="preserve">Методы контроля </w:t>
            </w:r>
          </w:p>
        </w:tc>
      </w:tr>
      <w:tr w:rsidR="007A0B5D" w:rsidRPr="005D415C" w:rsidTr="007A0B5D">
        <w:trPr>
          <w:trHeight w:val="108"/>
        </w:trPr>
        <w:tc>
          <w:tcPr>
            <w:tcW w:w="1912" w:type="pct"/>
            <w:vAlign w:val="center"/>
          </w:tcPr>
          <w:p w:rsidR="007A0B5D" w:rsidRDefault="007A0B5D" w:rsidP="007A0B5D">
            <w:pPr>
              <w:rPr>
                <w:bCs/>
              </w:rPr>
            </w:pPr>
            <w:r w:rsidRPr="00E315FB">
              <w:rPr>
                <w:bCs/>
              </w:rPr>
              <w:t xml:space="preserve">Перечень </w:t>
            </w:r>
            <w:r w:rsidRPr="00E315FB">
              <w:rPr>
                <w:b/>
                <w:bCs/>
              </w:rPr>
              <w:t>умений</w:t>
            </w:r>
            <w:r w:rsidRPr="00E315FB">
              <w:rPr>
                <w:bCs/>
              </w:rPr>
              <w:t>, осваиваемых в рамках учебной дисциплины:</w:t>
            </w:r>
          </w:p>
          <w:p w:rsidR="007A0B5D" w:rsidRDefault="007A0B5D" w:rsidP="007A0B5D">
            <w:pPr>
              <w:ind w:left="5" w:firstLine="426"/>
            </w:pPr>
            <w:r>
              <w:t>- распознавать и классифицировать конструкционные и сырьевые материалы по внешнему виду, происхождению, свойствам;</w:t>
            </w:r>
          </w:p>
          <w:p w:rsidR="007A0B5D" w:rsidRDefault="007A0B5D" w:rsidP="007A0B5D">
            <w:pPr>
              <w:ind w:left="5" w:firstLine="426"/>
            </w:pPr>
            <w:r>
              <w:t>- определять виды конструкционных материалов;</w:t>
            </w:r>
          </w:p>
          <w:p w:rsidR="007A0B5D" w:rsidRDefault="007A0B5D" w:rsidP="007A0B5D">
            <w:pPr>
              <w:ind w:left="5" w:firstLine="426"/>
            </w:pPr>
            <w:r>
              <w:t>- выбирать материалы для конструкций по их назначению и условиям эксплуатации;</w:t>
            </w:r>
          </w:p>
          <w:p w:rsidR="007A0B5D" w:rsidRDefault="007A0B5D" w:rsidP="007A0B5D">
            <w:pPr>
              <w:ind w:left="5" w:firstLine="426"/>
            </w:pPr>
            <w:r>
              <w:t>- проводить исследования и испытания материалов;</w:t>
            </w:r>
          </w:p>
          <w:p w:rsidR="007A0B5D" w:rsidRDefault="007A0B5D" w:rsidP="007A0B5D">
            <w:pPr>
              <w:ind w:left="5" w:firstLine="426"/>
            </w:pPr>
            <w:r>
              <w:t>- рассчитывать и назначать оптимальные режимы резанья;</w:t>
            </w:r>
          </w:p>
          <w:p w:rsidR="007A0B5D" w:rsidRPr="007C3766" w:rsidRDefault="007A0B5D" w:rsidP="007A0B5D">
            <w:pPr>
              <w:ind w:left="5" w:firstLine="426"/>
              <w:rPr>
                <w:i/>
              </w:rPr>
            </w:pPr>
            <w:r w:rsidRPr="0097772F">
              <w:rPr>
                <w:i/>
              </w:rPr>
              <w:t>- расшифровывать марки ст</w:t>
            </w:r>
            <w:r>
              <w:rPr>
                <w:i/>
              </w:rPr>
              <w:t>алей, чугунов и цветных сплавов</w:t>
            </w:r>
          </w:p>
        </w:tc>
        <w:tc>
          <w:tcPr>
            <w:tcW w:w="1759" w:type="pct"/>
            <w:vMerge w:val="restart"/>
          </w:tcPr>
          <w:p w:rsidR="007A0B5D" w:rsidRPr="00027EC2" w:rsidRDefault="007A0B5D" w:rsidP="007A0B5D">
            <w:pPr>
              <w:pStyle w:val="ae"/>
              <w:spacing w:before="0" w:beforeAutospacing="0" w:after="0" w:afterAutospacing="0"/>
              <w:ind w:right="-2"/>
              <w:rPr>
                <w:color w:val="000000"/>
              </w:rPr>
            </w:pPr>
            <w:r w:rsidRPr="00027EC2">
              <w:rPr>
                <w:color w:val="000000"/>
              </w:rPr>
              <w:t>«Отлично» - теоретическое содержание учебной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7A0B5D" w:rsidRPr="00027EC2" w:rsidRDefault="007A0B5D" w:rsidP="007A0B5D">
            <w:pPr>
              <w:pStyle w:val="ae"/>
              <w:spacing w:before="0" w:beforeAutospacing="0" w:after="0" w:afterAutospacing="0"/>
              <w:ind w:right="-2"/>
              <w:rPr>
                <w:color w:val="000000"/>
              </w:rPr>
            </w:pPr>
            <w:r w:rsidRPr="00027EC2">
              <w:rPr>
                <w:color w:val="000000"/>
              </w:rPr>
              <w:t>«Хорошо» - теоретическое содержание учебной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7A0B5D" w:rsidRPr="00027EC2" w:rsidRDefault="007A0B5D" w:rsidP="007A0B5D">
            <w:pPr>
              <w:pStyle w:val="ae"/>
              <w:spacing w:before="0" w:beforeAutospacing="0" w:after="0" w:afterAutospacing="0"/>
              <w:ind w:right="-2"/>
              <w:rPr>
                <w:color w:val="000000"/>
              </w:rPr>
            </w:pPr>
            <w:r w:rsidRPr="00027EC2">
              <w:rPr>
                <w:color w:val="000000"/>
              </w:rPr>
              <w:t>«Удовлетворительно» - теоретическое содержание учебной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7A0B5D" w:rsidRPr="00027EC2" w:rsidRDefault="007A0B5D" w:rsidP="007A0B5D">
            <w:pPr>
              <w:rPr>
                <w:b/>
              </w:rPr>
            </w:pPr>
            <w:r w:rsidRPr="00027EC2">
              <w:rPr>
                <w:color w:val="000000"/>
              </w:rPr>
              <w:t>«Неудовлетворительно» - теоретическое содержание учебной дисциплины не освоено, необходимые умения не сформированы, выполненные учебные задания содержат грубые ошибки.</w:t>
            </w:r>
          </w:p>
        </w:tc>
        <w:tc>
          <w:tcPr>
            <w:tcW w:w="1329" w:type="pct"/>
            <w:vMerge w:val="restart"/>
          </w:tcPr>
          <w:p w:rsidR="007A0B5D" w:rsidRPr="00027EC2" w:rsidRDefault="007A0B5D" w:rsidP="007A0B5D">
            <w:pPr>
              <w:rPr>
                <w:bCs/>
              </w:rPr>
            </w:pPr>
            <w:r w:rsidRPr="00027EC2">
              <w:rPr>
                <w:bCs/>
              </w:rPr>
              <w:t xml:space="preserve">Оценка результатов деятельности </w:t>
            </w:r>
            <w:proofErr w:type="gramStart"/>
            <w:r w:rsidRPr="00027EC2">
              <w:rPr>
                <w:bCs/>
              </w:rPr>
              <w:t>обучающегося</w:t>
            </w:r>
            <w:proofErr w:type="gramEnd"/>
            <w:r w:rsidRPr="00027EC2">
              <w:rPr>
                <w:bCs/>
              </w:rPr>
              <w:t xml:space="preserve"> при выполнении и защите результатов</w:t>
            </w:r>
          </w:p>
          <w:p w:rsidR="007A0B5D" w:rsidRPr="00027EC2" w:rsidRDefault="007A0B5D" w:rsidP="007A0B5D">
            <w:pPr>
              <w:rPr>
                <w:bCs/>
              </w:rPr>
            </w:pPr>
            <w:r w:rsidRPr="00027EC2">
              <w:rPr>
                <w:bCs/>
              </w:rPr>
              <w:t>практических заняти</w:t>
            </w:r>
            <w:r>
              <w:rPr>
                <w:bCs/>
              </w:rPr>
              <w:t>й, лабораторных занятий</w:t>
            </w:r>
          </w:p>
          <w:p w:rsidR="007A0B5D" w:rsidRPr="00027EC2" w:rsidRDefault="007A0B5D" w:rsidP="007A0B5D">
            <w:pPr>
              <w:rPr>
                <w:bCs/>
              </w:rPr>
            </w:pPr>
            <w:r w:rsidRPr="00027EC2">
              <w:rPr>
                <w:bCs/>
              </w:rPr>
              <w:t>Проектная работа</w:t>
            </w:r>
          </w:p>
          <w:p w:rsidR="007A0B5D" w:rsidRPr="00027EC2" w:rsidRDefault="007A0B5D" w:rsidP="007A0B5D">
            <w:pPr>
              <w:rPr>
                <w:bCs/>
              </w:rPr>
            </w:pPr>
            <w:r w:rsidRPr="00027EC2">
              <w:rPr>
                <w:bCs/>
              </w:rPr>
              <w:t>Оц</w:t>
            </w:r>
            <w:r>
              <w:rPr>
                <w:bCs/>
              </w:rPr>
              <w:t>енка решений ситуационных задач</w:t>
            </w:r>
          </w:p>
          <w:p w:rsidR="007A0B5D" w:rsidRPr="00E315FB" w:rsidRDefault="007A0B5D" w:rsidP="007A0B5D">
            <w:pPr>
              <w:rPr>
                <w:b/>
              </w:rPr>
            </w:pPr>
            <w:r w:rsidRPr="00027EC2">
              <w:rPr>
                <w:bCs/>
              </w:rPr>
              <w:t>Дифференцированный зачет</w:t>
            </w:r>
          </w:p>
        </w:tc>
      </w:tr>
      <w:tr w:rsidR="007A0B5D" w:rsidRPr="005D415C" w:rsidTr="007A0B5D">
        <w:trPr>
          <w:trHeight w:val="151"/>
        </w:trPr>
        <w:tc>
          <w:tcPr>
            <w:tcW w:w="1912" w:type="pct"/>
            <w:vAlign w:val="center"/>
          </w:tcPr>
          <w:p w:rsidR="007A0B5D" w:rsidRDefault="007A0B5D" w:rsidP="007A0B5D">
            <w:r w:rsidRPr="007C3766">
              <w:rPr>
                <w:bCs/>
              </w:rPr>
              <w:t xml:space="preserve">Перечень </w:t>
            </w:r>
            <w:r w:rsidRPr="007C3766">
              <w:rPr>
                <w:b/>
                <w:bCs/>
              </w:rPr>
              <w:t>знаний</w:t>
            </w:r>
            <w:r w:rsidRPr="007C3766">
              <w:rPr>
                <w:bCs/>
              </w:rPr>
              <w:t xml:space="preserve">, </w:t>
            </w:r>
            <w:r w:rsidRPr="007C3766">
              <w:t>осваиваемых в рамках учебной дисциплины:</w:t>
            </w:r>
          </w:p>
          <w:p w:rsidR="007A0B5D" w:rsidRDefault="007A0B5D" w:rsidP="007A0B5D">
            <w:pPr>
              <w:ind w:firstLine="426"/>
            </w:pPr>
            <w:r w:rsidRPr="007C3766">
              <w:t>-</w:t>
            </w:r>
            <w:r>
              <w:t xml:space="preserve"> закономерности процессов кристаллизации и структурообразования металлов и сплавов,</w:t>
            </w:r>
          </w:p>
          <w:p w:rsidR="007A0B5D" w:rsidRDefault="007A0B5D" w:rsidP="007A0B5D">
            <w:pPr>
              <w:ind w:firstLine="459"/>
            </w:pPr>
            <w:r>
              <w:t>- основы их термообработки, способы защиты металлов от коррозии;</w:t>
            </w:r>
          </w:p>
          <w:p w:rsidR="007A0B5D" w:rsidRDefault="007A0B5D" w:rsidP="007A0B5D">
            <w:pPr>
              <w:ind w:firstLine="459"/>
            </w:pPr>
            <w:r>
              <w:t>- классификацию и способы получения композиционных материалов;</w:t>
            </w:r>
          </w:p>
          <w:p w:rsidR="007A0B5D" w:rsidRDefault="007A0B5D" w:rsidP="007A0B5D">
            <w:pPr>
              <w:ind w:firstLine="459"/>
            </w:pPr>
            <w:r>
              <w:t>- принципы выбора конструкционных материалов для применения в производстве; - строение и свойства металлов, методы их исследования;</w:t>
            </w:r>
          </w:p>
          <w:p w:rsidR="007A0B5D" w:rsidRDefault="007A0B5D" w:rsidP="007A0B5D">
            <w:pPr>
              <w:ind w:firstLine="459"/>
            </w:pPr>
            <w:r>
              <w:t>- классификацию материалов, металлов и сплавов, их области применения;</w:t>
            </w:r>
          </w:p>
          <w:p w:rsidR="007A0B5D" w:rsidRPr="00E315FB" w:rsidRDefault="007A0B5D" w:rsidP="007A0B5D">
            <w:pPr>
              <w:rPr>
                <w:b/>
                <w:bCs/>
              </w:rPr>
            </w:pPr>
            <w:r>
              <w:t>- методику расчета и назначения режимов резания для различных видов работ</w:t>
            </w:r>
          </w:p>
        </w:tc>
        <w:tc>
          <w:tcPr>
            <w:tcW w:w="1759" w:type="pct"/>
            <w:vMerge/>
          </w:tcPr>
          <w:p w:rsidR="007A0B5D" w:rsidRPr="00027EC2" w:rsidRDefault="007A0B5D" w:rsidP="007A0B5D">
            <w:pPr>
              <w:rPr>
                <w:b/>
              </w:rPr>
            </w:pPr>
          </w:p>
        </w:tc>
        <w:tc>
          <w:tcPr>
            <w:tcW w:w="1329" w:type="pct"/>
            <w:vMerge/>
            <w:vAlign w:val="center"/>
          </w:tcPr>
          <w:p w:rsidR="007A0B5D" w:rsidRPr="00E315FB" w:rsidRDefault="007A0B5D" w:rsidP="007A0B5D">
            <w:pPr>
              <w:jc w:val="center"/>
              <w:rPr>
                <w:b/>
              </w:rPr>
            </w:pPr>
          </w:p>
        </w:tc>
      </w:tr>
    </w:tbl>
    <w:p w:rsidR="007A0B5D" w:rsidRDefault="007A0B5D" w:rsidP="007A0B5D">
      <w:pPr>
        <w:rPr>
          <w:b/>
          <w:bCs/>
        </w:rPr>
      </w:pPr>
    </w:p>
    <w:p w:rsidR="00C548FA" w:rsidRDefault="00C548FA" w:rsidP="007A0B5D">
      <w:pPr>
        <w:rPr>
          <w:b/>
          <w:bCs/>
        </w:rPr>
      </w:pPr>
    </w:p>
    <w:p w:rsidR="00C548FA" w:rsidRDefault="00C548FA" w:rsidP="007A0B5D">
      <w:pPr>
        <w:rPr>
          <w:b/>
          <w:bCs/>
        </w:rPr>
      </w:pPr>
    </w:p>
    <w:p w:rsidR="00C548FA" w:rsidRDefault="00C548FA" w:rsidP="007A0B5D">
      <w:pPr>
        <w:rPr>
          <w:b/>
          <w:bCs/>
        </w:rPr>
      </w:pPr>
    </w:p>
    <w:p w:rsidR="00C548FA" w:rsidRDefault="00C548FA" w:rsidP="007A0B5D">
      <w:pPr>
        <w:rPr>
          <w:b/>
          <w:bCs/>
        </w:rPr>
      </w:pPr>
    </w:p>
    <w:p w:rsidR="00C548FA" w:rsidRDefault="00C548FA">
      <w:pPr>
        <w:spacing w:after="200" w:line="276" w:lineRule="auto"/>
        <w:rPr>
          <w:b/>
          <w:bCs/>
        </w:rPr>
      </w:pPr>
      <w:r>
        <w:rPr>
          <w:b/>
          <w:bCs/>
        </w:rPr>
        <w:br w:type="page"/>
      </w:r>
    </w:p>
    <w:p w:rsidR="00C548FA" w:rsidRDefault="00C548FA" w:rsidP="00C548FA">
      <w:pPr>
        <w:pStyle w:val="af3"/>
        <w:jc w:val="right"/>
        <w:rPr>
          <w:rFonts w:ascii="Times New Roman" w:hAnsi="Times New Roman"/>
          <w:b/>
          <w:bCs/>
        </w:rPr>
      </w:pPr>
    </w:p>
    <w:p w:rsidR="00C548FA" w:rsidRDefault="008C1172" w:rsidP="00C548FA">
      <w:pPr>
        <w:pStyle w:val="af3"/>
        <w:jc w:val="right"/>
        <w:rPr>
          <w:rFonts w:ascii="Times New Roman" w:hAnsi="Times New Roman"/>
          <w:b/>
          <w:bCs/>
        </w:rPr>
      </w:pPr>
      <w:r>
        <w:rPr>
          <w:rFonts w:ascii="Times New Roman" w:hAnsi="Times New Roman"/>
          <w:b/>
          <w:bCs/>
        </w:rPr>
        <w:t>Приложение 3.10</w:t>
      </w:r>
    </w:p>
    <w:p w:rsidR="00C548FA" w:rsidRDefault="00C548FA" w:rsidP="00C548FA">
      <w:pPr>
        <w:jc w:val="right"/>
        <w:rPr>
          <w:b/>
          <w:i/>
          <w:u w:val="single"/>
        </w:rPr>
      </w:pPr>
      <w:r>
        <w:rPr>
          <w:bCs/>
        </w:rPr>
        <w:t>к ПООП-П по специальности</w:t>
      </w:r>
      <w:r>
        <w:rPr>
          <w:bCs/>
          <w:i/>
        </w:rPr>
        <w:t xml:space="preserve"> </w:t>
      </w:r>
      <w:r>
        <w:rPr>
          <w:bCs/>
          <w:i/>
        </w:rPr>
        <w:br/>
      </w:r>
      <w:r>
        <w:rPr>
          <w:b/>
          <w:i/>
          <w:u w:val="single"/>
        </w:rPr>
        <w:t xml:space="preserve">15.02.12 Монтаж, техническое обслуживание и </w:t>
      </w:r>
    </w:p>
    <w:p w:rsidR="00C548FA" w:rsidRDefault="00C548FA" w:rsidP="00C548FA">
      <w:pPr>
        <w:jc w:val="right"/>
        <w:rPr>
          <w:b/>
          <w:i/>
          <w:u w:val="single"/>
        </w:rPr>
      </w:pPr>
      <w:r>
        <w:rPr>
          <w:b/>
          <w:i/>
          <w:u w:val="single"/>
        </w:rPr>
        <w:t>ремонт промышленного оборудования (по отраслям)</w:t>
      </w:r>
    </w:p>
    <w:p w:rsidR="00C548FA" w:rsidRDefault="00C548FA" w:rsidP="00C548FA">
      <w:pPr>
        <w:jc w:val="center"/>
        <w:rPr>
          <w:b/>
          <w:i/>
          <w:sz w:val="22"/>
          <w:szCs w:val="22"/>
        </w:rPr>
      </w:pPr>
    </w:p>
    <w:p w:rsidR="00C548FA" w:rsidRDefault="00C548FA" w:rsidP="00C548FA">
      <w:pPr>
        <w:jc w:val="center"/>
        <w:rPr>
          <w:b/>
          <w:i/>
        </w:rPr>
      </w:pPr>
    </w:p>
    <w:p w:rsidR="00C548FA" w:rsidRDefault="00C548FA" w:rsidP="00C548FA">
      <w:pPr>
        <w:jc w:val="center"/>
        <w:rPr>
          <w:b/>
          <w:i/>
        </w:rPr>
      </w:pPr>
    </w:p>
    <w:p w:rsidR="00C548FA" w:rsidRDefault="00C548FA" w:rsidP="00C548FA">
      <w:pPr>
        <w:jc w:val="center"/>
        <w:rPr>
          <w:b/>
          <w:i/>
        </w:rPr>
      </w:pPr>
    </w:p>
    <w:p w:rsidR="00C548FA" w:rsidRDefault="00C548FA" w:rsidP="00C548FA">
      <w:pPr>
        <w:jc w:val="center"/>
        <w:rPr>
          <w:b/>
          <w:i/>
        </w:rPr>
      </w:pPr>
    </w:p>
    <w:p w:rsidR="00C548FA" w:rsidRDefault="00C548FA" w:rsidP="00C548FA">
      <w:pPr>
        <w:jc w:val="center"/>
        <w:rPr>
          <w:b/>
          <w:i/>
        </w:rPr>
      </w:pPr>
    </w:p>
    <w:p w:rsidR="00C548FA" w:rsidRDefault="00C548FA" w:rsidP="00C548FA">
      <w:pPr>
        <w:jc w:val="center"/>
        <w:rPr>
          <w:b/>
          <w:i/>
        </w:rPr>
      </w:pPr>
    </w:p>
    <w:p w:rsidR="00C548FA" w:rsidRDefault="00C548FA" w:rsidP="00C548FA">
      <w:pPr>
        <w:jc w:val="center"/>
        <w:rPr>
          <w:b/>
          <w:i/>
        </w:rPr>
      </w:pPr>
    </w:p>
    <w:p w:rsidR="00C548FA" w:rsidRDefault="00C548FA" w:rsidP="00C548FA">
      <w:pPr>
        <w:jc w:val="center"/>
        <w:rPr>
          <w:b/>
          <w:i/>
        </w:rPr>
      </w:pPr>
    </w:p>
    <w:p w:rsidR="00C548FA" w:rsidRDefault="00C548FA" w:rsidP="00C548FA">
      <w:pPr>
        <w:jc w:val="center"/>
        <w:rPr>
          <w:b/>
          <w:i/>
        </w:rPr>
      </w:pPr>
    </w:p>
    <w:p w:rsidR="00C548FA" w:rsidRDefault="00C548FA" w:rsidP="00C548FA">
      <w:pPr>
        <w:jc w:val="center"/>
        <w:rPr>
          <w:b/>
          <w:i/>
        </w:rPr>
      </w:pPr>
    </w:p>
    <w:p w:rsidR="00C548FA" w:rsidRDefault="00C548FA" w:rsidP="00C548FA">
      <w:pPr>
        <w:jc w:val="center"/>
        <w:rPr>
          <w:b/>
          <w:i/>
        </w:rPr>
      </w:pPr>
    </w:p>
    <w:p w:rsidR="00C548FA" w:rsidRDefault="00C548FA" w:rsidP="00C548FA">
      <w:pPr>
        <w:jc w:val="center"/>
        <w:rPr>
          <w:b/>
          <w:i/>
        </w:rPr>
      </w:pPr>
    </w:p>
    <w:p w:rsidR="00C548FA" w:rsidRDefault="00C548FA" w:rsidP="00C548FA">
      <w:pPr>
        <w:jc w:val="center"/>
        <w:rPr>
          <w:b/>
          <w:i/>
        </w:rPr>
      </w:pPr>
    </w:p>
    <w:p w:rsidR="00C548FA" w:rsidRDefault="00C548FA" w:rsidP="00C548FA">
      <w:pPr>
        <w:jc w:val="center"/>
        <w:rPr>
          <w:b/>
          <w:i/>
        </w:rPr>
      </w:pPr>
    </w:p>
    <w:p w:rsidR="00C548FA" w:rsidRDefault="0022408C" w:rsidP="00C548FA">
      <w:pPr>
        <w:jc w:val="center"/>
        <w:rPr>
          <w:b/>
        </w:rPr>
      </w:pPr>
      <w:r>
        <w:rPr>
          <w:b/>
        </w:rPr>
        <w:t xml:space="preserve">ПРИМЕРНАЯ </w:t>
      </w:r>
      <w:r w:rsidR="00C548FA">
        <w:rPr>
          <w:b/>
        </w:rPr>
        <w:t>РАБОЧАЯ ПРОГРАММА УЧЕБНОЙ ДИСЦИПЛИНЫ</w:t>
      </w:r>
    </w:p>
    <w:p w:rsidR="00C548FA" w:rsidRDefault="00C548FA" w:rsidP="00C548FA">
      <w:pPr>
        <w:jc w:val="center"/>
        <w:rPr>
          <w:b/>
        </w:rPr>
      </w:pPr>
      <w:r w:rsidRPr="00044930">
        <w:rPr>
          <w:b/>
        </w:rPr>
        <w:t>МЕЖДИСЦИПЛИНАРНОГО МОДУЛЯ</w:t>
      </w:r>
    </w:p>
    <w:p w:rsidR="00C548FA" w:rsidRPr="00044930" w:rsidRDefault="00C548FA" w:rsidP="00C548FA">
      <w:pPr>
        <w:jc w:val="center"/>
        <w:rPr>
          <w:b/>
        </w:rPr>
      </w:pPr>
    </w:p>
    <w:p w:rsidR="00C548FA" w:rsidRDefault="00C548FA" w:rsidP="00C548FA">
      <w:pPr>
        <w:jc w:val="center"/>
        <w:rPr>
          <w:b/>
          <w:iCs/>
        </w:rPr>
      </w:pPr>
      <w:r>
        <w:rPr>
          <w:b/>
          <w:iCs/>
        </w:rPr>
        <w:t>ОП 03 «Техническая механика»</w:t>
      </w:r>
    </w:p>
    <w:p w:rsidR="00C548FA" w:rsidRDefault="00C548FA" w:rsidP="00C548FA">
      <w:pPr>
        <w:jc w:val="center"/>
        <w:rPr>
          <w:b/>
          <w:i/>
          <w:sz w:val="22"/>
          <w:szCs w:val="22"/>
        </w:rPr>
      </w:pPr>
    </w:p>
    <w:p w:rsidR="00C548FA" w:rsidRDefault="00C548FA" w:rsidP="00C548FA">
      <w:pPr>
        <w:rPr>
          <w:b/>
          <w:i/>
        </w:rPr>
      </w:pPr>
    </w:p>
    <w:p w:rsidR="00C548FA" w:rsidRDefault="00C548FA" w:rsidP="00C548FA">
      <w:pPr>
        <w:rPr>
          <w:b/>
          <w:i/>
        </w:rPr>
      </w:pPr>
    </w:p>
    <w:p w:rsidR="00C548FA" w:rsidRDefault="00C548FA" w:rsidP="00C548FA">
      <w:pPr>
        <w:rPr>
          <w:b/>
          <w:i/>
        </w:rPr>
      </w:pPr>
    </w:p>
    <w:p w:rsidR="00C548FA" w:rsidRDefault="00C548FA" w:rsidP="00C548FA">
      <w:pPr>
        <w:rPr>
          <w:b/>
          <w:i/>
        </w:rPr>
      </w:pPr>
    </w:p>
    <w:p w:rsidR="00C548FA" w:rsidRDefault="00C548FA" w:rsidP="00C548FA">
      <w:pPr>
        <w:rPr>
          <w:b/>
          <w:i/>
        </w:rPr>
      </w:pPr>
    </w:p>
    <w:p w:rsidR="00C548FA" w:rsidRDefault="00C548FA" w:rsidP="00C548FA">
      <w:pPr>
        <w:rPr>
          <w:b/>
          <w:i/>
        </w:rPr>
      </w:pPr>
    </w:p>
    <w:p w:rsidR="00C548FA" w:rsidRDefault="00C548FA" w:rsidP="00C548FA">
      <w:pPr>
        <w:rPr>
          <w:b/>
          <w:i/>
        </w:rPr>
      </w:pPr>
    </w:p>
    <w:p w:rsidR="00C548FA" w:rsidRDefault="00C548FA" w:rsidP="00C548FA">
      <w:pPr>
        <w:rPr>
          <w:b/>
          <w:i/>
        </w:rPr>
      </w:pPr>
    </w:p>
    <w:p w:rsidR="00C548FA" w:rsidRDefault="00C548FA" w:rsidP="00C548FA">
      <w:pPr>
        <w:rPr>
          <w:b/>
          <w:i/>
        </w:rPr>
      </w:pPr>
    </w:p>
    <w:p w:rsidR="00C548FA" w:rsidRDefault="00C548FA" w:rsidP="00C548FA">
      <w:pPr>
        <w:rPr>
          <w:b/>
          <w:i/>
        </w:rPr>
      </w:pPr>
    </w:p>
    <w:p w:rsidR="00C548FA" w:rsidRDefault="00C548FA" w:rsidP="00C548FA">
      <w:pPr>
        <w:rPr>
          <w:b/>
          <w:i/>
        </w:rPr>
      </w:pPr>
    </w:p>
    <w:p w:rsidR="00C548FA" w:rsidRDefault="00C548FA" w:rsidP="00C548FA">
      <w:pPr>
        <w:rPr>
          <w:b/>
          <w:i/>
        </w:rPr>
      </w:pPr>
    </w:p>
    <w:p w:rsidR="00C548FA" w:rsidRDefault="00C548FA" w:rsidP="00C548FA">
      <w:pPr>
        <w:rPr>
          <w:b/>
          <w:i/>
        </w:rPr>
      </w:pPr>
    </w:p>
    <w:p w:rsidR="00C548FA" w:rsidRDefault="00C548FA" w:rsidP="00C548FA">
      <w:pPr>
        <w:rPr>
          <w:b/>
          <w:i/>
        </w:rPr>
      </w:pPr>
    </w:p>
    <w:p w:rsidR="00C548FA" w:rsidRDefault="00C548FA" w:rsidP="00C548FA">
      <w:pPr>
        <w:rPr>
          <w:b/>
          <w:i/>
        </w:rPr>
      </w:pPr>
    </w:p>
    <w:p w:rsidR="00C548FA" w:rsidRDefault="00C548FA" w:rsidP="00C548FA">
      <w:pPr>
        <w:rPr>
          <w:b/>
          <w:i/>
        </w:rPr>
      </w:pPr>
    </w:p>
    <w:p w:rsidR="00C548FA" w:rsidRDefault="00C548FA" w:rsidP="00C548FA">
      <w:pPr>
        <w:rPr>
          <w:b/>
          <w:i/>
        </w:rPr>
      </w:pPr>
    </w:p>
    <w:p w:rsidR="00C548FA" w:rsidRDefault="00C548FA" w:rsidP="00C548FA">
      <w:pPr>
        <w:rPr>
          <w:b/>
          <w:i/>
        </w:rPr>
      </w:pPr>
    </w:p>
    <w:p w:rsidR="00C548FA" w:rsidRDefault="00C548FA" w:rsidP="00C548FA">
      <w:pPr>
        <w:rPr>
          <w:b/>
          <w:i/>
        </w:rPr>
      </w:pPr>
    </w:p>
    <w:p w:rsidR="00C548FA" w:rsidRDefault="00C548FA" w:rsidP="00C548FA">
      <w:pPr>
        <w:rPr>
          <w:b/>
          <w:i/>
        </w:rPr>
      </w:pPr>
    </w:p>
    <w:p w:rsidR="00C548FA" w:rsidRDefault="00C548FA" w:rsidP="00C548FA">
      <w:pPr>
        <w:rPr>
          <w:b/>
          <w:i/>
        </w:rPr>
      </w:pPr>
    </w:p>
    <w:p w:rsidR="00C548FA" w:rsidRDefault="00C548FA" w:rsidP="00C548FA">
      <w:pPr>
        <w:rPr>
          <w:b/>
          <w:i/>
        </w:rPr>
      </w:pPr>
    </w:p>
    <w:p w:rsidR="00C548FA" w:rsidRDefault="00C548FA" w:rsidP="00C548FA">
      <w:pPr>
        <w:rPr>
          <w:b/>
          <w:i/>
        </w:rPr>
      </w:pPr>
    </w:p>
    <w:p w:rsidR="00C548FA" w:rsidRDefault="00C548FA" w:rsidP="00C548FA">
      <w:pPr>
        <w:rPr>
          <w:b/>
          <w:i/>
        </w:rPr>
      </w:pPr>
    </w:p>
    <w:p w:rsidR="00C548FA" w:rsidRDefault="00C548FA" w:rsidP="00C548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Pr>
          <w:b/>
          <w:bCs/>
          <w:iCs/>
        </w:rPr>
        <w:t>2022 г.</w:t>
      </w:r>
      <w:r>
        <w:rPr>
          <w:b/>
          <w:caps/>
          <w:sz w:val="28"/>
          <w:szCs w:val="28"/>
        </w:rPr>
        <w:br w:type="page"/>
      </w:r>
    </w:p>
    <w:p w:rsidR="00C548FA" w:rsidRPr="00303024" w:rsidRDefault="00C548FA" w:rsidP="00C548FA">
      <w:pPr>
        <w:jc w:val="center"/>
        <w:rPr>
          <w:b/>
        </w:rPr>
      </w:pPr>
      <w:r w:rsidRPr="00303024">
        <w:rPr>
          <w:b/>
        </w:rPr>
        <w:t>СОДЕРЖАНИЕ</w:t>
      </w:r>
    </w:p>
    <w:p w:rsidR="00C548FA" w:rsidRPr="00303024" w:rsidRDefault="00C548FA" w:rsidP="00C548FA">
      <w:pPr>
        <w:rPr>
          <w:b/>
          <w:i/>
        </w:rPr>
      </w:pPr>
    </w:p>
    <w:tbl>
      <w:tblPr>
        <w:tblW w:w="0" w:type="auto"/>
        <w:tblLook w:val="01E0"/>
      </w:tblPr>
      <w:tblGrid>
        <w:gridCol w:w="8613"/>
        <w:gridCol w:w="1843"/>
      </w:tblGrid>
      <w:tr w:rsidR="00C548FA" w:rsidRPr="00303024" w:rsidTr="00116F27">
        <w:tc>
          <w:tcPr>
            <w:tcW w:w="8613" w:type="dxa"/>
          </w:tcPr>
          <w:p w:rsidR="00C548FA" w:rsidRPr="00303024" w:rsidRDefault="00C548FA" w:rsidP="00116F27">
            <w:pPr>
              <w:ind w:left="284"/>
              <w:rPr>
                <w:b/>
              </w:rPr>
            </w:pPr>
          </w:p>
        </w:tc>
        <w:tc>
          <w:tcPr>
            <w:tcW w:w="1843" w:type="dxa"/>
          </w:tcPr>
          <w:p w:rsidR="00C548FA" w:rsidRDefault="00C548FA" w:rsidP="00116F27">
            <w:pPr>
              <w:jc w:val="center"/>
              <w:rPr>
                <w:sz w:val="28"/>
                <w:szCs w:val="28"/>
              </w:rPr>
            </w:pPr>
            <w:r w:rsidRPr="00303024">
              <w:rPr>
                <w:sz w:val="28"/>
                <w:szCs w:val="28"/>
              </w:rPr>
              <w:t>стр.</w:t>
            </w:r>
          </w:p>
          <w:p w:rsidR="00C548FA" w:rsidRPr="00303024" w:rsidRDefault="00C548FA" w:rsidP="00116F27">
            <w:pPr>
              <w:jc w:val="center"/>
              <w:rPr>
                <w:sz w:val="28"/>
                <w:szCs w:val="28"/>
              </w:rPr>
            </w:pPr>
          </w:p>
        </w:tc>
      </w:tr>
      <w:tr w:rsidR="00C548FA" w:rsidRPr="00303024" w:rsidTr="00116F27">
        <w:tc>
          <w:tcPr>
            <w:tcW w:w="8613" w:type="dxa"/>
          </w:tcPr>
          <w:p w:rsidR="00C548FA" w:rsidRPr="00303024" w:rsidRDefault="00C548FA" w:rsidP="000413B5">
            <w:pPr>
              <w:numPr>
                <w:ilvl w:val="0"/>
                <w:numId w:val="2"/>
              </w:numPr>
              <w:rPr>
                <w:b/>
              </w:rPr>
            </w:pPr>
            <w:r w:rsidRPr="00303024">
              <w:rPr>
                <w:b/>
              </w:rPr>
              <w:t xml:space="preserve">ОБЩАЯ ХАРАКТЕРИСТИКА </w:t>
            </w:r>
            <w:r w:rsidR="006A4972">
              <w:rPr>
                <w:b/>
              </w:rPr>
              <w:t xml:space="preserve">ПРИМЕРНОЙ </w:t>
            </w:r>
            <w:r w:rsidRPr="00303024">
              <w:rPr>
                <w:b/>
              </w:rPr>
              <w:t>РАБОЧЕЙ ПРОГРАММЫ УЧЕБНОЙ ДИСЦИПЛИНЫ</w:t>
            </w:r>
          </w:p>
          <w:p w:rsidR="00C548FA" w:rsidRPr="00303024" w:rsidRDefault="00C548FA" w:rsidP="00116F27">
            <w:pPr>
              <w:rPr>
                <w:b/>
              </w:rPr>
            </w:pPr>
          </w:p>
        </w:tc>
        <w:tc>
          <w:tcPr>
            <w:tcW w:w="1843" w:type="dxa"/>
          </w:tcPr>
          <w:p w:rsidR="00C548FA" w:rsidRPr="00303024" w:rsidRDefault="00C548FA" w:rsidP="00116F27">
            <w:pPr>
              <w:jc w:val="center"/>
              <w:rPr>
                <w:b/>
                <w:sz w:val="28"/>
                <w:szCs w:val="28"/>
              </w:rPr>
            </w:pPr>
            <w:r>
              <w:rPr>
                <w:b/>
                <w:sz w:val="28"/>
                <w:szCs w:val="28"/>
              </w:rPr>
              <w:t>4</w:t>
            </w:r>
          </w:p>
        </w:tc>
      </w:tr>
      <w:tr w:rsidR="00C548FA" w:rsidRPr="00303024" w:rsidTr="00116F27">
        <w:tc>
          <w:tcPr>
            <w:tcW w:w="8613" w:type="dxa"/>
          </w:tcPr>
          <w:p w:rsidR="00C548FA" w:rsidRPr="00303024" w:rsidRDefault="00C548FA" w:rsidP="000413B5">
            <w:pPr>
              <w:numPr>
                <w:ilvl w:val="0"/>
                <w:numId w:val="2"/>
              </w:numPr>
              <w:rPr>
                <w:b/>
              </w:rPr>
            </w:pPr>
            <w:r w:rsidRPr="00303024">
              <w:rPr>
                <w:b/>
              </w:rPr>
              <w:t>СТРУКТУРА И СОДЕРЖАНИЕ УЧЕБНОЙ ДИСЦИПЛИНЫ</w:t>
            </w:r>
          </w:p>
          <w:p w:rsidR="00C548FA" w:rsidRPr="00303024" w:rsidRDefault="00C548FA" w:rsidP="00116F27">
            <w:pPr>
              <w:rPr>
                <w:b/>
              </w:rPr>
            </w:pPr>
          </w:p>
        </w:tc>
        <w:tc>
          <w:tcPr>
            <w:tcW w:w="1843" w:type="dxa"/>
          </w:tcPr>
          <w:p w:rsidR="00C548FA" w:rsidRPr="00303024" w:rsidRDefault="00C548FA" w:rsidP="00116F27">
            <w:pPr>
              <w:jc w:val="center"/>
              <w:rPr>
                <w:b/>
                <w:sz w:val="28"/>
                <w:szCs w:val="28"/>
              </w:rPr>
            </w:pPr>
            <w:r>
              <w:rPr>
                <w:b/>
                <w:sz w:val="28"/>
                <w:szCs w:val="28"/>
              </w:rPr>
              <w:t>5</w:t>
            </w:r>
          </w:p>
        </w:tc>
      </w:tr>
      <w:tr w:rsidR="00C548FA" w:rsidRPr="00303024" w:rsidTr="00116F27">
        <w:trPr>
          <w:trHeight w:val="670"/>
        </w:trPr>
        <w:tc>
          <w:tcPr>
            <w:tcW w:w="8613" w:type="dxa"/>
          </w:tcPr>
          <w:p w:rsidR="00C548FA" w:rsidRPr="00303024" w:rsidRDefault="00C548FA" w:rsidP="000413B5">
            <w:pPr>
              <w:numPr>
                <w:ilvl w:val="0"/>
                <w:numId w:val="2"/>
              </w:numPr>
              <w:rPr>
                <w:b/>
              </w:rPr>
            </w:pPr>
            <w:r w:rsidRPr="00303024">
              <w:rPr>
                <w:b/>
              </w:rPr>
              <w:t xml:space="preserve">УСЛОВИЯ РЕАЛИЗАЦИИ </w:t>
            </w:r>
            <w:r w:rsidR="006A4972">
              <w:rPr>
                <w:b/>
              </w:rPr>
              <w:t xml:space="preserve">ПРИМЕРНОЙ </w:t>
            </w:r>
            <w:r w:rsidRPr="00303024">
              <w:rPr>
                <w:b/>
              </w:rPr>
              <w:t>РАБОЧЕЙ ПРОГРАММЫ УЧЕБНОЙ ДИСЦИПЛИНЫ</w:t>
            </w:r>
          </w:p>
        </w:tc>
        <w:tc>
          <w:tcPr>
            <w:tcW w:w="1843" w:type="dxa"/>
          </w:tcPr>
          <w:p w:rsidR="00C548FA" w:rsidRPr="00303024" w:rsidRDefault="00C548FA" w:rsidP="00116F27">
            <w:pPr>
              <w:jc w:val="center"/>
              <w:rPr>
                <w:b/>
                <w:sz w:val="28"/>
                <w:szCs w:val="28"/>
              </w:rPr>
            </w:pPr>
            <w:r>
              <w:rPr>
                <w:b/>
                <w:sz w:val="28"/>
                <w:szCs w:val="28"/>
              </w:rPr>
              <w:t>12</w:t>
            </w:r>
          </w:p>
        </w:tc>
      </w:tr>
      <w:tr w:rsidR="00C548FA" w:rsidRPr="00303024" w:rsidTr="00116F27">
        <w:tc>
          <w:tcPr>
            <w:tcW w:w="8613" w:type="dxa"/>
          </w:tcPr>
          <w:p w:rsidR="00C548FA" w:rsidRPr="00303024" w:rsidRDefault="00C548FA" w:rsidP="000413B5">
            <w:pPr>
              <w:numPr>
                <w:ilvl w:val="0"/>
                <w:numId w:val="2"/>
              </w:numPr>
              <w:rPr>
                <w:b/>
              </w:rPr>
            </w:pPr>
            <w:r w:rsidRPr="00303024">
              <w:rPr>
                <w:b/>
              </w:rPr>
              <w:t>КОНТРОЛЬ И ОЦЕНКА РЕЗУЛЬТАТОВ ОСВОЕНИЯ УЧЕБНОЙ ДИСЦИПЛИНЫ</w:t>
            </w:r>
          </w:p>
          <w:p w:rsidR="00C548FA" w:rsidRPr="00303024" w:rsidRDefault="00C548FA" w:rsidP="00116F27">
            <w:pPr>
              <w:rPr>
                <w:b/>
              </w:rPr>
            </w:pPr>
          </w:p>
        </w:tc>
        <w:tc>
          <w:tcPr>
            <w:tcW w:w="1843" w:type="dxa"/>
          </w:tcPr>
          <w:p w:rsidR="00C548FA" w:rsidRPr="00303024" w:rsidRDefault="00C548FA" w:rsidP="00116F27">
            <w:pPr>
              <w:jc w:val="center"/>
              <w:rPr>
                <w:b/>
                <w:sz w:val="28"/>
                <w:szCs w:val="28"/>
              </w:rPr>
            </w:pPr>
            <w:r>
              <w:rPr>
                <w:b/>
                <w:sz w:val="28"/>
                <w:szCs w:val="28"/>
              </w:rPr>
              <w:t>14</w:t>
            </w:r>
          </w:p>
        </w:tc>
      </w:tr>
    </w:tbl>
    <w:p w:rsidR="00C548FA" w:rsidRPr="00303024" w:rsidRDefault="00C548FA" w:rsidP="00C548FA">
      <w:pPr>
        <w:rPr>
          <w:b/>
          <w:i/>
        </w:rPr>
      </w:pPr>
    </w:p>
    <w:p w:rsidR="00C548FA" w:rsidRDefault="00C548FA" w:rsidP="00C548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C548FA" w:rsidRDefault="00C548FA" w:rsidP="00C548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C548FA" w:rsidRDefault="00C548FA" w:rsidP="00C548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C548FA" w:rsidRDefault="00C548FA" w:rsidP="00C548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C548FA" w:rsidRDefault="00C548FA" w:rsidP="00C548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C548FA" w:rsidRDefault="00C548FA" w:rsidP="00C548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C548FA" w:rsidRDefault="00C548FA" w:rsidP="00C548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C548FA" w:rsidRDefault="00C548FA" w:rsidP="00C548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C548FA" w:rsidRDefault="00C548FA" w:rsidP="00C548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C548FA" w:rsidRDefault="00C548FA" w:rsidP="00C548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C548FA" w:rsidRDefault="00C548FA" w:rsidP="00C548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C548FA" w:rsidRDefault="00C548FA" w:rsidP="00C548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C548FA" w:rsidRDefault="00C548FA" w:rsidP="00C548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C548FA" w:rsidRDefault="00C548FA" w:rsidP="00C548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C548FA" w:rsidRDefault="00C548FA" w:rsidP="00C548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C548FA" w:rsidRDefault="00C548FA" w:rsidP="00C548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C548FA" w:rsidRDefault="00C548FA" w:rsidP="00C548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C548FA" w:rsidRDefault="00C548FA" w:rsidP="00C548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C548FA" w:rsidRDefault="00C548FA" w:rsidP="00C548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C548FA" w:rsidRDefault="00C548FA" w:rsidP="00C548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C548FA" w:rsidRDefault="00C548FA" w:rsidP="00C548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C548FA" w:rsidRDefault="00C548FA" w:rsidP="00C548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C548FA" w:rsidRDefault="00C548FA" w:rsidP="00C548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C548FA" w:rsidRDefault="00C548FA" w:rsidP="00C548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C548FA" w:rsidRDefault="00C548FA" w:rsidP="00C548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C548FA" w:rsidRDefault="00C548FA" w:rsidP="00C548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C548FA" w:rsidRDefault="00C548FA" w:rsidP="00C548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C548FA" w:rsidRDefault="00C548FA" w:rsidP="00C548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C548FA" w:rsidRDefault="00C548FA" w:rsidP="00C548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C548FA" w:rsidRDefault="00C548FA" w:rsidP="00C548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rsidR="00116F27" w:rsidRDefault="00116F27">
      <w:pPr>
        <w:spacing w:after="200" w:line="276" w:lineRule="auto"/>
        <w:rPr>
          <w:b/>
          <w:sz w:val="28"/>
          <w:szCs w:val="28"/>
        </w:rPr>
      </w:pPr>
      <w:r>
        <w:rPr>
          <w:b/>
          <w:sz w:val="28"/>
          <w:szCs w:val="28"/>
        </w:rPr>
        <w:br w:type="page"/>
      </w:r>
    </w:p>
    <w:p w:rsidR="00C548FA" w:rsidRPr="0009545F" w:rsidRDefault="00C548FA" w:rsidP="00C548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851"/>
        <w:rPr>
          <w:b/>
          <w:caps/>
          <w:sz w:val="28"/>
          <w:szCs w:val="28"/>
        </w:rPr>
      </w:pPr>
      <w:r w:rsidRPr="0009545F">
        <w:rPr>
          <w:b/>
          <w:sz w:val="28"/>
          <w:szCs w:val="28"/>
        </w:rPr>
        <w:t xml:space="preserve">1 </w:t>
      </w:r>
      <w:r w:rsidRPr="0009545F">
        <w:rPr>
          <w:b/>
          <w:caps/>
          <w:sz w:val="28"/>
          <w:szCs w:val="28"/>
        </w:rPr>
        <w:t xml:space="preserve">ОБЩАЯ ХАРАКТЕРИСТИКА </w:t>
      </w:r>
      <w:r w:rsidR="006A4972">
        <w:rPr>
          <w:b/>
          <w:caps/>
          <w:sz w:val="28"/>
          <w:szCs w:val="28"/>
        </w:rPr>
        <w:t xml:space="preserve">ПРИМЕРНОЙ </w:t>
      </w:r>
      <w:r w:rsidRPr="0009545F">
        <w:rPr>
          <w:b/>
          <w:caps/>
          <w:sz w:val="28"/>
          <w:szCs w:val="28"/>
        </w:rPr>
        <w:t>РАБОЧЕЙ ПРОГРАММЫ УЧЕБНОЙ ДИСЦИПЛИНЫ</w:t>
      </w:r>
    </w:p>
    <w:p w:rsidR="00C548FA" w:rsidRPr="0070562A" w:rsidRDefault="00C548FA" w:rsidP="00C548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16"/>
          <w:szCs w:val="16"/>
        </w:rPr>
      </w:pPr>
    </w:p>
    <w:p w:rsidR="00C548FA" w:rsidRPr="0070562A" w:rsidRDefault="00C548FA" w:rsidP="00C548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70562A">
        <w:rPr>
          <w:b/>
          <w:sz w:val="28"/>
          <w:szCs w:val="28"/>
        </w:rPr>
        <w:t>ОП 0</w:t>
      </w:r>
      <w:r>
        <w:rPr>
          <w:b/>
          <w:sz w:val="28"/>
          <w:szCs w:val="28"/>
        </w:rPr>
        <w:t>3</w:t>
      </w:r>
      <w:r w:rsidRPr="0070562A">
        <w:rPr>
          <w:b/>
          <w:sz w:val="28"/>
          <w:szCs w:val="28"/>
        </w:rPr>
        <w:t xml:space="preserve"> </w:t>
      </w:r>
      <w:r>
        <w:rPr>
          <w:b/>
          <w:sz w:val="28"/>
          <w:szCs w:val="28"/>
        </w:rPr>
        <w:t>Техническая механика</w:t>
      </w:r>
    </w:p>
    <w:p w:rsidR="00C548FA" w:rsidRPr="0070562A" w:rsidRDefault="00C548FA" w:rsidP="00C548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p w:rsidR="00C548FA" w:rsidRPr="0009545F" w:rsidRDefault="00C548FA" w:rsidP="00C548FA">
      <w:pPr>
        <w:ind w:firstLine="851"/>
        <w:jc w:val="both"/>
        <w:rPr>
          <w:sz w:val="28"/>
          <w:szCs w:val="28"/>
        </w:rPr>
      </w:pPr>
      <w:r w:rsidRPr="0009545F">
        <w:rPr>
          <w:b/>
          <w:sz w:val="28"/>
          <w:szCs w:val="28"/>
        </w:rPr>
        <w:t>1.1 Место дисциплины в структуре основной профессиональной образовательной программы:</w:t>
      </w:r>
      <w:r w:rsidRPr="0009545F">
        <w:rPr>
          <w:b/>
        </w:rPr>
        <w:t xml:space="preserve"> </w:t>
      </w:r>
      <w:r w:rsidR="005F18BB">
        <w:rPr>
          <w:sz w:val="28"/>
          <w:szCs w:val="28"/>
        </w:rPr>
        <w:t>обязательный профессиональный блок</w:t>
      </w:r>
      <w:r w:rsidRPr="0009545F">
        <w:rPr>
          <w:sz w:val="28"/>
          <w:szCs w:val="28"/>
        </w:rPr>
        <w:t>.</w:t>
      </w:r>
    </w:p>
    <w:p w:rsidR="00C548FA" w:rsidRPr="0009545F" w:rsidRDefault="00C548FA" w:rsidP="00C548FA">
      <w:pPr>
        <w:ind w:firstLine="851"/>
        <w:jc w:val="both"/>
        <w:rPr>
          <w:sz w:val="28"/>
          <w:szCs w:val="28"/>
        </w:rPr>
      </w:pPr>
      <w:r w:rsidRPr="0009545F">
        <w:rPr>
          <w:sz w:val="28"/>
          <w:szCs w:val="28"/>
        </w:rPr>
        <w:t xml:space="preserve">Учебная дисциплина имеет практическую направленность и имеет </w:t>
      </w:r>
      <w:proofErr w:type="gramStart"/>
      <w:r w:rsidRPr="0009545F">
        <w:rPr>
          <w:sz w:val="28"/>
          <w:szCs w:val="28"/>
        </w:rPr>
        <w:t>меж</w:t>
      </w:r>
      <w:proofErr w:type="gramEnd"/>
      <w:r>
        <w:rPr>
          <w:sz w:val="28"/>
          <w:szCs w:val="28"/>
        </w:rPr>
        <w:t xml:space="preserve"> </w:t>
      </w:r>
      <w:proofErr w:type="gramStart"/>
      <w:r w:rsidRPr="0009545F">
        <w:rPr>
          <w:sz w:val="28"/>
          <w:szCs w:val="28"/>
        </w:rPr>
        <w:t>предметные</w:t>
      </w:r>
      <w:proofErr w:type="gramEnd"/>
      <w:r w:rsidRPr="0009545F">
        <w:rPr>
          <w:sz w:val="28"/>
          <w:szCs w:val="28"/>
        </w:rPr>
        <w:t xml:space="preserve"> связи с общепрофессиональными дисциплинами: </w:t>
      </w:r>
      <w:r>
        <w:rPr>
          <w:sz w:val="28"/>
          <w:szCs w:val="28"/>
        </w:rPr>
        <w:t xml:space="preserve">ОП 01 Инженерная графика, </w:t>
      </w:r>
      <w:r w:rsidRPr="0009545F">
        <w:rPr>
          <w:sz w:val="28"/>
          <w:szCs w:val="28"/>
        </w:rPr>
        <w:t>ОП 0</w:t>
      </w:r>
      <w:r>
        <w:rPr>
          <w:sz w:val="28"/>
          <w:szCs w:val="28"/>
        </w:rPr>
        <w:t>2</w:t>
      </w:r>
      <w:r w:rsidRPr="0009545F">
        <w:rPr>
          <w:sz w:val="28"/>
          <w:szCs w:val="28"/>
        </w:rPr>
        <w:t xml:space="preserve"> </w:t>
      </w:r>
      <w:r>
        <w:rPr>
          <w:sz w:val="28"/>
          <w:szCs w:val="28"/>
        </w:rPr>
        <w:t xml:space="preserve">Материаловедение, </w:t>
      </w:r>
      <w:r w:rsidRPr="0009545F">
        <w:rPr>
          <w:sz w:val="28"/>
          <w:szCs w:val="28"/>
        </w:rPr>
        <w:t xml:space="preserve">ОП 04 Метрология, стандартизация и подтверждение соответствия, ОП 05 Электротехника и основы электроники, ОП 06 Технологическое оборудование, ОП 07 Технология отрасли, ОП 08 Обработка металлов резанием, станки и инструменты, ОП 09 Охрана труда и бережливое производство, профессиональными модулями: ПМ. 01 Монтаж промышленного оборудования и пусконаладочные работы, ПМ 02 Техническое обслуживание и ремонт </w:t>
      </w:r>
      <w:r>
        <w:rPr>
          <w:sz w:val="28"/>
          <w:szCs w:val="28"/>
        </w:rPr>
        <w:t>промышленного оборудования,</w:t>
      </w:r>
      <w:r w:rsidRPr="0009545F">
        <w:rPr>
          <w:sz w:val="28"/>
          <w:szCs w:val="28"/>
        </w:rPr>
        <w:t xml:space="preserve"> ПМ 03 Организация ремонтные, монтажные и наладочные работы по промышленному оборудованию</w:t>
      </w:r>
      <w:r>
        <w:rPr>
          <w:sz w:val="28"/>
          <w:szCs w:val="28"/>
        </w:rPr>
        <w:t>, ПМ 04 Выполнение работ по одной или нескольким профессиям рабочих, должностям служащих (Слесарь-ремонтник)</w:t>
      </w:r>
      <w:r w:rsidRPr="0009545F">
        <w:rPr>
          <w:sz w:val="28"/>
          <w:szCs w:val="28"/>
        </w:rPr>
        <w:t>.</w:t>
      </w:r>
    </w:p>
    <w:p w:rsidR="00C548FA" w:rsidRPr="0070562A" w:rsidRDefault="00C548FA" w:rsidP="00C548FA">
      <w:pPr>
        <w:ind w:firstLine="851"/>
        <w:jc w:val="both"/>
        <w:rPr>
          <w:sz w:val="16"/>
          <w:szCs w:val="16"/>
        </w:rPr>
      </w:pPr>
    </w:p>
    <w:p w:rsidR="00C548FA" w:rsidRPr="0009545F" w:rsidRDefault="00C548FA" w:rsidP="00C548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851"/>
        <w:jc w:val="both"/>
        <w:rPr>
          <w:b/>
          <w:sz w:val="28"/>
          <w:szCs w:val="28"/>
        </w:rPr>
      </w:pPr>
      <w:r w:rsidRPr="0009545F">
        <w:rPr>
          <w:b/>
          <w:sz w:val="28"/>
          <w:szCs w:val="28"/>
        </w:rPr>
        <w:t>1.2 Цель и планируемые результаты освоения учебной дисциплины:</w:t>
      </w:r>
    </w:p>
    <w:p w:rsidR="00C548FA" w:rsidRPr="0009545F" w:rsidRDefault="00C548FA" w:rsidP="00C548FA">
      <w:pPr>
        <w:jc w:val="both"/>
        <w:rPr>
          <w:lang w:eastAsia="en-US"/>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29"/>
        <w:gridCol w:w="4224"/>
        <w:gridCol w:w="5103"/>
      </w:tblGrid>
      <w:tr w:rsidR="00C548FA" w:rsidRPr="0009545F" w:rsidTr="00116F27">
        <w:trPr>
          <w:trHeight w:val="649"/>
        </w:trPr>
        <w:tc>
          <w:tcPr>
            <w:tcW w:w="1129" w:type="dxa"/>
            <w:tcBorders>
              <w:top w:val="single" w:sz="4" w:space="0" w:color="auto"/>
              <w:left w:val="single" w:sz="4" w:space="0" w:color="auto"/>
              <w:bottom w:val="single" w:sz="4" w:space="0" w:color="auto"/>
              <w:right w:val="single" w:sz="4" w:space="0" w:color="auto"/>
            </w:tcBorders>
          </w:tcPr>
          <w:p w:rsidR="00C548FA" w:rsidRPr="0009545F" w:rsidRDefault="00C548FA" w:rsidP="00116F27">
            <w:pPr>
              <w:jc w:val="center"/>
              <w:rPr>
                <w:b/>
              </w:rPr>
            </w:pPr>
            <w:r w:rsidRPr="0009545F">
              <w:rPr>
                <w:b/>
              </w:rPr>
              <w:t>Код ПК, ОК</w:t>
            </w:r>
          </w:p>
        </w:tc>
        <w:tc>
          <w:tcPr>
            <w:tcW w:w="4224" w:type="dxa"/>
            <w:tcBorders>
              <w:top w:val="single" w:sz="4" w:space="0" w:color="auto"/>
              <w:left w:val="single" w:sz="4" w:space="0" w:color="auto"/>
              <w:bottom w:val="single" w:sz="4" w:space="0" w:color="auto"/>
              <w:right w:val="single" w:sz="4" w:space="0" w:color="auto"/>
            </w:tcBorders>
          </w:tcPr>
          <w:p w:rsidR="00C548FA" w:rsidRPr="0009545F" w:rsidRDefault="00C548FA" w:rsidP="00116F27">
            <w:pPr>
              <w:jc w:val="center"/>
              <w:rPr>
                <w:b/>
              </w:rPr>
            </w:pPr>
            <w:r w:rsidRPr="0009545F">
              <w:rPr>
                <w:b/>
              </w:rPr>
              <w:t>Умения</w:t>
            </w:r>
          </w:p>
        </w:tc>
        <w:tc>
          <w:tcPr>
            <w:tcW w:w="5103" w:type="dxa"/>
            <w:tcBorders>
              <w:top w:val="single" w:sz="4" w:space="0" w:color="auto"/>
              <w:left w:val="single" w:sz="4" w:space="0" w:color="auto"/>
              <w:bottom w:val="single" w:sz="4" w:space="0" w:color="auto"/>
              <w:right w:val="single" w:sz="4" w:space="0" w:color="auto"/>
            </w:tcBorders>
          </w:tcPr>
          <w:p w:rsidR="00C548FA" w:rsidRPr="0009545F" w:rsidRDefault="00C548FA" w:rsidP="00116F27">
            <w:pPr>
              <w:jc w:val="center"/>
              <w:rPr>
                <w:b/>
              </w:rPr>
            </w:pPr>
            <w:r w:rsidRPr="0009545F">
              <w:rPr>
                <w:b/>
              </w:rPr>
              <w:t>Знания</w:t>
            </w:r>
          </w:p>
        </w:tc>
      </w:tr>
      <w:tr w:rsidR="00C548FA" w:rsidRPr="0009545F" w:rsidTr="00116F27">
        <w:trPr>
          <w:trHeight w:val="212"/>
        </w:trPr>
        <w:tc>
          <w:tcPr>
            <w:tcW w:w="1129" w:type="dxa"/>
            <w:tcBorders>
              <w:top w:val="single" w:sz="4" w:space="0" w:color="auto"/>
              <w:left w:val="single" w:sz="4" w:space="0" w:color="auto"/>
              <w:bottom w:val="single" w:sz="4" w:space="0" w:color="auto"/>
              <w:right w:val="single" w:sz="4" w:space="0" w:color="auto"/>
            </w:tcBorders>
          </w:tcPr>
          <w:p w:rsidR="00C548FA" w:rsidRDefault="00C548FA" w:rsidP="00116F27">
            <w:pPr>
              <w:jc w:val="center"/>
            </w:pPr>
            <w:r w:rsidRPr="0009545F">
              <w:t>ОК 01</w:t>
            </w:r>
            <w:r>
              <w:t>.</w:t>
            </w:r>
          </w:p>
          <w:p w:rsidR="00C548FA" w:rsidRDefault="00C548FA" w:rsidP="00116F27">
            <w:pPr>
              <w:jc w:val="center"/>
            </w:pPr>
            <w:r>
              <w:t>ОК 02.</w:t>
            </w:r>
          </w:p>
          <w:p w:rsidR="00C548FA" w:rsidRDefault="00C548FA" w:rsidP="00116F27">
            <w:pPr>
              <w:jc w:val="center"/>
            </w:pPr>
            <w:r>
              <w:t>ОК 03.</w:t>
            </w:r>
          </w:p>
          <w:p w:rsidR="00C548FA" w:rsidRDefault="00C548FA" w:rsidP="00116F27">
            <w:pPr>
              <w:jc w:val="center"/>
            </w:pPr>
            <w:r>
              <w:t>ОК 04.</w:t>
            </w:r>
          </w:p>
          <w:p w:rsidR="00C548FA" w:rsidRDefault="00C548FA" w:rsidP="00116F27">
            <w:pPr>
              <w:jc w:val="center"/>
            </w:pPr>
            <w:r>
              <w:t>ОК 05.</w:t>
            </w:r>
          </w:p>
          <w:p w:rsidR="00C548FA" w:rsidRDefault="00C548FA" w:rsidP="00116F27">
            <w:pPr>
              <w:jc w:val="center"/>
            </w:pPr>
            <w:r>
              <w:t>ОК 07.</w:t>
            </w:r>
          </w:p>
          <w:p w:rsidR="00C548FA" w:rsidRDefault="00C548FA" w:rsidP="00116F27">
            <w:pPr>
              <w:jc w:val="center"/>
            </w:pPr>
            <w:r>
              <w:t>ОК 09.</w:t>
            </w:r>
          </w:p>
          <w:p w:rsidR="00C548FA" w:rsidRDefault="00C548FA" w:rsidP="00116F27">
            <w:pPr>
              <w:jc w:val="center"/>
            </w:pPr>
            <w:r>
              <w:t>ОК 10.</w:t>
            </w:r>
          </w:p>
          <w:p w:rsidR="00C548FA" w:rsidRDefault="00C548FA" w:rsidP="00116F27">
            <w:pPr>
              <w:jc w:val="center"/>
            </w:pPr>
            <w:r>
              <w:t>ПК 1.1.</w:t>
            </w:r>
          </w:p>
          <w:p w:rsidR="00C548FA" w:rsidRDefault="00C548FA" w:rsidP="00116F27">
            <w:pPr>
              <w:jc w:val="center"/>
            </w:pPr>
            <w:r>
              <w:t>ПК 1.2.</w:t>
            </w:r>
          </w:p>
          <w:p w:rsidR="00C548FA" w:rsidRDefault="00C548FA" w:rsidP="00116F27">
            <w:pPr>
              <w:jc w:val="center"/>
            </w:pPr>
            <w:r>
              <w:t>ПК 1.3.</w:t>
            </w:r>
          </w:p>
          <w:p w:rsidR="00C548FA" w:rsidRDefault="00C548FA" w:rsidP="00116F27">
            <w:pPr>
              <w:jc w:val="center"/>
            </w:pPr>
            <w:r>
              <w:t>ПК 2.1.</w:t>
            </w:r>
          </w:p>
          <w:p w:rsidR="00C548FA" w:rsidRDefault="00C548FA" w:rsidP="00116F27">
            <w:pPr>
              <w:jc w:val="center"/>
            </w:pPr>
            <w:r>
              <w:t>ПК 2.2.</w:t>
            </w:r>
          </w:p>
          <w:p w:rsidR="00C548FA" w:rsidRDefault="00C548FA" w:rsidP="00116F27">
            <w:pPr>
              <w:jc w:val="center"/>
            </w:pPr>
            <w:r>
              <w:t>ПК 2.3.</w:t>
            </w:r>
          </w:p>
          <w:p w:rsidR="00C548FA" w:rsidRDefault="00C548FA" w:rsidP="00116F27">
            <w:pPr>
              <w:jc w:val="center"/>
            </w:pPr>
            <w:r>
              <w:t>ПК 2.4.</w:t>
            </w:r>
          </w:p>
          <w:p w:rsidR="00C548FA" w:rsidRDefault="00C548FA" w:rsidP="00116F27">
            <w:pPr>
              <w:jc w:val="center"/>
            </w:pPr>
            <w:r>
              <w:t>ПК 3.1.</w:t>
            </w:r>
          </w:p>
          <w:p w:rsidR="00C548FA" w:rsidRDefault="00C548FA" w:rsidP="00116F27">
            <w:pPr>
              <w:jc w:val="center"/>
            </w:pPr>
            <w:r>
              <w:t>ПК 3.2.</w:t>
            </w:r>
          </w:p>
          <w:p w:rsidR="00C548FA" w:rsidRDefault="00C548FA" w:rsidP="00116F27">
            <w:pPr>
              <w:jc w:val="center"/>
            </w:pPr>
            <w:r>
              <w:t>ПК 3.3.</w:t>
            </w:r>
          </w:p>
          <w:p w:rsidR="00C548FA" w:rsidRDefault="00C548FA" w:rsidP="00116F27">
            <w:pPr>
              <w:jc w:val="center"/>
            </w:pPr>
            <w:r>
              <w:t>ПК 4.1.</w:t>
            </w:r>
          </w:p>
          <w:p w:rsidR="00C548FA" w:rsidRDefault="00C548FA" w:rsidP="00116F27">
            <w:pPr>
              <w:jc w:val="center"/>
            </w:pPr>
            <w:r>
              <w:t>ПК 4.2.</w:t>
            </w:r>
          </w:p>
          <w:p w:rsidR="00C548FA" w:rsidRDefault="00C548FA" w:rsidP="00116F27">
            <w:pPr>
              <w:jc w:val="center"/>
            </w:pPr>
            <w:r>
              <w:t>ПК 4.3.</w:t>
            </w:r>
          </w:p>
          <w:p w:rsidR="00C548FA" w:rsidRPr="0009545F" w:rsidRDefault="00C548FA" w:rsidP="00116F27">
            <w:pPr>
              <w:jc w:val="center"/>
              <w:rPr>
                <w:b/>
              </w:rPr>
            </w:pPr>
          </w:p>
        </w:tc>
        <w:tc>
          <w:tcPr>
            <w:tcW w:w="4224" w:type="dxa"/>
            <w:tcBorders>
              <w:top w:val="single" w:sz="4" w:space="0" w:color="auto"/>
              <w:left w:val="single" w:sz="4" w:space="0" w:color="auto"/>
              <w:bottom w:val="single" w:sz="4" w:space="0" w:color="auto"/>
              <w:right w:val="single" w:sz="4" w:space="0" w:color="auto"/>
            </w:tcBorders>
          </w:tcPr>
          <w:p w:rsidR="00C548FA" w:rsidRPr="002D4890" w:rsidRDefault="00C548FA" w:rsidP="00116F27">
            <w:pPr>
              <w:ind w:firstLine="289"/>
            </w:pPr>
            <w:r w:rsidRPr="002D4890">
              <w:t>- производить расчеты механических передач и простейших сборочных единиц;</w:t>
            </w:r>
          </w:p>
          <w:p w:rsidR="00C548FA" w:rsidRPr="002D4890" w:rsidRDefault="00C548FA" w:rsidP="00116F27">
            <w:pPr>
              <w:ind w:firstLine="289"/>
            </w:pPr>
            <w:r w:rsidRPr="002D4890">
              <w:t>- читать кинематические схемы;</w:t>
            </w:r>
          </w:p>
          <w:p w:rsidR="00C548FA" w:rsidRPr="002D4890" w:rsidRDefault="00C548FA" w:rsidP="00116F27">
            <w:pPr>
              <w:ind w:firstLine="289"/>
            </w:pPr>
            <w:r w:rsidRPr="002D4890">
              <w:t>- определять напряже</w:t>
            </w:r>
            <w:r>
              <w:t>ния в конструкционных элементах</w:t>
            </w:r>
          </w:p>
          <w:p w:rsidR="00C548FA" w:rsidRPr="0009545F" w:rsidRDefault="00C548FA" w:rsidP="00116F27">
            <w:pPr>
              <w:ind w:left="5" w:firstLine="431"/>
              <w:rPr>
                <w:b/>
              </w:rPr>
            </w:pPr>
          </w:p>
        </w:tc>
        <w:tc>
          <w:tcPr>
            <w:tcW w:w="5103" w:type="dxa"/>
            <w:tcBorders>
              <w:top w:val="single" w:sz="4" w:space="0" w:color="auto"/>
              <w:left w:val="single" w:sz="4" w:space="0" w:color="auto"/>
              <w:bottom w:val="single" w:sz="4" w:space="0" w:color="auto"/>
              <w:right w:val="single" w:sz="4" w:space="0" w:color="auto"/>
            </w:tcBorders>
          </w:tcPr>
          <w:p w:rsidR="00C548FA" w:rsidRPr="002D4890" w:rsidRDefault="00C548FA" w:rsidP="00116F27">
            <w:pPr>
              <w:ind w:firstLine="459"/>
            </w:pPr>
            <w:r w:rsidRPr="002D4890">
              <w:t xml:space="preserve">- основы технической механики; </w:t>
            </w:r>
          </w:p>
          <w:p w:rsidR="00C548FA" w:rsidRPr="002D4890" w:rsidRDefault="00C548FA" w:rsidP="00116F27">
            <w:pPr>
              <w:ind w:firstLine="459"/>
            </w:pPr>
            <w:r w:rsidRPr="002D4890">
              <w:t xml:space="preserve">- виды механизмов, их кинематические и динамические характеристики; </w:t>
            </w:r>
          </w:p>
          <w:p w:rsidR="00C548FA" w:rsidRPr="002D4890" w:rsidRDefault="00C548FA" w:rsidP="00116F27">
            <w:pPr>
              <w:ind w:firstLine="459"/>
            </w:pPr>
            <w:r w:rsidRPr="002D4890">
              <w:t>- методику расчета элементов конструкций на прочность, жесткость и устойчивость при различных видах деформации;</w:t>
            </w:r>
          </w:p>
          <w:p w:rsidR="00C548FA" w:rsidRPr="0009545F" w:rsidRDefault="00C548FA" w:rsidP="00116F27">
            <w:pPr>
              <w:ind w:firstLine="459"/>
              <w:rPr>
                <w:b/>
              </w:rPr>
            </w:pPr>
            <w:r w:rsidRPr="002D4890">
              <w:t>- основы расчетов механических передач и простейших сборочных единиц общего назначения</w:t>
            </w:r>
          </w:p>
        </w:tc>
      </w:tr>
    </w:tbl>
    <w:p w:rsidR="00C548FA" w:rsidRDefault="00C548FA" w:rsidP="00C548FA">
      <w:pPr>
        <w:spacing w:line="360" w:lineRule="auto"/>
        <w:rPr>
          <w:b/>
          <w:sz w:val="28"/>
          <w:szCs w:val="28"/>
        </w:rPr>
      </w:pPr>
    </w:p>
    <w:p w:rsidR="00C548FA" w:rsidRDefault="00C548FA" w:rsidP="00C548FA">
      <w:pPr>
        <w:ind w:firstLine="851"/>
        <w:rPr>
          <w:b/>
          <w:sz w:val="28"/>
          <w:szCs w:val="28"/>
        </w:rPr>
      </w:pPr>
      <w:r>
        <w:rPr>
          <w:b/>
          <w:sz w:val="28"/>
          <w:szCs w:val="28"/>
        </w:rPr>
        <w:t>2</w:t>
      </w:r>
      <w:r w:rsidRPr="00695A5A">
        <w:rPr>
          <w:b/>
          <w:sz w:val="28"/>
          <w:szCs w:val="28"/>
        </w:rPr>
        <w:t xml:space="preserve"> СТРУКТУРА И СОДЕРЖАНИЕ УЧЕБНОЙ ДИСЦИПЛИНЫ</w:t>
      </w:r>
    </w:p>
    <w:p w:rsidR="00C548FA" w:rsidRPr="0070562A" w:rsidRDefault="00C548FA" w:rsidP="00C548FA">
      <w:pPr>
        <w:ind w:firstLine="851"/>
        <w:rPr>
          <w:sz w:val="16"/>
          <w:szCs w:val="16"/>
        </w:rPr>
      </w:pPr>
    </w:p>
    <w:p w:rsidR="00C548FA" w:rsidRPr="00695A5A" w:rsidRDefault="00C548FA" w:rsidP="00C548FA">
      <w:pPr>
        <w:ind w:firstLine="851"/>
        <w:rPr>
          <w:b/>
          <w:sz w:val="28"/>
          <w:szCs w:val="28"/>
        </w:rPr>
      </w:pPr>
      <w:r>
        <w:rPr>
          <w:b/>
          <w:sz w:val="28"/>
          <w:szCs w:val="28"/>
        </w:rPr>
        <w:t>2.1</w:t>
      </w:r>
      <w:r w:rsidRPr="00695A5A">
        <w:rPr>
          <w:b/>
          <w:sz w:val="28"/>
          <w:szCs w:val="28"/>
        </w:rPr>
        <w:t xml:space="preserve"> Объем учебной дисциплины и виды учебной работы</w:t>
      </w:r>
    </w:p>
    <w:p w:rsidR="00C548FA" w:rsidRDefault="00C548FA" w:rsidP="00C548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b/>
          <w:sz w:val="28"/>
          <w:szCs w:val="28"/>
        </w:rPr>
      </w:pPr>
    </w:p>
    <w:tbl>
      <w:tblPr>
        <w:tblW w:w="487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8721"/>
        <w:gridCol w:w="1706"/>
      </w:tblGrid>
      <w:tr w:rsidR="00C548FA" w:rsidRPr="00695A5A" w:rsidTr="00116F27">
        <w:trPr>
          <w:trHeight w:val="490"/>
          <w:jc w:val="center"/>
        </w:trPr>
        <w:tc>
          <w:tcPr>
            <w:tcW w:w="4182" w:type="pct"/>
            <w:vAlign w:val="center"/>
          </w:tcPr>
          <w:p w:rsidR="00C548FA" w:rsidRPr="00695A5A" w:rsidRDefault="00C548FA" w:rsidP="00116F27">
            <w:pPr>
              <w:rPr>
                <w:b/>
                <w:sz w:val="28"/>
                <w:szCs w:val="28"/>
              </w:rPr>
            </w:pPr>
            <w:r w:rsidRPr="00695A5A">
              <w:rPr>
                <w:b/>
                <w:sz w:val="28"/>
                <w:szCs w:val="28"/>
              </w:rPr>
              <w:t>Вид</w:t>
            </w:r>
            <w:r>
              <w:rPr>
                <w:b/>
                <w:sz w:val="28"/>
                <w:szCs w:val="28"/>
              </w:rPr>
              <w:t xml:space="preserve">ы </w:t>
            </w:r>
            <w:r w:rsidRPr="00695A5A">
              <w:rPr>
                <w:b/>
                <w:sz w:val="28"/>
                <w:szCs w:val="28"/>
              </w:rPr>
              <w:t>учебной работы</w:t>
            </w:r>
          </w:p>
        </w:tc>
        <w:tc>
          <w:tcPr>
            <w:tcW w:w="818" w:type="pct"/>
            <w:vAlign w:val="center"/>
          </w:tcPr>
          <w:p w:rsidR="00C548FA" w:rsidRPr="00695A5A" w:rsidRDefault="00C548FA" w:rsidP="00116F27">
            <w:pPr>
              <w:jc w:val="center"/>
              <w:rPr>
                <w:b/>
                <w:iCs/>
                <w:sz w:val="28"/>
                <w:szCs w:val="28"/>
              </w:rPr>
            </w:pPr>
            <w:r w:rsidRPr="00695A5A">
              <w:rPr>
                <w:b/>
                <w:iCs/>
                <w:sz w:val="28"/>
                <w:szCs w:val="28"/>
              </w:rPr>
              <w:t>Объем в часах</w:t>
            </w:r>
          </w:p>
        </w:tc>
      </w:tr>
      <w:tr w:rsidR="00C548FA" w:rsidRPr="00695A5A" w:rsidTr="00116F27">
        <w:trPr>
          <w:trHeight w:val="329"/>
          <w:jc w:val="center"/>
        </w:trPr>
        <w:tc>
          <w:tcPr>
            <w:tcW w:w="4182" w:type="pct"/>
            <w:tcBorders>
              <w:bottom w:val="single" w:sz="4" w:space="0" w:color="auto"/>
            </w:tcBorders>
            <w:vAlign w:val="center"/>
          </w:tcPr>
          <w:p w:rsidR="00C548FA" w:rsidRPr="00695A5A" w:rsidRDefault="00C548FA" w:rsidP="00116F27">
            <w:pPr>
              <w:rPr>
                <w:b/>
                <w:sz w:val="28"/>
                <w:szCs w:val="28"/>
              </w:rPr>
            </w:pPr>
            <w:r w:rsidRPr="00695A5A">
              <w:rPr>
                <w:b/>
                <w:sz w:val="28"/>
                <w:szCs w:val="28"/>
              </w:rPr>
              <w:t xml:space="preserve">Объем образовательной программы </w:t>
            </w:r>
          </w:p>
        </w:tc>
        <w:tc>
          <w:tcPr>
            <w:tcW w:w="818" w:type="pct"/>
            <w:tcBorders>
              <w:bottom w:val="single" w:sz="4" w:space="0" w:color="auto"/>
            </w:tcBorders>
            <w:vAlign w:val="center"/>
          </w:tcPr>
          <w:p w:rsidR="00C548FA" w:rsidRPr="00695A5A" w:rsidRDefault="00C548FA" w:rsidP="00116F27">
            <w:pPr>
              <w:jc w:val="center"/>
              <w:rPr>
                <w:b/>
                <w:iCs/>
                <w:sz w:val="28"/>
                <w:szCs w:val="28"/>
              </w:rPr>
            </w:pPr>
            <w:r>
              <w:rPr>
                <w:b/>
                <w:iCs/>
                <w:sz w:val="28"/>
                <w:szCs w:val="28"/>
              </w:rPr>
              <w:t>88</w:t>
            </w:r>
          </w:p>
        </w:tc>
      </w:tr>
      <w:tr w:rsidR="00C548FA" w:rsidRPr="00695A5A" w:rsidTr="00116F27">
        <w:trPr>
          <w:trHeight w:val="294"/>
          <w:jc w:val="center"/>
        </w:trPr>
        <w:tc>
          <w:tcPr>
            <w:tcW w:w="4182" w:type="pct"/>
            <w:tcBorders>
              <w:top w:val="single" w:sz="4" w:space="0" w:color="auto"/>
            </w:tcBorders>
            <w:vAlign w:val="center"/>
          </w:tcPr>
          <w:p w:rsidR="00C548FA" w:rsidRPr="00695A5A" w:rsidRDefault="00C548FA" w:rsidP="00116F27">
            <w:pPr>
              <w:rPr>
                <w:b/>
                <w:sz w:val="28"/>
                <w:szCs w:val="28"/>
              </w:rPr>
            </w:pPr>
            <w:r w:rsidRPr="008F7DEC">
              <w:rPr>
                <w:sz w:val="28"/>
                <w:szCs w:val="28"/>
              </w:rPr>
              <w:t>в том числе в форме практической подготовки</w:t>
            </w:r>
          </w:p>
        </w:tc>
        <w:tc>
          <w:tcPr>
            <w:tcW w:w="818" w:type="pct"/>
            <w:tcBorders>
              <w:top w:val="single" w:sz="4" w:space="0" w:color="auto"/>
            </w:tcBorders>
            <w:vAlign w:val="center"/>
          </w:tcPr>
          <w:p w:rsidR="00C548FA" w:rsidRPr="00FC507F" w:rsidRDefault="00C548FA" w:rsidP="00116F27">
            <w:pPr>
              <w:jc w:val="center"/>
              <w:rPr>
                <w:iCs/>
                <w:sz w:val="28"/>
                <w:szCs w:val="28"/>
              </w:rPr>
            </w:pPr>
            <w:r>
              <w:rPr>
                <w:iCs/>
                <w:sz w:val="28"/>
                <w:szCs w:val="28"/>
              </w:rPr>
              <w:t>26</w:t>
            </w:r>
          </w:p>
        </w:tc>
      </w:tr>
      <w:tr w:rsidR="00C548FA" w:rsidRPr="00695A5A" w:rsidTr="00116F27">
        <w:trPr>
          <w:trHeight w:val="315"/>
          <w:jc w:val="center"/>
        </w:trPr>
        <w:tc>
          <w:tcPr>
            <w:tcW w:w="5000" w:type="pct"/>
            <w:gridSpan w:val="2"/>
            <w:vAlign w:val="center"/>
          </w:tcPr>
          <w:p w:rsidR="00C548FA" w:rsidRPr="00695A5A" w:rsidRDefault="00C548FA" w:rsidP="00116F27">
            <w:pPr>
              <w:rPr>
                <w:iCs/>
                <w:sz w:val="28"/>
                <w:szCs w:val="28"/>
              </w:rPr>
            </w:pPr>
            <w:r w:rsidRPr="00695A5A">
              <w:rPr>
                <w:sz w:val="28"/>
                <w:szCs w:val="28"/>
              </w:rPr>
              <w:t>в том числе:</w:t>
            </w:r>
          </w:p>
        </w:tc>
      </w:tr>
      <w:tr w:rsidR="00C548FA" w:rsidRPr="00695A5A" w:rsidTr="00116F27">
        <w:trPr>
          <w:trHeight w:val="490"/>
          <w:jc w:val="center"/>
        </w:trPr>
        <w:tc>
          <w:tcPr>
            <w:tcW w:w="4182" w:type="pct"/>
            <w:vAlign w:val="center"/>
          </w:tcPr>
          <w:p w:rsidR="00C548FA" w:rsidRPr="00695A5A" w:rsidRDefault="00C548FA" w:rsidP="00116F27">
            <w:pPr>
              <w:rPr>
                <w:sz w:val="28"/>
                <w:szCs w:val="28"/>
              </w:rPr>
            </w:pPr>
            <w:r>
              <w:rPr>
                <w:sz w:val="28"/>
                <w:szCs w:val="28"/>
              </w:rPr>
              <w:t xml:space="preserve">- </w:t>
            </w:r>
            <w:r w:rsidRPr="00695A5A">
              <w:rPr>
                <w:sz w:val="28"/>
                <w:szCs w:val="28"/>
              </w:rPr>
              <w:t>теоретическое обучение</w:t>
            </w:r>
          </w:p>
        </w:tc>
        <w:tc>
          <w:tcPr>
            <w:tcW w:w="818" w:type="pct"/>
            <w:vAlign w:val="center"/>
          </w:tcPr>
          <w:p w:rsidR="00C548FA" w:rsidRPr="00695A5A" w:rsidRDefault="00C548FA" w:rsidP="00116F27">
            <w:pPr>
              <w:jc w:val="center"/>
              <w:rPr>
                <w:iCs/>
                <w:sz w:val="28"/>
                <w:szCs w:val="28"/>
              </w:rPr>
            </w:pPr>
            <w:r>
              <w:rPr>
                <w:iCs/>
                <w:sz w:val="28"/>
                <w:szCs w:val="28"/>
              </w:rPr>
              <w:t>40</w:t>
            </w:r>
          </w:p>
        </w:tc>
      </w:tr>
      <w:tr w:rsidR="00C548FA" w:rsidRPr="00695A5A" w:rsidTr="00116F27">
        <w:trPr>
          <w:trHeight w:val="490"/>
          <w:jc w:val="center"/>
        </w:trPr>
        <w:tc>
          <w:tcPr>
            <w:tcW w:w="4182" w:type="pct"/>
            <w:vAlign w:val="center"/>
          </w:tcPr>
          <w:p w:rsidR="00C548FA" w:rsidRPr="00695A5A" w:rsidRDefault="00C548FA" w:rsidP="00116F27">
            <w:pPr>
              <w:rPr>
                <w:sz w:val="28"/>
                <w:szCs w:val="28"/>
              </w:rPr>
            </w:pPr>
            <w:r>
              <w:rPr>
                <w:sz w:val="28"/>
                <w:szCs w:val="28"/>
              </w:rPr>
              <w:t xml:space="preserve">- лабораторные </w:t>
            </w:r>
            <w:r w:rsidR="008342D2">
              <w:rPr>
                <w:sz w:val="28"/>
                <w:szCs w:val="28"/>
              </w:rPr>
              <w:t>занятия</w:t>
            </w:r>
          </w:p>
        </w:tc>
        <w:tc>
          <w:tcPr>
            <w:tcW w:w="818" w:type="pct"/>
            <w:vAlign w:val="center"/>
          </w:tcPr>
          <w:p w:rsidR="00C548FA" w:rsidRPr="00695A5A" w:rsidRDefault="00C548FA" w:rsidP="00116F27">
            <w:pPr>
              <w:jc w:val="center"/>
              <w:rPr>
                <w:iCs/>
                <w:sz w:val="28"/>
                <w:szCs w:val="28"/>
              </w:rPr>
            </w:pPr>
            <w:r>
              <w:rPr>
                <w:iCs/>
                <w:sz w:val="28"/>
                <w:szCs w:val="28"/>
              </w:rPr>
              <w:t>10</w:t>
            </w:r>
          </w:p>
        </w:tc>
      </w:tr>
      <w:tr w:rsidR="00C548FA" w:rsidRPr="00695A5A" w:rsidTr="00116F27">
        <w:trPr>
          <w:trHeight w:val="490"/>
          <w:jc w:val="center"/>
        </w:trPr>
        <w:tc>
          <w:tcPr>
            <w:tcW w:w="4182" w:type="pct"/>
            <w:vAlign w:val="center"/>
          </w:tcPr>
          <w:p w:rsidR="00C548FA" w:rsidRPr="00695A5A" w:rsidRDefault="00C548FA" w:rsidP="00116F27">
            <w:pPr>
              <w:rPr>
                <w:sz w:val="28"/>
                <w:szCs w:val="28"/>
              </w:rPr>
            </w:pPr>
            <w:r>
              <w:rPr>
                <w:sz w:val="28"/>
                <w:szCs w:val="28"/>
              </w:rPr>
              <w:t xml:space="preserve">- </w:t>
            </w:r>
            <w:r w:rsidRPr="00695A5A">
              <w:rPr>
                <w:sz w:val="28"/>
                <w:szCs w:val="28"/>
              </w:rPr>
              <w:t xml:space="preserve">практические занятия </w:t>
            </w:r>
          </w:p>
        </w:tc>
        <w:tc>
          <w:tcPr>
            <w:tcW w:w="818" w:type="pct"/>
            <w:vAlign w:val="center"/>
          </w:tcPr>
          <w:p w:rsidR="00C548FA" w:rsidRPr="00695A5A" w:rsidRDefault="00C548FA" w:rsidP="00116F27">
            <w:pPr>
              <w:jc w:val="center"/>
              <w:rPr>
                <w:iCs/>
                <w:sz w:val="28"/>
                <w:szCs w:val="28"/>
              </w:rPr>
            </w:pPr>
            <w:r>
              <w:rPr>
                <w:iCs/>
                <w:sz w:val="28"/>
                <w:szCs w:val="28"/>
              </w:rPr>
              <w:t>24</w:t>
            </w:r>
          </w:p>
        </w:tc>
      </w:tr>
      <w:tr w:rsidR="00C548FA" w:rsidRPr="00695A5A" w:rsidTr="00116F27">
        <w:trPr>
          <w:trHeight w:val="490"/>
          <w:jc w:val="center"/>
        </w:trPr>
        <w:tc>
          <w:tcPr>
            <w:tcW w:w="4182" w:type="pct"/>
            <w:vAlign w:val="center"/>
          </w:tcPr>
          <w:p w:rsidR="00C548FA" w:rsidRDefault="00C548FA" w:rsidP="00116F27">
            <w:pPr>
              <w:rPr>
                <w:sz w:val="28"/>
                <w:szCs w:val="28"/>
              </w:rPr>
            </w:pPr>
            <w:r>
              <w:rPr>
                <w:sz w:val="28"/>
                <w:szCs w:val="28"/>
              </w:rPr>
              <w:t>- курсовые проекты (работы)</w:t>
            </w:r>
          </w:p>
        </w:tc>
        <w:tc>
          <w:tcPr>
            <w:tcW w:w="818" w:type="pct"/>
            <w:vAlign w:val="center"/>
          </w:tcPr>
          <w:p w:rsidR="00C548FA" w:rsidRPr="00695A5A" w:rsidRDefault="00C548FA" w:rsidP="00116F27">
            <w:pPr>
              <w:jc w:val="center"/>
              <w:rPr>
                <w:iCs/>
                <w:sz w:val="28"/>
                <w:szCs w:val="28"/>
              </w:rPr>
            </w:pPr>
            <w:r>
              <w:rPr>
                <w:iCs/>
                <w:sz w:val="28"/>
                <w:szCs w:val="28"/>
              </w:rPr>
              <w:t>-</w:t>
            </w:r>
          </w:p>
        </w:tc>
      </w:tr>
      <w:tr w:rsidR="00C548FA" w:rsidRPr="00695A5A" w:rsidTr="00116F27">
        <w:trPr>
          <w:trHeight w:val="490"/>
          <w:jc w:val="center"/>
        </w:trPr>
        <w:tc>
          <w:tcPr>
            <w:tcW w:w="4182" w:type="pct"/>
            <w:vAlign w:val="center"/>
          </w:tcPr>
          <w:p w:rsidR="00C548FA" w:rsidRPr="00695A5A" w:rsidRDefault="00C548FA" w:rsidP="00116F27">
            <w:pPr>
              <w:rPr>
                <w:i/>
                <w:sz w:val="28"/>
                <w:szCs w:val="28"/>
              </w:rPr>
            </w:pPr>
            <w:r>
              <w:rPr>
                <w:sz w:val="28"/>
                <w:szCs w:val="28"/>
              </w:rPr>
              <w:t>- с</w:t>
            </w:r>
            <w:r w:rsidRPr="00914155">
              <w:rPr>
                <w:sz w:val="28"/>
                <w:szCs w:val="28"/>
              </w:rPr>
              <w:t>амостоятельная работа</w:t>
            </w:r>
          </w:p>
        </w:tc>
        <w:tc>
          <w:tcPr>
            <w:tcW w:w="818" w:type="pct"/>
            <w:vAlign w:val="center"/>
          </w:tcPr>
          <w:p w:rsidR="00C548FA" w:rsidRPr="00695A5A" w:rsidRDefault="00C548FA" w:rsidP="00116F27">
            <w:pPr>
              <w:jc w:val="center"/>
              <w:rPr>
                <w:iCs/>
                <w:sz w:val="28"/>
                <w:szCs w:val="28"/>
              </w:rPr>
            </w:pPr>
            <w:r>
              <w:rPr>
                <w:iCs/>
                <w:sz w:val="28"/>
                <w:szCs w:val="28"/>
              </w:rPr>
              <w:t>6</w:t>
            </w:r>
          </w:p>
        </w:tc>
      </w:tr>
      <w:tr w:rsidR="00C548FA" w:rsidRPr="00695A5A" w:rsidTr="00116F27">
        <w:trPr>
          <w:trHeight w:val="490"/>
          <w:jc w:val="center"/>
        </w:trPr>
        <w:tc>
          <w:tcPr>
            <w:tcW w:w="4182" w:type="pct"/>
            <w:vAlign w:val="center"/>
          </w:tcPr>
          <w:p w:rsidR="00C548FA" w:rsidRPr="00695A5A" w:rsidRDefault="00C548FA" w:rsidP="00116F27">
            <w:pPr>
              <w:rPr>
                <w:i/>
                <w:sz w:val="28"/>
                <w:szCs w:val="28"/>
              </w:rPr>
            </w:pPr>
            <w:r>
              <w:rPr>
                <w:i/>
                <w:sz w:val="28"/>
                <w:szCs w:val="28"/>
              </w:rPr>
              <w:t xml:space="preserve">- </w:t>
            </w:r>
            <w:r w:rsidRPr="00914155">
              <w:rPr>
                <w:sz w:val="28"/>
                <w:szCs w:val="28"/>
              </w:rPr>
              <w:t>консультации</w:t>
            </w:r>
          </w:p>
        </w:tc>
        <w:tc>
          <w:tcPr>
            <w:tcW w:w="818" w:type="pct"/>
            <w:vAlign w:val="center"/>
          </w:tcPr>
          <w:p w:rsidR="00C548FA" w:rsidRPr="00695A5A" w:rsidRDefault="00C548FA" w:rsidP="00116F27">
            <w:pPr>
              <w:jc w:val="center"/>
              <w:rPr>
                <w:iCs/>
                <w:sz w:val="28"/>
                <w:szCs w:val="28"/>
              </w:rPr>
            </w:pPr>
            <w:r>
              <w:rPr>
                <w:iCs/>
                <w:sz w:val="28"/>
                <w:szCs w:val="28"/>
              </w:rPr>
              <w:t>2</w:t>
            </w:r>
          </w:p>
        </w:tc>
      </w:tr>
      <w:tr w:rsidR="00C548FA" w:rsidRPr="00695A5A" w:rsidTr="00116F27">
        <w:trPr>
          <w:trHeight w:val="490"/>
          <w:jc w:val="center"/>
        </w:trPr>
        <w:tc>
          <w:tcPr>
            <w:tcW w:w="4182" w:type="pct"/>
            <w:vAlign w:val="center"/>
          </w:tcPr>
          <w:p w:rsidR="00C548FA" w:rsidRPr="00695A5A" w:rsidRDefault="00C548FA" w:rsidP="00116F27">
            <w:pPr>
              <w:tabs>
                <w:tab w:val="left" w:pos="2167"/>
              </w:tabs>
              <w:rPr>
                <w:i/>
                <w:sz w:val="28"/>
                <w:szCs w:val="28"/>
              </w:rPr>
            </w:pPr>
            <w:r w:rsidRPr="00695A5A">
              <w:rPr>
                <w:b/>
                <w:iCs/>
                <w:sz w:val="28"/>
                <w:szCs w:val="28"/>
              </w:rPr>
              <w:t xml:space="preserve">Промежуточная аттестация в форме </w:t>
            </w:r>
            <w:r>
              <w:rPr>
                <w:b/>
                <w:iCs/>
                <w:sz w:val="28"/>
                <w:szCs w:val="28"/>
              </w:rPr>
              <w:t>экзамена</w:t>
            </w:r>
          </w:p>
        </w:tc>
        <w:tc>
          <w:tcPr>
            <w:tcW w:w="818" w:type="pct"/>
            <w:vAlign w:val="center"/>
          </w:tcPr>
          <w:p w:rsidR="00C548FA" w:rsidRPr="00EE4730" w:rsidRDefault="00C548FA" w:rsidP="00116F27">
            <w:pPr>
              <w:jc w:val="center"/>
              <w:rPr>
                <w:b/>
                <w:iCs/>
                <w:sz w:val="28"/>
                <w:szCs w:val="28"/>
              </w:rPr>
            </w:pPr>
            <w:r>
              <w:rPr>
                <w:b/>
                <w:iCs/>
                <w:sz w:val="28"/>
                <w:szCs w:val="28"/>
              </w:rPr>
              <w:t>6</w:t>
            </w:r>
          </w:p>
        </w:tc>
      </w:tr>
    </w:tbl>
    <w:p w:rsidR="00C548FA" w:rsidRDefault="00C548FA" w:rsidP="00C548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C548FA" w:rsidRDefault="00C548FA" w:rsidP="00C548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C548FA" w:rsidRDefault="00C548FA" w:rsidP="00C548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C548FA" w:rsidRDefault="00C548FA" w:rsidP="00C548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C548FA" w:rsidRDefault="00C548FA" w:rsidP="00C548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C548FA" w:rsidRDefault="00C548FA" w:rsidP="00C548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C548FA" w:rsidRDefault="00C548FA" w:rsidP="00C548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C548FA" w:rsidRPr="00A20A8B" w:rsidRDefault="00C548FA" w:rsidP="00C548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C548FA" w:rsidRPr="00A20A8B" w:rsidSect="00116F27">
          <w:footerReference w:type="even" r:id="rId62"/>
          <w:footerReference w:type="default" r:id="rId63"/>
          <w:pgSz w:w="11906" w:h="16838"/>
          <w:pgMar w:top="851" w:right="566" w:bottom="851" w:left="851" w:header="708" w:footer="708" w:gutter="0"/>
          <w:pgNumType w:start="1"/>
          <w:cols w:space="720"/>
          <w:titlePg/>
        </w:sectPr>
      </w:pPr>
    </w:p>
    <w:tbl>
      <w:tblPr>
        <w:tblW w:w="15631" w:type="dxa"/>
        <w:tblInd w:w="-72" w:type="dxa"/>
        <w:tblLook w:val="04A0"/>
      </w:tblPr>
      <w:tblGrid>
        <w:gridCol w:w="4062"/>
        <w:gridCol w:w="510"/>
        <w:gridCol w:w="39"/>
        <w:gridCol w:w="6"/>
        <w:gridCol w:w="15"/>
        <w:gridCol w:w="15"/>
        <w:gridCol w:w="30"/>
        <w:gridCol w:w="39"/>
        <w:gridCol w:w="8777"/>
        <w:gridCol w:w="814"/>
        <w:gridCol w:w="1324"/>
      </w:tblGrid>
      <w:tr w:rsidR="00C548FA" w:rsidRPr="00420FC0" w:rsidTr="00116F27">
        <w:trPr>
          <w:trHeight w:val="375"/>
        </w:trPr>
        <w:tc>
          <w:tcPr>
            <w:tcW w:w="15631" w:type="dxa"/>
            <w:gridSpan w:val="11"/>
            <w:tcBorders>
              <w:top w:val="nil"/>
              <w:left w:val="nil"/>
              <w:bottom w:val="nil"/>
              <w:right w:val="nil"/>
            </w:tcBorders>
            <w:shd w:val="clear" w:color="auto" w:fill="auto"/>
            <w:noWrap/>
            <w:vAlign w:val="bottom"/>
          </w:tcPr>
          <w:p w:rsidR="00C548FA" w:rsidRPr="00420FC0" w:rsidRDefault="00C548FA" w:rsidP="00116F27">
            <w:pPr>
              <w:jc w:val="center"/>
              <w:rPr>
                <w:b/>
                <w:bCs/>
                <w:color w:val="000000"/>
                <w:sz w:val="28"/>
                <w:szCs w:val="28"/>
              </w:rPr>
            </w:pPr>
            <w:r>
              <w:rPr>
                <w:b/>
                <w:bCs/>
                <w:color w:val="000000"/>
                <w:sz w:val="28"/>
                <w:szCs w:val="28"/>
              </w:rPr>
              <w:t>2.2. Т</w:t>
            </w:r>
            <w:r w:rsidRPr="00420FC0">
              <w:rPr>
                <w:b/>
                <w:bCs/>
                <w:color w:val="000000"/>
                <w:sz w:val="28"/>
                <w:szCs w:val="28"/>
              </w:rPr>
              <w:t xml:space="preserve">ематический план и содержание учебной дисциплины </w:t>
            </w:r>
            <w:r w:rsidR="00704240">
              <w:rPr>
                <w:b/>
                <w:bCs/>
                <w:color w:val="000000"/>
                <w:sz w:val="28"/>
                <w:szCs w:val="28"/>
              </w:rPr>
              <w:t xml:space="preserve">ОП 03 </w:t>
            </w:r>
            <w:r w:rsidRPr="00420FC0">
              <w:rPr>
                <w:b/>
                <w:bCs/>
                <w:color w:val="000000"/>
                <w:sz w:val="28"/>
                <w:szCs w:val="28"/>
              </w:rPr>
              <w:t>«Техническая механика»</w:t>
            </w:r>
          </w:p>
        </w:tc>
      </w:tr>
      <w:tr w:rsidR="00C548FA" w:rsidRPr="00420FC0" w:rsidTr="00116F27">
        <w:trPr>
          <w:trHeight w:val="300"/>
        </w:trPr>
        <w:tc>
          <w:tcPr>
            <w:tcW w:w="0" w:type="auto"/>
            <w:tcBorders>
              <w:top w:val="nil"/>
              <w:left w:val="nil"/>
              <w:bottom w:val="nil"/>
              <w:right w:val="nil"/>
            </w:tcBorders>
            <w:shd w:val="clear" w:color="auto" w:fill="auto"/>
            <w:vAlign w:val="center"/>
          </w:tcPr>
          <w:p w:rsidR="00C548FA" w:rsidRPr="00420FC0" w:rsidRDefault="00C548FA" w:rsidP="00116F27">
            <w:pPr>
              <w:jc w:val="center"/>
              <w:rPr>
                <w:color w:val="000000"/>
              </w:rPr>
            </w:pPr>
          </w:p>
        </w:tc>
        <w:tc>
          <w:tcPr>
            <w:tcW w:w="0" w:type="auto"/>
            <w:gridSpan w:val="2"/>
            <w:tcBorders>
              <w:top w:val="nil"/>
              <w:left w:val="nil"/>
              <w:bottom w:val="nil"/>
              <w:right w:val="nil"/>
            </w:tcBorders>
            <w:shd w:val="clear" w:color="auto" w:fill="auto"/>
            <w:vAlign w:val="center"/>
          </w:tcPr>
          <w:p w:rsidR="00C548FA" w:rsidRPr="00420FC0" w:rsidRDefault="00C548FA" w:rsidP="00116F27">
            <w:pPr>
              <w:jc w:val="center"/>
              <w:rPr>
                <w:color w:val="000000"/>
              </w:rPr>
            </w:pPr>
          </w:p>
        </w:tc>
        <w:tc>
          <w:tcPr>
            <w:tcW w:w="0" w:type="auto"/>
            <w:gridSpan w:val="6"/>
            <w:tcBorders>
              <w:top w:val="nil"/>
              <w:left w:val="nil"/>
              <w:bottom w:val="nil"/>
              <w:right w:val="nil"/>
            </w:tcBorders>
            <w:shd w:val="clear" w:color="auto" w:fill="auto"/>
            <w:vAlign w:val="center"/>
          </w:tcPr>
          <w:p w:rsidR="00C548FA" w:rsidRPr="00420FC0" w:rsidRDefault="00C548FA" w:rsidP="00116F27">
            <w:pPr>
              <w:jc w:val="center"/>
              <w:rPr>
                <w:color w:val="000000"/>
              </w:rPr>
            </w:pPr>
          </w:p>
        </w:tc>
        <w:tc>
          <w:tcPr>
            <w:tcW w:w="814" w:type="dxa"/>
            <w:tcBorders>
              <w:top w:val="nil"/>
              <w:left w:val="nil"/>
              <w:bottom w:val="nil"/>
              <w:right w:val="nil"/>
            </w:tcBorders>
            <w:shd w:val="clear" w:color="auto" w:fill="auto"/>
            <w:vAlign w:val="center"/>
          </w:tcPr>
          <w:p w:rsidR="00C548FA" w:rsidRPr="00420FC0" w:rsidRDefault="00C548FA" w:rsidP="00116F27">
            <w:pPr>
              <w:jc w:val="center"/>
              <w:rPr>
                <w:color w:val="000000"/>
              </w:rPr>
            </w:pPr>
          </w:p>
        </w:tc>
        <w:tc>
          <w:tcPr>
            <w:tcW w:w="1324" w:type="dxa"/>
            <w:tcBorders>
              <w:top w:val="nil"/>
              <w:left w:val="nil"/>
              <w:bottom w:val="nil"/>
              <w:right w:val="nil"/>
            </w:tcBorders>
            <w:shd w:val="clear" w:color="auto" w:fill="auto"/>
            <w:vAlign w:val="center"/>
          </w:tcPr>
          <w:p w:rsidR="00C548FA" w:rsidRPr="00420FC0" w:rsidRDefault="00C548FA" w:rsidP="00116F27">
            <w:pPr>
              <w:jc w:val="center"/>
              <w:rPr>
                <w:color w:val="000000"/>
              </w:rPr>
            </w:pPr>
          </w:p>
        </w:tc>
      </w:tr>
      <w:tr w:rsidR="00C548FA" w:rsidRPr="00420FC0" w:rsidTr="00116F27">
        <w:trPr>
          <w:trHeight w:val="73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r w:rsidRPr="00420FC0">
              <w:rPr>
                <w:b/>
                <w:bCs/>
                <w:color w:val="000000"/>
                <w:sz w:val="20"/>
                <w:szCs w:val="20"/>
              </w:rPr>
              <w:t>Наименование разделов и тем</w:t>
            </w:r>
          </w:p>
        </w:tc>
        <w:tc>
          <w:tcPr>
            <w:tcW w:w="0" w:type="auto"/>
            <w:gridSpan w:val="8"/>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roofErr w:type="gramStart"/>
            <w:r w:rsidRPr="00420FC0">
              <w:rPr>
                <w:b/>
                <w:bCs/>
                <w:color w:val="000000"/>
                <w:sz w:val="20"/>
                <w:szCs w:val="20"/>
              </w:rPr>
              <w:t xml:space="preserve">Содержание учебного материала, лабораторные и </w:t>
            </w:r>
            <w:r w:rsidR="00CC7200">
              <w:rPr>
                <w:b/>
                <w:bCs/>
                <w:color w:val="000000"/>
                <w:sz w:val="20"/>
                <w:szCs w:val="20"/>
              </w:rPr>
              <w:t>Практические занятия</w:t>
            </w:r>
            <w:r w:rsidRPr="00420FC0">
              <w:rPr>
                <w:b/>
                <w:bCs/>
                <w:color w:val="000000"/>
                <w:sz w:val="20"/>
                <w:szCs w:val="20"/>
              </w:rPr>
              <w:t>, самостоятельная работа обучающихся, курсовая работ (проект) (если предусмотрены)</w:t>
            </w:r>
            <w:proofErr w:type="gramEnd"/>
          </w:p>
        </w:tc>
        <w:tc>
          <w:tcPr>
            <w:tcW w:w="814" w:type="dxa"/>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r w:rsidRPr="00420FC0">
              <w:rPr>
                <w:b/>
                <w:bCs/>
                <w:color w:val="000000"/>
                <w:sz w:val="20"/>
                <w:szCs w:val="20"/>
              </w:rPr>
              <w:t>Объем часов</w:t>
            </w:r>
          </w:p>
        </w:tc>
        <w:tc>
          <w:tcPr>
            <w:tcW w:w="1324" w:type="dxa"/>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r w:rsidRPr="00420FC0">
              <w:rPr>
                <w:b/>
                <w:bCs/>
                <w:color w:val="000000"/>
                <w:sz w:val="20"/>
                <w:szCs w:val="20"/>
              </w:rPr>
              <w:t>Уровень освоения</w:t>
            </w:r>
          </w:p>
        </w:tc>
      </w:tr>
      <w:tr w:rsidR="00C548FA" w:rsidRPr="00420FC0" w:rsidTr="00116F27">
        <w:trPr>
          <w:trHeight w:val="240"/>
        </w:trPr>
        <w:tc>
          <w:tcPr>
            <w:tcW w:w="0" w:type="auto"/>
            <w:tcBorders>
              <w:top w:val="nil"/>
              <w:left w:val="single" w:sz="4" w:space="0" w:color="auto"/>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r w:rsidRPr="00420FC0">
              <w:rPr>
                <w:b/>
                <w:bCs/>
                <w:color w:val="000000"/>
                <w:sz w:val="20"/>
                <w:szCs w:val="20"/>
              </w:rPr>
              <w:t>1</w:t>
            </w:r>
          </w:p>
        </w:tc>
        <w:tc>
          <w:tcPr>
            <w:tcW w:w="0" w:type="auto"/>
            <w:gridSpan w:val="8"/>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r w:rsidRPr="00420FC0">
              <w:rPr>
                <w:b/>
                <w:bCs/>
                <w:color w:val="000000"/>
                <w:sz w:val="20"/>
                <w:szCs w:val="20"/>
              </w:rPr>
              <w:t>2</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r w:rsidRPr="00420FC0">
              <w:rPr>
                <w:b/>
                <w:bCs/>
                <w:color w:val="000000"/>
                <w:sz w:val="20"/>
                <w:szCs w:val="20"/>
              </w:rPr>
              <w:t>3</w:t>
            </w:r>
          </w:p>
        </w:tc>
        <w:tc>
          <w:tcPr>
            <w:tcW w:w="132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r w:rsidRPr="00420FC0">
              <w:rPr>
                <w:b/>
                <w:bCs/>
                <w:color w:val="000000"/>
                <w:sz w:val="20"/>
                <w:szCs w:val="20"/>
              </w:rPr>
              <w:t>4</w:t>
            </w:r>
          </w:p>
        </w:tc>
      </w:tr>
      <w:tr w:rsidR="00C548FA" w:rsidRPr="00420FC0" w:rsidTr="00116F27">
        <w:trPr>
          <w:trHeight w:val="240"/>
        </w:trPr>
        <w:tc>
          <w:tcPr>
            <w:tcW w:w="0" w:type="auto"/>
            <w:tcBorders>
              <w:top w:val="nil"/>
              <w:left w:val="single" w:sz="4" w:space="0" w:color="auto"/>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r w:rsidRPr="00420FC0">
              <w:rPr>
                <w:b/>
                <w:bCs/>
                <w:color w:val="000000"/>
                <w:sz w:val="20"/>
                <w:szCs w:val="20"/>
              </w:rPr>
              <w:t>Раздел 1.</w:t>
            </w:r>
          </w:p>
        </w:tc>
        <w:tc>
          <w:tcPr>
            <w:tcW w:w="0" w:type="auto"/>
            <w:gridSpan w:val="8"/>
            <w:tcBorders>
              <w:top w:val="single" w:sz="4" w:space="0" w:color="auto"/>
              <w:left w:val="nil"/>
              <w:bottom w:val="single" w:sz="4" w:space="0" w:color="auto"/>
              <w:right w:val="single" w:sz="4" w:space="0" w:color="000000"/>
            </w:tcBorders>
            <w:shd w:val="clear" w:color="auto" w:fill="auto"/>
            <w:vAlign w:val="center"/>
          </w:tcPr>
          <w:p w:rsidR="00C548FA" w:rsidRPr="00420FC0" w:rsidRDefault="00C548FA" w:rsidP="00116F27">
            <w:pPr>
              <w:rPr>
                <w:color w:val="000000"/>
                <w:sz w:val="20"/>
                <w:szCs w:val="20"/>
              </w:rPr>
            </w:pPr>
            <w:r>
              <w:rPr>
                <w:color w:val="000000"/>
                <w:sz w:val="20"/>
                <w:szCs w:val="20"/>
              </w:rPr>
              <w:t>Статика. Кинематика. Динамика.</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tcBorders>
              <w:top w:val="nil"/>
              <w:left w:val="nil"/>
              <w:bottom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444613" w:rsidRPr="00420FC0" w:rsidTr="00116F27">
        <w:trPr>
          <w:trHeight w:val="240"/>
        </w:trPr>
        <w:tc>
          <w:tcPr>
            <w:tcW w:w="0" w:type="auto"/>
            <w:vMerge w:val="restart"/>
            <w:tcBorders>
              <w:top w:val="nil"/>
              <w:left w:val="single" w:sz="4" w:space="0" w:color="auto"/>
              <w:right w:val="single" w:sz="4" w:space="0" w:color="auto"/>
            </w:tcBorders>
            <w:shd w:val="clear" w:color="auto" w:fill="auto"/>
          </w:tcPr>
          <w:p w:rsidR="00444613" w:rsidRPr="00420FC0" w:rsidRDefault="00444613" w:rsidP="00116F27">
            <w:pPr>
              <w:jc w:val="center"/>
              <w:rPr>
                <w:b/>
                <w:bCs/>
                <w:color w:val="000000"/>
                <w:sz w:val="20"/>
                <w:szCs w:val="20"/>
              </w:rPr>
            </w:pPr>
            <w:r>
              <w:rPr>
                <w:b/>
                <w:bCs/>
                <w:color w:val="000000"/>
                <w:sz w:val="20"/>
                <w:szCs w:val="20"/>
              </w:rPr>
              <w:t>Тема 1.1.</w:t>
            </w:r>
            <w:r>
              <w:rPr>
                <w:b/>
                <w:bCs/>
                <w:color w:val="000000"/>
                <w:sz w:val="20"/>
                <w:szCs w:val="20"/>
              </w:rPr>
              <w:br/>
              <w:t>Плоская система сходящихся сил.</w:t>
            </w:r>
          </w:p>
        </w:tc>
        <w:tc>
          <w:tcPr>
            <w:tcW w:w="0" w:type="auto"/>
            <w:gridSpan w:val="8"/>
            <w:tcBorders>
              <w:top w:val="single" w:sz="4" w:space="0" w:color="auto"/>
              <w:left w:val="nil"/>
              <w:bottom w:val="single" w:sz="4" w:space="0" w:color="auto"/>
              <w:right w:val="single" w:sz="4" w:space="0" w:color="auto"/>
            </w:tcBorders>
            <w:shd w:val="clear" w:color="auto" w:fill="auto"/>
            <w:vAlign w:val="center"/>
          </w:tcPr>
          <w:p w:rsidR="00444613" w:rsidRPr="00420FC0" w:rsidRDefault="00444613" w:rsidP="00116F27">
            <w:pPr>
              <w:rPr>
                <w:color w:val="000000"/>
                <w:sz w:val="20"/>
                <w:szCs w:val="20"/>
              </w:rPr>
            </w:pPr>
            <w:r w:rsidRPr="00420FC0">
              <w:rPr>
                <w:color w:val="000000"/>
                <w:sz w:val="20"/>
                <w:szCs w:val="20"/>
              </w:rPr>
              <w:t>Содержание учебного материала</w:t>
            </w:r>
          </w:p>
        </w:tc>
        <w:tc>
          <w:tcPr>
            <w:tcW w:w="814" w:type="dxa"/>
            <w:tcBorders>
              <w:top w:val="nil"/>
              <w:left w:val="nil"/>
              <w:bottom w:val="nil"/>
              <w:right w:val="single" w:sz="4" w:space="0" w:color="auto"/>
            </w:tcBorders>
            <w:shd w:val="clear" w:color="auto" w:fill="auto"/>
            <w:vAlign w:val="center"/>
          </w:tcPr>
          <w:p w:rsidR="00444613" w:rsidRPr="00420FC0" w:rsidRDefault="00444613" w:rsidP="00116F27">
            <w:pPr>
              <w:rPr>
                <w:color w:val="000000"/>
                <w:sz w:val="20"/>
                <w:szCs w:val="20"/>
              </w:rPr>
            </w:pPr>
            <w:r w:rsidRPr="00420FC0">
              <w:rPr>
                <w:color w:val="000000"/>
                <w:sz w:val="20"/>
                <w:szCs w:val="20"/>
              </w:rPr>
              <w:t> </w:t>
            </w:r>
          </w:p>
        </w:tc>
        <w:tc>
          <w:tcPr>
            <w:tcW w:w="1324" w:type="dxa"/>
            <w:tcBorders>
              <w:top w:val="nil"/>
              <w:left w:val="nil"/>
              <w:bottom w:val="nil"/>
              <w:right w:val="single" w:sz="4" w:space="0" w:color="auto"/>
            </w:tcBorders>
            <w:shd w:val="clear" w:color="auto" w:fill="auto"/>
            <w:vAlign w:val="center"/>
          </w:tcPr>
          <w:p w:rsidR="00444613" w:rsidRDefault="00CB1E9D" w:rsidP="00116F27">
            <w:pPr>
              <w:jc w:val="center"/>
              <w:rPr>
                <w:color w:val="000000"/>
                <w:sz w:val="20"/>
                <w:szCs w:val="20"/>
              </w:rPr>
            </w:pPr>
            <w:r>
              <w:rPr>
                <w:color w:val="000000"/>
                <w:sz w:val="20"/>
                <w:szCs w:val="20"/>
              </w:rPr>
              <w:t>Уо 01.01</w:t>
            </w:r>
          </w:p>
          <w:p w:rsidR="00CB1E9D" w:rsidRPr="00420FC0" w:rsidRDefault="00CB1E9D" w:rsidP="00116F27">
            <w:pPr>
              <w:jc w:val="center"/>
              <w:rPr>
                <w:color w:val="000000"/>
                <w:sz w:val="20"/>
                <w:szCs w:val="20"/>
              </w:rPr>
            </w:pPr>
            <w:proofErr w:type="gramStart"/>
            <w:r>
              <w:rPr>
                <w:color w:val="000000"/>
                <w:sz w:val="20"/>
                <w:szCs w:val="20"/>
              </w:rPr>
              <w:t>З</w:t>
            </w:r>
            <w:proofErr w:type="gramEnd"/>
            <w:r>
              <w:rPr>
                <w:color w:val="000000"/>
                <w:sz w:val="20"/>
                <w:szCs w:val="20"/>
              </w:rPr>
              <w:t xml:space="preserve"> 1.1.07</w:t>
            </w:r>
          </w:p>
        </w:tc>
      </w:tr>
      <w:tr w:rsidR="00444613" w:rsidRPr="00420FC0" w:rsidTr="00116F27">
        <w:trPr>
          <w:trHeight w:val="240"/>
        </w:trPr>
        <w:tc>
          <w:tcPr>
            <w:tcW w:w="0" w:type="auto"/>
            <w:vMerge/>
            <w:tcBorders>
              <w:left w:val="single" w:sz="4" w:space="0" w:color="auto"/>
              <w:right w:val="single" w:sz="4" w:space="0" w:color="auto"/>
            </w:tcBorders>
            <w:vAlign w:val="center"/>
          </w:tcPr>
          <w:p w:rsidR="00444613" w:rsidRPr="00420FC0" w:rsidRDefault="00444613" w:rsidP="00116F27">
            <w:pPr>
              <w:rPr>
                <w:b/>
                <w:bCs/>
                <w:color w:val="000000"/>
                <w:sz w:val="20"/>
                <w:szCs w:val="20"/>
              </w:rPr>
            </w:pPr>
          </w:p>
        </w:tc>
        <w:tc>
          <w:tcPr>
            <w:tcW w:w="0" w:type="auto"/>
            <w:gridSpan w:val="2"/>
            <w:tcBorders>
              <w:top w:val="nil"/>
              <w:left w:val="nil"/>
              <w:bottom w:val="single" w:sz="4" w:space="0" w:color="auto"/>
              <w:right w:val="single" w:sz="4" w:space="0" w:color="auto"/>
            </w:tcBorders>
            <w:shd w:val="clear" w:color="auto" w:fill="auto"/>
            <w:vAlign w:val="center"/>
          </w:tcPr>
          <w:p w:rsidR="00444613" w:rsidRPr="00420FC0" w:rsidRDefault="00444613" w:rsidP="00116F27">
            <w:pPr>
              <w:jc w:val="center"/>
              <w:rPr>
                <w:color w:val="000000"/>
                <w:sz w:val="20"/>
                <w:szCs w:val="20"/>
              </w:rPr>
            </w:pPr>
            <w:r w:rsidRPr="00420FC0">
              <w:rPr>
                <w:color w:val="000000"/>
                <w:sz w:val="20"/>
                <w:szCs w:val="20"/>
              </w:rPr>
              <w:t>1</w:t>
            </w:r>
          </w:p>
        </w:tc>
        <w:tc>
          <w:tcPr>
            <w:tcW w:w="0" w:type="auto"/>
            <w:gridSpan w:val="6"/>
            <w:tcBorders>
              <w:top w:val="nil"/>
              <w:left w:val="nil"/>
              <w:bottom w:val="single" w:sz="4" w:space="0" w:color="auto"/>
              <w:right w:val="single" w:sz="4" w:space="0" w:color="auto"/>
            </w:tcBorders>
            <w:shd w:val="clear" w:color="auto" w:fill="auto"/>
            <w:vAlign w:val="center"/>
          </w:tcPr>
          <w:p w:rsidR="00444613" w:rsidRPr="00420FC0" w:rsidRDefault="00444613" w:rsidP="00116F27">
            <w:pPr>
              <w:rPr>
                <w:color w:val="000000"/>
                <w:sz w:val="20"/>
                <w:szCs w:val="20"/>
              </w:rPr>
            </w:pPr>
            <w:r>
              <w:rPr>
                <w:bCs/>
                <w:color w:val="000000"/>
                <w:sz w:val="20"/>
                <w:szCs w:val="20"/>
              </w:rPr>
              <w:t>Система сходящихся сил</w:t>
            </w:r>
            <w:proofErr w:type="gramStart"/>
            <w:r>
              <w:rPr>
                <w:bCs/>
                <w:color w:val="000000"/>
                <w:sz w:val="20"/>
                <w:szCs w:val="20"/>
              </w:rPr>
              <w:t>..</w:t>
            </w:r>
            <w:proofErr w:type="gramEnd"/>
            <w:r>
              <w:rPr>
                <w:bCs/>
                <w:color w:val="000000"/>
                <w:sz w:val="20"/>
                <w:szCs w:val="20"/>
              </w:rPr>
              <w:t>Способы сложения сил. Разложение сил на две составляющие.</w:t>
            </w:r>
          </w:p>
        </w:tc>
        <w:tc>
          <w:tcPr>
            <w:tcW w:w="814" w:type="dxa"/>
            <w:vMerge w:val="restart"/>
            <w:tcBorders>
              <w:top w:val="nil"/>
              <w:left w:val="single" w:sz="4" w:space="0" w:color="auto"/>
              <w:bottom w:val="single" w:sz="4" w:space="0" w:color="auto"/>
              <w:right w:val="single" w:sz="4" w:space="0" w:color="auto"/>
            </w:tcBorders>
            <w:shd w:val="clear" w:color="auto" w:fill="auto"/>
            <w:vAlign w:val="center"/>
          </w:tcPr>
          <w:p w:rsidR="00444613" w:rsidRPr="00420FC0" w:rsidRDefault="00444613" w:rsidP="00116F27">
            <w:pPr>
              <w:jc w:val="center"/>
              <w:rPr>
                <w:color w:val="000000"/>
                <w:sz w:val="20"/>
                <w:szCs w:val="20"/>
              </w:rPr>
            </w:pPr>
            <w:r>
              <w:rPr>
                <w:color w:val="000000"/>
                <w:sz w:val="20"/>
                <w:szCs w:val="20"/>
              </w:rPr>
              <w:t>2</w:t>
            </w:r>
          </w:p>
        </w:tc>
        <w:tc>
          <w:tcPr>
            <w:tcW w:w="1324" w:type="dxa"/>
            <w:tcBorders>
              <w:top w:val="nil"/>
              <w:left w:val="nil"/>
              <w:bottom w:val="nil"/>
              <w:right w:val="single" w:sz="4" w:space="0" w:color="auto"/>
            </w:tcBorders>
            <w:shd w:val="clear" w:color="auto" w:fill="auto"/>
            <w:vAlign w:val="center"/>
          </w:tcPr>
          <w:p w:rsidR="00444613" w:rsidRPr="00420FC0" w:rsidRDefault="00444613" w:rsidP="00116F27">
            <w:pPr>
              <w:jc w:val="center"/>
              <w:rPr>
                <w:color w:val="000000"/>
                <w:sz w:val="20"/>
                <w:szCs w:val="20"/>
              </w:rPr>
            </w:pPr>
          </w:p>
        </w:tc>
      </w:tr>
      <w:tr w:rsidR="00444613" w:rsidRPr="00420FC0" w:rsidTr="00116F27">
        <w:trPr>
          <w:trHeight w:val="240"/>
        </w:trPr>
        <w:tc>
          <w:tcPr>
            <w:tcW w:w="0" w:type="auto"/>
            <w:vMerge/>
            <w:tcBorders>
              <w:left w:val="single" w:sz="4" w:space="0" w:color="auto"/>
              <w:right w:val="single" w:sz="4" w:space="0" w:color="auto"/>
            </w:tcBorders>
            <w:vAlign w:val="center"/>
          </w:tcPr>
          <w:p w:rsidR="00444613" w:rsidRPr="00420FC0" w:rsidRDefault="00444613" w:rsidP="00116F27">
            <w:pPr>
              <w:rPr>
                <w:b/>
                <w:bCs/>
                <w:color w:val="000000"/>
                <w:sz w:val="20"/>
                <w:szCs w:val="20"/>
              </w:rPr>
            </w:pPr>
          </w:p>
        </w:tc>
        <w:tc>
          <w:tcPr>
            <w:tcW w:w="0" w:type="auto"/>
            <w:gridSpan w:val="2"/>
            <w:tcBorders>
              <w:top w:val="nil"/>
              <w:left w:val="nil"/>
              <w:bottom w:val="single" w:sz="4" w:space="0" w:color="auto"/>
              <w:right w:val="single" w:sz="4" w:space="0" w:color="auto"/>
            </w:tcBorders>
            <w:shd w:val="clear" w:color="auto" w:fill="auto"/>
            <w:vAlign w:val="center"/>
          </w:tcPr>
          <w:p w:rsidR="00444613" w:rsidRPr="00420FC0" w:rsidRDefault="00444613" w:rsidP="00116F27">
            <w:pPr>
              <w:jc w:val="center"/>
              <w:rPr>
                <w:color w:val="000000"/>
                <w:sz w:val="20"/>
                <w:szCs w:val="20"/>
              </w:rPr>
            </w:pPr>
            <w:r w:rsidRPr="00420FC0">
              <w:rPr>
                <w:color w:val="000000"/>
                <w:sz w:val="20"/>
                <w:szCs w:val="20"/>
              </w:rPr>
              <w:t>2</w:t>
            </w:r>
          </w:p>
        </w:tc>
        <w:tc>
          <w:tcPr>
            <w:tcW w:w="0" w:type="auto"/>
            <w:gridSpan w:val="6"/>
            <w:tcBorders>
              <w:top w:val="nil"/>
              <w:left w:val="nil"/>
              <w:bottom w:val="single" w:sz="4" w:space="0" w:color="auto"/>
              <w:right w:val="single" w:sz="4" w:space="0" w:color="auto"/>
            </w:tcBorders>
            <w:shd w:val="clear" w:color="auto" w:fill="auto"/>
            <w:vAlign w:val="center"/>
          </w:tcPr>
          <w:p w:rsidR="00444613" w:rsidRPr="00420FC0" w:rsidRDefault="00444613" w:rsidP="00116F27">
            <w:pPr>
              <w:rPr>
                <w:color w:val="000000"/>
                <w:sz w:val="20"/>
                <w:szCs w:val="20"/>
              </w:rPr>
            </w:pPr>
            <w:r>
              <w:rPr>
                <w:bCs/>
                <w:color w:val="000000"/>
                <w:sz w:val="20"/>
                <w:szCs w:val="20"/>
              </w:rPr>
              <w:t>Силовой многоугольник</w:t>
            </w:r>
            <w:proofErr w:type="gramStart"/>
            <w:r>
              <w:rPr>
                <w:bCs/>
                <w:color w:val="000000"/>
                <w:sz w:val="20"/>
                <w:szCs w:val="20"/>
              </w:rPr>
              <w:t xml:space="preserve"> .</w:t>
            </w:r>
            <w:proofErr w:type="gramEnd"/>
            <w:r>
              <w:rPr>
                <w:bCs/>
                <w:color w:val="000000"/>
                <w:sz w:val="20"/>
                <w:szCs w:val="20"/>
              </w:rPr>
              <w:t>Проекция силы на ось :правило знаков. Проекция силы на две оси.</w:t>
            </w:r>
          </w:p>
        </w:tc>
        <w:tc>
          <w:tcPr>
            <w:tcW w:w="814" w:type="dxa"/>
            <w:vMerge/>
            <w:tcBorders>
              <w:top w:val="nil"/>
              <w:left w:val="single" w:sz="4" w:space="0" w:color="auto"/>
              <w:bottom w:val="single" w:sz="4" w:space="0" w:color="auto"/>
              <w:right w:val="single" w:sz="4" w:space="0" w:color="auto"/>
            </w:tcBorders>
            <w:vAlign w:val="center"/>
          </w:tcPr>
          <w:p w:rsidR="00444613" w:rsidRPr="00420FC0" w:rsidRDefault="00444613" w:rsidP="00116F27">
            <w:pPr>
              <w:rPr>
                <w:color w:val="000000"/>
                <w:sz w:val="20"/>
                <w:szCs w:val="20"/>
              </w:rPr>
            </w:pPr>
          </w:p>
        </w:tc>
        <w:tc>
          <w:tcPr>
            <w:tcW w:w="1324" w:type="dxa"/>
            <w:tcBorders>
              <w:top w:val="nil"/>
              <w:left w:val="nil"/>
              <w:bottom w:val="nil"/>
              <w:right w:val="single" w:sz="4" w:space="0" w:color="auto"/>
            </w:tcBorders>
            <w:shd w:val="clear" w:color="auto" w:fill="auto"/>
            <w:vAlign w:val="center"/>
          </w:tcPr>
          <w:p w:rsidR="00444613" w:rsidRPr="00420FC0" w:rsidRDefault="00444613" w:rsidP="00116F27">
            <w:pPr>
              <w:jc w:val="center"/>
              <w:rPr>
                <w:color w:val="000000"/>
                <w:sz w:val="20"/>
                <w:szCs w:val="20"/>
              </w:rPr>
            </w:pPr>
          </w:p>
        </w:tc>
      </w:tr>
      <w:tr w:rsidR="00444613" w:rsidRPr="00420FC0" w:rsidTr="00116F27">
        <w:trPr>
          <w:trHeight w:val="240"/>
        </w:trPr>
        <w:tc>
          <w:tcPr>
            <w:tcW w:w="0" w:type="auto"/>
            <w:vMerge/>
            <w:tcBorders>
              <w:left w:val="single" w:sz="4" w:space="0" w:color="auto"/>
              <w:right w:val="single" w:sz="4" w:space="0" w:color="auto"/>
            </w:tcBorders>
            <w:vAlign w:val="center"/>
          </w:tcPr>
          <w:p w:rsidR="00444613" w:rsidRPr="00420FC0" w:rsidRDefault="00444613" w:rsidP="00116F27">
            <w:pPr>
              <w:rPr>
                <w:b/>
                <w:bCs/>
                <w:color w:val="000000"/>
                <w:sz w:val="20"/>
                <w:szCs w:val="20"/>
              </w:rPr>
            </w:pPr>
          </w:p>
        </w:tc>
        <w:tc>
          <w:tcPr>
            <w:tcW w:w="0" w:type="auto"/>
            <w:gridSpan w:val="2"/>
            <w:tcBorders>
              <w:top w:val="nil"/>
              <w:left w:val="nil"/>
              <w:bottom w:val="single" w:sz="4" w:space="0" w:color="auto"/>
              <w:right w:val="single" w:sz="4" w:space="0" w:color="auto"/>
            </w:tcBorders>
            <w:shd w:val="clear" w:color="auto" w:fill="auto"/>
            <w:vAlign w:val="center"/>
          </w:tcPr>
          <w:p w:rsidR="00444613" w:rsidRPr="00420FC0" w:rsidRDefault="00444613" w:rsidP="00116F27">
            <w:pPr>
              <w:jc w:val="center"/>
              <w:rPr>
                <w:color w:val="000000"/>
                <w:sz w:val="20"/>
                <w:szCs w:val="20"/>
              </w:rPr>
            </w:pPr>
            <w:r w:rsidRPr="00420FC0">
              <w:rPr>
                <w:color w:val="000000"/>
                <w:sz w:val="20"/>
                <w:szCs w:val="20"/>
              </w:rPr>
              <w:t>3</w:t>
            </w:r>
          </w:p>
        </w:tc>
        <w:tc>
          <w:tcPr>
            <w:tcW w:w="0" w:type="auto"/>
            <w:gridSpan w:val="6"/>
            <w:tcBorders>
              <w:top w:val="nil"/>
              <w:left w:val="nil"/>
              <w:bottom w:val="single" w:sz="4" w:space="0" w:color="auto"/>
              <w:right w:val="single" w:sz="4" w:space="0" w:color="auto"/>
            </w:tcBorders>
            <w:shd w:val="clear" w:color="auto" w:fill="auto"/>
            <w:vAlign w:val="center"/>
          </w:tcPr>
          <w:p w:rsidR="00444613" w:rsidRPr="00420FC0" w:rsidRDefault="00444613" w:rsidP="00116F27">
            <w:pPr>
              <w:rPr>
                <w:color w:val="000000"/>
                <w:sz w:val="20"/>
                <w:szCs w:val="20"/>
              </w:rPr>
            </w:pPr>
            <w:r>
              <w:rPr>
                <w:color w:val="000000"/>
                <w:sz w:val="20"/>
                <w:szCs w:val="20"/>
              </w:rPr>
              <w:t>Аналитическое определение равнодействующей плоской системы сходящихся сил.</w:t>
            </w:r>
          </w:p>
        </w:tc>
        <w:tc>
          <w:tcPr>
            <w:tcW w:w="814" w:type="dxa"/>
            <w:vMerge/>
            <w:tcBorders>
              <w:top w:val="nil"/>
              <w:left w:val="single" w:sz="4" w:space="0" w:color="auto"/>
              <w:bottom w:val="single" w:sz="4" w:space="0" w:color="auto"/>
              <w:right w:val="single" w:sz="4" w:space="0" w:color="auto"/>
            </w:tcBorders>
            <w:vAlign w:val="center"/>
          </w:tcPr>
          <w:p w:rsidR="00444613" w:rsidRPr="00420FC0" w:rsidRDefault="00444613" w:rsidP="00116F27">
            <w:pPr>
              <w:rPr>
                <w:color w:val="000000"/>
                <w:sz w:val="20"/>
                <w:szCs w:val="20"/>
              </w:rPr>
            </w:pPr>
          </w:p>
        </w:tc>
        <w:tc>
          <w:tcPr>
            <w:tcW w:w="1324" w:type="dxa"/>
            <w:tcBorders>
              <w:top w:val="nil"/>
              <w:left w:val="nil"/>
              <w:bottom w:val="nil"/>
              <w:right w:val="single" w:sz="4" w:space="0" w:color="auto"/>
            </w:tcBorders>
            <w:shd w:val="clear" w:color="auto" w:fill="auto"/>
            <w:vAlign w:val="center"/>
          </w:tcPr>
          <w:p w:rsidR="00444613" w:rsidRPr="00420FC0" w:rsidRDefault="00444613" w:rsidP="00116F27">
            <w:pPr>
              <w:jc w:val="center"/>
              <w:rPr>
                <w:color w:val="000000"/>
                <w:sz w:val="20"/>
                <w:szCs w:val="20"/>
              </w:rPr>
            </w:pPr>
          </w:p>
        </w:tc>
      </w:tr>
      <w:tr w:rsidR="00444613" w:rsidRPr="00420FC0" w:rsidTr="00116F27">
        <w:trPr>
          <w:trHeight w:val="240"/>
        </w:trPr>
        <w:tc>
          <w:tcPr>
            <w:tcW w:w="0" w:type="auto"/>
            <w:vMerge/>
            <w:tcBorders>
              <w:left w:val="single" w:sz="4" w:space="0" w:color="auto"/>
              <w:right w:val="single" w:sz="4" w:space="0" w:color="auto"/>
            </w:tcBorders>
            <w:vAlign w:val="center"/>
          </w:tcPr>
          <w:p w:rsidR="00444613" w:rsidRPr="00420FC0" w:rsidRDefault="00444613" w:rsidP="00116F27">
            <w:pPr>
              <w:rPr>
                <w:b/>
                <w:bCs/>
                <w:color w:val="000000"/>
                <w:sz w:val="20"/>
                <w:szCs w:val="20"/>
              </w:rPr>
            </w:pPr>
          </w:p>
        </w:tc>
        <w:tc>
          <w:tcPr>
            <w:tcW w:w="0" w:type="auto"/>
            <w:gridSpan w:val="2"/>
            <w:tcBorders>
              <w:top w:val="nil"/>
              <w:left w:val="nil"/>
              <w:bottom w:val="single" w:sz="4" w:space="0" w:color="auto"/>
              <w:right w:val="single" w:sz="4" w:space="0" w:color="auto"/>
            </w:tcBorders>
            <w:shd w:val="clear" w:color="auto" w:fill="auto"/>
            <w:vAlign w:val="center"/>
          </w:tcPr>
          <w:p w:rsidR="00444613" w:rsidRPr="00420FC0" w:rsidRDefault="00444613" w:rsidP="00116F27">
            <w:pPr>
              <w:jc w:val="center"/>
              <w:rPr>
                <w:color w:val="000000"/>
                <w:sz w:val="20"/>
                <w:szCs w:val="20"/>
              </w:rPr>
            </w:pPr>
            <w:r>
              <w:rPr>
                <w:color w:val="000000"/>
                <w:sz w:val="20"/>
                <w:szCs w:val="20"/>
              </w:rPr>
              <w:t>4</w:t>
            </w:r>
          </w:p>
        </w:tc>
        <w:tc>
          <w:tcPr>
            <w:tcW w:w="0" w:type="auto"/>
            <w:gridSpan w:val="6"/>
            <w:tcBorders>
              <w:top w:val="nil"/>
              <w:left w:val="nil"/>
              <w:bottom w:val="single" w:sz="4" w:space="0" w:color="auto"/>
              <w:right w:val="single" w:sz="4" w:space="0" w:color="auto"/>
            </w:tcBorders>
            <w:shd w:val="clear" w:color="auto" w:fill="auto"/>
            <w:vAlign w:val="center"/>
          </w:tcPr>
          <w:p w:rsidR="00444613" w:rsidRPr="00420FC0" w:rsidRDefault="00444613" w:rsidP="00116F27">
            <w:pPr>
              <w:rPr>
                <w:color w:val="000000"/>
                <w:sz w:val="20"/>
                <w:szCs w:val="20"/>
              </w:rPr>
            </w:pPr>
            <w:r>
              <w:rPr>
                <w:bCs/>
                <w:color w:val="000000"/>
                <w:sz w:val="20"/>
                <w:szCs w:val="20"/>
              </w:rPr>
              <w:t>Геометрическое определение равнодействующей плоской системы сходящихся сил.</w:t>
            </w:r>
          </w:p>
        </w:tc>
        <w:tc>
          <w:tcPr>
            <w:tcW w:w="814" w:type="dxa"/>
            <w:vMerge/>
            <w:tcBorders>
              <w:top w:val="nil"/>
              <w:left w:val="single" w:sz="4" w:space="0" w:color="auto"/>
              <w:bottom w:val="single" w:sz="4" w:space="0" w:color="auto"/>
              <w:right w:val="single" w:sz="4" w:space="0" w:color="auto"/>
            </w:tcBorders>
            <w:vAlign w:val="center"/>
          </w:tcPr>
          <w:p w:rsidR="00444613" w:rsidRPr="00420FC0" w:rsidRDefault="00444613" w:rsidP="00116F27">
            <w:pPr>
              <w:rPr>
                <w:color w:val="000000"/>
                <w:sz w:val="20"/>
                <w:szCs w:val="20"/>
              </w:rPr>
            </w:pPr>
          </w:p>
        </w:tc>
        <w:tc>
          <w:tcPr>
            <w:tcW w:w="1324" w:type="dxa"/>
            <w:tcBorders>
              <w:top w:val="nil"/>
              <w:left w:val="nil"/>
              <w:bottom w:val="nil"/>
              <w:right w:val="single" w:sz="4" w:space="0" w:color="auto"/>
            </w:tcBorders>
            <w:shd w:val="clear" w:color="auto" w:fill="auto"/>
            <w:vAlign w:val="center"/>
          </w:tcPr>
          <w:p w:rsidR="00444613" w:rsidRPr="00420FC0" w:rsidRDefault="00444613" w:rsidP="00116F27">
            <w:pPr>
              <w:jc w:val="center"/>
              <w:rPr>
                <w:color w:val="000000"/>
                <w:sz w:val="20"/>
                <w:szCs w:val="20"/>
              </w:rPr>
            </w:pPr>
          </w:p>
        </w:tc>
      </w:tr>
      <w:tr w:rsidR="00444613" w:rsidRPr="00420FC0" w:rsidTr="00116F27">
        <w:trPr>
          <w:trHeight w:val="240"/>
        </w:trPr>
        <w:tc>
          <w:tcPr>
            <w:tcW w:w="0" w:type="auto"/>
            <w:vMerge/>
            <w:tcBorders>
              <w:left w:val="single" w:sz="4" w:space="0" w:color="auto"/>
              <w:right w:val="single" w:sz="4" w:space="0" w:color="auto"/>
            </w:tcBorders>
            <w:vAlign w:val="center"/>
          </w:tcPr>
          <w:p w:rsidR="00444613" w:rsidRPr="00420FC0" w:rsidRDefault="00444613" w:rsidP="00116F27">
            <w:pPr>
              <w:rPr>
                <w:b/>
                <w:bCs/>
                <w:color w:val="000000"/>
                <w:sz w:val="20"/>
                <w:szCs w:val="20"/>
              </w:rPr>
            </w:pPr>
          </w:p>
        </w:tc>
        <w:tc>
          <w:tcPr>
            <w:tcW w:w="0" w:type="auto"/>
            <w:gridSpan w:val="2"/>
            <w:tcBorders>
              <w:top w:val="nil"/>
              <w:left w:val="nil"/>
              <w:bottom w:val="single" w:sz="4" w:space="0" w:color="auto"/>
              <w:right w:val="single" w:sz="4" w:space="0" w:color="auto"/>
            </w:tcBorders>
            <w:shd w:val="clear" w:color="auto" w:fill="auto"/>
            <w:vAlign w:val="center"/>
          </w:tcPr>
          <w:p w:rsidR="00444613" w:rsidRPr="00420FC0" w:rsidRDefault="00444613" w:rsidP="00116F27">
            <w:pPr>
              <w:jc w:val="center"/>
              <w:rPr>
                <w:color w:val="000000"/>
                <w:sz w:val="20"/>
                <w:szCs w:val="20"/>
              </w:rPr>
            </w:pPr>
            <w:r>
              <w:rPr>
                <w:color w:val="000000"/>
                <w:sz w:val="20"/>
                <w:szCs w:val="20"/>
              </w:rPr>
              <w:t>5</w:t>
            </w:r>
          </w:p>
        </w:tc>
        <w:tc>
          <w:tcPr>
            <w:tcW w:w="0" w:type="auto"/>
            <w:gridSpan w:val="6"/>
            <w:tcBorders>
              <w:top w:val="nil"/>
              <w:left w:val="nil"/>
              <w:bottom w:val="single" w:sz="4" w:space="0" w:color="auto"/>
              <w:right w:val="single" w:sz="4" w:space="0" w:color="auto"/>
            </w:tcBorders>
            <w:shd w:val="clear" w:color="auto" w:fill="auto"/>
            <w:vAlign w:val="center"/>
          </w:tcPr>
          <w:p w:rsidR="00444613" w:rsidRPr="00420FC0" w:rsidRDefault="00444613" w:rsidP="00116F27">
            <w:pPr>
              <w:rPr>
                <w:color w:val="000000"/>
                <w:sz w:val="20"/>
                <w:szCs w:val="20"/>
              </w:rPr>
            </w:pPr>
            <w:r>
              <w:rPr>
                <w:color w:val="000000"/>
                <w:sz w:val="20"/>
                <w:szCs w:val="20"/>
              </w:rPr>
              <w:t>Условие равновесия в геометрической и аналитической форме.</w:t>
            </w:r>
          </w:p>
        </w:tc>
        <w:tc>
          <w:tcPr>
            <w:tcW w:w="814" w:type="dxa"/>
            <w:vMerge/>
            <w:tcBorders>
              <w:top w:val="nil"/>
              <w:left w:val="single" w:sz="4" w:space="0" w:color="auto"/>
              <w:bottom w:val="single" w:sz="4" w:space="0" w:color="auto"/>
              <w:right w:val="single" w:sz="4" w:space="0" w:color="auto"/>
            </w:tcBorders>
            <w:vAlign w:val="center"/>
          </w:tcPr>
          <w:p w:rsidR="00444613" w:rsidRPr="00420FC0" w:rsidRDefault="00444613" w:rsidP="00116F27">
            <w:pPr>
              <w:rPr>
                <w:color w:val="000000"/>
                <w:sz w:val="20"/>
                <w:szCs w:val="20"/>
              </w:rPr>
            </w:pPr>
          </w:p>
        </w:tc>
        <w:tc>
          <w:tcPr>
            <w:tcW w:w="1324" w:type="dxa"/>
            <w:tcBorders>
              <w:top w:val="nil"/>
              <w:left w:val="nil"/>
              <w:bottom w:val="nil"/>
              <w:right w:val="single" w:sz="4" w:space="0" w:color="auto"/>
            </w:tcBorders>
            <w:shd w:val="clear" w:color="auto" w:fill="auto"/>
            <w:vAlign w:val="center"/>
          </w:tcPr>
          <w:p w:rsidR="00444613" w:rsidRPr="00420FC0" w:rsidRDefault="00444613" w:rsidP="00116F27">
            <w:pPr>
              <w:jc w:val="center"/>
              <w:rPr>
                <w:color w:val="000000"/>
                <w:sz w:val="20"/>
                <w:szCs w:val="20"/>
              </w:rPr>
            </w:pPr>
          </w:p>
        </w:tc>
      </w:tr>
      <w:tr w:rsidR="00444613" w:rsidRPr="00420FC0" w:rsidTr="00116F27">
        <w:trPr>
          <w:trHeight w:val="240"/>
        </w:trPr>
        <w:tc>
          <w:tcPr>
            <w:tcW w:w="0" w:type="auto"/>
            <w:vMerge/>
            <w:tcBorders>
              <w:left w:val="single" w:sz="4" w:space="0" w:color="auto"/>
              <w:right w:val="single" w:sz="4" w:space="0" w:color="auto"/>
            </w:tcBorders>
            <w:vAlign w:val="center"/>
          </w:tcPr>
          <w:p w:rsidR="00444613" w:rsidRPr="00420FC0" w:rsidRDefault="00444613" w:rsidP="00116F27">
            <w:pPr>
              <w:rPr>
                <w:b/>
                <w:bCs/>
                <w:color w:val="000000"/>
                <w:sz w:val="20"/>
                <w:szCs w:val="20"/>
              </w:rPr>
            </w:pPr>
          </w:p>
        </w:tc>
        <w:tc>
          <w:tcPr>
            <w:tcW w:w="0" w:type="auto"/>
            <w:gridSpan w:val="2"/>
            <w:tcBorders>
              <w:top w:val="nil"/>
              <w:left w:val="nil"/>
              <w:bottom w:val="single" w:sz="4" w:space="0" w:color="auto"/>
              <w:right w:val="single" w:sz="4" w:space="0" w:color="auto"/>
            </w:tcBorders>
            <w:shd w:val="clear" w:color="auto" w:fill="auto"/>
            <w:vAlign w:val="center"/>
          </w:tcPr>
          <w:p w:rsidR="00444613" w:rsidRPr="00420FC0" w:rsidRDefault="00444613" w:rsidP="00116F27">
            <w:pPr>
              <w:jc w:val="center"/>
              <w:rPr>
                <w:color w:val="000000"/>
                <w:sz w:val="20"/>
                <w:szCs w:val="20"/>
              </w:rPr>
            </w:pPr>
            <w:r>
              <w:rPr>
                <w:color w:val="000000"/>
                <w:sz w:val="20"/>
                <w:szCs w:val="20"/>
              </w:rPr>
              <w:t>6</w:t>
            </w:r>
          </w:p>
        </w:tc>
        <w:tc>
          <w:tcPr>
            <w:tcW w:w="0" w:type="auto"/>
            <w:gridSpan w:val="6"/>
            <w:tcBorders>
              <w:top w:val="nil"/>
              <w:left w:val="nil"/>
              <w:bottom w:val="single" w:sz="4" w:space="0" w:color="auto"/>
              <w:right w:val="single" w:sz="4" w:space="0" w:color="auto"/>
            </w:tcBorders>
            <w:shd w:val="clear" w:color="auto" w:fill="auto"/>
            <w:vAlign w:val="center"/>
          </w:tcPr>
          <w:p w:rsidR="00444613" w:rsidRPr="00420FC0" w:rsidRDefault="00444613" w:rsidP="00116F27">
            <w:pPr>
              <w:rPr>
                <w:color w:val="000000"/>
                <w:sz w:val="20"/>
                <w:szCs w:val="20"/>
              </w:rPr>
            </w:pPr>
            <w:r>
              <w:rPr>
                <w:bCs/>
                <w:color w:val="000000"/>
                <w:sz w:val="20"/>
                <w:szCs w:val="20"/>
              </w:rPr>
              <w:t>Рациональный выбор системы координат.</w:t>
            </w:r>
          </w:p>
        </w:tc>
        <w:tc>
          <w:tcPr>
            <w:tcW w:w="814" w:type="dxa"/>
            <w:vMerge/>
            <w:tcBorders>
              <w:top w:val="nil"/>
              <w:left w:val="single" w:sz="4" w:space="0" w:color="auto"/>
              <w:bottom w:val="single" w:sz="4" w:space="0" w:color="auto"/>
              <w:right w:val="single" w:sz="4" w:space="0" w:color="auto"/>
            </w:tcBorders>
            <w:vAlign w:val="center"/>
          </w:tcPr>
          <w:p w:rsidR="00444613" w:rsidRPr="00420FC0" w:rsidRDefault="00444613" w:rsidP="00116F27">
            <w:pPr>
              <w:rPr>
                <w:color w:val="000000"/>
                <w:sz w:val="20"/>
                <w:szCs w:val="20"/>
              </w:rPr>
            </w:pPr>
          </w:p>
        </w:tc>
        <w:tc>
          <w:tcPr>
            <w:tcW w:w="1324" w:type="dxa"/>
            <w:tcBorders>
              <w:top w:val="nil"/>
              <w:left w:val="nil"/>
              <w:bottom w:val="nil"/>
              <w:right w:val="single" w:sz="4" w:space="0" w:color="auto"/>
            </w:tcBorders>
            <w:shd w:val="clear" w:color="auto" w:fill="auto"/>
            <w:vAlign w:val="center"/>
          </w:tcPr>
          <w:p w:rsidR="00444613" w:rsidRPr="00420FC0" w:rsidRDefault="00444613" w:rsidP="00116F27">
            <w:pPr>
              <w:jc w:val="center"/>
              <w:rPr>
                <w:color w:val="000000"/>
                <w:sz w:val="20"/>
                <w:szCs w:val="20"/>
              </w:rPr>
            </w:pPr>
          </w:p>
        </w:tc>
      </w:tr>
      <w:tr w:rsidR="00444613" w:rsidRPr="00420FC0" w:rsidTr="00116F27">
        <w:trPr>
          <w:trHeight w:val="240"/>
        </w:trPr>
        <w:tc>
          <w:tcPr>
            <w:tcW w:w="0" w:type="auto"/>
            <w:vMerge/>
            <w:tcBorders>
              <w:left w:val="single" w:sz="4" w:space="0" w:color="auto"/>
              <w:right w:val="single" w:sz="4" w:space="0" w:color="auto"/>
            </w:tcBorders>
            <w:vAlign w:val="center"/>
          </w:tcPr>
          <w:p w:rsidR="00444613" w:rsidRPr="00420FC0" w:rsidRDefault="00444613" w:rsidP="00116F27">
            <w:pPr>
              <w:rPr>
                <w:b/>
                <w:bCs/>
                <w:color w:val="000000"/>
                <w:sz w:val="20"/>
                <w:szCs w:val="20"/>
              </w:rPr>
            </w:pPr>
          </w:p>
        </w:tc>
        <w:tc>
          <w:tcPr>
            <w:tcW w:w="0" w:type="auto"/>
            <w:gridSpan w:val="2"/>
            <w:tcBorders>
              <w:top w:val="nil"/>
              <w:left w:val="nil"/>
              <w:bottom w:val="single" w:sz="4" w:space="0" w:color="auto"/>
              <w:right w:val="single" w:sz="4" w:space="0" w:color="auto"/>
            </w:tcBorders>
            <w:shd w:val="clear" w:color="auto" w:fill="auto"/>
            <w:vAlign w:val="center"/>
          </w:tcPr>
          <w:p w:rsidR="00444613" w:rsidRPr="00420FC0" w:rsidRDefault="00444613" w:rsidP="00116F27">
            <w:pPr>
              <w:jc w:val="center"/>
              <w:rPr>
                <w:color w:val="000000"/>
                <w:sz w:val="20"/>
                <w:szCs w:val="20"/>
              </w:rPr>
            </w:pPr>
            <w:r>
              <w:rPr>
                <w:color w:val="000000"/>
                <w:sz w:val="20"/>
                <w:szCs w:val="20"/>
              </w:rPr>
              <w:t>7</w:t>
            </w:r>
          </w:p>
        </w:tc>
        <w:tc>
          <w:tcPr>
            <w:tcW w:w="0" w:type="auto"/>
            <w:gridSpan w:val="6"/>
            <w:tcBorders>
              <w:top w:val="nil"/>
              <w:left w:val="nil"/>
              <w:bottom w:val="single" w:sz="4" w:space="0" w:color="auto"/>
              <w:right w:val="single" w:sz="4" w:space="0" w:color="auto"/>
            </w:tcBorders>
            <w:shd w:val="clear" w:color="auto" w:fill="auto"/>
            <w:vAlign w:val="center"/>
          </w:tcPr>
          <w:p w:rsidR="00444613" w:rsidRPr="00420FC0" w:rsidRDefault="00444613" w:rsidP="00116F27">
            <w:pPr>
              <w:rPr>
                <w:color w:val="000000"/>
                <w:sz w:val="20"/>
                <w:szCs w:val="20"/>
              </w:rPr>
            </w:pPr>
            <w:r>
              <w:rPr>
                <w:bCs/>
                <w:color w:val="000000"/>
                <w:sz w:val="20"/>
                <w:szCs w:val="20"/>
              </w:rPr>
              <w:t>Виды связей. Реакции связей.</w:t>
            </w:r>
          </w:p>
        </w:tc>
        <w:tc>
          <w:tcPr>
            <w:tcW w:w="814" w:type="dxa"/>
            <w:vMerge/>
            <w:tcBorders>
              <w:top w:val="nil"/>
              <w:left w:val="single" w:sz="4" w:space="0" w:color="auto"/>
              <w:bottom w:val="single" w:sz="4" w:space="0" w:color="auto"/>
              <w:right w:val="single" w:sz="4" w:space="0" w:color="auto"/>
            </w:tcBorders>
            <w:vAlign w:val="center"/>
          </w:tcPr>
          <w:p w:rsidR="00444613" w:rsidRPr="00420FC0" w:rsidRDefault="00444613" w:rsidP="00116F27">
            <w:pPr>
              <w:rPr>
                <w:color w:val="000000"/>
                <w:sz w:val="20"/>
                <w:szCs w:val="20"/>
              </w:rPr>
            </w:pPr>
          </w:p>
        </w:tc>
        <w:tc>
          <w:tcPr>
            <w:tcW w:w="1324" w:type="dxa"/>
            <w:tcBorders>
              <w:top w:val="nil"/>
              <w:left w:val="nil"/>
              <w:bottom w:val="nil"/>
              <w:right w:val="single" w:sz="4" w:space="0" w:color="auto"/>
            </w:tcBorders>
            <w:shd w:val="clear" w:color="auto" w:fill="auto"/>
            <w:vAlign w:val="center"/>
          </w:tcPr>
          <w:p w:rsidR="00444613" w:rsidRPr="00420FC0" w:rsidRDefault="00444613" w:rsidP="00116F27">
            <w:pPr>
              <w:jc w:val="center"/>
              <w:rPr>
                <w:color w:val="000000"/>
                <w:sz w:val="20"/>
                <w:szCs w:val="20"/>
              </w:rPr>
            </w:pPr>
          </w:p>
        </w:tc>
      </w:tr>
      <w:tr w:rsidR="00444613" w:rsidRPr="00420FC0" w:rsidTr="00444613">
        <w:trPr>
          <w:trHeight w:val="240"/>
        </w:trPr>
        <w:tc>
          <w:tcPr>
            <w:tcW w:w="0" w:type="auto"/>
            <w:vMerge/>
            <w:tcBorders>
              <w:left w:val="single" w:sz="4" w:space="0" w:color="auto"/>
              <w:right w:val="single" w:sz="4" w:space="0" w:color="auto"/>
            </w:tcBorders>
            <w:vAlign w:val="center"/>
          </w:tcPr>
          <w:p w:rsidR="00444613" w:rsidRPr="00420FC0" w:rsidRDefault="00444613" w:rsidP="00116F27">
            <w:pPr>
              <w:rPr>
                <w:b/>
                <w:bCs/>
                <w:color w:val="000000"/>
                <w:sz w:val="20"/>
                <w:szCs w:val="20"/>
              </w:rPr>
            </w:pPr>
          </w:p>
        </w:tc>
        <w:tc>
          <w:tcPr>
            <w:tcW w:w="0" w:type="auto"/>
            <w:gridSpan w:val="8"/>
            <w:tcBorders>
              <w:top w:val="single" w:sz="4" w:space="0" w:color="auto"/>
              <w:left w:val="nil"/>
              <w:bottom w:val="single" w:sz="4" w:space="0" w:color="auto"/>
              <w:right w:val="single" w:sz="4" w:space="0" w:color="auto"/>
            </w:tcBorders>
            <w:shd w:val="clear" w:color="auto" w:fill="auto"/>
            <w:vAlign w:val="center"/>
          </w:tcPr>
          <w:p w:rsidR="00444613" w:rsidRPr="00420FC0" w:rsidRDefault="005F18BB" w:rsidP="00116F27">
            <w:pPr>
              <w:rPr>
                <w:color w:val="000000"/>
                <w:sz w:val="20"/>
                <w:szCs w:val="20"/>
              </w:rPr>
            </w:pPr>
            <w:r>
              <w:rPr>
                <w:color w:val="000000"/>
                <w:sz w:val="20"/>
                <w:szCs w:val="20"/>
              </w:rPr>
              <w:t>Лабораторные занятия</w:t>
            </w:r>
          </w:p>
        </w:tc>
        <w:tc>
          <w:tcPr>
            <w:tcW w:w="814" w:type="dxa"/>
            <w:tcBorders>
              <w:top w:val="nil"/>
              <w:left w:val="single" w:sz="4" w:space="0" w:color="auto"/>
              <w:bottom w:val="single" w:sz="4" w:space="0" w:color="auto"/>
              <w:right w:val="single" w:sz="4" w:space="0" w:color="auto"/>
            </w:tcBorders>
            <w:shd w:val="clear" w:color="auto" w:fill="auto"/>
            <w:vAlign w:val="center"/>
          </w:tcPr>
          <w:p w:rsidR="00444613" w:rsidRPr="00420FC0" w:rsidRDefault="00444613" w:rsidP="00116F27">
            <w:pPr>
              <w:jc w:val="center"/>
              <w:rPr>
                <w:color w:val="000000"/>
                <w:sz w:val="20"/>
                <w:szCs w:val="20"/>
              </w:rPr>
            </w:pPr>
          </w:p>
        </w:tc>
        <w:tc>
          <w:tcPr>
            <w:tcW w:w="1324" w:type="dxa"/>
            <w:tcBorders>
              <w:top w:val="nil"/>
              <w:left w:val="nil"/>
              <w:bottom w:val="single" w:sz="4" w:space="0" w:color="auto"/>
              <w:right w:val="single" w:sz="4" w:space="0" w:color="auto"/>
            </w:tcBorders>
            <w:shd w:val="clear" w:color="000000" w:fill="D8D8D8"/>
            <w:vAlign w:val="center"/>
          </w:tcPr>
          <w:p w:rsidR="00444613" w:rsidRPr="00951AC8" w:rsidRDefault="00444613" w:rsidP="00116F27">
            <w:pPr>
              <w:jc w:val="center"/>
              <w:rPr>
                <w:color w:val="FFFFFF" w:themeColor="background1"/>
                <w:sz w:val="20"/>
                <w:szCs w:val="20"/>
              </w:rPr>
            </w:pPr>
          </w:p>
        </w:tc>
      </w:tr>
      <w:tr w:rsidR="00444613" w:rsidRPr="00420FC0" w:rsidTr="00444613">
        <w:trPr>
          <w:trHeight w:val="240"/>
        </w:trPr>
        <w:tc>
          <w:tcPr>
            <w:tcW w:w="0" w:type="auto"/>
            <w:vMerge/>
            <w:tcBorders>
              <w:left w:val="single" w:sz="4" w:space="0" w:color="auto"/>
              <w:right w:val="single" w:sz="4" w:space="0" w:color="auto"/>
            </w:tcBorders>
            <w:vAlign w:val="center"/>
          </w:tcPr>
          <w:p w:rsidR="00444613" w:rsidRPr="00420FC0" w:rsidRDefault="00444613" w:rsidP="00116F27">
            <w:pPr>
              <w:rPr>
                <w:b/>
                <w:bCs/>
                <w:color w:val="000000"/>
                <w:sz w:val="20"/>
                <w:szCs w:val="20"/>
              </w:rPr>
            </w:pPr>
          </w:p>
        </w:tc>
        <w:tc>
          <w:tcPr>
            <w:tcW w:w="0" w:type="auto"/>
            <w:gridSpan w:val="8"/>
            <w:tcBorders>
              <w:top w:val="single" w:sz="4" w:space="0" w:color="auto"/>
              <w:left w:val="nil"/>
              <w:bottom w:val="single" w:sz="4" w:space="0" w:color="auto"/>
              <w:right w:val="single" w:sz="4" w:space="0" w:color="auto"/>
            </w:tcBorders>
            <w:shd w:val="clear" w:color="auto" w:fill="auto"/>
            <w:vAlign w:val="center"/>
          </w:tcPr>
          <w:p w:rsidR="00444613" w:rsidRPr="00420FC0" w:rsidRDefault="00444613" w:rsidP="00116F27">
            <w:pPr>
              <w:rPr>
                <w:color w:val="000000"/>
                <w:sz w:val="20"/>
                <w:szCs w:val="20"/>
              </w:rPr>
            </w:pPr>
            <w:r w:rsidRPr="00420FC0">
              <w:rPr>
                <w:color w:val="000000"/>
                <w:sz w:val="20"/>
                <w:szCs w:val="20"/>
              </w:rPr>
              <w:t>Практические занятия</w:t>
            </w:r>
          </w:p>
        </w:tc>
        <w:tc>
          <w:tcPr>
            <w:tcW w:w="814" w:type="dxa"/>
            <w:vMerge w:val="restart"/>
            <w:tcBorders>
              <w:top w:val="nil"/>
              <w:left w:val="single" w:sz="4" w:space="0" w:color="auto"/>
              <w:right w:val="single" w:sz="4" w:space="0" w:color="auto"/>
            </w:tcBorders>
            <w:shd w:val="clear" w:color="auto" w:fill="auto"/>
            <w:vAlign w:val="center"/>
          </w:tcPr>
          <w:p w:rsidR="00444613" w:rsidRPr="00420FC0" w:rsidRDefault="00444613" w:rsidP="00116F27">
            <w:pPr>
              <w:jc w:val="center"/>
              <w:rPr>
                <w:color w:val="000000"/>
                <w:sz w:val="20"/>
                <w:szCs w:val="20"/>
              </w:rPr>
            </w:pPr>
            <w:r>
              <w:rPr>
                <w:color w:val="000000"/>
                <w:sz w:val="20"/>
                <w:szCs w:val="20"/>
              </w:rPr>
              <w:t>2</w:t>
            </w:r>
          </w:p>
        </w:tc>
        <w:tc>
          <w:tcPr>
            <w:tcW w:w="1324" w:type="dxa"/>
            <w:tcBorders>
              <w:top w:val="single" w:sz="4" w:space="0" w:color="auto"/>
              <w:left w:val="nil"/>
              <w:bottom w:val="nil"/>
              <w:right w:val="single" w:sz="4" w:space="0" w:color="auto"/>
            </w:tcBorders>
            <w:shd w:val="clear" w:color="000000" w:fill="D8D8D8"/>
            <w:vAlign w:val="center"/>
          </w:tcPr>
          <w:p w:rsidR="00444613" w:rsidRPr="00951AC8" w:rsidRDefault="00444613" w:rsidP="00116F27">
            <w:pPr>
              <w:jc w:val="center"/>
              <w:rPr>
                <w:color w:val="FFFFFF" w:themeColor="background1"/>
                <w:sz w:val="20"/>
                <w:szCs w:val="20"/>
              </w:rPr>
            </w:pPr>
          </w:p>
        </w:tc>
      </w:tr>
      <w:tr w:rsidR="00444613" w:rsidRPr="00420FC0" w:rsidTr="00444613">
        <w:trPr>
          <w:trHeight w:val="240"/>
        </w:trPr>
        <w:tc>
          <w:tcPr>
            <w:tcW w:w="0" w:type="auto"/>
            <w:vMerge/>
            <w:tcBorders>
              <w:left w:val="single" w:sz="4" w:space="0" w:color="auto"/>
              <w:right w:val="single" w:sz="4" w:space="0" w:color="auto"/>
            </w:tcBorders>
            <w:vAlign w:val="center"/>
          </w:tcPr>
          <w:p w:rsidR="00444613" w:rsidRPr="00420FC0" w:rsidRDefault="00444613" w:rsidP="00116F27">
            <w:pPr>
              <w:rPr>
                <w:b/>
                <w:bCs/>
                <w:color w:val="000000"/>
                <w:sz w:val="20"/>
                <w:szCs w:val="20"/>
              </w:rPr>
            </w:pPr>
          </w:p>
        </w:tc>
        <w:tc>
          <w:tcPr>
            <w:tcW w:w="0" w:type="auto"/>
            <w:gridSpan w:val="2"/>
            <w:tcBorders>
              <w:top w:val="nil"/>
              <w:left w:val="nil"/>
              <w:bottom w:val="single" w:sz="4" w:space="0" w:color="auto"/>
              <w:right w:val="single" w:sz="4" w:space="0" w:color="auto"/>
            </w:tcBorders>
            <w:shd w:val="clear" w:color="auto" w:fill="auto"/>
            <w:vAlign w:val="center"/>
          </w:tcPr>
          <w:p w:rsidR="00444613" w:rsidRPr="00420FC0" w:rsidRDefault="00444613" w:rsidP="00116F27">
            <w:pPr>
              <w:jc w:val="center"/>
              <w:rPr>
                <w:color w:val="000000"/>
                <w:sz w:val="20"/>
                <w:szCs w:val="20"/>
              </w:rPr>
            </w:pPr>
            <w:r w:rsidRPr="00420FC0">
              <w:rPr>
                <w:color w:val="000000"/>
                <w:sz w:val="20"/>
                <w:szCs w:val="20"/>
              </w:rPr>
              <w:t>1</w:t>
            </w:r>
          </w:p>
        </w:tc>
        <w:tc>
          <w:tcPr>
            <w:tcW w:w="0" w:type="auto"/>
            <w:gridSpan w:val="6"/>
            <w:tcBorders>
              <w:top w:val="nil"/>
              <w:left w:val="nil"/>
              <w:bottom w:val="single" w:sz="4" w:space="0" w:color="auto"/>
              <w:right w:val="single" w:sz="4" w:space="0" w:color="auto"/>
            </w:tcBorders>
            <w:shd w:val="clear" w:color="auto" w:fill="auto"/>
            <w:vAlign w:val="center"/>
          </w:tcPr>
          <w:p w:rsidR="00444613" w:rsidRPr="00420FC0" w:rsidRDefault="00444613" w:rsidP="00116F27">
            <w:pPr>
              <w:rPr>
                <w:color w:val="000000"/>
                <w:sz w:val="20"/>
                <w:szCs w:val="20"/>
              </w:rPr>
            </w:pPr>
            <w:r>
              <w:rPr>
                <w:color w:val="000000"/>
                <w:sz w:val="20"/>
                <w:szCs w:val="20"/>
              </w:rPr>
              <w:t>Практическое занятие</w:t>
            </w:r>
            <w:r w:rsidRPr="00420FC0">
              <w:rPr>
                <w:color w:val="000000"/>
                <w:sz w:val="20"/>
                <w:szCs w:val="20"/>
              </w:rPr>
              <w:t xml:space="preserve"> №1 Определение реакций в металлических стержнях</w:t>
            </w:r>
          </w:p>
        </w:tc>
        <w:tc>
          <w:tcPr>
            <w:tcW w:w="814" w:type="dxa"/>
            <w:vMerge/>
            <w:tcBorders>
              <w:left w:val="single" w:sz="4" w:space="0" w:color="auto"/>
              <w:bottom w:val="single" w:sz="4" w:space="0" w:color="auto"/>
              <w:right w:val="single" w:sz="4" w:space="0" w:color="auto"/>
            </w:tcBorders>
            <w:vAlign w:val="center"/>
          </w:tcPr>
          <w:p w:rsidR="00444613" w:rsidRPr="00420FC0" w:rsidRDefault="00444613" w:rsidP="00116F27">
            <w:pPr>
              <w:rPr>
                <w:color w:val="000000"/>
                <w:sz w:val="20"/>
                <w:szCs w:val="20"/>
              </w:rPr>
            </w:pPr>
          </w:p>
        </w:tc>
        <w:tc>
          <w:tcPr>
            <w:tcW w:w="1324" w:type="dxa"/>
            <w:tcBorders>
              <w:top w:val="nil"/>
              <w:left w:val="nil"/>
              <w:bottom w:val="single" w:sz="4" w:space="0" w:color="auto"/>
              <w:right w:val="single" w:sz="4" w:space="0" w:color="auto"/>
            </w:tcBorders>
            <w:shd w:val="clear" w:color="000000" w:fill="D8D8D8"/>
            <w:vAlign w:val="center"/>
          </w:tcPr>
          <w:p w:rsidR="00444613" w:rsidRPr="00951AC8" w:rsidRDefault="00444613" w:rsidP="00116F27">
            <w:pPr>
              <w:jc w:val="center"/>
              <w:rPr>
                <w:color w:val="FFFFFF" w:themeColor="background1"/>
                <w:sz w:val="20"/>
                <w:szCs w:val="20"/>
              </w:rPr>
            </w:pPr>
          </w:p>
        </w:tc>
      </w:tr>
      <w:tr w:rsidR="00444613" w:rsidRPr="00420FC0" w:rsidTr="00444613">
        <w:trPr>
          <w:trHeight w:val="240"/>
        </w:trPr>
        <w:tc>
          <w:tcPr>
            <w:tcW w:w="0" w:type="auto"/>
            <w:vMerge/>
            <w:tcBorders>
              <w:left w:val="single" w:sz="4" w:space="0" w:color="auto"/>
              <w:right w:val="single" w:sz="4" w:space="0" w:color="auto"/>
            </w:tcBorders>
            <w:vAlign w:val="center"/>
          </w:tcPr>
          <w:p w:rsidR="00444613" w:rsidRPr="00420FC0" w:rsidRDefault="00444613" w:rsidP="00116F27">
            <w:pPr>
              <w:rPr>
                <w:b/>
                <w:bCs/>
                <w:color w:val="000000"/>
                <w:sz w:val="20"/>
                <w:szCs w:val="20"/>
              </w:rPr>
            </w:pPr>
          </w:p>
        </w:tc>
        <w:tc>
          <w:tcPr>
            <w:tcW w:w="0" w:type="auto"/>
            <w:gridSpan w:val="8"/>
            <w:tcBorders>
              <w:top w:val="single" w:sz="4" w:space="0" w:color="auto"/>
              <w:left w:val="nil"/>
              <w:bottom w:val="single" w:sz="4" w:space="0" w:color="auto"/>
              <w:right w:val="single" w:sz="4" w:space="0" w:color="auto"/>
            </w:tcBorders>
            <w:shd w:val="clear" w:color="auto" w:fill="auto"/>
            <w:vAlign w:val="center"/>
          </w:tcPr>
          <w:p w:rsidR="00444613" w:rsidRPr="00420FC0" w:rsidRDefault="00444613" w:rsidP="00116F27">
            <w:pPr>
              <w:rPr>
                <w:color w:val="000000"/>
                <w:sz w:val="20"/>
                <w:szCs w:val="20"/>
              </w:rPr>
            </w:pPr>
            <w:r w:rsidRPr="00420FC0">
              <w:rPr>
                <w:color w:val="000000"/>
                <w:sz w:val="20"/>
                <w:szCs w:val="20"/>
              </w:rPr>
              <w:t xml:space="preserve">Контрольная работа   </w:t>
            </w:r>
          </w:p>
        </w:tc>
        <w:tc>
          <w:tcPr>
            <w:tcW w:w="814" w:type="dxa"/>
            <w:tcBorders>
              <w:top w:val="nil"/>
              <w:left w:val="nil"/>
              <w:bottom w:val="single" w:sz="4" w:space="0" w:color="auto"/>
              <w:right w:val="single" w:sz="4" w:space="0" w:color="auto"/>
            </w:tcBorders>
            <w:shd w:val="clear" w:color="auto" w:fill="auto"/>
            <w:vAlign w:val="center"/>
          </w:tcPr>
          <w:p w:rsidR="00444613" w:rsidRPr="00420FC0" w:rsidRDefault="00444613" w:rsidP="00116F27">
            <w:pPr>
              <w:jc w:val="center"/>
              <w:rPr>
                <w:color w:val="000000"/>
                <w:sz w:val="20"/>
                <w:szCs w:val="20"/>
              </w:rPr>
            </w:pPr>
          </w:p>
        </w:tc>
        <w:tc>
          <w:tcPr>
            <w:tcW w:w="1324" w:type="dxa"/>
            <w:tcBorders>
              <w:top w:val="single" w:sz="4" w:space="0" w:color="auto"/>
              <w:left w:val="nil"/>
              <w:bottom w:val="nil"/>
              <w:right w:val="single" w:sz="4" w:space="0" w:color="auto"/>
            </w:tcBorders>
            <w:shd w:val="clear" w:color="000000" w:fill="D8D8D8"/>
            <w:vAlign w:val="center"/>
          </w:tcPr>
          <w:p w:rsidR="00444613" w:rsidRPr="00951AC8" w:rsidRDefault="00444613" w:rsidP="00116F27">
            <w:pPr>
              <w:jc w:val="center"/>
              <w:rPr>
                <w:color w:val="FFFFFF" w:themeColor="background1"/>
                <w:sz w:val="20"/>
                <w:szCs w:val="20"/>
              </w:rPr>
            </w:pPr>
          </w:p>
        </w:tc>
      </w:tr>
      <w:tr w:rsidR="00444613" w:rsidRPr="00420FC0" w:rsidTr="00116F27">
        <w:trPr>
          <w:trHeight w:val="720"/>
        </w:trPr>
        <w:tc>
          <w:tcPr>
            <w:tcW w:w="0" w:type="auto"/>
            <w:vMerge/>
            <w:tcBorders>
              <w:left w:val="single" w:sz="4" w:space="0" w:color="auto"/>
              <w:bottom w:val="single" w:sz="4" w:space="0" w:color="000000"/>
              <w:right w:val="single" w:sz="4" w:space="0" w:color="auto"/>
            </w:tcBorders>
            <w:vAlign w:val="center"/>
          </w:tcPr>
          <w:p w:rsidR="00444613" w:rsidRPr="00420FC0" w:rsidRDefault="00444613" w:rsidP="00116F27">
            <w:pPr>
              <w:rPr>
                <w:b/>
                <w:bCs/>
                <w:color w:val="000000"/>
                <w:sz w:val="20"/>
                <w:szCs w:val="20"/>
              </w:rPr>
            </w:pPr>
          </w:p>
        </w:tc>
        <w:tc>
          <w:tcPr>
            <w:tcW w:w="0" w:type="auto"/>
            <w:gridSpan w:val="8"/>
            <w:tcBorders>
              <w:top w:val="single" w:sz="4" w:space="0" w:color="auto"/>
              <w:left w:val="nil"/>
              <w:bottom w:val="single" w:sz="4" w:space="0" w:color="auto"/>
              <w:right w:val="single" w:sz="4" w:space="0" w:color="auto"/>
            </w:tcBorders>
            <w:shd w:val="clear" w:color="auto" w:fill="auto"/>
            <w:vAlign w:val="center"/>
          </w:tcPr>
          <w:p w:rsidR="00444613" w:rsidRPr="00420FC0" w:rsidRDefault="00444613" w:rsidP="00116F27">
            <w:pPr>
              <w:rPr>
                <w:color w:val="000000"/>
                <w:sz w:val="20"/>
                <w:szCs w:val="20"/>
              </w:rPr>
            </w:pPr>
            <w:r w:rsidRPr="00420FC0">
              <w:rPr>
                <w:color w:val="000000"/>
                <w:sz w:val="20"/>
                <w:szCs w:val="20"/>
              </w:rPr>
              <w:t>Самостоятельная р</w:t>
            </w:r>
            <w:r>
              <w:rPr>
                <w:color w:val="000000"/>
                <w:sz w:val="20"/>
                <w:szCs w:val="20"/>
              </w:rPr>
              <w:t>абота обучающихся</w:t>
            </w:r>
            <w:r>
              <w:rPr>
                <w:color w:val="000000"/>
                <w:sz w:val="20"/>
                <w:szCs w:val="20"/>
              </w:rPr>
              <w:br/>
              <w:t>- Проработка конспектов,</w:t>
            </w:r>
            <w:r w:rsidRPr="00420FC0">
              <w:rPr>
                <w:color w:val="000000"/>
                <w:sz w:val="20"/>
                <w:szCs w:val="20"/>
              </w:rPr>
              <w:br/>
              <w:t>- По</w:t>
            </w:r>
            <w:r>
              <w:rPr>
                <w:color w:val="000000"/>
                <w:sz w:val="20"/>
                <w:szCs w:val="20"/>
              </w:rPr>
              <w:t>дготовка и оформление практической</w:t>
            </w:r>
            <w:r w:rsidRPr="00420FC0">
              <w:rPr>
                <w:color w:val="000000"/>
                <w:sz w:val="20"/>
                <w:szCs w:val="20"/>
              </w:rPr>
              <w:t xml:space="preserve"> работ</w:t>
            </w:r>
            <w:r>
              <w:rPr>
                <w:color w:val="000000"/>
                <w:sz w:val="20"/>
                <w:szCs w:val="20"/>
              </w:rPr>
              <w:t>ы</w:t>
            </w:r>
          </w:p>
        </w:tc>
        <w:tc>
          <w:tcPr>
            <w:tcW w:w="814" w:type="dxa"/>
            <w:tcBorders>
              <w:top w:val="nil"/>
              <w:left w:val="nil"/>
              <w:bottom w:val="single" w:sz="4" w:space="0" w:color="auto"/>
              <w:right w:val="single" w:sz="4" w:space="0" w:color="auto"/>
            </w:tcBorders>
            <w:shd w:val="clear" w:color="auto" w:fill="auto"/>
            <w:vAlign w:val="center"/>
          </w:tcPr>
          <w:p w:rsidR="00444613" w:rsidRPr="00420FC0" w:rsidRDefault="00444613" w:rsidP="00116F27">
            <w:pPr>
              <w:jc w:val="center"/>
              <w:rPr>
                <w:color w:val="000000"/>
                <w:sz w:val="20"/>
                <w:szCs w:val="20"/>
              </w:rPr>
            </w:pPr>
            <w:r>
              <w:rPr>
                <w:color w:val="000000"/>
                <w:sz w:val="20"/>
                <w:szCs w:val="20"/>
              </w:rPr>
              <w:t>0</w:t>
            </w:r>
          </w:p>
        </w:tc>
        <w:tc>
          <w:tcPr>
            <w:tcW w:w="1324" w:type="dxa"/>
            <w:tcBorders>
              <w:top w:val="nil"/>
              <w:left w:val="nil"/>
              <w:bottom w:val="single" w:sz="4" w:space="0" w:color="auto"/>
              <w:right w:val="single" w:sz="4" w:space="0" w:color="auto"/>
            </w:tcBorders>
            <w:shd w:val="clear" w:color="000000" w:fill="D8D8D8"/>
            <w:vAlign w:val="center"/>
          </w:tcPr>
          <w:p w:rsidR="00444613" w:rsidRPr="00951AC8" w:rsidRDefault="00444613" w:rsidP="00116F27">
            <w:pPr>
              <w:jc w:val="center"/>
              <w:rPr>
                <w:color w:val="FFFFFF" w:themeColor="background1"/>
                <w:sz w:val="20"/>
                <w:szCs w:val="20"/>
              </w:rPr>
            </w:pPr>
          </w:p>
        </w:tc>
      </w:tr>
      <w:tr w:rsidR="00444613" w:rsidRPr="00420FC0" w:rsidTr="00444613">
        <w:trPr>
          <w:trHeight w:val="240"/>
        </w:trPr>
        <w:tc>
          <w:tcPr>
            <w:tcW w:w="0" w:type="auto"/>
            <w:vMerge w:val="restart"/>
            <w:tcBorders>
              <w:top w:val="nil"/>
              <w:left w:val="single" w:sz="4" w:space="0" w:color="auto"/>
              <w:right w:val="single" w:sz="4" w:space="0" w:color="auto"/>
            </w:tcBorders>
            <w:shd w:val="clear" w:color="auto" w:fill="auto"/>
          </w:tcPr>
          <w:p w:rsidR="00444613" w:rsidRDefault="00444613" w:rsidP="00116F27">
            <w:pPr>
              <w:jc w:val="center"/>
              <w:rPr>
                <w:b/>
                <w:bCs/>
                <w:color w:val="000000"/>
                <w:sz w:val="20"/>
                <w:szCs w:val="20"/>
              </w:rPr>
            </w:pPr>
            <w:r>
              <w:rPr>
                <w:b/>
                <w:bCs/>
                <w:color w:val="000000"/>
                <w:sz w:val="20"/>
                <w:szCs w:val="20"/>
              </w:rPr>
              <w:t>Тема 1.2</w:t>
            </w:r>
          </w:p>
          <w:p w:rsidR="00444613" w:rsidRPr="00420FC0" w:rsidRDefault="00444613" w:rsidP="00116F27">
            <w:pPr>
              <w:jc w:val="center"/>
              <w:rPr>
                <w:b/>
                <w:bCs/>
                <w:color w:val="000000"/>
                <w:sz w:val="20"/>
                <w:szCs w:val="20"/>
              </w:rPr>
            </w:pPr>
            <w:r>
              <w:rPr>
                <w:b/>
                <w:bCs/>
                <w:color w:val="000000"/>
                <w:sz w:val="20"/>
                <w:szCs w:val="20"/>
              </w:rPr>
              <w:t>Пара сил.</w:t>
            </w:r>
          </w:p>
        </w:tc>
        <w:tc>
          <w:tcPr>
            <w:tcW w:w="0" w:type="auto"/>
            <w:gridSpan w:val="8"/>
            <w:tcBorders>
              <w:top w:val="single" w:sz="4" w:space="0" w:color="auto"/>
              <w:left w:val="nil"/>
              <w:bottom w:val="single" w:sz="4" w:space="0" w:color="auto"/>
              <w:right w:val="single" w:sz="4" w:space="0" w:color="auto"/>
            </w:tcBorders>
            <w:shd w:val="clear" w:color="auto" w:fill="auto"/>
            <w:vAlign w:val="center"/>
          </w:tcPr>
          <w:p w:rsidR="00444613" w:rsidRPr="00420FC0" w:rsidRDefault="00444613" w:rsidP="00116F27">
            <w:pPr>
              <w:rPr>
                <w:color w:val="000000"/>
                <w:sz w:val="20"/>
                <w:szCs w:val="20"/>
              </w:rPr>
            </w:pPr>
            <w:r w:rsidRPr="00420FC0">
              <w:rPr>
                <w:color w:val="000000"/>
                <w:sz w:val="20"/>
                <w:szCs w:val="20"/>
              </w:rPr>
              <w:t>Содержание учебного материала</w:t>
            </w:r>
          </w:p>
        </w:tc>
        <w:tc>
          <w:tcPr>
            <w:tcW w:w="814" w:type="dxa"/>
            <w:vMerge w:val="restart"/>
            <w:tcBorders>
              <w:top w:val="nil"/>
              <w:left w:val="single" w:sz="4" w:space="0" w:color="auto"/>
              <w:bottom w:val="single" w:sz="4" w:space="0" w:color="auto"/>
              <w:right w:val="single" w:sz="4" w:space="0" w:color="auto"/>
            </w:tcBorders>
            <w:shd w:val="clear" w:color="auto" w:fill="auto"/>
            <w:vAlign w:val="center"/>
          </w:tcPr>
          <w:p w:rsidR="00444613" w:rsidRPr="00420FC0" w:rsidRDefault="00444613" w:rsidP="00116F27">
            <w:pPr>
              <w:jc w:val="center"/>
              <w:rPr>
                <w:color w:val="000000"/>
                <w:sz w:val="20"/>
                <w:szCs w:val="20"/>
              </w:rPr>
            </w:pPr>
            <w:r>
              <w:rPr>
                <w:color w:val="000000"/>
                <w:sz w:val="20"/>
                <w:szCs w:val="20"/>
              </w:rPr>
              <w:t>1</w:t>
            </w:r>
          </w:p>
        </w:tc>
        <w:tc>
          <w:tcPr>
            <w:tcW w:w="1324" w:type="dxa"/>
            <w:tcBorders>
              <w:top w:val="nil"/>
              <w:left w:val="nil"/>
              <w:bottom w:val="nil"/>
              <w:right w:val="single" w:sz="4" w:space="0" w:color="auto"/>
            </w:tcBorders>
            <w:shd w:val="clear" w:color="auto" w:fill="auto"/>
            <w:vAlign w:val="center"/>
          </w:tcPr>
          <w:p w:rsidR="00444613" w:rsidRDefault="00CB1E9D" w:rsidP="00116F27">
            <w:pPr>
              <w:jc w:val="center"/>
              <w:rPr>
                <w:color w:val="000000"/>
                <w:sz w:val="20"/>
                <w:szCs w:val="20"/>
              </w:rPr>
            </w:pPr>
            <w:r>
              <w:rPr>
                <w:color w:val="000000"/>
                <w:sz w:val="20"/>
                <w:szCs w:val="20"/>
              </w:rPr>
              <w:t>Зо 01.01</w:t>
            </w:r>
          </w:p>
          <w:p w:rsidR="00CB1E9D" w:rsidRPr="00420FC0" w:rsidRDefault="00CB1E9D" w:rsidP="00116F27">
            <w:pPr>
              <w:jc w:val="center"/>
              <w:rPr>
                <w:color w:val="000000"/>
                <w:sz w:val="20"/>
                <w:szCs w:val="20"/>
              </w:rPr>
            </w:pPr>
            <w:proofErr w:type="gramStart"/>
            <w:r>
              <w:rPr>
                <w:color w:val="000000"/>
                <w:sz w:val="20"/>
                <w:szCs w:val="20"/>
              </w:rPr>
              <w:t>З</w:t>
            </w:r>
            <w:proofErr w:type="gramEnd"/>
            <w:r>
              <w:rPr>
                <w:color w:val="000000"/>
                <w:sz w:val="20"/>
                <w:szCs w:val="20"/>
              </w:rPr>
              <w:t xml:space="preserve"> 1.1.09</w:t>
            </w:r>
          </w:p>
        </w:tc>
      </w:tr>
      <w:tr w:rsidR="00444613" w:rsidRPr="00420FC0" w:rsidTr="00444613">
        <w:trPr>
          <w:trHeight w:val="240"/>
        </w:trPr>
        <w:tc>
          <w:tcPr>
            <w:tcW w:w="0" w:type="auto"/>
            <w:vMerge/>
            <w:tcBorders>
              <w:left w:val="single" w:sz="4" w:space="0" w:color="auto"/>
              <w:right w:val="single" w:sz="4" w:space="0" w:color="auto"/>
            </w:tcBorders>
            <w:vAlign w:val="center"/>
          </w:tcPr>
          <w:p w:rsidR="00444613" w:rsidRPr="00420FC0" w:rsidRDefault="00444613" w:rsidP="00116F27">
            <w:pPr>
              <w:rPr>
                <w:b/>
                <w:bCs/>
                <w:color w:val="000000"/>
                <w:sz w:val="20"/>
                <w:szCs w:val="20"/>
              </w:rPr>
            </w:pPr>
          </w:p>
        </w:tc>
        <w:tc>
          <w:tcPr>
            <w:tcW w:w="0" w:type="auto"/>
            <w:gridSpan w:val="2"/>
            <w:tcBorders>
              <w:top w:val="nil"/>
              <w:left w:val="nil"/>
              <w:bottom w:val="single" w:sz="4" w:space="0" w:color="auto"/>
              <w:right w:val="single" w:sz="4" w:space="0" w:color="auto"/>
            </w:tcBorders>
            <w:shd w:val="clear" w:color="auto" w:fill="auto"/>
            <w:vAlign w:val="center"/>
          </w:tcPr>
          <w:p w:rsidR="00444613" w:rsidRPr="00420FC0" w:rsidRDefault="00444613" w:rsidP="00116F27">
            <w:pPr>
              <w:jc w:val="center"/>
              <w:rPr>
                <w:color w:val="000000"/>
                <w:sz w:val="20"/>
                <w:szCs w:val="20"/>
              </w:rPr>
            </w:pPr>
            <w:r w:rsidRPr="00420FC0">
              <w:rPr>
                <w:color w:val="000000"/>
                <w:sz w:val="20"/>
                <w:szCs w:val="20"/>
              </w:rPr>
              <w:t>1</w:t>
            </w:r>
          </w:p>
        </w:tc>
        <w:tc>
          <w:tcPr>
            <w:tcW w:w="0" w:type="auto"/>
            <w:gridSpan w:val="6"/>
            <w:tcBorders>
              <w:top w:val="nil"/>
              <w:left w:val="nil"/>
              <w:bottom w:val="single" w:sz="4" w:space="0" w:color="auto"/>
              <w:right w:val="single" w:sz="4" w:space="0" w:color="auto"/>
            </w:tcBorders>
            <w:shd w:val="clear" w:color="auto" w:fill="auto"/>
            <w:vAlign w:val="center"/>
          </w:tcPr>
          <w:p w:rsidR="00444613" w:rsidRPr="00420FC0" w:rsidRDefault="00444613" w:rsidP="00116F27">
            <w:pPr>
              <w:rPr>
                <w:color w:val="000000"/>
                <w:sz w:val="20"/>
                <w:szCs w:val="20"/>
              </w:rPr>
            </w:pPr>
            <w:r>
              <w:rPr>
                <w:color w:val="000000"/>
                <w:sz w:val="20"/>
                <w:szCs w:val="20"/>
              </w:rPr>
              <w:t>Пара сил как силовой фактор</w:t>
            </w:r>
            <w:proofErr w:type="gramStart"/>
            <w:r>
              <w:rPr>
                <w:color w:val="000000"/>
                <w:sz w:val="20"/>
                <w:szCs w:val="20"/>
              </w:rPr>
              <w:t xml:space="preserve"> .</w:t>
            </w:r>
            <w:proofErr w:type="gramEnd"/>
            <w:r>
              <w:rPr>
                <w:color w:val="000000"/>
                <w:sz w:val="20"/>
                <w:szCs w:val="20"/>
              </w:rPr>
              <w:t>Момент пары, плечо пары, размерность..</w:t>
            </w:r>
          </w:p>
        </w:tc>
        <w:tc>
          <w:tcPr>
            <w:tcW w:w="814" w:type="dxa"/>
            <w:vMerge/>
            <w:tcBorders>
              <w:top w:val="nil"/>
              <w:left w:val="single" w:sz="4" w:space="0" w:color="auto"/>
              <w:bottom w:val="single" w:sz="4" w:space="0" w:color="auto"/>
              <w:right w:val="single" w:sz="4" w:space="0" w:color="auto"/>
            </w:tcBorders>
            <w:vAlign w:val="center"/>
          </w:tcPr>
          <w:p w:rsidR="00444613" w:rsidRPr="00420FC0" w:rsidRDefault="00444613" w:rsidP="00116F27">
            <w:pPr>
              <w:rPr>
                <w:color w:val="000000"/>
                <w:sz w:val="20"/>
                <w:szCs w:val="20"/>
              </w:rPr>
            </w:pPr>
          </w:p>
        </w:tc>
        <w:tc>
          <w:tcPr>
            <w:tcW w:w="1324" w:type="dxa"/>
            <w:tcBorders>
              <w:top w:val="nil"/>
              <w:left w:val="nil"/>
              <w:bottom w:val="nil"/>
              <w:right w:val="single" w:sz="4" w:space="0" w:color="auto"/>
            </w:tcBorders>
            <w:shd w:val="clear" w:color="auto" w:fill="auto"/>
            <w:vAlign w:val="center"/>
          </w:tcPr>
          <w:p w:rsidR="00444613" w:rsidRPr="00420FC0" w:rsidRDefault="00444613" w:rsidP="00116F27">
            <w:pPr>
              <w:jc w:val="center"/>
              <w:rPr>
                <w:color w:val="000000"/>
                <w:sz w:val="20"/>
                <w:szCs w:val="20"/>
              </w:rPr>
            </w:pPr>
          </w:p>
        </w:tc>
      </w:tr>
      <w:tr w:rsidR="00444613" w:rsidRPr="00420FC0" w:rsidTr="00444613">
        <w:trPr>
          <w:trHeight w:val="240"/>
        </w:trPr>
        <w:tc>
          <w:tcPr>
            <w:tcW w:w="0" w:type="auto"/>
            <w:vMerge/>
            <w:tcBorders>
              <w:left w:val="single" w:sz="4" w:space="0" w:color="auto"/>
              <w:right w:val="single" w:sz="4" w:space="0" w:color="auto"/>
            </w:tcBorders>
            <w:vAlign w:val="center"/>
          </w:tcPr>
          <w:p w:rsidR="00444613" w:rsidRPr="00420FC0" w:rsidRDefault="00444613" w:rsidP="00116F27">
            <w:pPr>
              <w:rPr>
                <w:b/>
                <w:bCs/>
                <w:color w:val="000000"/>
                <w:sz w:val="20"/>
                <w:szCs w:val="20"/>
              </w:rPr>
            </w:pPr>
          </w:p>
        </w:tc>
        <w:tc>
          <w:tcPr>
            <w:tcW w:w="0" w:type="auto"/>
            <w:gridSpan w:val="2"/>
            <w:tcBorders>
              <w:top w:val="nil"/>
              <w:left w:val="nil"/>
              <w:bottom w:val="single" w:sz="4" w:space="0" w:color="auto"/>
              <w:right w:val="single" w:sz="4" w:space="0" w:color="auto"/>
            </w:tcBorders>
            <w:shd w:val="clear" w:color="auto" w:fill="auto"/>
            <w:vAlign w:val="center"/>
          </w:tcPr>
          <w:p w:rsidR="00444613" w:rsidRPr="00420FC0" w:rsidRDefault="00444613" w:rsidP="00116F27">
            <w:pPr>
              <w:jc w:val="center"/>
              <w:rPr>
                <w:color w:val="000000"/>
                <w:sz w:val="20"/>
                <w:szCs w:val="20"/>
              </w:rPr>
            </w:pPr>
            <w:r>
              <w:rPr>
                <w:color w:val="000000"/>
                <w:sz w:val="20"/>
                <w:szCs w:val="20"/>
              </w:rPr>
              <w:t>2</w:t>
            </w:r>
          </w:p>
        </w:tc>
        <w:tc>
          <w:tcPr>
            <w:tcW w:w="0" w:type="auto"/>
            <w:gridSpan w:val="6"/>
            <w:tcBorders>
              <w:top w:val="nil"/>
              <w:left w:val="nil"/>
              <w:bottom w:val="single" w:sz="4" w:space="0" w:color="auto"/>
              <w:right w:val="single" w:sz="4" w:space="0" w:color="auto"/>
            </w:tcBorders>
            <w:shd w:val="clear" w:color="auto" w:fill="auto"/>
            <w:vAlign w:val="center"/>
          </w:tcPr>
          <w:p w:rsidR="00444613" w:rsidRPr="00420FC0" w:rsidRDefault="00444613" w:rsidP="00116F27">
            <w:pPr>
              <w:rPr>
                <w:color w:val="000000"/>
                <w:sz w:val="20"/>
                <w:szCs w:val="20"/>
              </w:rPr>
            </w:pPr>
            <w:r>
              <w:rPr>
                <w:color w:val="000000"/>
                <w:sz w:val="20"/>
                <w:szCs w:val="20"/>
              </w:rPr>
              <w:t>Свойство пар.</w:t>
            </w:r>
            <w:proofErr w:type="gramStart"/>
            <w:r>
              <w:rPr>
                <w:color w:val="000000"/>
                <w:sz w:val="20"/>
                <w:szCs w:val="20"/>
              </w:rPr>
              <w:t xml:space="preserve"> .</w:t>
            </w:r>
            <w:proofErr w:type="gramEnd"/>
          </w:p>
        </w:tc>
        <w:tc>
          <w:tcPr>
            <w:tcW w:w="814" w:type="dxa"/>
            <w:vMerge/>
            <w:tcBorders>
              <w:top w:val="nil"/>
              <w:left w:val="single" w:sz="4" w:space="0" w:color="auto"/>
              <w:bottom w:val="single" w:sz="4" w:space="0" w:color="auto"/>
              <w:right w:val="single" w:sz="4" w:space="0" w:color="auto"/>
            </w:tcBorders>
            <w:vAlign w:val="center"/>
          </w:tcPr>
          <w:p w:rsidR="00444613" w:rsidRPr="00420FC0" w:rsidRDefault="00444613" w:rsidP="00116F27">
            <w:pPr>
              <w:rPr>
                <w:color w:val="000000"/>
                <w:sz w:val="20"/>
                <w:szCs w:val="20"/>
              </w:rPr>
            </w:pPr>
          </w:p>
        </w:tc>
        <w:tc>
          <w:tcPr>
            <w:tcW w:w="1324" w:type="dxa"/>
            <w:tcBorders>
              <w:top w:val="nil"/>
              <w:left w:val="nil"/>
              <w:bottom w:val="nil"/>
              <w:right w:val="single" w:sz="4" w:space="0" w:color="auto"/>
            </w:tcBorders>
            <w:shd w:val="clear" w:color="auto" w:fill="auto"/>
            <w:vAlign w:val="center"/>
          </w:tcPr>
          <w:p w:rsidR="00444613" w:rsidRPr="00420FC0" w:rsidRDefault="00444613" w:rsidP="00116F27">
            <w:pPr>
              <w:jc w:val="center"/>
              <w:rPr>
                <w:color w:val="000000"/>
                <w:sz w:val="20"/>
                <w:szCs w:val="20"/>
              </w:rPr>
            </w:pPr>
          </w:p>
        </w:tc>
      </w:tr>
      <w:tr w:rsidR="00444613" w:rsidRPr="00420FC0" w:rsidTr="00444613">
        <w:trPr>
          <w:trHeight w:val="240"/>
        </w:trPr>
        <w:tc>
          <w:tcPr>
            <w:tcW w:w="0" w:type="auto"/>
            <w:vMerge/>
            <w:tcBorders>
              <w:left w:val="single" w:sz="4" w:space="0" w:color="auto"/>
              <w:right w:val="single" w:sz="4" w:space="0" w:color="auto"/>
            </w:tcBorders>
            <w:vAlign w:val="center"/>
          </w:tcPr>
          <w:p w:rsidR="00444613" w:rsidRPr="00420FC0" w:rsidRDefault="00444613" w:rsidP="00116F27">
            <w:pPr>
              <w:rPr>
                <w:b/>
                <w:bCs/>
                <w:color w:val="000000"/>
                <w:sz w:val="20"/>
                <w:szCs w:val="20"/>
              </w:rPr>
            </w:pPr>
          </w:p>
        </w:tc>
        <w:tc>
          <w:tcPr>
            <w:tcW w:w="0" w:type="auto"/>
            <w:gridSpan w:val="2"/>
            <w:tcBorders>
              <w:top w:val="nil"/>
              <w:left w:val="nil"/>
              <w:bottom w:val="single" w:sz="4" w:space="0" w:color="auto"/>
              <w:right w:val="single" w:sz="4" w:space="0" w:color="auto"/>
            </w:tcBorders>
            <w:shd w:val="clear" w:color="auto" w:fill="auto"/>
            <w:vAlign w:val="center"/>
          </w:tcPr>
          <w:p w:rsidR="00444613" w:rsidRPr="00420FC0" w:rsidRDefault="00444613" w:rsidP="00116F27">
            <w:pPr>
              <w:jc w:val="center"/>
              <w:rPr>
                <w:color w:val="000000"/>
                <w:sz w:val="20"/>
                <w:szCs w:val="20"/>
              </w:rPr>
            </w:pPr>
            <w:r>
              <w:rPr>
                <w:color w:val="000000"/>
                <w:sz w:val="20"/>
                <w:szCs w:val="20"/>
              </w:rPr>
              <w:t>3</w:t>
            </w:r>
          </w:p>
        </w:tc>
        <w:tc>
          <w:tcPr>
            <w:tcW w:w="0" w:type="auto"/>
            <w:gridSpan w:val="6"/>
            <w:tcBorders>
              <w:top w:val="nil"/>
              <w:left w:val="nil"/>
              <w:bottom w:val="single" w:sz="4" w:space="0" w:color="auto"/>
              <w:right w:val="single" w:sz="4" w:space="0" w:color="auto"/>
            </w:tcBorders>
            <w:shd w:val="clear" w:color="auto" w:fill="auto"/>
            <w:vAlign w:val="center"/>
          </w:tcPr>
          <w:p w:rsidR="00444613" w:rsidRPr="00420FC0" w:rsidRDefault="00444613" w:rsidP="00116F27">
            <w:pPr>
              <w:rPr>
                <w:color w:val="000000"/>
                <w:sz w:val="20"/>
                <w:szCs w:val="20"/>
              </w:rPr>
            </w:pPr>
            <w:r>
              <w:rPr>
                <w:color w:val="000000"/>
                <w:sz w:val="20"/>
                <w:szCs w:val="20"/>
              </w:rPr>
              <w:t>Система пар сил.</w:t>
            </w:r>
          </w:p>
        </w:tc>
        <w:tc>
          <w:tcPr>
            <w:tcW w:w="814" w:type="dxa"/>
            <w:vMerge/>
            <w:tcBorders>
              <w:top w:val="nil"/>
              <w:left w:val="single" w:sz="4" w:space="0" w:color="auto"/>
              <w:bottom w:val="single" w:sz="4" w:space="0" w:color="auto"/>
              <w:right w:val="single" w:sz="4" w:space="0" w:color="auto"/>
            </w:tcBorders>
            <w:vAlign w:val="center"/>
          </w:tcPr>
          <w:p w:rsidR="00444613" w:rsidRPr="00420FC0" w:rsidRDefault="00444613" w:rsidP="00116F27">
            <w:pPr>
              <w:rPr>
                <w:color w:val="000000"/>
                <w:sz w:val="20"/>
                <w:szCs w:val="20"/>
              </w:rPr>
            </w:pPr>
          </w:p>
        </w:tc>
        <w:tc>
          <w:tcPr>
            <w:tcW w:w="1324" w:type="dxa"/>
            <w:tcBorders>
              <w:top w:val="nil"/>
              <w:left w:val="nil"/>
              <w:bottom w:val="nil"/>
              <w:right w:val="single" w:sz="4" w:space="0" w:color="auto"/>
            </w:tcBorders>
            <w:shd w:val="clear" w:color="auto" w:fill="auto"/>
            <w:vAlign w:val="center"/>
          </w:tcPr>
          <w:p w:rsidR="00444613" w:rsidRPr="00420FC0" w:rsidRDefault="00444613" w:rsidP="00116F27">
            <w:pPr>
              <w:jc w:val="center"/>
              <w:rPr>
                <w:color w:val="000000"/>
                <w:sz w:val="20"/>
                <w:szCs w:val="20"/>
              </w:rPr>
            </w:pPr>
          </w:p>
        </w:tc>
      </w:tr>
      <w:tr w:rsidR="00444613" w:rsidRPr="00420FC0" w:rsidTr="00444613">
        <w:trPr>
          <w:trHeight w:val="240"/>
        </w:trPr>
        <w:tc>
          <w:tcPr>
            <w:tcW w:w="0" w:type="auto"/>
            <w:vMerge/>
            <w:tcBorders>
              <w:left w:val="single" w:sz="4" w:space="0" w:color="auto"/>
              <w:right w:val="single" w:sz="4" w:space="0" w:color="auto"/>
            </w:tcBorders>
            <w:vAlign w:val="center"/>
          </w:tcPr>
          <w:p w:rsidR="00444613" w:rsidRPr="00420FC0" w:rsidRDefault="00444613" w:rsidP="00116F27">
            <w:pPr>
              <w:rPr>
                <w:b/>
                <w:bCs/>
                <w:color w:val="000000"/>
                <w:sz w:val="20"/>
                <w:szCs w:val="20"/>
              </w:rPr>
            </w:pPr>
          </w:p>
        </w:tc>
        <w:tc>
          <w:tcPr>
            <w:tcW w:w="0" w:type="auto"/>
            <w:gridSpan w:val="2"/>
            <w:tcBorders>
              <w:top w:val="nil"/>
              <w:left w:val="nil"/>
              <w:bottom w:val="single" w:sz="4" w:space="0" w:color="auto"/>
              <w:right w:val="single" w:sz="4" w:space="0" w:color="auto"/>
            </w:tcBorders>
            <w:shd w:val="clear" w:color="auto" w:fill="auto"/>
            <w:vAlign w:val="center"/>
          </w:tcPr>
          <w:p w:rsidR="00444613" w:rsidRPr="00420FC0" w:rsidRDefault="00444613" w:rsidP="00116F27">
            <w:pPr>
              <w:jc w:val="center"/>
              <w:rPr>
                <w:color w:val="000000"/>
                <w:sz w:val="20"/>
                <w:szCs w:val="20"/>
              </w:rPr>
            </w:pPr>
            <w:r>
              <w:rPr>
                <w:color w:val="000000"/>
                <w:sz w:val="20"/>
                <w:szCs w:val="20"/>
              </w:rPr>
              <w:t>4</w:t>
            </w:r>
          </w:p>
        </w:tc>
        <w:tc>
          <w:tcPr>
            <w:tcW w:w="0" w:type="auto"/>
            <w:gridSpan w:val="6"/>
            <w:tcBorders>
              <w:top w:val="nil"/>
              <w:left w:val="nil"/>
              <w:bottom w:val="single" w:sz="4" w:space="0" w:color="auto"/>
              <w:right w:val="single" w:sz="4" w:space="0" w:color="auto"/>
            </w:tcBorders>
            <w:shd w:val="clear" w:color="auto" w:fill="auto"/>
            <w:vAlign w:val="center"/>
          </w:tcPr>
          <w:p w:rsidR="00444613" w:rsidRPr="00420FC0" w:rsidRDefault="00444613" w:rsidP="00116F27">
            <w:pPr>
              <w:rPr>
                <w:color w:val="000000"/>
                <w:sz w:val="20"/>
                <w:szCs w:val="20"/>
              </w:rPr>
            </w:pPr>
            <w:r>
              <w:rPr>
                <w:color w:val="000000"/>
                <w:sz w:val="20"/>
                <w:szCs w:val="20"/>
              </w:rPr>
              <w:t>Приведение системы пар сил.</w:t>
            </w:r>
          </w:p>
        </w:tc>
        <w:tc>
          <w:tcPr>
            <w:tcW w:w="814" w:type="dxa"/>
            <w:vMerge/>
            <w:tcBorders>
              <w:top w:val="nil"/>
              <w:left w:val="single" w:sz="4" w:space="0" w:color="auto"/>
              <w:bottom w:val="single" w:sz="4" w:space="0" w:color="auto"/>
              <w:right w:val="single" w:sz="4" w:space="0" w:color="auto"/>
            </w:tcBorders>
            <w:vAlign w:val="center"/>
          </w:tcPr>
          <w:p w:rsidR="00444613" w:rsidRPr="00420FC0" w:rsidRDefault="00444613" w:rsidP="00116F27">
            <w:pPr>
              <w:rPr>
                <w:color w:val="000000"/>
                <w:sz w:val="20"/>
                <w:szCs w:val="20"/>
              </w:rPr>
            </w:pPr>
          </w:p>
        </w:tc>
        <w:tc>
          <w:tcPr>
            <w:tcW w:w="1324" w:type="dxa"/>
            <w:tcBorders>
              <w:top w:val="nil"/>
              <w:left w:val="nil"/>
              <w:bottom w:val="nil"/>
              <w:right w:val="single" w:sz="4" w:space="0" w:color="auto"/>
            </w:tcBorders>
            <w:shd w:val="clear" w:color="auto" w:fill="auto"/>
            <w:vAlign w:val="center"/>
          </w:tcPr>
          <w:p w:rsidR="00444613" w:rsidRPr="00420FC0" w:rsidRDefault="00444613" w:rsidP="00116F27">
            <w:pPr>
              <w:jc w:val="center"/>
              <w:rPr>
                <w:color w:val="000000"/>
                <w:sz w:val="20"/>
                <w:szCs w:val="20"/>
              </w:rPr>
            </w:pPr>
          </w:p>
        </w:tc>
      </w:tr>
      <w:tr w:rsidR="00444613" w:rsidRPr="00420FC0" w:rsidTr="00444613">
        <w:trPr>
          <w:trHeight w:val="240"/>
        </w:trPr>
        <w:tc>
          <w:tcPr>
            <w:tcW w:w="0" w:type="auto"/>
            <w:vMerge/>
            <w:tcBorders>
              <w:left w:val="single" w:sz="4" w:space="0" w:color="auto"/>
              <w:right w:val="single" w:sz="4" w:space="0" w:color="auto"/>
            </w:tcBorders>
            <w:vAlign w:val="center"/>
          </w:tcPr>
          <w:p w:rsidR="00444613" w:rsidRPr="00420FC0" w:rsidRDefault="00444613" w:rsidP="00116F27">
            <w:pPr>
              <w:rPr>
                <w:b/>
                <w:bCs/>
                <w:color w:val="000000"/>
                <w:sz w:val="20"/>
                <w:szCs w:val="20"/>
              </w:rPr>
            </w:pPr>
          </w:p>
        </w:tc>
        <w:tc>
          <w:tcPr>
            <w:tcW w:w="0" w:type="auto"/>
            <w:gridSpan w:val="2"/>
            <w:tcBorders>
              <w:top w:val="nil"/>
              <w:left w:val="nil"/>
              <w:bottom w:val="single" w:sz="4" w:space="0" w:color="auto"/>
              <w:right w:val="single" w:sz="4" w:space="0" w:color="auto"/>
            </w:tcBorders>
            <w:shd w:val="clear" w:color="auto" w:fill="auto"/>
            <w:vAlign w:val="center"/>
          </w:tcPr>
          <w:p w:rsidR="00444613" w:rsidRPr="00420FC0" w:rsidRDefault="00444613" w:rsidP="00116F27">
            <w:pPr>
              <w:jc w:val="center"/>
              <w:rPr>
                <w:color w:val="000000"/>
                <w:sz w:val="20"/>
                <w:szCs w:val="20"/>
              </w:rPr>
            </w:pPr>
            <w:r>
              <w:rPr>
                <w:color w:val="000000"/>
                <w:sz w:val="20"/>
                <w:szCs w:val="20"/>
              </w:rPr>
              <w:t>5</w:t>
            </w:r>
          </w:p>
        </w:tc>
        <w:tc>
          <w:tcPr>
            <w:tcW w:w="0" w:type="auto"/>
            <w:gridSpan w:val="6"/>
            <w:tcBorders>
              <w:top w:val="nil"/>
              <w:left w:val="nil"/>
              <w:bottom w:val="single" w:sz="4" w:space="0" w:color="auto"/>
              <w:right w:val="single" w:sz="4" w:space="0" w:color="auto"/>
            </w:tcBorders>
            <w:shd w:val="clear" w:color="auto" w:fill="auto"/>
            <w:vAlign w:val="center"/>
          </w:tcPr>
          <w:p w:rsidR="00444613" w:rsidRPr="00420FC0" w:rsidRDefault="00444613" w:rsidP="00116F27">
            <w:pPr>
              <w:rPr>
                <w:color w:val="000000"/>
                <w:sz w:val="20"/>
                <w:szCs w:val="20"/>
              </w:rPr>
            </w:pPr>
            <w:r>
              <w:rPr>
                <w:color w:val="000000"/>
                <w:sz w:val="20"/>
                <w:szCs w:val="20"/>
              </w:rPr>
              <w:t>Условие равновесия системы пар сил.</w:t>
            </w:r>
          </w:p>
        </w:tc>
        <w:tc>
          <w:tcPr>
            <w:tcW w:w="814" w:type="dxa"/>
            <w:vMerge/>
            <w:tcBorders>
              <w:top w:val="nil"/>
              <w:left w:val="single" w:sz="4" w:space="0" w:color="auto"/>
              <w:bottom w:val="single" w:sz="4" w:space="0" w:color="auto"/>
              <w:right w:val="single" w:sz="4" w:space="0" w:color="auto"/>
            </w:tcBorders>
            <w:vAlign w:val="center"/>
          </w:tcPr>
          <w:p w:rsidR="00444613" w:rsidRPr="00420FC0" w:rsidRDefault="00444613" w:rsidP="00116F27">
            <w:pPr>
              <w:rPr>
                <w:color w:val="000000"/>
                <w:sz w:val="20"/>
                <w:szCs w:val="20"/>
              </w:rPr>
            </w:pPr>
          </w:p>
        </w:tc>
        <w:tc>
          <w:tcPr>
            <w:tcW w:w="1324" w:type="dxa"/>
            <w:tcBorders>
              <w:top w:val="nil"/>
              <w:left w:val="nil"/>
              <w:bottom w:val="nil"/>
              <w:right w:val="single" w:sz="4" w:space="0" w:color="auto"/>
            </w:tcBorders>
            <w:shd w:val="clear" w:color="auto" w:fill="auto"/>
            <w:vAlign w:val="center"/>
          </w:tcPr>
          <w:p w:rsidR="00444613" w:rsidRPr="00420FC0" w:rsidRDefault="00444613" w:rsidP="00116F27">
            <w:pPr>
              <w:jc w:val="center"/>
              <w:rPr>
                <w:color w:val="000000"/>
                <w:sz w:val="20"/>
                <w:szCs w:val="20"/>
              </w:rPr>
            </w:pPr>
          </w:p>
        </w:tc>
      </w:tr>
      <w:tr w:rsidR="00444613" w:rsidRPr="00420FC0" w:rsidTr="00444613">
        <w:trPr>
          <w:trHeight w:val="240"/>
        </w:trPr>
        <w:tc>
          <w:tcPr>
            <w:tcW w:w="0" w:type="auto"/>
            <w:vMerge/>
            <w:tcBorders>
              <w:left w:val="single" w:sz="4" w:space="0" w:color="auto"/>
              <w:right w:val="single" w:sz="4" w:space="0" w:color="auto"/>
            </w:tcBorders>
            <w:vAlign w:val="center"/>
          </w:tcPr>
          <w:p w:rsidR="00444613" w:rsidRPr="00420FC0" w:rsidRDefault="00444613" w:rsidP="00116F27">
            <w:pPr>
              <w:rPr>
                <w:b/>
                <w:bCs/>
                <w:color w:val="000000"/>
                <w:sz w:val="20"/>
                <w:szCs w:val="20"/>
              </w:rPr>
            </w:pPr>
          </w:p>
        </w:tc>
        <w:tc>
          <w:tcPr>
            <w:tcW w:w="0" w:type="auto"/>
            <w:gridSpan w:val="8"/>
            <w:tcBorders>
              <w:top w:val="single" w:sz="4" w:space="0" w:color="auto"/>
              <w:left w:val="nil"/>
              <w:bottom w:val="single" w:sz="4" w:space="0" w:color="auto"/>
              <w:right w:val="single" w:sz="4" w:space="0" w:color="auto"/>
            </w:tcBorders>
            <w:shd w:val="clear" w:color="auto" w:fill="auto"/>
            <w:vAlign w:val="center"/>
          </w:tcPr>
          <w:p w:rsidR="00444613" w:rsidRPr="00420FC0" w:rsidRDefault="005F18BB" w:rsidP="00116F27">
            <w:pPr>
              <w:rPr>
                <w:color w:val="000000"/>
                <w:sz w:val="20"/>
                <w:szCs w:val="20"/>
              </w:rPr>
            </w:pPr>
            <w:r>
              <w:rPr>
                <w:color w:val="000000"/>
                <w:sz w:val="20"/>
                <w:szCs w:val="20"/>
              </w:rPr>
              <w:t>Лабораторное занятие</w:t>
            </w:r>
          </w:p>
        </w:tc>
        <w:tc>
          <w:tcPr>
            <w:tcW w:w="814" w:type="dxa"/>
            <w:tcBorders>
              <w:top w:val="nil"/>
              <w:left w:val="nil"/>
              <w:bottom w:val="single" w:sz="4" w:space="0" w:color="auto"/>
              <w:right w:val="single" w:sz="4" w:space="0" w:color="auto"/>
            </w:tcBorders>
            <w:shd w:val="clear" w:color="auto" w:fill="auto"/>
            <w:vAlign w:val="center"/>
          </w:tcPr>
          <w:p w:rsidR="00444613" w:rsidRPr="00420FC0" w:rsidRDefault="00444613" w:rsidP="00116F27">
            <w:pPr>
              <w:jc w:val="center"/>
              <w:rPr>
                <w:color w:val="000000"/>
                <w:sz w:val="20"/>
                <w:szCs w:val="20"/>
              </w:rPr>
            </w:pPr>
            <w:r>
              <w:rPr>
                <w:color w:val="000000"/>
                <w:sz w:val="20"/>
                <w:szCs w:val="20"/>
              </w:rPr>
              <w:t>0</w:t>
            </w:r>
          </w:p>
        </w:tc>
        <w:tc>
          <w:tcPr>
            <w:tcW w:w="1324" w:type="dxa"/>
            <w:tcBorders>
              <w:top w:val="nil"/>
              <w:left w:val="nil"/>
              <w:bottom w:val="nil"/>
              <w:right w:val="single" w:sz="4" w:space="0" w:color="auto"/>
            </w:tcBorders>
            <w:shd w:val="clear" w:color="000000" w:fill="D8D8D8"/>
            <w:vAlign w:val="center"/>
          </w:tcPr>
          <w:p w:rsidR="00444613" w:rsidRPr="00420FC0" w:rsidRDefault="00444613" w:rsidP="00116F27">
            <w:pPr>
              <w:jc w:val="center"/>
              <w:rPr>
                <w:color w:val="000000"/>
                <w:sz w:val="20"/>
                <w:szCs w:val="20"/>
              </w:rPr>
            </w:pPr>
          </w:p>
        </w:tc>
      </w:tr>
      <w:tr w:rsidR="00444613" w:rsidRPr="00420FC0" w:rsidTr="00444613">
        <w:trPr>
          <w:trHeight w:val="240"/>
        </w:trPr>
        <w:tc>
          <w:tcPr>
            <w:tcW w:w="0" w:type="auto"/>
            <w:vMerge/>
            <w:tcBorders>
              <w:left w:val="single" w:sz="4" w:space="0" w:color="auto"/>
              <w:right w:val="single" w:sz="4" w:space="0" w:color="auto"/>
            </w:tcBorders>
            <w:vAlign w:val="center"/>
          </w:tcPr>
          <w:p w:rsidR="00444613" w:rsidRPr="00420FC0" w:rsidRDefault="00444613" w:rsidP="00116F27">
            <w:pPr>
              <w:rPr>
                <w:b/>
                <w:bCs/>
                <w:color w:val="000000"/>
                <w:sz w:val="20"/>
                <w:szCs w:val="20"/>
              </w:rPr>
            </w:pPr>
          </w:p>
        </w:tc>
        <w:tc>
          <w:tcPr>
            <w:tcW w:w="0" w:type="auto"/>
            <w:gridSpan w:val="8"/>
            <w:tcBorders>
              <w:top w:val="single" w:sz="4" w:space="0" w:color="auto"/>
              <w:left w:val="nil"/>
              <w:bottom w:val="single" w:sz="4" w:space="0" w:color="auto"/>
              <w:right w:val="single" w:sz="4" w:space="0" w:color="auto"/>
            </w:tcBorders>
            <w:shd w:val="clear" w:color="auto" w:fill="auto"/>
            <w:vAlign w:val="center"/>
          </w:tcPr>
          <w:p w:rsidR="00444613" w:rsidRPr="00420FC0" w:rsidRDefault="005F18BB" w:rsidP="00116F27">
            <w:pPr>
              <w:rPr>
                <w:color w:val="000000"/>
                <w:sz w:val="20"/>
                <w:szCs w:val="20"/>
              </w:rPr>
            </w:pPr>
            <w:r>
              <w:rPr>
                <w:color w:val="000000"/>
                <w:sz w:val="20"/>
                <w:szCs w:val="20"/>
              </w:rPr>
              <w:t>Практическое занятие</w:t>
            </w:r>
          </w:p>
        </w:tc>
        <w:tc>
          <w:tcPr>
            <w:tcW w:w="814" w:type="dxa"/>
            <w:tcBorders>
              <w:top w:val="nil"/>
              <w:left w:val="single" w:sz="4" w:space="0" w:color="auto"/>
              <w:bottom w:val="single" w:sz="4" w:space="0" w:color="auto"/>
              <w:right w:val="single" w:sz="4" w:space="0" w:color="auto"/>
            </w:tcBorders>
            <w:shd w:val="clear" w:color="auto" w:fill="auto"/>
            <w:vAlign w:val="center"/>
          </w:tcPr>
          <w:p w:rsidR="00444613" w:rsidRPr="00420FC0" w:rsidRDefault="00444613" w:rsidP="00116F27">
            <w:pPr>
              <w:jc w:val="center"/>
              <w:rPr>
                <w:color w:val="000000"/>
                <w:sz w:val="20"/>
                <w:szCs w:val="20"/>
              </w:rPr>
            </w:pPr>
            <w:r>
              <w:rPr>
                <w:color w:val="000000"/>
                <w:sz w:val="20"/>
                <w:szCs w:val="20"/>
              </w:rPr>
              <w:t>0</w:t>
            </w:r>
          </w:p>
        </w:tc>
        <w:tc>
          <w:tcPr>
            <w:tcW w:w="1324" w:type="dxa"/>
            <w:tcBorders>
              <w:top w:val="nil"/>
              <w:left w:val="nil"/>
              <w:bottom w:val="single" w:sz="4" w:space="0" w:color="auto"/>
              <w:right w:val="single" w:sz="4" w:space="0" w:color="auto"/>
            </w:tcBorders>
            <w:shd w:val="clear" w:color="000000" w:fill="D8D8D8"/>
            <w:vAlign w:val="center"/>
          </w:tcPr>
          <w:p w:rsidR="00444613" w:rsidRPr="00420FC0" w:rsidRDefault="00444613" w:rsidP="00116F27">
            <w:pPr>
              <w:jc w:val="center"/>
              <w:rPr>
                <w:color w:val="000000"/>
                <w:sz w:val="20"/>
                <w:szCs w:val="20"/>
              </w:rPr>
            </w:pPr>
          </w:p>
        </w:tc>
      </w:tr>
      <w:tr w:rsidR="00444613" w:rsidRPr="00420FC0" w:rsidTr="00444613">
        <w:trPr>
          <w:trHeight w:val="960"/>
        </w:trPr>
        <w:tc>
          <w:tcPr>
            <w:tcW w:w="0" w:type="auto"/>
            <w:vMerge/>
            <w:tcBorders>
              <w:left w:val="single" w:sz="4" w:space="0" w:color="auto"/>
              <w:bottom w:val="single" w:sz="4" w:space="0" w:color="000000"/>
              <w:right w:val="single" w:sz="4" w:space="0" w:color="auto"/>
            </w:tcBorders>
            <w:vAlign w:val="center"/>
          </w:tcPr>
          <w:p w:rsidR="00444613" w:rsidRPr="00420FC0" w:rsidRDefault="00444613" w:rsidP="00116F27">
            <w:pPr>
              <w:rPr>
                <w:b/>
                <w:bCs/>
                <w:color w:val="000000"/>
                <w:sz w:val="20"/>
                <w:szCs w:val="20"/>
              </w:rPr>
            </w:pPr>
          </w:p>
        </w:tc>
        <w:tc>
          <w:tcPr>
            <w:tcW w:w="0" w:type="auto"/>
            <w:gridSpan w:val="8"/>
            <w:tcBorders>
              <w:top w:val="single" w:sz="4" w:space="0" w:color="auto"/>
              <w:left w:val="nil"/>
              <w:bottom w:val="single" w:sz="4" w:space="0" w:color="auto"/>
              <w:right w:val="single" w:sz="4" w:space="0" w:color="auto"/>
            </w:tcBorders>
            <w:shd w:val="clear" w:color="auto" w:fill="auto"/>
            <w:vAlign w:val="center"/>
          </w:tcPr>
          <w:p w:rsidR="00444613" w:rsidRPr="00420FC0" w:rsidRDefault="00444613" w:rsidP="00116F27">
            <w:pPr>
              <w:rPr>
                <w:color w:val="000000"/>
                <w:sz w:val="20"/>
                <w:szCs w:val="20"/>
              </w:rPr>
            </w:pPr>
            <w:r w:rsidRPr="00420FC0">
              <w:rPr>
                <w:color w:val="000000"/>
                <w:sz w:val="20"/>
                <w:szCs w:val="20"/>
              </w:rPr>
              <w:t xml:space="preserve">Самостоятельная </w:t>
            </w:r>
            <w:r>
              <w:rPr>
                <w:color w:val="000000"/>
                <w:sz w:val="20"/>
                <w:szCs w:val="20"/>
              </w:rPr>
              <w:t xml:space="preserve">работа </w:t>
            </w:r>
            <w:proofErr w:type="gramStart"/>
            <w:r>
              <w:rPr>
                <w:color w:val="000000"/>
                <w:sz w:val="20"/>
                <w:szCs w:val="20"/>
              </w:rPr>
              <w:t>обучающихся</w:t>
            </w:r>
            <w:proofErr w:type="gramEnd"/>
            <w:r>
              <w:rPr>
                <w:color w:val="000000"/>
                <w:sz w:val="20"/>
                <w:szCs w:val="20"/>
              </w:rPr>
              <w:br/>
              <w:t>- работа с конспектом.</w:t>
            </w:r>
          </w:p>
        </w:tc>
        <w:tc>
          <w:tcPr>
            <w:tcW w:w="814" w:type="dxa"/>
            <w:tcBorders>
              <w:top w:val="nil"/>
              <w:left w:val="nil"/>
              <w:bottom w:val="single" w:sz="4" w:space="0" w:color="auto"/>
              <w:right w:val="single" w:sz="4" w:space="0" w:color="auto"/>
            </w:tcBorders>
            <w:shd w:val="clear" w:color="auto" w:fill="auto"/>
            <w:vAlign w:val="center"/>
          </w:tcPr>
          <w:p w:rsidR="00444613" w:rsidRPr="00420FC0" w:rsidRDefault="00444613" w:rsidP="00116F27">
            <w:pPr>
              <w:jc w:val="center"/>
              <w:rPr>
                <w:color w:val="000000"/>
                <w:sz w:val="20"/>
                <w:szCs w:val="20"/>
              </w:rPr>
            </w:pPr>
            <w:r>
              <w:rPr>
                <w:color w:val="000000"/>
                <w:sz w:val="20"/>
                <w:szCs w:val="20"/>
              </w:rPr>
              <w:t>0</w:t>
            </w:r>
          </w:p>
        </w:tc>
        <w:tc>
          <w:tcPr>
            <w:tcW w:w="1324" w:type="dxa"/>
            <w:tcBorders>
              <w:top w:val="nil"/>
              <w:left w:val="nil"/>
              <w:bottom w:val="single" w:sz="4" w:space="0" w:color="auto"/>
              <w:right w:val="single" w:sz="4" w:space="0" w:color="auto"/>
            </w:tcBorders>
            <w:shd w:val="clear" w:color="000000" w:fill="D8D8D8"/>
            <w:vAlign w:val="center"/>
          </w:tcPr>
          <w:p w:rsidR="00444613" w:rsidRPr="00420FC0" w:rsidRDefault="00444613" w:rsidP="00116F27">
            <w:pPr>
              <w:jc w:val="center"/>
              <w:rPr>
                <w:color w:val="000000"/>
                <w:sz w:val="20"/>
                <w:szCs w:val="20"/>
              </w:rPr>
            </w:pPr>
          </w:p>
        </w:tc>
      </w:tr>
      <w:tr w:rsidR="00C548FA" w:rsidRPr="00420FC0" w:rsidTr="00116F27">
        <w:trPr>
          <w:trHeight w:val="240"/>
        </w:trPr>
        <w:tc>
          <w:tcPr>
            <w:tcW w:w="4062" w:type="dxa"/>
            <w:vMerge w:val="restart"/>
            <w:tcBorders>
              <w:top w:val="nil"/>
              <w:left w:val="single" w:sz="4" w:space="0" w:color="auto"/>
              <w:bottom w:val="single" w:sz="4" w:space="0" w:color="000000"/>
              <w:right w:val="single" w:sz="4" w:space="0" w:color="auto"/>
            </w:tcBorders>
            <w:shd w:val="clear" w:color="auto" w:fill="auto"/>
          </w:tcPr>
          <w:p w:rsidR="00C548FA" w:rsidRDefault="00C548FA" w:rsidP="00116F27">
            <w:pPr>
              <w:jc w:val="center"/>
              <w:rPr>
                <w:b/>
                <w:bCs/>
                <w:color w:val="000000"/>
                <w:sz w:val="20"/>
                <w:szCs w:val="20"/>
              </w:rPr>
            </w:pPr>
            <w:r>
              <w:rPr>
                <w:b/>
                <w:bCs/>
                <w:color w:val="000000"/>
                <w:sz w:val="20"/>
                <w:szCs w:val="20"/>
              </w:rPr>
              <w:t>Тема 1.3</w:t>
            </w:r>
            <w:r>
              <w:rPr>
                <w:b/>
                <w:bCs/>
                <w:color w:val="000000"/>
                <w:sz w:val="20"/>
                <w:szCs w:val="20"/>
              </w:rPr>
              <w:br w:type="page"/>
            </w:r>
          </w:p>
          <w:p w:rsidR="00C548FA" w:rsidRPr="00420FC0" w:rsidRDefault="00C548FA" w:rsidP="00116F27">
            <w:pPr>
              <w:jc w:val="center"/>
              <w:rPr>
                <w:b/>
                <w:bCs/>
                <w:color w:val="000000"/>
                <w:sz w:val="20"/>
                <w:szCs w:val="20"/>
              </w:rPr>
            </w:pPr>
            <w:r>
              <w:rPr>
                <w:b/>
                <w:bCs/>
                <w:color w:val="000000"/>
                <w:sz w:val="20"/>
                <w:szCs w:val="20"/>
              </w:rPr>
              <w:t>Плоская система произвольно расположенных сил.</w:t>
            </w: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sidRPr="00420FC0">
              <w:rPr>
                <w:color w:val="000000"/>
                <w:sz w:val="20"/>
                <w:szCs w:val="20"/>
              </w:rPr>
              <w:t>Содержание учебного материала</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r w:rsidRPr="00420FC0">
              <w:rPr>
                <w:color w:val="000000"/>
                <w:sz w:val="20"/>
                <w:szCs w:val="20"/>
              </w:rPr>
              <w:t> </w:t>
            </w:r>
          </w:p>
        </w:tc>
        <w:tc>
          <w:tcPr>
            <w:tcW w:w="1324" w:type="dxa"/>
            <w:tcBorders>
              <w:top w:val="nil"/>
              <w:left w:val="nil"/>
              <w:bottom w:val="nil"/>
              <w:right w:val="single" w:sz="4" w:space="0" w:color="auto"/>
            </w:tcBorders>
            <w:shd w:val="clear" w:color="auto" w:fill="auto"/>
            <w:vAlign w:val="center"/>
          </w:tcPr>
          <w:p w:rsidR="00C548FA" w:rsidRDefault="00CB1E9D" w:rsidP="00116F27">
            <w:pPr>
              <w:jc w:val="center"/>
              <w:rPr>
                <w:color w:val="000000"/>
                <w:sz w:val="20"/>
                <w:szCs w:val="20"/>
              </w:rPr>
            </w:pPr>
            <w:r>
              <w:rPr>
                <w:color w:val="000000"/>
                <w:sz w:val="20"/>
                <w:szCs w:val="20"/>
              </w:rPr>
              <w:t>Уо 01.03</w:t>
            </w:r>
          </w:p>
          <w:p w:rsidR="00CB1E9D" w:rsidRPr="00420FC0" w:rsidRDefault="00CB1E9D" w:rsidP="00116F27">
            <w:pPr>
              <w:jc w:val="center"/>
              <w:rPr>
                <w:color w:val="000000"/>
                <w:sz w:val="20"/>
                <w:szCs w:val="20"/>
              </w:rPr>
            </w:pPr>
            <w:proofErr w:type="gramStart"/>
            <w:r>
              <w:rPr>
                <w:color w:val="000000"/>
                <w:sz w:val="20"/>
                <w:szCs w:val="20"/>
              </w:rPr>
              <w:t>З</w:t>
            </w:r>
            <w:proofErr w:type="gramEnd"/>
            <w:r>
              <w:rPr>
                <w:color w:val="000000"/>
                <w:sz w:val="20"/>
                <w:szCs w:val="20"/>
              </w:rPr>
              <w:t xml:space="preserve"> 1.1.10</w:t>
            </w:r>
          </w:p>
        </w:tc>
      </w:tr>
      <w:tr w:rsidR="00C548FA" w:rsidRPr="00420FC0" w:rsidTr="00116F27">
        <w:trPr>
          <w:trHeight w:val="240"/>
        </w:trPr>
        <w:tc>
          <w:tcPr>
            <w:tcW w:w="4062" w:type="dxa"/>
            <w:vMerge/>
            <w:tcBorders>
              <w:top w:val="nil"/>
              <w:left w:val="single" w:sz="4" w:space="0" w:color="auto"/>
              <w:bottom w:val="single" w:sz="4" w:space="0" w:color="000000"/>
              <w:right w:val="single" w:sz="4" w:space="0" w:color="auto"/>
            </w:tcBorders>
            <w:vAlign w:val="center"/>
          </w:tcPr>
          <w:p w:rsidR="00C548FA" w:rsidRPr="00420FC0" w:rsidRDefault="00C548FA" w:rsidP="00116F27">
            <w:pPr>
              <w:rPr>
                <w:b/>
                <w:bCs/>
                <w:color w:val="000000"/>
                <w:sz w:val="20"/>
                <w:szCs w:val="20"/>
              </w:rPr>
            </w:pPr>
          </w:p>
        </w:tc>
        <w:tc>
          <w:tcPr>
            <w:tcW w:w="549" w:type="dxa"/>
            <w:gridSpan w:val="2"/>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r w:rsidRPr="00420FC0">
              <w:rPr>
                <w:color w:val="000000"/>
                <w:sz w:val="20"/>
                <w:szCs w:val="20"/>
              </w:rPr>
              <w:t>1</w:t>
            </w:r>
          </w:p>
        </w:tc>
        <w:tc>
          <w:tcPr>
            <w:tcW w:w="0" w:type="auto"/>
            <w:gridSpan w:val="6"/>
            <w:tcBorders>
              <w:top w:val="nil"/>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bCs/>
                <w:color w:val="000000"/>
                <w:sz w:val="20"/>
                <w:szCs w:val="20"/>
              </w:rPr>
              <w:t>Момент силы относительно точки</w:t>
            </w:r>
            <w:proofErr w:type="gramStart"/>
            <w:r>
              <w:rPr>
                <w:bCs/>
                <w:color w:val="000000"/>
                <w:sz w:val="20"/>
                <w:szCs w:val="20"/>
              </w:rPr>
              <w:t xml:space="preserve"> .</w:t>
            </w:r>
            <w:proofErr w:type="gramEnd"/>
            <w:r>
              <w:rPr>
                <w:bCs/>
                <w:color w:val="000000"/>
                <w:sz w:val="20"/>
                <w:szCs w:val="20"/>
              </w:rPr>
              <w:t>Приведение силы к центру. Главный вектор и момент</w:t>
            </w:r>
          </w:p>
        </w:tc>
        <w:tc>
          <w:tcPr>
            <w:tcW w:w="814" w:type="dxa"/>
            <w:vMerge w:val="restart"/>
            <w:tcBorders>
              <w:top w:val="nil"/>
              <w:left w:val="single" w:sz="4" w:space="0" w:color="auto"/>
              <w:bottom w:val="single" w:sz="4" w:space="0" w:color="auto"/>
              <w:right w:val="single" w:sz="4" w:space="0" w:color="auto"/>
            </w:tcBorders>
            <w:shd w:val="clear" w:color="auto" w:fill="auto"/>
            <w:vAlign w:val="center"/>
          </w:tcPr>
          <w:p w:rsidR="00C548FA" w:rsidRPr="00420FC0" w:rsidRDefault="001F7FFC" w:rsidP="00116F27">
            <w:pPr>
              <w:jc w:val="center"/>
              <w:rPr>
                <w:color w:val="000000"/>
                <w:sz w:val="20"/>
                <w:szCs w:val="20"/>
              </w:rPr>
            </w:pPr>
            <w:r>
              <w:rPr>
                <w:color w:val="000000"/>
                <w:sz w:val="20"/>
                <w:szCs w:val="20"/>
              </w:rPr>
              <w:t>1</w:t>
            </w:r>
          </w:p>
        </w:tc>
        <w:tc>
          <w:tcPr>
            <w:tcW w:w="1324" w:type="dxa"/>
            <w:tcBorders>
              <w:top w:val="nil"/>
              <w:left w:val="nil"/>
              <w:bottom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top w:val="nil"/>
              <w:left w:val="single" w:sz="4" w:space="0" w:color="auto"/>
              <w:bottom w:val="single" w:sz="4" w:space="0" w:color="000000"/>
              <w:right w:val="single" w:sz="4" w:space="0" w:color="auto"/>
            </w:tcBorders>
            <w:vAlign w:val="center"/>
          </w:tcPr>
          <w:p w:rsidR="00C548FA" w:rsidRPr="00420FC0" w:rsidRDefault="00C548FA" w:rsidP="00116F27">
            <w:pPr>
              <w:rPr>
                <w:b/>
                <w:bCs/>
                <w:color w:val="000000"/>
                <w:sz w:val="20"/>
                <w:szCs w:val="20"/>
              </w:rPr>
            </w:pPr>
          </w:p>
        </w:tc>
        <w:tc>
          <w:tcPr>
            <w:tcW w:w="549" w:type="dxa"/>
            <w:gridSpan w:val="2"/>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r w:rsidRPr="00420FC0">
              <w:rPr>
                <w:color w:val="000000"/>
                <w:sz w:val="20"/>
                <w:szCs w:val="20"/>
              </w:rPr>
              <w:t>2</w:t>
            </w:r>
          </w:p>
        </w:tc>
        <w:tc>
          <w:tcPr>
            <w:tcW w:w="0" w:type="auto"/>
            <w:gridSpan w:val="6"/>
            <w:tcBorders>
              <w:top w:val="nil"/>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bCs/>
                <w:color w:val="000000"/>
                <w:sz w:val="20"/>
                <w:szCs w:val="20"/>
              </w:rPr>
              <w:t>Приведение плоской системы произвольно расположенных сил к заданному центру.</w:t>
            </w:r>
          </w:p>
        </w:tc>
        <w:tc>
          <w:tcPr>
            <w:tcW w:w="814" w:type="dxa"/>
            <w:vMerge/>
            <w:tcBorders>
              <w:top w:val="nil"/>
              <w:left w:val="single" w:sz="4" w:space="0" w:color="auto"/>
              <w:bottom w:val="single" w:sz="4" w:space="0" w:color="auto"/>
              <w:right w:val="single" w:sz="4" w:space="0" w:color="auto"/>
            </w:tcBorders>
            <w:vAlign w:val="center"/>
          </w:tcPr>
          <w:p w:rsidR="00C548FA" w:rsidRPr="00420FC0" w:rsidRDefault="00C548FA" w:rsidP="00116F27">
            <w:pPr>
              <w:rPr>
                <w:color w:val="000000"/>
                <w:sz w:val="20"/>
                <w:szCs w:val="20"/>
              </w:rPr>
            </w:pPr>
          </w:p>
        </w:tc>
        <w:tc>
          <w:tcPr>
            <w:tcW w:w="1324" w:type="dxa"/>
            <w:tcBorders>
              <w:top w:val="nil"/>
              <w:left w:val="nil"/>
              <w:bottom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top w:val="nil"/>
              <w:left w:val="single" w:sz="4" w:space="0" w:color="auto"/>
              <w:bottom w:val="single" w:sz="4" w:space="0" w:color="000000"/>
              <w:right w:val="single" w:sz="4" w:space="0" w:color="auto"/>
            </w:tcBorders>
            <w:vAlign w:val="center"/>
          </w:tcPr>
          <w:p w:rsidR="00C548FA" w:rsidRPr="00420FC0" w:rsidRDefault="00C548FA" w:rsidP="00116F27">
            <w:pPr>
              <w:rPr>
                <w:b/>
                <w:bCs/>
                <w:color w:val="000000"/>
                <w:sz w:val="20"/>
                <w:szCs w:val="20"/>
              </w:rPr>
            </w:pPr>
          </w:p>
        </w:tc>
        <w:tc>
          <w:tcPr>
            <w:tcW w:w="549" w:type="dxa"/>
            <w:gridSpan w:val="2"/>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r w:rsidRPr="00420FC0">
              <w:rPr>
                <w:color w:val="000000"/>
                <w:sz w:val="20"/>
                <w:szCs w:val="20"/>
              </w:rPr>
              <w:t>3</w:t>
            </w:r>
          </w:p>
        </w:tc>
        <w:tc>
          <w:tcPr>
            <w:tcW w:w="0" w:type="auto"/>
            <w:gridSpan w:val="6"/>
            <w:tcBorders>
              <w:top w:val="nil"/>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bCs/>
                <w:color w:val="000000"/>
                <w:sz w:val="20"/>
                <w:szCs w:val="20"/>
              </w:rPr>
              <w:t>Теорема Вариньона о моменте равнодействующей. Условие равновесия плоской системы сил, три формы условия равновесия.</w:t>
            </w:r>
          </w:p>
        </w:tc>
        <w:tc>
          <w:tcPr>
            <w:tcW w:w="814" w:type="dxa"/>
            <w:vMerge/>
            <w:tcBorders>
              <w:top w:val="nil"/>
              <w:left w:val="single" w:sz="4" w:space="0" w:color="auto"/>
              <w:bottom w:val="single" w:sz="4" w:space="0" w:color="auto"/>
              <w:right w:val="single" w:sz="4" w:space="0" w:color="auto"/>
            </w:tcBorders>
            <w:vAlign w:val="center"/>
          </w:tcPr>
          <w:p w:rsidR="00C548FA" w:rsidRPr="00420FC0" w:rsidRDefault="00C548FA" w:rsidP="00116F27">
            <w:pPr>
              <w:rPr>
                <w:color w:val="000000"/>
                <w:sz w:val="20"/>
                <w:szCs w:val="20"/>
              </w:rPr>
            </w:pPr>
          </w:p>
        </w:tc>
        <w:tc>
          <w:tcPr>
            <w:tcW w:w="1324" w:type="dxa"/>
            <w:tcBorders>
              <w:top w:val="nil"/>
              <w:left w:val="nil"/>
              <w:bottom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top w:val="nil"/>
              <w:left w:val="single" w:sz="4" w:space="0" w:color="auto"/>
              <w:bottom w:val="single" w:sz="4" w:space="0" w:color="000000"/>
              <w:right w:val="single" w:sz="4" w:space="0" w:color="auto"/>
            </w:tcBorders>
            <w:vAlign w:val="center"/>
          </w:tcPr>
          <w:p w:rsidR="00C548FA" w:rsidRPr="00420FC0" w:rsidRDefault="00C548FA" w:rsidP="00116F27">
            <w:pPr>
              <w:rPr>
                <w:b/>
                <w:bCs/>
                <w:color w:val="000000"/>
                <w:sz w:val="20"/>
                <w:szCs w:val="20"/>
              </w:rPr>
            </w:pPr>
          </w:p>
        </w:tc>
        <w:tc>
          <w:tcPr>
            <w:tcW w:w="549" w:type="dxa"/>
            <w:gridSpan w:val="2"/>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r>
              <w:rPr>
                <w:color w:val="000000"/>
                <w:sz w:val="20"/>
                <w:szCs w:val="20"/>
              </w:rPr>
              <w:t>4</w:t>
            </w:r>
          </w:p>
        </w:tc>
        <w:tc>
          <w:tcPr>
            <w:tcW w:w="0" w:type="auto"/>
            <w:gridSpan w:val="6"/>
            <w:tcBorders>
              <w:top w:val="nil"/>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bCs/>
                <w:color w:val="000000"/>
                <w:sz w:val="20"/>
                <w:szCs w:val="20"/>
              </w:rPr>
              <w:t>Условие равновесия плоской системы параллельных сил.</w:t>
            </w:r>
          </w:p>
        </w:tc>
        <w:tc>
          <w:tcPr>
            <w:tcW w:w="814" w:type="dxa"/>
            <w:vMerge/>
            <w:tcBorders>
              <w:top w:val="nil"/>
              <w:left w:val="single" w:sz="4" w:space="0" w:color="auto"/>
              <w:bottom w:val="single" w:sz="4" w:space="0" w:color="auto"/>
              <w:right w:val="single" w:sz="4" w:space="0" w:color="auto"/>
            </w:tcBorders>
            <w:vAlign w:val="center"/>
          </w:tcPr>
          <w:p w:rsidR="00C548FA" w:rsidRPr="00420FC0" w:rsidRDefault="00C548FA" w:rsidP="00116F27">
            <w:pPr>
              <w:rPr>
                <w:color w:val="000000"/>
                <w:sz w:val="20"/>
                <w:szCs w:val="20"/>
              </w:rPr>
            </w:pPr>
          </w:p>
        </w:tc>
        <w:tc>
          <w:tcPr>
            <w:tcW w:w="1324" w:type="dxa"/>
            <w:tcBorders>
              <w:top w:val="nil"/>
              <w:left w:val="nil"/>
              <w:bottom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top w:val="nil"/>
              <w:left w:val="single" w:sz="4" w:space="0" w:color="auto"/>
              <w:bottom w:val="single" w:sz="4" w:space="0" w:color="000000"/>
              <w:right w:val="single" w:sz="4" w:space="0" w:color="auto"/>
            </w:tcBorders>
            <w:vAlign w:val="center"/>
          </w:tcPr>
          <w:p w:rsidR="00C548FA" w:rsidRPr="00420FC0" w:rsidRDefault="00C548FA" w:rsidP="00116F27">
            <w:pPr>
              <w:rPr>
                <w:b/>
                <w:bCs/>
                <w:color w:val="000000"/>
                <w:sz w:val="20"/>
                <w:szCs w:val="20"/>
              </w:rPr>
            </w:pPr>
          </w:p>
        </w:tc>
        <w:tc>
          <w:tcPr>
            <w:tcW w:w="549" w:type="dxa"/>
            <w:gridSpan w:val="2"/>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r>
              <w:rPr>
                <w:color w:val="000000"/>
                <w:sz w:val="20"/>
                <w:szCs w:val="20"/>
              </w:rPr>
              <w:t>5</w:t>
            </w:r>
          </w:p>
        </w:tc>
        <w:tc>
          <w:tcPr>
            <w:tcW w:w="0" w:type="auto"/>
            <w:gridSpan w:val="6"/>
            <w:tcBorders>
              <w:top w:val="nil"/>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Балочные системы.</w:t>
            </w:r>
          </w:p>
        </w:tc>
        <w:tc>
          <w:tcPr>
            <w:tcW w:w="814" w:type="dxa"/>
            <w:vMerge/>
            <w:tcBorders>
              <w:top w:val="nil"/>
              <w:left w:val="single" w:sz="4" w:space="0" w:color="auto"/>
              <w:bottom w:val="single" w:sz="4" w:space="0" w:color="auto"/>
              <w:right w:val="single" w:sz="4" w:space="0" w:color="auto"/>
            </w:tcBorders>
            <w:vAlign w:val="center"/>
          </w:tcPr>
          <w:p w:rsidR="00C548FA" w:rsidRPr="00420FC0" w:rsidRDefault="00C548FA" w:rsidP="00116F27">
            <w:pPr>
              <w:rPr>
                <w:color w:val="000000"/>
                <w:sz w:val="20"/>
                <w:szCs w:val="20"/>
              </w:rPr>
            </w:pPr>
          </w:p>
        </w:tc>
        <w:tc>
          <w:tcPr>
            <w:tcW w:w="1324" w:type="dxa"/>
            <w:tcBorders>
              <w:top w:val="nil"/>
              <w:left w:val="nil"/>
              <w:bottom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top w:val="nil"/>
              <w:left w:val="single" w:sz="4" w:space="0" w:color="auto"/>
              <w:bottom w:val="single" w:sz="4" w:space="0" w:color="000000"/>
              <w:right w:val="single" w:sz="4" w:space="0" w:color="auto"/>
            </w:tcBorders>
            <w:vAlign w:val="center"/>
          </w:tcPr>
          <w:p w:rsidR="00C548FA" w:rsidRPr="00420FC0" w:rsidRDefault="00C548FA" w:rsidP="00116F27">
            <w:pPr>
              <w:rPr>
                <w:b/>
                <w:bCs/>
                <w:color w:val="000000"/>
                <w:sz w:val="20"/>
                <w:szCs w:val="20"/>
              </w:rPr>
            </w:pPr>
          </w:p>
        </w:tc>
        <w:tc>
          <w:tcPr>
            <w:tcW w:w="549" w:type="dxa"/>
            <w:gridSpan w:val="2"/>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r>
              <w:rPr>
                <w:color w:val="000000"/>
                <w:sz w:val="20"/>
                <w:szCs w:val="20"/>
              </w:rPr>
              <w:t>6</w:t>
            </w:r>
          </w:p>
        </w:tc>
        <w:tc>
          <w:tcPr>
            <w:tcW w:w="0" w:type="auto"/>
            <w:gridSpan w:val="6"/>
            <w:tcBorders>
              <w:top w:val="nil"/>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bCs/>
                <w:color w:val="000000"/>
                <w:sz w:val="20"/>
                <w:szCs w:val="20"/>
              </w:rPr>
              <w:t>Классификация нагрузок: сосредоточенная сила, сосредоточенный момент</w:t>
            </w:r>
            <w:proofErr w:type="gramStart"/>
            <w:r>
              <w:rPr>
                <w:bCs/>
                <w:color w:val="000000"/>
                <w:sz w:val="20"/>
                <w:szCs w:val="20"/>
              </w:rPr>
              <w:t xml:space="preserve"> .</w:t>
            </w:r>
            <w:proofErr w:type="gramEnd"/>
            <w:r>
              <w:rPr>
                <w:bCs/>
                <w:color w:val="000000"/>
                <w:sz w:val="20"/>
                <w:szCs w:val="20"/>
              </w:rPr>
              <w:t xml:space="preserve">распределенная нагрузка. </w:t>
            </w:r>
          </w:p>
        </w:tc>
        <w:tc>
          <w:tcPr>
            <w:tcW w:w="814" w:type="dxa"/>
            <w:vMerge/>
            <w:tcBorders>
              <w:top w:val="nil"/>
              <w:left w:val="single" w:sz="4" w:space="0" w:color="auto"/>
              <w:bottom w:val="single" w:sz="4" w:space="0" w:color="auto"/>
              <w:right w:val="single" w:sz="4" w:space="0" w:color="auto"/>
            </w:tcBorders>
            <w:vAlign w:val="center"/>
          </w:tcPr>
          <w:p w:rsidR="00C548FA" w:rsidRPr="00420FC0" w:rsidRDefault="00C548FA" w:rsidP="00116F27">
            <w:pPr>
              <w:rPr>
                <w:color w:val="000000"/>
                <w:sz w:val="20"/>
                <w:szCs w:val="20"/>
              </w:rPr>
            </w:pPr>
          </w:p>
        </w:tc>
        <w:tc>
          <w:tcPr>
            <w:tcW w:w="1324" w:type="dxa"/>
            <w:tcBorders>
              <w:top w:val="nil"/>
              <w:left w:val="nil"/>
              <w:bottom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top w:val="nil"/>
              <w:left w:val="single" w:sz="4" w:space="0" w:color="auto"/>
              <w:bottom w:val="single" w:sz="4" w:space="0" w:color="000000"/>
              <w:right w:val="single" w:sz="4" w:space="0" w:color="auto"/>
            </w:tcBorders>
            <w:vAlign w:val="center"/>
          </w:tcPr>
          <w:p w:rsidR="00C548FA" w:rsidRPr="00420FC0" w:rsidRDefault="00C548FA" w:rsidP="00116F27">
            <w:pPr>
              <w:rPr>
                <w:b/>
                <w:bCs/>
                <w:color w:val="000000"/>
                <w:sz w:val="20"/>
                <w:szCs w:val="20"/>
              </w:rPr>
            </w:pPr>
          </w:p>
        </w:tc>
        <w:tc>
          <w:tcPr>
            <w:tcW w:w="549" w:type="dxa"/>
            <w:gridSpan w:val="2"/>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r>
              <w:rPr>
                <w:color w:val="000000"/>
                <w:sz w:val="20"/>
                <w:szCs w:val="20"/>
              </w:rPr>
              <w:t>7</w:t>
            </w:r>
          </w:p>
        </w:tc>
        <w:tc>
          <w:tcPr>
            <w:tcW w:w="0" w:type="auto"/>
            <w:gridSpan w:val="6"/>
            <w:tcBorders>
              <w:top w:val="nil"/>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bCs/>
                <w:color w:val="000000"/>
                <w:sz w:val="20"/>
                <w:szCs w:val="20"/>
              </w:rPr>
              <w:t>Понятие о статически неопределимых системах.</w:t>
            </w:r>
          </w:p>
        </w:tc>
        <w:tc>
          <w:tcPr>
            <w:tcW w:w="814" w:type="dxa"/>
            <w:vMerge/>
            <w:tcBorders>
              <w:top w:val="nil"/>
              <w:left w:val="single" w:sz="4" w:space="0" w:color="auto"/>
              <w:bottom w:val="single" w:sz="4" w:space="0" w:color="auto"/>
              <w:right w:val="single" w:sz="4" w:space="0" w:color="auto"/>
            </w:tcBorders>
            <w:vAlign w:val="center"/>
          </w:tcPr>
          <w:p w:rsidR="00C548FA" w:rsidRPr="00420FC0" w:rsidRDefault="00C548FA" w:rsidP="00116F27">
            <w:pPr>
              <w:rPr>
                <w:color w:val="000000"/>
                <w:sz w:val="20"/>
                <w:szCs w:val="20"/>
              </w:rPr>
            </w:pPr>
          </w:p>
        </w:tc>
        <w:tc>
          <w:tcPr>
            <w:tcW w:w="1324" w:type="dxa"/>
            <w:tcBorders>
              <w:top w:val="nil"/>
              <w:left w:val="nil"/>
              <w:bottom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top w:val="nil"/>
              <w:left w:val="single" w:sz="4" w:space="0" w:color="auto"/>
              <w:bottom w:val="single" w:sz="4" w:space="0" w:color="000000"/>
              <w:right w:val="single" w:sz="4" w:space="0" w:color="auto"/>
            </w:tcBorders>
            <w:vAlign w:val="center"/>
          </w:tcPr>
          <w:p w:rsidR="00C548FA" w:rsidRPr="00420FC0" w:rsidRDefault="00C548FA" w:rsidP="00116F27">
            <w:pPr>
              <w:rPr>
                <w:b/>
                <w:bCs/>
                <w:color w:val="000000"/>
                <w:sz w:val="20"/>
                <w:szCs w:val="20"/>
              </w:rPr>
            </w:pP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C548FA" w:rsidRPr="00420FC0" w:rsidRDefault="005F18BB" w:rsidP="00116F27">
            <w:pPr>
              <w:rPr>
                <w:color w:val="000000"/>
                <w:sz w:val="20"/>
                <w:szCs w:val="20"/>
              </w:rPr>
            </w:pPr>
            <w:r>
              <w:rPr>
                <w:color w:val="000000"/>
                <w:sz w:val="20"/>
                <w:szCs w:val="20"/>
              </w:rPr>
              <w:t>Лабораторное занятие</w:t>
            </w:r>
          </w:p>
        </w:tc>
        <w:tc>
          <w:tcPr>
            <w:tcW w:w="814" w:type="dxa"/>
            <w:tcBorders>
              <w:top w:val="nil"/>
              <w:left w:val="single" w:sz="4" w:space="0" w:color="auto"/>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r>
              <w:rPr>
                <w:color w:val="000000"/>
                <w:sz w:val="20"/>
                <w:szCs w:val="20"/>
              </w:rPr>
              <w:t>0</w:t>
            </w:r>
          </w:p>
        </w:tc>
        <w:tc>
          <w:tcPr>
            <w:tcW w:w="1324" w:type="dxa"/>
            <w:tcBorders>
              <w:top w:val="nil"/>
              <w:left w:val="nil"/>
              <w:bottom w:val="nil"/>
              <w:right w:val="single" w:sz="4" w:space="0" w:color="auto"/>
            </w:tcBorders>
            <w:shd w:val="clear" w:color="000000" w:fill="D8D8D8"/>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top w:val="nil"/>
              <w:left w:val="single" w:sz="4" w:space="0" w:color="auto"/>
              <w:bottom w:val="single" w:sz="4" w:space="0" w:color="000000"/>
              <w:right w:val="single" w:sz="4" w:space="0" w:color="auto"/>
            </w:tcBorders>
            <w:vAlign w:val="center"/>
          </w:tcPr>
          <w:p w:rsidR="00C548FA" w:rsidRPr="00420FC0" w:rsidRDefault="00C548FA" w:rsidP="00116F27">
            <w:pPr>
              <w:rPr>
                <w:b/>
                <w:bCs/>
                <w:color w:val="000000"/>
                <w:sz w:val="20"/>
                <w:szCs w:val="20"/>
              </w:rPr>
            </w:pP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sidRPr="00420FC0">
              <w:rPr>
                <w:color w:val="000000"/>
                <w:sz w:val="20"/>
                <w:szCs w:val="20"/>
              </w:rPr>
              <w:t>Практические занятия</w:t>
            </w:r>
          </w:p>
        </w:tc>
        <w:tc>
          <w:tcPr>
            <w:tcW w:w="814" w:type="dxa"/>
            <w:tcBorders>
              <w:top w:val="nil"/>
              <w:left w:val="single" w:sz="4" w:space="0" w:color="auto"/>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p>
        </w:tc>
        <w:tc>
          <w:tcPr>
            <w:tcW w:w="1324" w:type="dxa"/>
            <w:tcBorders>
              <w:top w:val="nil"/>
              <w:left w:val="nil"/>
              <w:bottom w:val="nil"/>
              <w:right w:val="single" w:sz="4" w:space="0" w:color="auto"/>
            </w:tcBorders>
            <w:shd w:val="clear" w:color="000000" w:fill="D8D8D8"/>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top w:val="nil"/>
              <w:left w:val="single" w:sz="4" w:space="0" w:color="auto"/>
              <w:bottom w:val="single" w:sz="4" w:space="0" w:color="000000"/>
              <w:right w:val="single" w:sz="4" w:space="0" w:color="auto"/>
            </w:tcBorders>
            <w:vAlign w:val="center"/>
          </w:tcPr>
          <w:p w:rsidR="00C548FA" w:rsidRPr="00420FC0" w:rsidRDefault="00C548FA" w:rsidP="00116F27">
            <w:pP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1</w:t>
            </w:r>
          </w:p>
        </w:tc>
        <w:tc>
          <w:tcPr>
            <w:tcW w:w="8882" w:type="dxa"/>
            <w:gridSpan w:val="6"/>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Практическое занятие № 2 Определение главного вектора</w:t>
            </w:r>
            <w:proofErr w:type="gramStart"/>
            <w:r>
              <w:rPr>
                <w:color w:val="000000"/>
                <w:sz w:val="20"/>
                <w:szCs w:val="20"/>
              </w:rPr>
              <w:t xml:space="preserve"> .</w:t>
            </w:r>
            <w:proofErr w:type="gramEnd"/>
          </w:p>
        </w:tc>
        <w:tc>
          <w:tcPr>
            <w:tcW w:w="814" w:type="dxa"/>
            <w:vMerge w:val="restart"/>
            <w:tcBorders>
              <w:top w:val="nil"/>
              <w:left w:val="nil"/>
              <w:right w:val="single" w:sz="4" w:space="0" w:color="auto"/>
            </w:tcBorders>
            <w:shd w:val="clear" w:color="auto" w:fill="auto"/>
            <w:vAlign w:val="center"/>
          </w:tcPr>
          <w:p w:rsidR="00C548FA" w:rsidRDefault="001F7FFC" w:rsidP="00116F27">
            <w:pPr>
              <w:jc w:val="center"/>
              <w:rPr>
                <w:color w:val="000000"/>
                <w:sz w:val="20"/>
                <w:szCs w:val="20"/>
              </w:rPr>
            </w:pPr>
            <w:r>
              <w:rPr>
                <w:color w:val="000000"/>
                <w:sz w:val="20"/>
                <w:szCs w:val="20"/>
              </w:rPr>
              <w:t>4</w:t>
            </w:r>
          </w:p>
        </w:tc>
        <w:tc>
          <w:tcPr>
            <w:tcW w:w="1324" w:type="dxa"/>
            <w:tcBorders>
              <w:top w:val="nil"/>
              <w:left w:val="nil"/>
              <w:bottom w:val="nil"/>
              <w:right w:val="single" w:sz="4" w:space="0" w:color="auto"/>
            </w:tcBorders>
            <w:shd w:val="clear" w:color="000000" w:fill="D8D8D8"/>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top w:val="nil"/>
              <w:left w:val="single" w:sz="4" w:space="0" w:color="auto"/>
              <w:bottom w:val="single" w:sz="4" w:space="0" w:color="000000"/>
              <w:right w:val="single" w:sz="4" w:space="0" w:color="auto"/>
            </w:tcBorders>
            <w:vAlign w:val="center"/>
          </w:tcPr>
          <w:p w:rsidR="00C548FA" w:rsidRPr="00420FC0" w:rsidRDefault="00C548FA" w:rsidP="00116F27">
            <w:pP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2</w:t>
            </w:r>
          </w:p>
        </w:tc>
        <w:tc>
          <w:tcPr>
            <w:tcW w:w="8882" w:type="dxa"/>
            <w:gridSpan w:val="6"/>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Практическое занятие № 3 Определение главного момента</w:t>
            </w:r>
          </w:p>
        </w:tc>
        <w:tc>
          <w:tcPr>
            <w:tcW w:w="814" w:type="dxa"/>
            <w:vMerge/>
            <w:tcBorders>
              <w:left w:val="nil"/>
              <w:bottom w:val="single" w:sz="4" w:space="0" w:color="auto"/>
              <w:right w:val="single" w:sz="4" w:space="0" w:color="auto"/>
            </w:tcBorders>
            <w:shd w:val="clear" w:color="auto" w:fill="auto"/>
            <w:vAlign w:val="center"/>
          </w:tcPr>
          <w:p w:rsidR="00C548FA" w:rsidRDefault="00C548FA" w:rsidP="00116F27">
            <w:pPr>
              <w:jc w:val="center"/>
              <w:rPr>
                <w:color w:val="000000"/>
                <w:sz w:val="20"/>
                <w:szCs w:val="20"/>
              </w:rPr>
            </w:pPr>
          </w:p>
        </w:tc>
        <w:tc>
          <w:tcPr>
            <w:tcW w:w="1324" w:type="dxa"/>
            <w:tcBorders>
              <w:top w:val="nil"/>
              <w:left w:val="nil"/>
              <w:bottom w:val="nil"/>
              <w:right w:val="single" w:sz="4" w:space="0" w:color="auto"/>
            </w:tcBorders>
            <w:shd w:val="clear" w:color="000000" w:fill="D8D8D8"/>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top w:val="nil"/>
              <w:left w:val="single" w:sz="4" w:space="0" w:color="auto"/>
              <w:bottom w:val="single" w:sz="4" w:space="0" w:color="000000"/>
              <w:right w:val="single" w:sz="4" w:space="0" w:color="auto"/>
            </w:tcBorders>
            <w:vAlign w:val="center"/>
          </w:tcPr>
          <w:p w:rsidR="00C548FA" w:rsidRPr="00420FC0" w:rsidRDefault="00C548FA" w:rsidP="00116F27">
            <w:pP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Default="00C548FA" w:rsidP="00116F27">
            <w:pPr>
              <w:rPr>
                <w:color w:val="000000"/>
                <w:sz w:val="20"/>
                <w:szCs w:val="20"/>
              </w:rPr>
            </w:pPr>
            <w:r>
              <w:rPr>
                <w:color w:val="000000"/>
                <w:sz w:val="20"/>
                <w:szCs w:val="20"/>
              </w:rPr>
              <w:t>3</w:t>
            </w:r>
          </w:p>
        </w:tc>
        <w:tc>
          <w:tcPr>
            <w:tcW w:w="8882" w:type="dxa"/>
            <w:gridSpan w:val="6"/>
            <w:tcBorders>
              <w:top w:val="single" w:sz="4" w:space="0" w:color="auto"/>
              <w:left w:val="nil"/>
              <w:bottom w:val="single" w:sz="4" w:space="0" w:color="auto"/>
              <w:right w:val="single" w:sz="4" w:space="0" w:color="auto"/>
            </w:tcBorders>
            <w:shd w:val="clear" w:color="auto" w:fill="auto"/>
            <w:vAlign w:val="center"/>
          </w:tcPr>
          <w:p w:rsidR="00C548FA" w:rsidRDefault="00C548FA" w:rsidP="00116F27">
            <w:pPr>
              <w:rPr>
                <w:color w:val="000000"/>
                <w:sz w:val="20"/>
                <w:szCs w:val="20"/>
              </w:rPr>
            </w:pPr>
            <w:r>
              <w:rPr>
                <w:color w:val="000000"/>
                <w:sz w:val="20"/>
                <w:szCs w:val="20"/>
              </w:rPr>
              <w:t>Практическое занятие № 4Определениереакций опор консольной балки</w:t>
            </w:r>
          </w:p>
        </w:tc>
        <w:tc>
          <w:tcPr>
            <w:tcW w:w="814" w:type="dxa"/>
            <w:tcBorders>
              <w:left w:val="nil"/>
              <w:bottom w:val="single" w:sz="4" w:space="0" w:color="auto"/>
              <w:right w:val="single" w:sz="4" w:space="0" w:color="auto"/>
            </w:tcBorders>
            <w:shd w:val="clear" w:color="auto" w:fill="auto"/>
            <w:vAlign w:val="center"/>
          </w:tcPr>
          <w:p w:rsidR="00C548FA" w:rsidRDefault="00C548FA" w:rsidP="00116F27">
            <w:pPr>
              <w:jc w:val="center"/>
              <w:rPr>
                <w:color w:val="000000"/>
                <w:sz w:val="20"/>
                <w:szCs w:val="20"/>
              </w:rPr>
            </w:pPr>
          </w:p>
        </w:tc>
        <w:tc>
          <w:tcPr>
            <w:tcW w:w="1324" w:type="dxa"/>
            <w:tcBorders>
              <w:top w:val="nil"/>
              <w:left w:val="nil"/>
              <w:bottom w:val="nil"/>
              <w:right w:val="single" w:sz="4" w:space="0" w:color="auto"/>
            </w:tcBorders>
            <w:shd w:val="clear" w:color="000000" w:fill="D8D8D8"/>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top w:val="nil"/>
              <w:left w:val="single" w:sz="4" w:space="0" w:color="auto"/>
              <w:bottom w:val="single" w:sz="4" w:space="0" w:color="000000"/>
              <w:right w:val="single" w:sz="4" w:space="0" w:color="auto"/>
            </w:tcBorders>
            <w:vAlign w:val="center"/>
          </w:tcPr>
          <w:p w:rsidR="00C548FA" w:rsidRPr="00420FC0" w:rsidRDefault="00C548FA" w:rsidP="00116F27">
            <w:pP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Default="00C548FA" w:rsidP="00116F27">
            <w:pPr>
              <w:rPr>
                <w:color w:val="000000"/>
                <w:sz w:val="20"/>
                <w:szCs w:val="20"/>
              </w:rPr>
            </w:pPr>
            <w:r>
              <w:rPr>
                <w:color w:val="000000"/>
                <w:sz w:val="20"/>
                <w:szCs w:val="20"/>
              </w:rPr>
              <w:t>4</w:t>
            </w:r>
          </w:p>
        </w:tc>
        <w:tc>
          <w:tcPr>
            <w:tcW w:w="8882" w:type="dxa"/>
            <w:gridSpan w:val="6"/>
            <w:tcBorders>
              <w:top w:val="single" w:sz="4" w:space="0" w:color="auto"/>
              <w:left w:val="nil"/>
              <w:bottom w:val="single" w:sz="4" w:space="0" w:color="auto"/>
              <w:right w:val="single" w:sz="4" w:space="0" w:color="auto"/>
            </w:tcBorders>
            <w:shd w:val="clear" w:color="auto" w:fill="auto"/>
            <w:vAlign w:val="center"/>
          </w:tcPr>
          <w:p w:rsidR="00C548FA" w:rsidRDefault="00C548FA" w:rsidP="00116F27">
            <w:pPr>
              <w:rPr>
                <w:color w:val="000000"/>
                <w:sz w:val="20"/>
                <w:szCs w:val="20"/>
              </w:rPr>
            </w:pPr>
            <w:r>
              <w:rPr>
                <w:color w:val="000000"/>
                <w:sz w:val="20"/>
                <w:szCs w:val="20"/>
              </w:rPr>
              <w:t>Практическое занятие №5 Определение реакций опор двухопорной балки</w:t>
            </w:r>
          </w:p>
        </w:tc>
        <w:tc>
          <w:tcPr>
            <w:tcW w:w="814" w:type="dxa"/>
            <w:tcBorders>
              <w:left w:val="nil"/>
              <w:bottom w:val="single" w:sz="4" w:space="0" w:color="auto"/>
              <w:right w:val="single" w:sz="4" w:space="0" w:color="auto"/>
            </w:tcBorders>
            <w:shd w:val="clear" w:color="auto" w:fill="auto"/>
            <w:vAlign w:val="center"/>
          </w:tcPr>
          <w:p w:rsidR="00C548FA" w:rsidRDefault="00C548FA" w:rsidP="00116F27">
            <w:pPr>
              <w:jc w:val="center"/>
              <w:rPr>
                <w:color w:val="000000"/>
                <w:sz w:val="20"/>
                <w:szCs w:val="20"/>
              </w:rPr>
            </w:pPr>
          </w:p>
        </w:tc>
        <w:tc>
          <w:tcPr>
            <w:tcW w:w="1324" w:type="dxa"/>
            <w:tcBorders>
              <w:top w:val="nil"/>
              <w:left w:val="nil"/>
              <w:bottom w:val="nil"/>
              <w:right w:val="single" w:sz="4" w:space="0" w:color="auto"/>
            </w:tcBorders>
            <w:shd w:val="clear" w:color="000000" w:fill="D8D8D8"/>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top w:val="nil"/>
              <w:left w:val="single" w:sz="4" w:space="0" w:color="auto"/>
              <w:bottom w:val="single" w:sz="4" w:space="0" w:color="000000"/>
              <w:right w:val="single" w:sz="4" w:space="0" w:color="auto"/>
            </w:tcBorders>
            <w:vAlign w:val="center"/>
          </w:tcPr>
          <w:p w:rsidR="00C548FA" w:rsidRPr="00420FC0" w:rsidRDefault="00C548FA" w:rsidP="00116F27">
            <w:pP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Default="00C548FA" w:rsidP="00116F27">
            <w:pPr>
              <w:rPr>
                <w:color w:val="000000"/>
                <w:sz w:val="20"/>
                <w:szCs w:val="20"/>
              </w:rPr>
            </w:pPr>
            <w:r>
              <w:rPr>
                <w:color w:val="000000"/>
                <w:sz w:val="20"/>
                <w:szCs w:val="20"/>
              </w:rPr>
              <w:t>5</w:t>
            </w:r>
          </w:p>
        </w:tc>
        <w:tc>
          <w:tcPr>
            <w:tcW w:w="8882" w:type="dxa"/>
            <w:gridSpan w:val="6"/>
            <w:tcBorders>
              <w:top w:val="single" w:sz="4" w:space="0" w:color="auto"/>
              <w:left w:val="nil"/>
              <w:bottom w:val="single" w:sz="4" w:space="0" w:color="auto"/>
              <w:right w:val="single" w:sz="4" w:space="0" w:color="auto"/>
            </w:tcBorders>
            <w:shd w:val="clear" w:color="auto" w:fill="auto"/>
            <w:vAlign w:val="center"/>
          </w:tcPr>
          <w:p w:rsidR="00C548FA" w:rsidRDefault="00C548FA" w:rsidP="00116F27">
            <w:pPr>
              <w:rPr>
                <w:color w:val="000000"/>
                <w:sz w:val="20"/>
                <w:szCs w:val="20"/>
              </w:rPr>
            </w:pPr>
            <w:r>
              <w:rPr>
                <w:color w:val="000000"/>
                <w:sz w:val="20"/>
                <w:szCs w:val="20"/>
              </w:rPr>
              <w:t>Практическое занятие №6 Определение опорных реакций рам</w:t>
            </w:r>
          </w:p>
        </w:tc>
        <w:tc>
          <w:tcPr>
            <w:tcW w:w="814" w:type="dxa"/>
            <w:tcBorders>
              <w:left w:val="nil"/>
              <w:bottom w:val="single" w:sz="4" w:space="0" w:color="auto"/>
              <w:right w:val="single" w:sz="4" w:space="0" w:color="auto"/>
            </w:tcBorders>
            <w:shd w:val="clear" w:color="auto" w:fill="auto"/>
            <w:vAlign w:val="center"/>
          </w:tcPr>
          <w:p w:rsidR="00C548FA" w:rsidRDefault="00C548FA" w:rsidP="00116F27">
            <w:pPr>
              <w:jc w:val="center"/>
              <w:rPr>
                <w:color w:val="000000"/>
                <w:sz w:val="20"/>
                <w:szCs w:val="20"/>
              </w:rPr>
            </w:pPr>
          </w:p>
        </w:tc>
        <w:tc>
          <w:tcPr>
            <w:tcW w:w="1324" w:type="dxa"/>
            <w:tcBorders>
              <w:top w:val="nil"/>
              <w:left w:val="nil"/>
              <w:bottom w:val="nil"/>
              <w:right w:val="single" w:sz="4" w:space="0" w:color="auto"/>
            </w:tcBorders>
            <w:shd w:val="clear" w:color="000000" w:fill="D8D8D8"/>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top w:val="nil"/>
              <w:left w:val="single" w:sz="4" w:space="0" w:color="auto"/>
              <w:bottom w:val="single" w:sz="4" w:space="0" w:color="000000"/>
              <w:right w:val="single" w:sz="4" w:space="0" w:color="auto"/>
            </w:tcBorders>
            <w:vAlign w:val="center"/>
          </w:tcPr>
          <w:p w:rsidR="00C548FA" w:rsidRPr="00420FC0" w:rsidRDefault="00C548FA" w:rsidP="00116F27">
            <w:pPr>
              <w:rPr>
                <w:b/>
                <w:bCs/>
                <w:color w:val="000000"/>
                <w:sz w:val="20"/>
                <w:szCs w:val="20"/>
              </w:rPr>
            </w:pP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sidRPr="00420FC0">
              <w:rPr>
                <w:color w:val="000000"/>
                <w:sz w:val="20"/>
                <w:szCs w:val="20"/>
              </w:rPr>
              <w:t>Контрольная работа</w:t>
            </w:r>
          </w:p>
        </w:tc>
        <w:tc>
          <w:tcPr>
            <w:tcW w:w="814" w:type="dxa"/>
            <w:tcBorders>
              <w:top w:val="nil"/>
              <w:left w:val="nil"/>
              <w:bottom w:val="single" w:sz="4" w:space="0" w:color="auto"/>
              <w:right w:val="single" w:sz="4" w:space="0" w:color="auto"/>
            </w:tcBorders>
            <w:shd w:val="clear" w:color="auto" w:fill="auto"/>
            <w:vAlign w:val="center"/>
          </w:tcPr>
          <w:p w:rsidR="00C548FA" w:rsidRPr="005D7271" w:rsidRDefault="00C548FA" w:rsidP="00116F27">
            <w:pPr>
              <w:jc w:val="center"/>
              <w:rPr>
                <w:color w:val="000000"/>
                <w:sz w:val="20"/>
                <w:szCs w:val="20"/>
              </w:rPr>
            </w:pPr>
            <w:r>
              <w:rPr>
                <w:color w:val="000000"/>
                <w:sz w:val="20"/>
                <w:szCs w:val="20"/>
              </w:rPr>
              <w:t>0</w:t>
            </w:r>
          </w:p>
        </w:tc>
        <w:tc>
          <w:tcPr>
            <w:tcW w:w="1324" w:type="dxa"/>
            <w:tcBorders>
              <w:top w:val="nil"/>
              <w:left w:val="nil"/>
              <w:bottom w:val="nil"/>
              <w:right w:val="single" w:sz="4" w:space="0" w:color="auto"/>
            </w:tcBorders>
            <w:shd w:val="clear" w:color="000000" w:fill="D8D8D8"/>
            <w:vAlign w:val="center"/>
          </w:tcPr>
          <w:p w:rsidR="00C548FA" w:rsidRPr="00420FC0" w:rsidRDefault="00C548FA" w:rsidP="00116F27">
            <w:pPr>
              <w:jc w:val="center"/>
              <w:rPr>
                <w:color w:val="000000"/>
                <w:sz w:val="20"/>
                <w:szCs w:val="20"/>
              </w:rPr>
            </w:pPr>
          </w:p>
        </w:tc>
      </w:tr>
      <w:tr w:rsidR="00C548FA" w:rsidRPr="00420FC0" w:rsidTr="00116F27">
        <w:trPr>
          <w:trHeight w:val="960"/>
        </w:trPr>
        <w:tc>
          <w:tcPr>
            <w:tcW w:w="4062" w:type="dxa"/>
            <w:vMerge/>
            <w:tcBorders>
              <w:top w:val="nil"/>
              <w:left w:val="single" w:sz="4" w:space="0" w:color="auto"/>
              <w:bottom w:val="single" w:sz="4" w:space="0" w:color="000000"/>
              <w:right w:val="single" w:sz="4" w:space="0" w:color="auto"/>
            </w:tcBorders>
            <w:vAlign w:val="center"/>
          </w:tcPr>
          <w:p w:rsidR="00C548FA" w:rsidRPr="00420FC0" w:rsidRDefault="00C548FA" w:rsidP="00116F27">
            <w:pPr>
              <w:rPr>
                <w:b/>
                <w:bCs/>
                <w:color w:val="000000"/>
                <w:sz w:val="20"/>
                <w:szCs w:val="20"/>
              </w:rPr>
            </w:pP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sidRPr="00420FC0">
              <w:rPr>
                <w:color w:val="000000"/>
                <w:sz w:val="20"/>
                <w:szCs w:val="20"/>
              </w:rPr>
              <w:t>Самостоятельная работа обучающ</w:t>
            </w:r>
            <w:r w:rsidR="00444613">
              <w:rPr>
                <w:color w:val="000000"/>
                <w:sz w:val="20"/>
                <w:szCs w:val="20"/>
              </w:rPr>
              <w:t>ихся</w:t>
            </w:r>
            <w:r>
              <w:rPr>
                <w:color w:val="000000"/>
                <w:sz w:val="20"/>
                <w:szCs w:val="20"/>
              </w:rPr>
              <w:t>-работа с конспектом,</w:t>
            </w:r>
            <w:r w:rsidRPr="00420FC0">
              <w:rPr>
                <w:color w:val="000000"/>
                <w:sz w:val="20"/>
                <w:szCs w:val="20"/>
              </w:rPr>
              <w:br/>
              <w:t xml:space="preserve">- </w:t>
            </w:r>
            <w:r>
              <w:rPr>
                <w:color w:val="000000"/>
                <w:sz w:val="20"/>
                <w:szCs w:val="20"/>
              </w:rPr>
              <w:t>оформление практических работ.</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r>
              <w:rPr>
                <w:color w:val="000000"/>
                <w:sz w:val="20"/>
                <w:szCs w:val="20"/>
              </w:rPr>
              <w:t>2</w:t>
            </w:r>
          </w:p>
        </w:tc>
        <w:tc>
          <w:tcPr>
            <w:tcW w:w="1324" w:type="dxa"/>
            <w:tcBorders>
              <w:top w:val="nil"/>
              <w:left w:val="nil"/>
              <w:bottom w:val="single" w:sz="4" w:space="0" w:color="auto"/>
              <w:right w:val="single" w:sz="4" w:space="0" w:color="auto"/>
            </w:tcBorders>
            <w:shd w:val="clear" w:color="000000" w:fill="D8D8D8"/>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val="restart"/>
            <w:tcBorders>
              <w:top w:val="nil"/>
              <w:left w:val="single" w:sz="4" w:space="0" w:color="auto"/>
              <w:bottom w:val="single" w:sz="4" w:space="0" w:color="000000"/>
              <w:right w:val="single" w:sz="4" w:space="0" w:color="auto"/>
            </w:tcBorders>
            <w:shd w:val="clear" w:color="auto" w:fill="auto"/>
          </w:tcPr>
          <w:p w:rsidR="00C548FA" w:rsidRPr="00420FC0" w:rsidRDefault="00C548FA" w:rsidP="00116F27">
            <w:pPr>
              <w:jc w:val="center"/>
              <w:rPr>
                <w:b/>
                <w:bCs/>
                <w:color w:val="000000"/>
                <w:sz w:val="20"/>
                <w:szCs w:val="20"/>
              </w:rPr>
            </w:pPr>
            <w:r>
              <w:rPr>
                <w:b/>
                <w:bCs/>
                <w:color w:val="000000"/>
                <w:sz w:val="20"/>
                <w:szCs w:val="20"/>
              </w:rPr>
              <w:t xml:space="preserve">Тема </w:t>
            </w:r>
            <w:r w:rsidRPr="00420FC0">
              <w:rPr>
                <w:b/>
                <w:bCs/>
                <w:color w:val="000000"/>
                <w:sz w:val="20"/>
                <w:szCs w:val="20"/>
              </w:rPr>
              <w:t>1.</w:t>
            </w:r>
            <w:r>
              <w:rPr>
                <w:b/>
                <w:bCs/>
                <w:color w:val="000000"/>
                <w:sz w:val="20"/>
                <w:szCs w:val="20"/>
              </w:rPr>
              <w:t>4 Трение.</w:t>
            </w:r>
            <w:r>
              <w:rPr>
                <w:b/>
                <w:bCs/>
                <w:color w:val="000000"/>
                <w:sz w:val="20"/>
                <w:szCs w:val="20"/>
              </w:rPr>
              <w:br/>
            </w: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sidRPr="00420FC0">
              <w:rPr>
                <w:color w:val="000000"/>
                <w:sz w:val="20"/>
                <w:szCs w:val="20"/>
              </w:rPr>
              <w:t>Содержание учебного материала</w:t>
            </w:r>
          </w:p>
        </w:tc>
        <w:tc>
          <w:tcPr>
            <w:tcW w:w="814" w:type="dxa"/>
            <w:tcBorders>
              <w:top w:val="nil"/>
              <w:left w:val="single" w:sz="4" w:space="0" w:color="auto"/>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p>
        </w:tc>
        <w:tc>
          <w:tcPr>
            <w:tcW w:w="1324" w:type="dxa"/>
            <w:tcBorders>
              <w:top w:val="nil"/>
              <w:left w:val="nil"/>
              <w:bottom w:val="nil"/>
              <w:right w:val="single" w:sz="4" w:space="0" w:color="auto"/>
            </w:tcBorders>
            <w:shd w:val="clear" w:color="auto" w:fill="auto"/>
            <w:vAlign w:val="center"/>
          </w:tcPr>
          <w:p w:rsidR="00C548FA" w:rsidRDefault="00CB1E9D" w:rsidP="00116F27">
            <w:pPr>
              <w:jc w:val="center"/>
              <w:rPr>
                <w:color w:val="000000"/>
                <w:sz w:val="20"/>
                <w:szCs w:val="20"/>
              </w:rPr>
            </w:pPr>
            <w:r>
              <w:rPr>
                <w:color w:val="000000"/>
                <w:sz w:val="20"/>
                <w:szCs w:val="20"/>
              </w:rPr>
              <w:t>Зо 01.03</w:t>
            </w:r>
          </w:p>
          <w:p w:rsidR="00CB1E9D" w:rsidRPr="00420FC0" w:rsidRDefault="00CB1E9D" w:rsidP="00116F27">
            <w:pPr>
              <w:jc w:val="center"/>
              <w:rPr>
                <w:color w:val="000000"/>
                <w:sz w:val="20"/>
                <w:szCs w:val="20"/>
              </w:rPr>
            </w:pPr>
            <w:proofErr w:type="gramStart"/>
            <w:r>
              <w:rPr>
                <w:color w:val="000000"/>
                <w:sz w:val="20"/>
                <w:szCs w:val="20"/>
              </w:rPr>
              <w:t>З</w:t>
            </w:r>
            <w:proofErr w:type="gramEnd"/>
            <w:r>
              <w:rPr>
                <w:color w:val="000000"/>
                <w:sz w:val="20"/>
                <w:szCs w:val="20"/>
              </w:rPr>
              <w:t xml:space="preserve"> 1.1.11</w:t>
            </w:r>
          </w:p>
        </w:tc>
      </w:tr>
      <w:tr w:rsidR="00C548FA" w:rsidRPr="00420FC0" w:rsidTr="00116F27">
        <w:trPr>
          <w:trHeight w:val="240"/>
        </w:trPr>
        <w:tc>
          <w:tcPr>
            <w:tcW w:w="4062" w:type="dxa"/>
            <w:vMerge/>
            <w:tcBorders>
              <w:top w:val="nil"/>
              <w:left w:val="single" w:sz="4" w:space="0" w:color="auto"/>
              <w:bottom w:val="single" w:sz="4" w:space="0" w:color="000000"/>
              <w:right w:val="single" w:sz="4" w:space="0" w:color="auto"/>
            </w:tcBorders>
            <w:vAlign w:val="center"/>
          </w:tcPr>
          <w:p w:rsidR="00C548FA" w:rsidRPr="00420FC0" w:rsidRDefault="00C548FA" w:rsidP="00116F27">
            <w:pPr>
              <w:rPr>
                <w:b/>
                <w:bCs/>
                <w:color w:val="000000"/>
                <w:sz w:val="20"/>
                <w:szCs w:val="20"/>
              </w:rPr>
            </w:pPr>
          </w:p>
        </w:tc>
        <w:tc>
          <w:tcPr>
            <w:tcW w:w="549" w:type="dxa"/>
            <w:gridSpan w:val="2"/>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r w:rsidRPr="00420FC0">
              <w:rPr>
                <w:color w:val="000000"/>
                <w:sz w:val="20"/>
                <w:szCs w:val="20"/>
              </w:rPr>
              <w:t>1</w:t>
            </w:r>
          </w:p>
        </w:tc>
        <w:tc>
          <w:tcPr>
            <w:tcW w:w="0" w:type="auto"/>
            <w:gridSpan w:val="6"/>
            <w:tcBorders>
              <w:top w:val="nil"/>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Сила трения. Коэффициент трения. Трение скольжения.</w:t>
            </w:r>
          </w:p>
        </w:tc>
        <w:tc>
          <w:tcPr>
            <w:tcW w:w="814" w:type="dxa"/>
            <w:vMerge w:val="restart"/>
            <w:tcBorders>
              <w:top w:val="nil"/>
              <w:left w:val="single" w:sz="4" w:space="0" w:color="auto"/>
              <w:bottom w:val="single" w:sz="4" w:space="0" w:color="auto"/>
              <w:right w:val="single" w:sz="4" w:space="0" w:color="auto"/>
            </w:tcBorders>
            <w:vAlign w:val="center"/>
          </w:tcPr>
          <w:p w:rsidR="00C548FA" w:rsidRPr="00420FC0" w:rsidRDefault="001F7FFC" w:rsidP="00116F27">
            <w:pPr>
              <w:rPr>
                <w:color w:val="000000"/>
                <w:sz w:val="20"/>
                <w:szCs w:val="20"/>
              </w:rPr>
            </w:pPr>
            <w:r>
              <w:rPr>
                <w:color w:val="000000"/>
                <w:sz w:val="20"/>
                <w:szCs w:val="20"/>
              </w:rPr>
              <w:t>1</w:t>
            </w:r>
          </w:p>
        </w:tc>
        <w:tc>
          <w:tcPr>
            <w:tcW w:w="1324" w:type="dxa"/>
            <w:tcBorders>
              <w:top w:val="nil"/>
              <w:left w:val="nil"/>
              <w:bottom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top w:val="nil"/>
              <w:left w:val="single" w:sz="4" w:space="0" w:color="auto"/>
              <w:bottom w:val="single" w:sz="4" w:space="0" w:color="000000"/>
              <w:right w:val="single" w:sz="4" w:space="0" w:color="auto"/>
            </w:tcBorders>
            <w:vAlign w:val="center"/>
          </w:tcPr>
          <w:p w:rsidR="00C548FA" w:rsidRPr="00420FC0" w:rsidRDefault="00C548FA" w:rsidP="00116F27">
            <w:pPr>
              <w:rPr>
                <w:b/>
                <w:bCs/>
                <w:color w:val="000000"/>
                <w:sz w:val="20"/>
                <w:szCs w:val="20"/>
              </w:rPr>
            </w:pPr>
          </w:p>
        </w:tc>
        <w:tc>
          <w:tcPr>
            <w:tcW w:w="549" w:type="dxa"/>
            <w:gridSpan w:val="2"/>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r w:rsidRPr="00420FC0">
              <w:rPr>
                <w:color w:val="000000"/>
                <w:sz w:val="20"/>
                <w:szCs w:val="20"/>
              </w:rPr>
              <w:t>2</w:t>
            </w:r>
          </w:p>
        </w:tc>
        <w:tc>
          <w:tcPr>
            <w:tcW w:w="0" w:type="auto"/>
            <w:gridSpan w:val="6"/>
            <w:tcBorders>
              <w:top w:val="nil"/>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Равновесие тела на наклонной плоскости. Трение качения.</w:t>
            </w:r>
          </w:p>
        </w:tc>
        <w:tc>
          <w:tcPr>
            <w:tcW w:w="814" w:type="dxa"/>
            <w:vMerge/>
            <w:tcBorders>
              <w:top w:val="nil"/>
              <w:left w:val="single" w:sz="4" w:space="0" w:color="auto"/>
              <w:bottom w:val="single" w:sz="4" w:space="0" w:color="auto"/>
              <w:right w:val="single" w:sz="4" w:space="0" w:color="auto"/>
            </w:tcBorders>
            <w:vAlign w:val="center"/>
          </w:tcPr>
          <w:p w:rsidR="00C548FA" w:rsidRPr="00420FC0" w:rsidRDefault="00C548FA" w:rsidP="00116F27">
            <w:pPr>
              <w:rPr>
                <w:color w:val="000000"/>
                <w:sz w:val="20"/>
                <w:szCs w:val="20"/>
              </w:rPr>
            </w:pPr>
          </w:p>
        </w:tc>
        <w:tc>
          <w:tcPr>
            <w:tcW w:w="132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top w:val="nil"/>
              <w:left w:val="single" w:sz="4" w:space="0" w:color="auto"/>
              <w:bottom w:val="single" w:sz="4" w:space="0" w:color="000000"/>
              <w:right w:val="single" w:sz="4" w:space="0" w:color="auto"/>
            </w:tcBorders>
            <w:vAlign w:val="center"/>
          </w:tcPr>
          <w:p w:rsidR="00C548FA" w:rsidRPr="00420FC0" w:rsidRDefault="00C548FA" w:rsidP="00116F27">
            <w:pPr>
              <w:rPr>
                <w:b/>
                <w:bCs/>
                <w:color w:val="000000"/>
                <w:sz w:val="20"/>
                <w:szCs w:val="20"/>
              </w:rPr>
            </w:pP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C548FA" w:rsidRPr="00420FC0" w:rsidRDefault="005F18BB" w:rsidP="00116F27">
            <w:pPr>
              <w:rPr>
                <w:color w:val="000000"/>
                <w:sz w:val="20"/>
                <w:szCs w:val="20"/>
              </w:rPr>
            </w:pPr>
            <w:r>
              <w:rPr>
                <w:color w:val="000000"/>
                <w:sz w:val="20"/>
                <w:szCs w:val="20"/>
              </w:rPr>
              <w:t>Лабораторные занятия</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r w:rsidRPr="00420FC0">
              <w:rPr>
                <w:color w:val="000000"/>
                <w:sz w:val="20"/>
                <w:szCs w:val="20"/>
              </w:rPr>
              <w:t>-</w:t>
            </w:r>
          </w:p>
        </w:tc>
        <w:tc>
          <w:tcPr>
            <w:tcW w:w="1324" w:type="dxa"/>
            <w:tcBorders>
              <w:top w:val="nil"/>
              <w:left w:val="nil"/>
              <w:bottom w:val="nil"/>
              <w:right w:val="single" w:sz="4" w:space="0" w:color="auto"/>
            </w:tcBorders>
            <w:shd w:val="clear" w:color="000000" w:fill="D8D8D8"/>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top w:val="nil"/>
              <w:left w:val="single" w:sz="4" w:space="0" w:color="auto"/>
              <w:bottom w:val="single" w:sz="4" w:space="0" w:color="000000"/>
              <w:right w:val="single" w:sz="4" w:space="0" w:color="auto"/>
            </w:tcBorders>
            <w:vAlign w:val="center"/>
          </w:tcPr>
          <w:p w:rsidR="00C548FA" w:rsidRPr="00420FC0" w:rsidRDefault="00C548FA" w:rsidP="00116F27">
            <w:pPr>
              <w:rPr>
                <w:b/>
                <w:bCs/>
                <w:color w:val="000000"/>
                <w:sz w:val="20"/>
                <w:szCs w:val="20"/>
              </w:rPr>
            </w:pP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C548FA" w:rsidRPr="00420FC0" w:rsidRDefault="00CC7200" w:rsidP="00116F27">
            <w:pPr>
              <w:rPr>
                <w:color w:val="000000"/>
                <w:sz w:val="20"/>
                <w:szCs w:val="20"/>
              </w:rPr>
            </w:pPr>
            <w:r>
              <w:rPr>
                <w:color w:val="000000"/>
                <w:sz w:val="20"/>
                <w:szCs w:val="20"/>
              </w:rPr>
              <w:t>Практические занятия</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r w:rsidRPr="00420FC0">
              <w:rPr>
                <w:color w:val="000000"/>
                <w:sz w:val="20"/>
                <w:szCs w:val="20"/>
              </w:rPr>
              <w:t>-</w:t>
            </w:r>
          </w:p>
        </w:tc>
        <w:tc>
          <w:tcPr>
            <w:tcW w:w="1324" w:type="dxa"/>
            <w:tcBorders>
              <w:top w:val="nil"/>
              <w:left w:val="nil"/>
              <w:bottom w:val="nil"/>
              <w:right w:val="single" w:sz="4" w:space="0" w:color="auto"/>
            </w:tcBorders>
            <w:shd w:val="clear" w:color="000000" w:fill="D8D8D8"/>
            <w:vAlign w:val="center"/>
          </w:tcPr>
          <w:p w:rsidR="00C548FA" w:rsidRPr="00420FC0" w:rsidRDefault="00C548FA" w:rsidP="00116F27">
            <w:pPr>
              <w:jc w:val="center"/>
              <w:rPr>
                <w:color w:val="000000"/>
                <w:sz w:val="20"/>
                <w:szCs w:val="20"/>
              </w:rPr>
            </w:pPr>
          </w:p>
        </w:tc>
      </w:tr>
      <w:tr w:rsidR="00C548FA" w:rsidRPr="00420FC0" w:rsidTr="00116F27">
        <w:trPr>
          <w:trHeight w:val="720"/>
        </w:trPr>
        <w:tc>
          <w:tcPr>
            <w:tcW w:w="4062" w:type="dxa"/>
            <w:vMerge/>
            <w:tcBorders>
              <w:top w:val="nil"/>
              <w:left w:val="single" w:sz="4" w:space="0" w:color="auto"/>
              <w:bottom w:val="single" w:sz="4" w:space="0" w:color="000000"/>
              <w:right w:val="single" w:sz="4" w:space="0" w:color="auto"/>
            </w:tcBorders>
            <w:vAlign w:val="center"/>
          </w:tcPr>
          <w:p w:rsidR="00C548FA" w:rsidRPr="00420FC0" w:rsidRDefault="00C548FA" w:rsidP="00116F27">
            <w:pPr>
              <w:rPr>
                <w:b/>
                <w:bCs/>
                <w:color w:val="000000"/>
                <w:sz w:val="20"/>
                <w:szCs w:val="20"/>
              </w:rPr>
            </w:pP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sidRPr="00420FC0">
              <w:rPr>
                <w:color w:val="000000"/>
                <w:sz w:val="20"/>
                <w:szCs w:val="20"/>
              </w:rPr>
              <w:t xml:space="preserve">Самостоятельная работа </w:t>
            </w:r>
            <w:proofErr w:type="gramStart"/>
            <w:r w:rsidRPr="00420FC0">
              <w:rPr>
                <w:color w:val="000000"/>
                <w:sz w:val="20"/>
                <w:szCs w:val="20"/>
              </w:rPr>
              <w:t>обучающихся</w:t>
            </w:r>
            <w:proofErr w:type="gramEnd"/>
            <w:r w:rsidRPr="00420FC0">
              <w:rPr>
                <w:color w:val="000000"/>
                <w:sz w:val="20"/>
                <w:szCs w:val="20"/>
              </w:rPr>
              <w:br/>
              <w:t>- подготовка опорного конспекта</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p>
        </w:tc>
        <w:tc>
          <w:tcPr>
            <w:tcW w:w="1324" w:type="dxa"/>
            <w:tcBorders>
              <w:top w:val="nil"/>
              <w:left w:val="nil"/>
              <w:bottom w:val="single" w:sz="4" w:space="0" w:color="auto"/>
              <w:right w:val="single" w:sz="4" w:space="0" w:color="auto"/>
            </w:tcBorders>
            <w:shd w:val="clear" w:color="000000" w:fill="D8D8D8"/>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val="restart"/>
            <w:tcBorders>
              <w:top w:val="single" w:sz="4" w:space="0" w:color="000000"/>
              <w:left w:val="single" w:sz="4" w:space="0" w:color="auto"/>
              <w:right w:val="single" w:sz="4" w:space="0" w:color="auto"/>
            </w:tcBorders>
            <w:shd w:val="clear" w:color="auto" w:fill="auto"/>
          </w:tcPr>
          <w:p w:rsidR="00C548FA" w:rsidRPr="00420FC0" w:rsidRDefault="00C548FA" w:rsidP="00116F27">
            <w:pPr>
              <w:jc w:val="center"/>
              <w:rPr>
                <w:b/>
                <w:bCs/>
                <w:color w:val="000000"/>
                <w:sz w:val="20"/>
                <w:szCs w:val="20"/>
              </w:rPr>
            </w:pPr>
            <w:r>
              <w:rPr>
                <w:b/>
                <w:bCs/>
                <w:color w:val="000000"/>
                <w:sz w:val="20"/>
                <w:szCs w:val="20"/>
              </w:rPr>
              <w:t>Тема 1.5</w:t>
            </w:r>
            <w:r>
              <w:rPr>
                <w:b/>
                <w:bCs/>
                <w:color w:val="000000"/>
                <w:sz w:val="20"/>
                <w:szCs w:val="20"/>
              </w:rPr>
              <w:br/>
              <w:t>Пространственная система сил.</w:t>
            </w: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sidRPr="00420FC0">
              <w:rPr>
                <w:color w:val="000000"/>
                <w:sz w:val="20"/>
                <w:szCs w:val="20"/>
              </w:rPr>
              <w:t>Содержание учебного материала</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r w:rsidRPr="00420FC0">
              <w:rPr>
                <w:color w:val="000000"/>
                <w:sz w:val="20"/>
                <w:szCs w:val="20"/>
              </w:rPr>
              <w:t> </w:t>
            </w:r>
          </w:p>
        </w:tc>
        <w:tc>
          <w:tcPr>
            <w:tcW w:w="1324" w:type="dxa"/>
            <w:tcBorders>
              <w:top w:val="nil"/>
              <w:left w:val="nil"/>
              <w:bottom w:val="nil"/>
              <w:right w:val="single" w:sz="4" w:space="0" w:color="auto"/>
            </w:tcBorders>
            <w:shd w:val="clear" w:color="auto" w:fill="auto"/>
            <w:vAlign w:val="center"/>
          </w:tcPr>
          <w:p w:rsidR="00C548FA" w:rsidRDefault="00CB1E9D" w:rsidP="00116F27">
            <w:pPr>
              <w:jc w:val="center"/>
              <w:rPr>
                <w:color w:val="000000"/>
                <w:sz w:val="20"/>
                <w:szCs w:val="20"/>
              </w:rPr>
            </w:pPr>
            <w:r>
              <w:rPr>
                <w:color w:val="000000"/>
                <w:sz w:val="20"/>
                <w:szCs w:val="20"/>
              </w:rPr>
              <w:t>Уо 02.05</w:t>
            </w:r>
          </w:p>
          <w:p w:rsidR="00CB1E9D" w:rsidRPr="00420FC0" w:rsidRDefault="00CB1E9D" w:rsidP="00116F27">
            <w:pPr>
              <w:jc w:val="center"/>
              <w:rPr>
                <w:color w:val="000000"/>
                <w:sz w:val="20"/>
                <w:szCs w:val="20"/>
              </w:rPr>
            </w:pPr>
            <w:proofErr w:type="gramStart"/>
            <w:r>
              <w:rPr>
                <w:color w:val="000000"/>
                <w:sz w:val="20"/>
                <w:szCs w:val="20"/>
              </w:rPr>
              <w:t>З</w:t>
            </w:r>
            <w:proofErr w:type="gramEnd"/>
            <w:r>
              <w:rPr>
                <w:color w:val="000000"/>
                <w:sz w:val="20"/>
                <w:szCs w:val="20"/>
              </w:rPr>
              <w:t xml:space="preserve"> 1.1.12</w:t>
            </w:r>
          </w:p>
        </w:tc>
      </w:tr>
      <w:tr w:rsidR="00C548FA" w:rsidRPr="00420FC0" w:rsidTr="00116F27">
        <w:trPr>
          <w:trHeight w:val="240"/>
        </w:trPr>
        <w:tc>
          <w:tcPr>
            <w:tcW w:w="4062" w:type="dxa"/>
            <w:vMerge/>
            <w:tcBorders>
              <w:left w:val="single" w:sz="4" w:space="0" w:color="auto"/>
              <w:right w:val="single" w:sz="4" w:space="0" w:color="auto"/>
            </w:tcBorders>
            <w:vAlign w:val="center"/>
          </w:tcPr>
          <w:p w:rsidR="00C548FA" w:rsidRPr="00420FC0" w:rsidRDefault="00C548FA" w:rsidP="00116F27">
            <w:pPr>
              <w:rPr>
                <w:b/>
                <w:bCs/>
                <w:color w:val="000000"/>
                <w:sz w:val="20"/>
                <w:szCs w:val="20"/>
              </w:rPr>
            </w:pPr>
          </w:p>
        </w:tc>
        <w:tc>
          <w:tcPr>
            <w:tcW w:w="549" w:type="dxa"/>
            <w:gridSpan w:val="2"/>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r w:rsidRPr="00420FC0">
              <w:rPr>
                <w:color w:val="000000"/>
                <w:sz w:val="20"/>
                <w:szCs w:val="20"/>
              </w:rPr>
              <w:t>1</w:t>
            </w:r>
          </w:p>
        </w:tc>
        <w:tc>
          <w:tcPr>
            <w:tcW w:w="0" w:type="auto"/>
            <w:gridSpan w:val="6"/>
            <w:tcBorders>
              <w:top w:val="nil"/>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 xml:space="preserve"> Параллелепипед сил</w:t>
            </w:r>
          </w:p>
        </w:tc>
        <w:tc>
          <w:tcPr>
            <w:tcW w:w="814" w:type="dxa"/>
            <w:vMerge w:val="restart"/>
            <w:tcBorders>
              <w:top w:val="nil"/>
              <w:left w:val="single" w:sz="4" w:space="0" w:color="auto"/>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r>
              <w:rPr>
                <w:color w:val="000000"/>
                <w:sz w:val="20"/>
                <w:szCs w:val="20"/>
              </w:rPr>
              <w:t>2</w:t>
            </w:r>
          </w:p>
        </w:tc>
        <w:tc>
          <w:tcPr>
            <w:tcW w:w="1324" w:type="dxa"/>
            <w:tcBorders>
              <w:top w:val="nil"/>
              <w:left w:val="nil"/>
              <w:bottom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vAlign w:val="center"/>
          </w:tcPr>
          <w:p w:rsidR="00C548FA" w:rsidRPr="00420FC0" w:rsidRDefault="00C548FA" w:rsidP="00116F27">
            <w:pPr>
              <w:rPr>
                <w:b/>
                <w:bCs/>
                <w:color w:val="000000"/>
                <w:sz w:val="20"/>
                <w:szCs w:val="20"/>
              </w:rPr>
            </w:pPr>
          </w:p>
        </w:tc>
        <w:tc>
          <w:tcPr>
            <w:tcW w:w="549" w:type="dxa"/>
            <w:gridSpan w:val="2"/>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r w:rsidRPr="00420FC0">
              <w:rPr>
                <w:color w:val="000000"/>
                <w:sz w:val="20"/>
                <w:szCs w:val="20"/>
              </w:rPr>
              <w:t>2</w:t>
            </w:r>
          </w:p>
        </w:tc>
        <w:tc>
          <w:tcPr>
            <w:tcW w:w="0" w:type="auto"/>
            <w:gridSpan w:val="6"/>
            <w:tcBorders>
              <w:top w:val="nil"/>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Условие равновесия пространственной системы сходящихся  сил</w:t>
            </w:r>
          </w:p>
        </w:tc>
        <w:tc>
          <w:tcPr>
            <w:tcW w:w="814" w:type="dxa"/>
            <w:vMerge/>
            <w:tcBorders>
              <w:top w:val="nil"/>
              <w:left w:val="single" w:sz="4" w:space="0" w:color="auto"/>
              <w:bottom w:val="single" w:sz="4" w:space="0" w:color="auto"/>
              <w:right w:val="single" w:sz="4" w:space="0" w:color="auto"/>
            </w:tcBorders>
            <w:vAlign w:val="center"/>
          </w:tcPr>
          <w:p w:rsidR="00C548FA" w:rsidRPr="00420FC0" w:rsidRDefault="00C548FA" w:rsidP="00116F27">
            <w:pPr>
              <w:rPr>
                <w:color w:val="000000"/>
                <w:sz w:val="20"/>
                <w:szCs w:val="20"/>
              </w:rPr>
            </w:pPr>
          </w:p>
        </w:tc>
        <w:tc>
          <w:tcPr>
            <w:tcW w:w="1324" w:type="dxa"/>
            <w:tcBorders>
              <w:top w:val="nil"/>
              <w:left w:val="nil"/>
              <w:bottom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vAlign w:val="center"/>
          </w:tcPr>
          <w:p w:rsidR="00C548FA" w:rsidRPr="00420FC0" w:rsidRDefault="00C548FA" w:rsidP="00116F27">
            <w:pPr>
              <w:rPr>
                <w:b/>
                <w:bCs/>
                <w:color w:val="000000"/>
                <w:sz w:val="20"/>
                <w:szCs w:val="20"/>
              </w:rPr>
            </w:pPr>
          </w:p>
        </w:tc>
        <w:tc>
          <w:tcPr>
            <w:tcW w:w="549" w:type="dxa"/>
            <w:gridSpan w:val="2"/>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r w:rsidRPr="00420FC0">
              <w:rPr>
                <w:color w:val="000000"/>
                <w:sz w:val="20"/>
                <w:szCs w:val="20"/>
              </w:rPr>
              <w:t>3</w:t>
            </w:r>
          </w:p>
        </w:tc>
        <w:tc>
          <w:tcPr>
            <w:tcW w:w="0" w:type="auto"/>
            <w:gridSpan w:val="6"/>
            <w:tcBorders>
              <w:top w:val="nil"/>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 xml:space="preserve"> Главный вектор и главный момент  </w:t>
            </w:r>
          </w:p>
        </w:tc>
        <w:tc>
          <w:tcPr>
            <w:tcW w:w="814" w:type="dxa"/>
            <w:vMerge/>
            <w:tcBorders>
              <w:top w:val="nil"/>
              <w:left w:val="single" w:sz="4" w:space="0" w:color="auto"/>
              <w:bottom w:val="single" w:sz="4" w:space="0" w:color="auto"/>
              <w:right w:val="single" w:sz="4" w:space="0" w:color="auto"/>
            </w:tcBorders>
            <w:vAlign w:val="center"/>
          </w:tcPr>
          <w:p w:rsidR="00C548FA" w:rsidRPr="00420FC0" w:rsidRDefault="00C548FA" w:rsidP="00116F27">
            <w:pPr>
              <w:rPr>
                <w:color w:val="000000"/>
                <w:sz w:val="20"/>
                <w:szCs w:val="20"/>
              </w:rPr>
            </w:pPr>
          </w:p>
        </w:tc>
        <w:tc>
          <w:tcPr>
            <w:tcW w:w="132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120"/>
        </w:trPr>
        <w:tc>
          <w:tcPr>
            <w:tcW w:w="4062" w:type="dxa"/>
            <w:vMerge/>
            <w:tcBorders>
              <w:left w:val="single" w:sz="4" w:space="0" w:color="auto"/>
              <w:right w:val="single" w:sz="4" w:space="0" w:color="auto"/>
            </w:tcBorders>
            <w:vAlign w:val="center"/>
          </w:tcPr>
          <w:p w:rsidR="00C548FA" w:rsidRPr="00420FC0" w:rsidRDefault="00C548FA" w:rsidP="00116F27">
            <w:pPr>
              <w:rPr>
                <w:b/>
                <w:bCs/>
                <w:color w:val="000000"/>
                <w:sz w:val="20"/>
                <w:szCs w:val="20"/>
              </w:rPr>
            </w:pP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C548FA" w:rsidRPr="00420FC0" w:rsidRDefault="005F18BB" w:rsidP="00116F27">
            <w:pPr>
              <w:rPr>
                <w:color w:val="000000"/>
                <w:sz w:val="20"/>
                <w:szCs w:val="20"/>
              </w:rPr>
            </w:pPr>
            <w:r>
              <w:rPr>
                <w:color w:val="000000"/>
                <w:sz w:val="20"/>
                <w:szCs w:val="20"/>
              </w:rPr>
              <w:t>Лабораторное занятие</w:t>
            </w:r>
          </w:p>
        </w:tc>
        <w:tc>
          <w:tcPr>
            <w:tcW w:w="814" w:type="dxa"/>
            <w:tcBorders>
              <w:top w:val="nil"/>
              <w:left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c>
          <w:tcPr>
            <w:tcW w:w="1324" w:type="dxa"/>
            <w:tcBorders>
              <w:top w:val="nil"/>
              <w:left w:val="nil"/>
              <w:right w:val="single" w:sz="4" w:space="0" w:color="auto"/>
            </w:tcBorders>
            <w:shd w:val="clear" w:color="000000" w:fill="D8D8D8"/>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vAlign w:val="center"/>
          </w:tcPr>
          <w:p w:rsidR="00C548FA" w:rsidRPr="00420FC0" w:rsidRDefault="00C548FA" w:rsidP="00116F27">
            <w:pPr>
              <w:rPr>
                <w:b/>
                <w:bCs/>
                <w:color w:val="000000"/>
                <w:sz w:val="20"/>
                <w:szCs w:val="20"/>
              </w:rPr>
            </w:pP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C548FA" w:rsidRPr="00420FC0" w:rsidRDefault="005F18BB" w:rsidP="00116F27">
            <w:pPr>
              <w:rPr>
                <w:color w:val="000000"/>
                <w:sz w:val="20"/>
                <w:szCs w:val="20"/>
              </w:rPr>
            </w:pPr>
            <w:r>
              <w:rPr>
                <w:color w:val="000000"/>
                <w:sz w:val="20"/>
                <w:szCs w:val="20"/>
              </w:rPr>
              <w:t>Практическое занятие</w:t>
            </w:r>
          </w:p>
        </w:tc>
        <w:tc>
          <w:tcPr>
            <w:tcW w:w="814" w:type="dxa"/>
            <w:tcBorders>
              <w:top w:val="nil"/>
              <w:left w:val="single" w:sz="4" w:space="0" w:color="auto"/>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p>
        </w:tc>
        <w:tc>
          <w:tcPr>
            <w:tcW w:w="1324" w:type="dxa"/>
            <w:tcBorders>
              <w:top w:val="nil"/>
              <w:left w:val="nil"/>
              <w:bottom w:val="nil"/>
              <w:right w:val="single" w:sz="4" w:space="0" w:color="auto"/>
            </w:tcBorders>
            <w:shd w:val="clear" w:color="000000" w:fill="D8D8D8"/>
            <w:vAlign w:val="center"/>
          </w:tcPr>
          <w:p w:rsidR="00C548FA" w:rsidRPr="00420FC0" w:rsidRDefault="00C548FA" w:rsidP="00116F27">
            <w:pPr>
              <w:jc w:val="center"/>
              <w:rPr>
                <w:color w:val="000000"/>
                <w:sz w:val="20"/>
                <w:szCs w:val="20"/>
              </w:rPr>
            </w:pPr>
          </w:p>
        </w:tc>
      </w:tr>
      <w:tr w:rsidR="00C548FA" w:rsidRPr="00420FC0" w:rsidTr="00116F27">
        <w:trPr>
          <w:trHeight w:val="480"/>
        </w:trPr>
        <w:tc>
          <w:tcPr>
            <w:tcW w:w="4062" w:type="dxa"/>
            <w:vMerge/>
            <w:tcBorders>
              <w:left w:val="single" w:sz="4" w:space="0" w:color="auto"/>
              <w:right w:val="single" w:sz="4" w:space="0" w:color="auto"/>
            </w:tcBorders>
            <w:vAlign w:val="center"/>
          </w:tcPr>
          <w:p w:rsidR="00C548FA" w:rsidRPr="00420FC0" w:rsidRDefault="00C548FA" w:rsidP="00116F27">
            <w:pPr>
              <w:rPr>
                <w:b/>
                <w:bCs/>
                <w:color w:val="000000"/>
                <w:sz w:val="20"/>
                <w:szCs w:val="20"/>
              </w:rPr>
            </w:pPr>
          </w:p>
        </w:tc>
        <w:tc>
          <w:tcPr>
            <w:tcW w:w="549" w:type="dxa"/>
            <w:gridSpan w:val="2"/>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r w:rsidRPr="00420FC0">
              <w:rPr>
                <w:color w:val="000000"/>
                <w:sz w:val="20"/>
                <w:szCs w:val="20"/>
              </w:rPr>
              <w:t>1</w:t>
            </w:r>
          </w:p>
        </w:tc>
        <w:tc>
          <w:tcPr>
            <w:tcW w:w="0" w:type="auto"/>
            <w:gridSpan w:val="6"/>
            <w:tcBorders>
              <w:top w:val="nil"/>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Практическое занятие</w:t>
            </w:r>
            <w:r w:rsidRPr="00420FC0">
              <w:rPr>
                <w:color w:val="000000"/>
                <w:sz w:val="20"/>
                <w:szCs w:val="20"/>
              </w:rPr>
              <w:t xml:space="preserve"> №</w:t>
            </w:r>
            <w:r>
              <w:rPr>
                <w:color w:val="000000"/>
                <w:sz w:val="20"/>
                <w:szCs w:val="20"/>
              </w:rPr>
              <w:t>7 Определение реакций опор твердого тела.</w:t>
            </w:r>
          </w:p>
        </w:tc>
        <w:tc>
          <w:tcPr>
            <w:tcW w:w="814" w:type="dxa"/>
            <w:tcBorders>
              <w:top w:val="nil"/>
              <w:left w:val="single" w:sz="4" w:space="0" w:color="auto"/>
              <w:bottom w:val="single" w:sz="4" w:space="0" w:color="auto"/>
              <w:right w:val="single" w:sz="4" w:space="0" w:color="auto"/>
            </w:tcBorders>
            <w:vAlign w:val="center"/>
          </w:tcPr>
          <w:p w:rsidR="00C548FA" w:rsidRPr="00420FC0" w:rsidRDefault="001F7FFC" w:rsidP="00116F27">
            <w:pPr>
              <w:rPr>
                <w:color w:val="000000"/>
                <w:sz w:val="20"/>
                <w:szCs w:val="20"/>
              </w:rPr>
            </w:pPr>
            <w:r>
              <w:rPr>
                <w:color w:val="000000"/>
                <w:sz w:val="20"/>
                <w:szCs w:val="20"/>
              </w:rPr>
              <w:t>2</w:t>
            </w:r>
          </w:p>
        </w:tc>
        <w:tc>
          <w:tcPr>
            <w:tcW w:w="1324" w:type="dxa"/>
            <w:tcBorders>
              <w:top w:val="nil"/>
              <w:left w:val="nil"/>
              <w:bottom w:val="nil"/>
              <w:right w:val="single" w:sz="4" w:space="0" w:color="auto"/>
            </w:tcBorders>
            <w:shd w:val="clear" w:color="000000" w:fill="D8D8D8"/>
            <w:vAlign w:val="center"/>
          </w:tcPr>
          <w:p w:rsidR="00C548FA" w:rsidRPr="00420FC0" w:rsidRDefault="00C548FA" w:rsidP="00116F27">
            <w:pPr>
              <w:jc w:val="center"/>
              <w:rPr>
                <w:color w:val="000000"/>
                <w:sz w:val="20"/>
                <w:szCs w:val="20"/>
              </w:rPr>
            </w:pPr>
          </w:p>
        </w:tc>
      </w:tr>
      <w:tr w:rsidR="00C548FA" w:rsidRPr="00420FC0" w:rsidTr="00116F27">
        <w:trPr>
          <w:trHeight w:val="720"/>
        </w:trPr>
        <w:tc>
          <w:tcPr>
            <w:tcW w:w="4062" w:type="dxa"/>
            <w:vMerge/>
            <w:tcBorders>
              <w:left w:val="single" w:sz="4" w:space="0" w:color="auto"/>
              <w:right w:val="single" w:sz="4" w:space="0" w:color="auto"/>
            </w:tcBorders>
            <w:vAlign w:val="center"/>
          </w:tcPr>
          <w:p w:rsidR="00C548FA" w:rsidRPr="00420FC0" w:rsidRDefault="00C548FA" w:rsidP="00116F27">
            <w:pPr>
              <w:rPr>
                <w:b/>
                <w:bCs/>
                <w:color w:val="000000"/>
                <w:sz w:val="20"/>
                <w:szCs w:val="20"/>
              </w:rPr>
            </w:pP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sidRPr="00420FC0">
              <w:rPr>
                <w:color w:val="000000"/>
                <w:sz w:val="20"/>
                <w:szCs w:val="20"/>
              </w:rPr>
              <w:t>Самостоятельная работа обучающихся</w:t>
            </w:r>
            <w:r w:rsidRPr="00420FC0">
              <w:rPr>
                <w:color w:val="000000"/>
                <w:sz w:val="20"/>
                <w:szCs w:val="20"/>
              </w:rPr>
              <w:br/>
              <w:t>- проработка конспектов к учебному  занятию</w:t>
            </w:r>
            <w:proofErr w:type="gramStart"/>
            <w:r>
              <w:rPr>
                <w:color w:val="000000"/>
                <w:sz w:val="20"/>
                <w:szCs w:val="20"/>
              </w:rPr>
              <w:t xml:space="preserve"> ,</w:t>
            </w:r>
            <w:proofErr w:type="gramEnd"/>
            <w:r>
              <w:rPr>
                <w:color w:val="000000"/>
                <w:sz w:val="20"/>
                <w:szCs w:val="20"/>
              </w:rPr>
              <w:t>решение задач по образцу,</w:t>
            </w:r>
            <w:r w:rsidRPr="00420FC0">
              <w:rPr>
                <w:color w:val="000000"/>
                <w:sz w:val="20"/>
                <w:szCs w:val="20"/>
              </w:rPr>
              <w:br/>
              <w:t>- офор</w:t>
            </w:r>
            <w:r>
              <w:rPr>
                <w:color w:val="000000"/>
                <w:sz w:val="20"/>
                <w:szCs w:val="20"/>
              </w:rPr>
              <w:t>мление и подготовка практической   работы</w:t>
            </w:r>
          </w:p>
        </w:tc>
        <w:tc>
          <w:tcPr>
            <w:tcW w:w="814" w:type="dxa"/>
            <w:tcBorders>
              <w:top w:val="nil"/>
              <w:left w:val="nil"/>
              <w:bottom w:val="single" w:sz="4" w:space="0" w:color="auto"/>
              <w:right w:val="single" w:sz="4" w:space="0" w:color="auto"/>
            </w:tcBorders>
            <w:shd w:val="clear" w:color="auto" w:fill="auto"/>
            <w:vAlign w:val="center"/>
          </w:tcPr>
          <w:p w:rsidR="00C548FA" w:rsidRPr="005E0F25" w:rsidRDefault="00C548FA" w:rsidP="00116F27">
            <w:pPr>
              <w:jc w:val="center"/>
              <w:rPr>
                <w:color w:val="000000"/>
                <w:sz w:val="20"/>
                <w:szCs w:val="20"/>
              </w:rPr>
            </w:pPr>
            <w:r>
              <w:rPr>
                <w:color w:val="000000"/>
                <w:sz w:val="20"/>
                <w:szCs w:val="20"/>
              </w:rPr>
              <w:t>0</w:t>
            </w:r>
          </w:p>
        </w:tc>
        <w:tc>
          <w:tcPr>
            <w:tcW w:w="1324" w:type="dxa"/>
            <w:tcBorders>
              <w:top w:val="nil"/>
              <w:left w:val="nil"/>
              <w:bottom w:val="single" w:sz="4" w:space="0" w:color="auto"/>
              <w:right w:val="single" w:sz="4" w:space="0" w:color="auto"/>
            </w:tcBorders>
            <w:shd w:val="clear" w:color="000000" w:fill="D8D8D8"/>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val="restart"/>
            <w:tcBorders>
              <w:top w:val="single" w:sz="4" w:space="0" w:color="auto"/>
              <w:left w:val="single" w:sz="4" w:space="0" w:color="auto"/>
              <w:right w:val="single" w:sz="4" w:space="0" w:color="auto"/>
            </w:tcBorders>
            <w:shd w:val="clear" w:color="auto" w:fill="auto"/>
          </w:tcPr>
          <w:p w:rsidR="00C548FA" w:rsidRPr="00420FC0" w:rsidRDefault="00C548FA" w:rsidP="00116F27">
            <w:pPr>
              <w:jc w:val="center"/>
              <w:rPr>
                <w:b/>
                <w:bCs/>
                <w:color w:val="000000"/>
                <w:sz w:val="20"/>
                <w:szCs w:val="20"/>
              </w:rPr>
            </w:pPr>
            <w:r>
              <w:rPr>
                <w:b/>
                <w:bCs/>
                <w:color w:val="000000"/>
                <w:sz w:val="20"/>
                <w:szCs w:val="20"/>
              </w:rPr>
              <w:t>Тема 1.6</w:t>
            </w:r>
            <w:r>
              <w:rPr>
                <w:b/>
                <w:bCs/>
                <w:color w:val="000000"/>
                <w:sz w:val="20"/>
                <w:szCs w:val="20"/>
              </w:rPr>
              <w:br/>
              <w:t>Центр тяжести.</w:t>
            </w:r>
            <w:r w:rsidRPr="00420FC0">
              <w:rPr>
                <w:b/>
                <w:bCs/>
                <w:color w:val="000000"/>
                <w:sz w:val="20"/>
                <w:szCs w:val="20"/>
              </w:rPr>
              <w:t xml:space="preserve"> </w:t>
            </w: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sidRPr="00420FC0">
              <w:rPr>
                <w:color w:val="000000"/>
                <w:sz w:val="20"/>
                <w:szCs w:val="20"/>
              </w:rPr>
              <w:t>Содержание учебного материала</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r w:rsidRPr="00420FC0">
              <w:rPr>
                <w:color w:val="000000"/>
                <w:sz w:val="20"/>
                <w:szCs w:val="20"/>
              </w:rPr>
              <w:t> </w:t>
            </w:r>
          </w:p>
        </w:tc>
        <w:tc>
          <w:tcPr>
            <w:tcW w:w="1324" w:type="dxa"/>
            <w:tcBorders>
              <w:top w:val="nil"/>
              <w:left w:val="nil"/>
              <w:bottom w:val="nil"/>
              <w:right w:val="single" w:sz="4" w:space="0" w:color="auto"/>
            </w:tcBorders>
            <w:shd w:val="clear" w:color="auto" w:fill="auto"/>
            <w:vAlign w:val="center"/>
          </w:tcPr>
          <w:p w:rsidR="00C548FA" w:rsidRDefault="00CB1E9D" w:rsidP="00116F27">
            <w:pPr>
              <w:jc w:val="center"/>
              <w:rPr>
                <w:color w:val="000000"/>
                <w:sz w:val="20"/>
                <w:szCs w:val="20"/>
              </w:rPr>
            </w:pPr>
            <w:r>
              <w:rPr>
                <w:color w:val="000000"/>
                <w:sz w:val="20"/>
                <w:szCs w:val="20"/>
              </w:rPr>
              <w:t>Зо 02.03</w:t>
            </w:r>
          </w:p>
          <w:p w:rsidR="00CB1E9D" w:rsidRPr="00420FC0" w:rsidRDefault="00CB1E9D" w:rsidP="00116F27">
            <w:pPr>
              <w:jc w:val="center"/>
              <w:rPr>
                <w:color w:val="000000"/>
                <w:sz w:val="20"/>
                <w:szCs w:val="20"/>
              </w:rPr>
            </w:pPr>
            <w:proofErr w:type="gramStart"/>
            <w:r>
              <w:rPr>
                <w:color w:val="000000"/>
                <w:sz w:val="20"/>
                <w:szCs w:val="20"/>
              </w:rPr>
              <w:t>З</w:t>
            </w:r>
            <w:proofErr w:type="gramEnd"/>
            <w:r>
              <w:rPr>
                <w:color w:val="000000"/>
                <w:sz w:val="20"/>
                <w:szCs w:val="20"/>
              </w:rPr>
              <w:t xml:space="preserve"> 1.1.13</w:t>
            </w:r>
          </w:p>
        </w:tc>
      </w:tr>
      <w:tr w:rsidR="00C548FA" w:rsidRPr="00420FC0" w:rsidTr="00116F27">
        <w:trPr>
          <w:trHeight w:val="240"/>
        </w:trPr>
        <w:tc>
          <w:tcPr>
            <w:tcW w:w="4062" w:type="dxa"/>
            <w:vMerge/>
            <w:tcBorders>
              <w:left w:val="single" w:sz="4" w:space="0" w:color="auto"/>
              <w:right w:val="single" w:sz="4" w:space="0" w:color="auto"/>
            </w:tcBorders>
            <w:vAlign w:val="center"/>
          </w:tcPr>
          <w:p w:rsidR="00C548FA" w:rsidRPr="00420FC0" w:rsidRDefault="00C548FA" w:rsidP="00116F27">
            <w:pPr>
              <w:rPr>
                <w:b/>
                <w:bCs/>
                <w:color w:val="000000"/>
                <w:sz w:val="20"/>
                <w:szCs w:val="20"/>
              </w:rPr>
            </w:pPr>
          </w:p>
        </w:tc>
        <w:tc>
          <w:tcPr>
            <w:tcW w:w="549" w:type="dxa"/>
            <w:gridSpan w:val="2"/>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r w:rsidRPr="00420FC0">
              <w:rPr>
                <w:color w:val="000000"/>
                <w:sz w:val="20"/>
                <w:szCs w:val="20"/>
              </w:rPr>
              <w:t>1</w:t>
            </w:r>
          </w:p>
        </w:tc>
        <w:tc>
          <w:tcPr>
            <w:tcW w:w="0" w:type="auto"/>
            <w:gridSpan w:val="6"/>
            <w:tcBorders>
              <w:top w:val="nil"/>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 xml:space="preserve">Центр параллельных сил. </w:t>
            </w:r>
          </w:p>
        </w:tc>
        <w:tc>
          <w:tcPr>
            <w:tcW w:w="814" w:type="dxa"/>
            <w:vMerge w:val="restart"/>
            <w:tcBorders>
              <w:top w:val="nil"/>
              <w:left w:val="single" w:sz="4" w:space="0" w:color="auto"/>
              <w:bottom w:val="single" w:sz="4" w:space="0" w:color="auto"/>
              <w:right w:val="single" w:sz="4" w:space="0" w:color="auto"/>
            </w:tcBorders>
            <w:shd w:val="clear" w:color="auto" w:fill="auto"/>
            <w:vAlign w:val="center"/>
          </w:tcPr>
          <w:p w:rsidR="00C548FA" w:rsidRPr="00420FC0" w:rsidRDefault="001F7FFC" w:rsidP="00116F27">
            <w:pPr>
              <w:jc w:val="center"/>
              <w:rPr>
                <w:color w:val="000000"/>
                <w:sz w:val="20"/>
                <w:szCs w:val="20"/>
              </w:rPr>
            </w:pPr>
            <w:r>
              <w:rPr>
                <w:color w:val="000000"/>
                <w:sz w:val="20"/>
                <w:szCs w:val="20"/>
              </w:rPr>
              <w:t>1</w:t>
            </w:r>
          </w:p>
        </w:tc>
        <w:tc>
          <w:tcPr>
            <w:tcW w:w="1324" w:type="dxa"/>
            <w:tcBorders>
              <w:top w:val="nil"/>
              <w:left w:val="nil"/>
              <w:bottom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vAlign w:val="center"/>
          </w:tcPr>
          <w:p w:rsidR="00C548FA" w:rsidRPr="00420FC0" w:rsidRDefault="00C548FA" w:rsidP="00116F27">
            <w:pPr>
              <w:rPr>
                <w:b/>
                <w:bCs/>
                <w:color w:val="000000"/>
                <w:sz w:val="20"/>
                <w:szCs w:val="20"/>
              </w:rPr>
            </w:pPr>
          </w:p>
        </w:tc>
        <w:tc>
          <w:tcPr>
            <w:tcW w:w="549" w:type="dxa"/>
            <w:gridSpan w:val="2"/>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r w:rsidRPr="00420FC0">
              <w:rPr>
                <w:color w:val="000000"/>
                <w:sz w:val="20"/>
                <w:szCs w:val="20"/>
              </w:rPr>
              <w:t>2</w:t>
            </w:r>
          </w:p>
        </w:tc>
        <w:tc>
          <w:tcPr>
            <w:tcW w:w="0" w:type="auto"/>
            <w:gridSpan w:val="6"/>
            <w:tcBorders>
              <w:top w:val="nil"/>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Центр тяжести тела. Методы определения центра тяжести тела.</w:t>
            </w:r>
          </w:p>
        </w:tc>
        <w:tc>
          <w:tcPr>
            <w:tcW w:w="814" w:type="dxa"/>
            <w:vMerge/>
            <w:tcBorders>
              <w:top w:val="nil"/>
              <w:left w:val="single" w:sz="4" w:space="0" w:color="auto"/>
              <w:bottom w:val="single" w:sz="4" w:space="0" w:color="auto"/>
              <w:right w:val="single" w:sz="4" w:space="0" w:color="auto"/>
            </w:tcBorders>
            <w:vAlign w:val="center"/>
          </w:tcPr>
          <w:p w:rsidR="00C548FA" w:rsidRPr="00420FC0" w:rsidRDefault="00C548FA" w:rsidP="00116F27">
            <w:pPr>
              <w:rPr>
                <w:color w:val="000000"/>
                <w:sz w:val="20"/>
                <w:szCs w:val="20"/>
              </w:rPr>
            </w:pPr>
          </w:p>
        </w:tc>
        <w:tc>
          <w:tcPr>
            <w:tcW w:w="1324" w:type="dxa"/>
            <w:tcBorders>
              <w:top w:val="nil"/>
              <w:left w:val="nil"/>
              <w:bottom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vAlign w:val="center"/>
          </w:tcPr>
          <w:p w:rsidR="00C548FA" w:rsidRPr="00420FC0" w:rsidRDefault="00C548FA" w:rsidP="00116F27">
            <w:pPr>
              <w:rPr>
                <w:b/>
                <w:bCs/>
                <w:color w:val="000000"/>
                <w:sz w:val="20"/>
                <w:szCs w:val="20"/>
              </w:rPr>
            </w:pPr>
          </w:p>
        </w:tc>
        <w:tc>
          <w:tcPr>
            <w:tcW w:w="549" w:type="dxa"/>
            <w:gridSpan w:val="2"/>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r w:rsidRPr="00420FC0">
              <w:rPr>
                <w:color w:val="000000"/>
                <w:sz w:val="20"/>
                <w:szCs w:val="20"/>
              </w:rPr>
              <w:t>3</w:t>
            </w:r>
          </w:p>
        </w:tc>
        <w:tc>
          <w:tcPr>
            <w:tcW w:w="0" w:type="auto"/>
            <w:gridSpan w:val="6"/>
            <w:tcBorders>
              <w:top w:val="nil"/>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Центр тяжести простых геометрических фигур.</w:t>
            </w:r>
          </w:p>
        </w:tc>
        <w:tc>
          <w:tcPr>
            <w:tcW w:w="814" w:type="dxa"/>
            <w:vMerge/>
            <w:tcBorders>
              <w:top w:val="nil"/>
              <w:left w:val="single" w:sz="4" w:space="0" w:color="auto"/>
              <w:bottom w:val="single" w:sz="4" w:space="0" w:color="auto"/>
              <w:right w:val="single" w:sz="4" w:space="0" w:color="auto"/>
            </w:tcBorders>
            <w:vAlign w:val="center"/>
          </w:tcPr>
          <w:p w:rsidR="00C548FA" w:rsidRPr="00420FC0" w:rsidRDefault="00C548FA" w:rsidP="00116F27">
            <w:pPr>
              <w:rPr>
                <w:color w:val="000000"/>
                <w:sz w:val="20"/>
                <w:szCs w:val="20"/>
              </w:rPr>
            </w:pPr>
          </w:p>
        </w:tc>
        <w:tc>
          <w:tcPr>
            <w:tcW w:w="1324" w:type="dxa"/>
            <w:tcBorders>
              <w:top w:val="nil"/>
              <w:left w:val="nil"/>
              <w:bottom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vAlign w:val="center"/>
          </w:tcPr>
          <w:p w:rsidR="00C548FA" w:rsidRPr="00420FC0" w:rsidRDefault="00C548FA" w:rsidP="00116F27">
            <w:pPr>
              <w:rPr>
                <w:b/>
                <w:bCs/>
                <w:color w:val="000000"/>
                <w:sz w:val="20"/>
                <w:szCs w:val="20"/>
              </w:rPr>
            </w:pP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C548FA" w:rsidRPr="00420FC0" w:rsidRDefault="005F18BB" w:rsidP="00116F27">
            <w:pPr>
              <w:rPr>
                <w:color w:val="000000"/>
                <w:sz w:val="20"/>
                <w:szCs w:val="20"/>
              </w:rPr>
            </w:pPr>
            <w:r>
              <w:rPr>
                <w:color w:val="000000"/>
                <w:sz w:val="20"/>
                <w:szCs w:val="20"/>
              </w:rPr>
              <w:t>Лабораторные занятия</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r w:rsidRPr="00420FC0">
              <w:rPr>
                <w:color w:val="000000"/>
                <w:sz w:val="20"/>
                <w:szCs w:val="20"/>
              </w:rPr>
              <w:t> </w:t>
            </w:r>
          </w:p>
        </w:tc>
        <w:tc>
          <w:tcPr>
            <w:tcW w:w="1324" w:type="dxa"/>
            <w:tcBorders>
              <w:top w:val="nil"/>
              <w:left w:val="nil"/>
              <w:bottom w:val="nil"/>
              <w:right w:val="single" w:sz="4" w:space="0" w:color="auto"/>
            </w:tcBorders>
            <w:shd w:val="clear" w:color="000000" w:fill="D8D8D8"/>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vAlign w:val="center"/>
          </w:tcPr>
          <w:p w:rsidR="00C548FA" w:rsidRPr="00420FC0" w:rsidRDefault="00C548FA" w:rsidP="00116F27">
            <w:pPr>
              <w:rPr>
                <w:b/>
                <w:bCs/>
                <w:color w:val="000000"/>
                <w:sz w:val="20"/>
                <w:szCs w:val="20"/>
              </w:rPr>
            </w:pPr>
          </w:p>
        </w:tc>
        <w:tc>
          <w:tcPr>
            <w:tcW w:w="510" w:type="dxa"/>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1</w:t>
            </w:r>
          </w:p>
        </w:tc>
        <w:tc>
          <w:tcPr>
            <w:tcW w:w="8921" w:type="dxa"/>
            <w:gridSpan w:val="7"/>
            <w:tcBorders>
              <w:top w:val="single" w:sz="4" w:space="0" w:color="auto"/>
              <w:left w:val="nil"/>
              <w:bottom w:val="single" w:sz="4" w:space="0" w:color="auto"/>
              <w:right w:val="single" w:sz="4" w:space="0" w:color="auto"/>
            </w:tcBorders>
            <w:shd w:val="clear" w:color="auto" w:fill="auto"/>
            <w:vAlign w:val="center"/>
          </w:tcPr>
          <w:p w:rsidR="00C548FA" w:rsidRPr="00420FC0" w:rsidRDefault="005F18BB" w:rsidP="00116F27">
            <w:pPr>
              <w:rPr>
                <w:color w:val="000000"/>
                <w:sz w:val="20"/>
                <w:szCs w:val="20"/>
              </w:rPr>
            </w:pPr>
            <w:r>
              <w:rPr>
                <w:color w:val="000000"/>
                <w:sz w:val="20"/>
                <w:szCs w:val="20"/>
              </w:rPr>
              <w:t>Лабораторное занятие</w:t>
            </w:r>
            <w:r w:rsidR="00C548FA">
              <w:rPr>
                <w:color w:val="000000"/>
                <w:sz w:val="20"/>
                <w:szCs w:val="20"/>
              </w:rPr>
              <w:t xml:space="preserve"> №1 Определение центра тяжести плоской фигуры методом подвешивания</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1F7FFC" w:rsidP="00116F27">
            <w:pPr>
              <w:jc w:val="center"/>
              <w:rPr>
                <w:color w:val="000000"/>
                <w:sz w:val="20"/>
                <w:szCs w:val="20"/>
              </w:rPr>
            </w:pPr>
            <w:r>
              <w:rPr>
                <w:color w:val="000000"/>
                <w:sz w:val="20"/>
                <w:szCs w:val="20"/>
              </w:rPr>
              <w:t>1</w:t>
            </w:r>
          </w:p>
        </w:tc>
        <w:tc>
          <w:tcPr>
            <w:tcW w:w="1324" w:type="dxa"/>
            <w:tcBorders>
              <w:top w:val="nil"/>
              <w:left w:val="nil"/>
              <w:bottom w:val="nil"/>
              <w:right w:val="single" w:sz="4" w:space="0" w:color="auto"/>
            </w:tcBorders>
            <w:shd w:val="clear" w:color="000000" w:fill="D8D8D8"/>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vAlign w:val="center"/>
          </w:tcPr>
          <w:p w:rsidR="00C548FA" w:rsidRPr="00420FC0" w:rsidRDefault="00C548FA" w:rsidP="00116F27">
            <w:pPr>
              <w:rPr>
                <w:b/>
                <w:bCs/>
                <w:color w:val="000000"/>
                <w:sz w:val="20"/>
                <w:szCs w:val="20"/>
              </w:rPr>
            </w:pP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C548FA" w:rsidRPr="00420FC0" w:rsidRDefault="00CC7200" w:rsidP="00116F27">
            <w:pPr>
              <w:rPr>
                <w:color w:val="000000"/>
                <w:sz w:val="20"/>
                <w:szCs w:val="20"/>
              </w:rPr>
            </w:pPr>
            <w:r>
              <w:rPr>
                <w:color w:val="000000"/>
                <w:sz w:val="20"/>
                <w:szCs w:val="20"/>
              </w:rPr>
              <w:t>Практические занятия</w:t>
            </w:r>
          </w:p>
        </w:tc>
        <w:tc>
          <w:tcPr>
            <w:tcW w:w="814" w:type="dxa"/>
            <w:tcBorders>
              <w:top w:val="nil"/>
              <w:left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p>
        </w:tc>
        <w:tc>
          <w:tcPr>
            <w:tcW w:w="1324" w:type="dxa"/>
            <w:tcBorders>
              <w:top w:val="nil"/>
              <w:left w:val="nil"/>
              <w:bottom w:val="nil"/>
              <w:right w:val="single" w:sz="4" w:space="0" w:color="auto"/>
            </w:tcBorders>
            <w:shd w:val="clear" w:color="000000" w:fill="D8D8D8"/>
            <w:vAlign w:val="center"/>
          </w:tcPr>
          <w:p w:rsidR="00C548FA" w:rsidRPr="00420FC0" w:rsidRDefault="00C548FA" w:rsidP="00116F27">
            <w:pPr>
              <w:jc w:val="center"/>
              <w:rPr>
                <w:color w:val="000000"/>
                <w:sz w:val="20"/>
                <w:szCs w:val="20"/>
              </w:rPr>
            </w:pPr>
          </w:p>
        </w:tc>
      </w:tr>
      <w:tr w:rsidR="00C548FA" w:rsidRPr="00420FC0" w:rsidTr="00116F27">
        <w:trPr>
          <w:trHeight w:val="480"/>
        </w:trPr>
        <w:tc>
          <w:tcPr>
            <w:tcW w:w="4062" w:type="dxa"/>
            <w:vMerge/>
            <w:tcBorders>
              <w:left w:val="single" w:sz="4" w:space="0" w:color="auto"/>
              <w:right w:val="single" w:sz="4" w:space="0" w:color="auto"/>
            </w:tcBorders>
            <w:vAlign w:val="center"/>
          </w:tcPr>
          <w:p w:rsidR="00C548FA" w:rsidRPr="00420FC0" w:rsidRDefault="00C548FA" w:rsidP="00116F27">
            <w:pPr>
              <w:rPr>
                <w:b/>
                <w:bCs/>
                <w:color w:val="000000"/>
                <w:sz w:val="20"/>
                <w:szCs w:val="20"/>
              </w:rPr>
            </w:pPr>
          </w:p>
        </w:tc>
        <w:tc>
          <w:tcPr>
            <w:tcW w:w="549" w:type="dxa"/>
            <w:gridSpan w:val="2"/>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r w:rsidRPr="00420FC0">
              <w:rPr>
                <w:color w:val="000000"/>
                <w:sz w:val="20"/>
                <w:szCs w:val="20"/>
              </w:rPr>
              <w:t>1</w:t>
            </w:r>
          </w:p>
        </w:tc>
        <w:tc>
          <w:tcPr>
            <w:tcW w:w="0" w:type="auto"/>
            <w:gridSpan w:val="6"/>
            <w:tcBorders>
              <w:top w:val="nil"/>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Практическое занятие</w:t>
            </w:r>
            <w:r w:rsidR="008342D2">
              <w:rPr>
                <w:color w:val="000000"/>
                <w:sz w:val="20"/>
                <w:szCs w:val="20"/>
              </w:rPr>
              <w:t xml:space="preserve"> </w:t>
            </w:r>
            <w:r w:rsidRPr="00420FC0">
              <w:rPr>
                <w:color w:val="000000"/>
                <w:sz w:val="20"/>
                <w:szCs w:val="20"/>
              </w:rPr>
              <w:t>№</w:t>
            </w:r>
            <w:r>
              <w:rPr>
                <w:color w:val="000000"/>
                <w:sz w:val="20"/>
                <w:szCs w:val="20"/>
              </w:rPr>
              <w:t xml:space="preserve"> 8 Определение центра тяжести составного сечения</w:t>
            </w:r>
          </w:p>
        </w:tc>
        <w:tc>
          <w:tcPr>
            <w:tcW w:w="814" w:type="dxa"/>
            <w:tcBorders>
              <w:left w:val="single" w:sz="4" w:space="0" w:color="auto"/>
              <w:right w:val="single" w:sz="4" w:space="0" w:color="auto"/>
            </w:tcBorders>
            <w:vAlign w:val="center"/>
          </w:tcPr>
          <w:p w:rsidR="00C548FA" w:rsidRPr="00420FC0" w:rsidRDefault="001F7FFC" w:rsidP="008342D2">
            <w:pPr>
              <w:jc w:val="center"/>
              <w:rPr>
                <w:color w:val="000000"/>
                <w:sz w:val="20"/>
                <w:szCs w:val="20"/>
              </w:rPr>
            </w:pPr>
            <w:r>
              <w:rPr>
                <w:color w:val="000000"/>
                <w:sz w:val="20"/>
                <w:szCs w:val="20"/>
              </w:rPr>
              <w:t>1</w:t>
            </w:r>
          </w:p>
        </w:tc>
        <w:tc>
          <w:tcPr>
            <w:tcW w:w="1324" w:type="dxa"/>
            <w:tcBorders>
              <w:top w:val="nil"/>
              <w:left w:val="nil"/>
              <w:bottom w:val="nil"/>
              <w:right w:val="single" w:sz="4" w:space="0" w:color="auto"/>
            </w:tcBorders>
            <w:shd w:val="clear" w:color="000000" w:fill="D8D8D8"/>
            <w:vAlign w:val="center"/>
          </w:tcPr>
          <w:p w:rsidR="00C548FA" w:rsidRPr="00420FC0" w:rsidRDefault="00C548FA" w:rsidP="00116F27">
            <w:pPr>
              <w:jc w:val="center"/>
              <w:rPr>
                <w:color w:val="000000"/>
                <w:sz w:val="20"/>
                <w:szCs w:val="20"/>
              </w:rPr>
            </w:pPr>
          </w:p>
        </w:tc>
      </w:tr>
      <w:tr w:rsidR="00C548FA" w:rsidRPr="00420FC0" w:rsidTr="00116F27">
        <w:trPr>
          <w:trHeight w:val="720"/>
        </w:trPr>
        <w:tc>
          <w:tcPr>
            <w:tcW w:w="4062" w:type="dxa"/>
            <w:vMerge/>
            <w:tcBorders>
              <w:left w:val="single" w:sz="4" w:space="0" w:color="auto"/>
              <w:bottom w:val="single" w:sz="4" w:space="0" w:color="000000"/>
              <w:right w:val="single" w:sz="4" w:space="0" w:color="auto"/>
            </w:tcBorders>
            <w:vAlign w:val="center"/>
          </w:tcPr>
          <w:p w:rsidR="00C548FA" w:rsidRPr="00420FC0" w:rsidRDefault="00C548FA" w:rsidP="00116F27">
            <w:pPr>
              <w:rPr>
                <w:b/>
                <w:bCs/>
                <w:color w:val="000000"/>
                <w:sz w:val="20"/>
                <w:szCs w:val="20"/>
              </w:rPr>
            </w:pP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sidRPr="00420FC0">
              <w:rPr>
                <w:color w:val="000000"/>
                <w:sz w:val="20"/>
                <w:szCs w:val="20"/>
              </w:rPr>
              <w:t>Самостоятельная работа</w:t>
            </w:r>
            <w:r w:rsidRPr="00420FC0">
              <w:rPr>
                <w:color w:val="000000"/>
                <w:sz w:val="20"/>
                <w:szCs w:val="20"/>
              </w:rPr>
              <w:br/>
              <w:t>- подг</w:t>
            </w:r>
            <w:r>
              <w:rPr>
                <w:color w:val="000000"/>
                <w:sz w:val="20"/>
                <w:szCs w:val="20"/>
              </w:rPr>
              <w:t>отовка и оформление практической и лабораторной работы</w:t>
            </w:r>
            <w:r w:rsidRPr="00420FC0">
              <w:rPr>
                <w:color w:val="000000"/>
                <w:sz w:val="20"/>
                <w:szCs w:val="20"/>
              </w:rPr>
              <w:br/>
              <w:t>- проработка конспектов к учебному занятию</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r>
              <w:rPr>
                <w:color w:val="000000"/>
                <w:sz w:val="20"/>
                <w:szCs w:val="20"/>
              </w:rPr>
              <w:t>2</w:t>
            </w:r>
          </w:p>
        </w:tc>
        <w:tc>
          <w:tcPr>
            <w:tcW w:w="1324" w:type="dxa"/>
            <w:tcBorders>
              <w:top w:val="nil"/>
              <w:left w:val="nil"/>
              <w:bottom w:val="single" w:sz="4" w:space="0" w:color="auto"/>
              <w:right w:val="single" w:sz="4" w:space="0" w:color="auto"/>
            </w:tcBorders>
            <w:shd w:val="clear" w:color="000000" w:fill="D8D8D8"/>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val="restart"/>
            <w:tcBorders>
              <w:top w:val="nil"/>
              <w:left w:val="single" w:sz="4" w:space="0" w:color="auto"/>
              <w:bottom w:val="single" w:sz="4" w:space="0" w:color="000000"/>
              <w:right w:val="single" w:sz="4" w:space="0" w:color="auto"/>
            </w:tcBorders>
            <w:shd w:val="clear" w:color="auto" w:fill="auto"/>
          </w:tcPr>
          <w:p w:rsidR="00C548FA" w:rsidRDefault="00C548FA" w:rsidP="00116F27">
            <w:pPr>
              <w:jc w:val="center"/>
              <w:rPr>
                <w:b/>
                <w:bCs/>
                <w:color w:val="000000"/>
                <w:sz w:val="20"/>
                <w:szCs w:val="20"/>
              </w:rPr>
            </w:pPr>
            <w:r>
              <w:rPr>
                <w:b/>
                <w:bCs/>
                <w:color w:val="000000"/>
                <w:sz w:val="20"/>
                <w:szCs w:val="20"/>
              </w:rPr>
              <w:t>Тема 1.7</w:t>
            </w:r>
            <w:r>
              <w:rPr>
                <w:b/>
                <w:bCs/>
                <w:color w:val="000000"/>
                <w:sz w:val="20"/>
                <w:szCs w:val="20"/>
              </w:rPr>
              <w:br/>
              <w:t>Основные положения кинематики.</w:t>
            </w:r>
          </w:p>
          <w:p w:rsidR="00C548FA" w:rsidRPr="00420FC0" w:rsidRDefault="00C548FA" w:rsidP="00116F27">
            <w:pPr>
              <w:jc w:val="center"/>
              <w:rPr>
                <w:b/>
                <w:bCs/>
                <w:color w:val="000000"/>
                <w:sz w:val="20"/>
                <w:szCs w:val="20"/>
              </w:rPr>
            </w:pPr>
            <w:r>
              <w:rPr>
                <w:b/>
                <w:bCs/>
                <w:color w:val="000000"/>
                <w:sz w:val="20"/>
                <w:szCs w:val="20"/>
              </w:rPr>
              <w:t>Простейшие движения твердого тела.</w:t>
            </w: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sidRPr="00420FC0">
              <w:rPr>
                <w:color w:val="000000"/>
                <w:sz w:val="20"/>
                <w:szCs w:val="20"/>
              </w:rPr>
              <w:t>Содержание учебного материала</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r w:rsidRPr="00420FC0">
              <w:rPr>
                <w:color w:val="000000"/>
                <w:sz w:val="20"/>
                <w:szCs w:val="20"/>
              </w:rPr>
              <w:t> </w:t>
            </w:r>
          </w:p>
        </w:tc>
        <w:tc>
          <w:tcPr>
            <w:tcW w:w="1324" w:type="dxa"/>
            <w:tcBorders>
              <w:top w:val="nil"/>
              <w:left w:val="nil"/>
              <w:bottom w:val="nil"/>
              <w:right w:val="single" w:sz="4" w:space="0" w:color="auto"/>
            </w:tcBorders>
            <w:shd w:val="clear" w:color="auto" w:fill="auto"/>
            <w:vAlign w:val="center"/>
          </w:tcPr>
          <w:p w:rsidR="00C548FA" w:rsidRDefault="00CB1E9D" w:rsidP="00116F27">
            <w:pPr>
              <w:jc w:val="center"/>
              <w:rPr>
                <w:color w:val="000000"/>
                <w:sz w:val="20"/>
                <w:szCs w:val="20"/>
              </w:rPr>
            </w:pPr>
            <w:r>
              <w:rPr>
                <w:color w:val="000000"/>
                <w:sz w:val="20"/>
                <w:szCs w:val="20"/>
              </w:rPr>
              <w:t>Уо 09.01</w:t>
            </w:r>
          </w:p>
          <w:p w:rsidR="00CB1E9D" w:rsidRPr="00420FC0" w:rsidRDefault="00CB1E9D" w:rsidP="00116F27">
            <w:pPr>
              <w:jc w:val="center"/>
              <w:rPr>
                <w:color w:val="000000"/>
                <w:sz w:val="20"/>
                <w:szCs w:val="20"/>
              </w:rPr>
            </w:pPr>
            <w:proofErr w:type="gramStart"/>
            <w:r>
              <w:rPr>
                <w:color w:val="000000"/>
                <w:sz w:val="20"/>
                <w:szCs w:val="20"/>
              </w:rPr>
              <w:t>З</w:t>
            </w:r>
            <w:proofErr w:type="gramEnd"/>
            <w:r>
              <w:rPr>
                <w:color w:val="000000"/>
                <w:sz w:val="20"/>
                <w:szCs w:val="20"/>
              </w:rPr>
              <w:t xml:space="preserve"> 1.1.15</w:t>
            </w:r>
          </w:p>
        </w:tc>
      </w:tr>
      <w:tr w:rsidR="00C548FA" w:rsidRPr="00420FC0" w:rsidTr="00116F27">
        <w:trPr>
          <w:trHeight w:val="240"/>
        </w:trPr>
        <w:tc>
          <w:tcPr>
            <w:tcW w:w="4062" w:type="dxa"/>
            <w:vMerge/>
            <w:tcBorders>
              <w:top w:val="nil"/>
              <w:left w:val="single" w:sz="4" w:space="0" w:color="auto"/>
              <w:bottom w:val="single" w:sz="4" w:space="0" w:color="000000"/>
              <w:right w:val="single" w:sz="4" w:space="0" w:color="auto"/>
            </w:tcBorders>
            <w:vAlign w:val="center"/>
          </w:tcPr>
          <w:p w:rsidR="00C548FA" w:rsidRPr="00420FC0" w:rsidRDefault="00C548FA" w:rsidP="00116F27">
            <w:pPr>
              <w:rPr>
                <w:b/>
                <w:bCs/>
                <w:color w:val="000000"/>
                <w:sz w:val="20"/>
                <w:szCs w:val="20"/>
              </w:rPr>
            </w:pPr>
          </w:p>
        </w:tc>
        <w:tc>
          <w:tcPr>
            <w:tcW w:w="549" w:type="dxa"/>
            <w:gridSpan w:val="2"/>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r w:rsidRPr="00420FC0">
              <w:rPr>
                <w:color w:val="000000"/>
                <w:sz w:val="20"/>
                <w:szCs w:val="20"/>
              </w:rPr>
              <w:t>1</w:t>
            </w:r>
          </w:p>
        </w:tc>
        <w:tc>
          <w:tcPr>
            <w:tcW w:w="0" w:type="auto"/>
            <w:gridSpan w:val="6"/>
            <w:tcBorders>
              <w:top w:val="nil"/>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Покой и движение</w:t>
            </w:r>
            <w:proofErr w:type="gramStart"/>
            <w:r>
              <w:rPr>
                <w:color w:val="000000"/>
                <w:sz w:val="20"/>
                <w:szCs w:val="20"/>
              </w:rPr>
              <w:t xml:space="preserve"> .</w:t>
            </w:r>
            <w:proofErr w:type="gramEnd"/>
            <w:r>
              <w:rPr>
                <w:color w:val="000000"/>
                <w:sz w:val="20"/>
                <w:szCs w:val="20"/>
              </w:rPr>
              <w:t>Кинематические параметры движения: траектория, расстояние ,путь, время, скорость и ускорение.</w:t>
            </w:r>
          </w:p>
        </w:tc>
        <w:tc>
          <w:tcPr>
            <w:tcW w:w="814" w:type="dxa"/>
            <w:vMerge w:val="restart"/>
            <w:tcBorders>
              <w:top w:val="nil"/>
              <w:left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r>
              <w:rPr>
                <w:color w:val="000000"/>
                <w:sz w:val="20"/>
                <w:szCs w:val="20"/>
              </w:rPr>
              <w:t>2</w:t>
            </w:r>
          </w:p>
        </w:tc>
        <w:tc>
          <w:tcPr>
            <w:tcW w:w="1324" w:type="dxa"/>
            <w:tcBorders>
              <w:top w:val="nil"/>
              <w:left w:val="nil"/>
              <w:bottom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top w:val="nil"/>
              <w:left w:val="single" w:sz="4" w:space="0" w:color="auto"/>
              <w:bottom w:val="single" w:sz="4" w:space="0" w:color="000000"/>
              <w:right w:val="single" w:sz="4" w:space="0" w:color="auto"/>
            </w:tcBorders>
            <w:vAlign w:val="center"/>
          </w:tcPr>
          <w:p w:rsidR="00C548FA" w:rsidRPr="00420FC0" w:rsidRDefault="00C548FA" w:rsidP="00116F27">
            <w:pPr>
              <w:rPr>
                <w:b/>
                <w:bCs/>
                <w:color w:val="000000"/>
                <w:sz w:val="20"/>
                <w:szCs w:val="20"/>
              </w:rPr>
            </w:pPr>
          </w:p>
        </w:tc>
        <w:tc>
          <w:tcPr>
            <w:tcW w:w="549" w:type="dxa"/>
            <w:gridSpan w:val="2"/>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r>
              <w:rPr>
                <w:color w:val="000000"/>
                <w:sz w:val="20"/>
                <w:szCs w:val="20"/>
              </w:rPr>
              <w:t>2</w:t>
            </w:r>
          </w:p>
        </w:tc>
        <w:tc>
          <w:tcPr>
            <w:tcW w:w="0" w:type="auto"/>
            <w:gridSpan w:val="6"/>
            <w:tcBorders>
              <w:top w:val="nil"/>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Ускорение</w:t>
            </w:r>
            <w:proofErr w:type="gramStart"/>
            <w:r>
              <w:rPr>
                <w:color w:val="000000"/>
                <w:sz w:val="20"/>
                <w:szCs w:val="20"/>
              </w:rPr>
              <w:t xml:space="preserve"> .</w:t>
            </w:r>
            <w:proofErr w:type="gramEnd"/>
            <w:r>
              <w:rPr>
                <w:color w:val="000000"/>
                <w:sz w:val="20"/>
                <w:szCs w:val="20"/>
              </w:rPr>
              <w:t>Частные случаи движения точки.</w:t>
            </w:r>
          </w:p>
        </w:tc>
        <w:tc>
          <w:tcPr>
            <w:tcW w:w="814" w:type="dxa"/>
            <w:vMerge/>
            <w:tcBorders>
              <w:left w:val="single" w:sz="4" w:space="0" w:color="auto"/>
              <w:right w:val="single" w:sz="4" w:space="0" w:color="auto"/>
            </w:tcBorders>
            <w:vAlign w:val="center"/>
          </w:tcPr>
          <w:p w:rsidR="00C548FA" w:rsidRPr="00420FC0" w:rsidRDefault="00C548FA" w:rsidP="00116F27">
            <w:pPr>
              <w:rPr>
                <w:color w:val="000000"/>
                <w:sz w:val="20"/>
                <w:szCs w:val="20"/>
              </w:rPr>
            </w:pPr>
          </w:p>
        </w:tc>
        <w:tc>
          <w:tcPr>
            <w:tcW w:w="1324" w:type="dxa"/>
            <w:tcBorders>
              <w:top w:val="nil"/>
              <w:left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top w:val="nil"/>
              <w:left w:val="single" w:sz="4" w:space="0" w:color="auto"/>
              <w:bottom w:val="single" w:sz="4" w:space="0" w:color="000000"/>
              <w:right w:val="single" w:sz="4" w:space="0" w:color="auto"/>
            </w:tcBorders>
            <w:vAlign w:val="center"/>
          </w:tcPr>
          <w:p w:rsidR="00C548FA" w:rsidRPr="00420FC0" w:rsidRDefault="00C548FA" w:rsidP="00116F27">
            <w:pP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 xml:space="preserve">   3</w:t>
            </w:r>
          </w:p>
        </w:tc>
        <w:tc>
          <w:tcPr>
            <w:tcW w:w="8882" w:type="dxa"/>
            <w:gridSpan w:val="6"/>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Линейные скорости и ускорения точек вращающегося тела.</w:t>
            </w:r>
          </w:p>
        </w:tc>
        <w:tc>
          <w:tcPr>
            <w:tcW w:w="814" w:type="dxa"/>
            <w:vMerge/>
            <w:tcBorders>
              <w:left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p>
        </w:tc>
        <w:tc>
          <w:tcPr>
            <w:tcW w:w="1324" w:type="dxa"/>
            <w:tcBorders>
              <w:top w:val="nil"/>
              <w:left w:val="nil"/>
              <w:bottom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top w:val="nil"/>
              <w:left w:val="single" w:sz="4" w:space="0" w:color="auto"/>
              <w:bottom w:val="single" w:sz="4" w:space="0" w:color="000000"/>
              <w:right w:val="single" w:sz="4" w:space="0" w:color="auto"/>
            </w:tcBorders>
            <w:vAlign w:val="center"/>
          </w:tcPr>
          <w:p w:rsidR="00C548FA" w:rsidRPr="00420FC0" w:rsidRDefault="00C548FA" w:rsidP="00116F27">
            <w:pPr>
              <w:rPr>
                <w:b/>
                <w:bCs/>
                <w:color w:val="000000"/>
                <w:sz w:val="20"/>
                <w:szCs w:val="20"/>
              </w:rPr>
            </w:pP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C548FA" w:rsidRPr="00420FC0" w:rsidRDefault="005F18BB" w:rsidP="00116F27">
            <w:pPr>
              <w:rPr>
                <w:color w:val="000000"/>
                <w:sz w:val="20"/>
                <w:szCs w:val="20"/>
              </w:rPr>
            </w:pPr>
            <w:r>
              <w:rPr>
                <w:color w:val="000000"/>
                <w:sz w:val="20"/>
                <w:szCs w:val="20"/>
              </w:rPr>
              <w:t>Лабораторные занятия</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r w:rsidRPr="00420FC0">
              <w:rPr>
                <w:color w:val="000000"/>
                <w:sz w:val="20"/>
                <w:szCs w:val="20"/>
              </w:rPr>
              <w:t>-</w:t>
            </w:r>
          </w:p>
        </w:tc>
        <w:tc>
          <w:tcPr>
            <w:tcW w:w="1324" w:type="dxa"/>
            <w:tcBorders>
              <w:top w:val="single" w:sz="4" w:space="0" w:color="auto"/>
              <w:left w:val="nil"/>
              <w:bottom w:val="nil"/>
              <w:right w:val="single" w:sz="4" w:space="0" w:color="auto"/>
            </w:tcBorders>
            <w:shd w:val="clear" w:color="000000" w:fill="D8D8D8"/>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top w:val="nil"/>
              <w:left w:val="single" w:sz="4" w:space="0" w:color="auto"/>
              <w:bottom w:val="single" w:sz="4" w:space="0" w:color="000000"/>
              <w:right w:val="single" w:sz="4" w:space="0" w:color="auto"/>
            </w:tcBorders>
            <w:vAlign w:val="center"/>
          </w:tcPr>
          <w:p w:rsidR="00C548FA" w:rsidRPr="00420FC0" w:rsidRDefault="00C548FA" w:rsidP="00116F27">
            <w:pPr>
              <w:rPr>
                <w:b/>
                <w:bCs/>
                <w:color w:val="000000"/>
                <w:sz w:val="20"/>
                <w:szCs w:val="20"/>
              </w:rPr>
            </w:pP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C548FA" w:rsidRPr="00420FC0" w:rsidRDefault="00CC7200" w:rsidP="00116F27">
            <w:pPr>
              <w:rPr>
                <w:color w:val="000000"/>
                <w:sz w:val="20"/>
                <w:szCs w:val="20"/>
              </w:rPr>
            </w:pPr>
            <w:r>
              <w:rPr>
                <w:color w:val="000000"/>
                <w:sz w:val="20"/>
                <w:szCs w:val="20"/>
              </w:rPr>
              <w:t>Практические занятия</w:t>
            </w:r>
          </w:p>
        </w:tc>
        <w:tc>
          <w:tcPr>
            <w:tcW w:w="814" w:type="dxa"/>
            <w:tcBorders>
              <w:top w:val="nil"/>
              <w:left w:val="single" w:sz="4" w:space="0" w:color="auto"/>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p>
        </w:tc>
        <w:tc>
          <w:tcPr>
            <w:tcW w:w="1324" w:type="dxa"/>
            <w:tcBorders>
              <w:top w:val="nil"/>
              <w:left w:val="nil"/>
              <w:bottom w:val="nil"/>
              <w:right w:val="single" w:sz="4" w:space="0" w:color="auto"/>
            </w:tcBorders>
            <w:shd w:val="clear" w:color="000000" w:fill="D8D8D8"/>
            <w:vAlign w:val="center"/>
          </w:tcPr>
          <w:p w:rsidR="00C548FA" w:rsidRPr="00420FC0" w:rsidRDefault="00C548FA" w:rsidP="00116F27">
            <w:pPr>
              <w:jc w:val="center"/>
              <w:rPr>
                <w:color w:val="000000"/>
                <w:sz w:val="20"/>
                <w:szCs w:val="20"/>
              </w:rPr>
            </w:pPr>
          </w:p>
        </w:tc>
      </w:tr>
      <w:tr w:rsidR="00C548FA" w:rsidRPr="00420FC0" w:rsidTr="00116F27">
        <w:trPr>
          <w:trHeight w:val="175"/>
        </w:trPr>
        <w:tc>
          <w:tcPr>
            <w:tcW w:w="4062" w:type="dxa"/>
            <w:vMerge/>
            <w:tcBorders>
              <w:top w:val="nil"/>
              <w:left w:val="single" w:sz="4" w:space="0" w:color="auto"/>
              <w:bottom w:val="single" w:sz="4" w:space="0" w:color="000000"/>
              <w:right w:val="single" w:sz="4" w:space="0" w:color="auto"/>
            </w:tcBorders>
            <w:vAlign w:val="center"/>
          </w:tcPr>
          <w:p w:rsidR="00C548FA" w:rsidRPr="00420FC0" w:rsidRDefault="00C548FA" w:rsidP="00116F27">
            <w:pP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1</w:t>
            </w:r>
          </w:p>
        </w:tc>
        <w:tc>
          <w:tcPr>
            <w:tcW w:w="8882" w:type="dxa"/>
            <w:gridSpan w:val="6"/>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Практическое занятие № 9 Определение параметров движения точки.</w:t>
            </w:r>
          </w:p>
        </w:tc>
        <w:tc>
          <w:tcPr>
            <w:tcW w:w="814" w:type="dxa"/>
            <w:tcBorders>
              <w:top w:val="nil"/>
              <w:left w:val="nil"/>
              <w:bottom w:val="single" w:sz="4" w:space="0" w:color="auto"/>
              <w:right w:val="single" w:sz="4" w:space="0" w:color="auto"/>
            </w:tcBorders>
            <w:shd w:val="clear" w:color="auto" w:fill="auto"/>
            <w:vAlign w:val="center"/>
          </w:tcPr>
          <w:p w:rsidR="00C548FA" w:rsidRDefault="00C548FA" w:rsidP="00116F27">
            <w:pPr>
              <w:jc w:val="center"/>
              <w:rPr>
                <w:color w:val="000000"/>
                <w:sz w:val="20"/>
                <w:szCs w:val="20"/>
              </w:rPr>
            </w:pPr>
            <w:r>
              <w:rPr>
                <w:color w:val="000000"/>
                <w:sz w:val="20"/>
                <w:szCs w:val="20"/>
              </w:rPr>
              <w:t>2</w:t>
            </w:r>
          </w:p>
        </w:tc>
        <w:tc>
          <w:tcPr>
            <w:tcW w:w="1324" w:type="dxa"/>
            <w:tcBorders>
              <w:top w:val="nil"/>
              <w:left w:val="nil"/>
              <w:bottom w:val="single" w:sz="4" w:space="0" w:color="auto"/>
              <w:right w:val="single" w:sz="4" w:space="0" w:color="auto"/>
            </w:tcBorders>
            <w:shd w:val="clear" w:color="000000" w:fill="D8D8D8"/>
            <w:vAlign w:val="center"/>
          </w:tcPr>
          <w:p w:rsidR="00C548FA" w:rsidRPr="00420FC0" w:rsidRDefault="00C548FA" w:rsidP="00116F27">
            <w:pPr>
              <w:jc w:val="center"/>
              <w:rPr>
                <w:color w:val="000000"/>
                <w:sz w:val="20"/>
                <w:szCs w:val="20"/>
              </w:rPr>
            </w:pPr>
          </w:p>
        </w:tc>
      </w:tr>
      <w:tr w:rsidR="00C548FA" w:rsidRPr="00420FC0" w:rsidTr="00116F27">
        <w:trPr>
          <w:trHeight w:val="720"/>
        </w:trPr>
        <w:tc>
          <w:tcPr>
            <w:tcW w:w="4062" w:type="dxa"/>
            <w:vMerge/>
            <w:tcBorders>
              <w:top w:val="nil"/>
              <w:left w:val="single" w:sz="4" w:space="0" w:color="auto"/>
              <w:bottom w:val="single" w:sz="4" w:space="0" w:color="000000"/>
              <w:right w:val="single" w:sz="4" w:space="0" w:color="auto"/>
            </w:tcBorders>
            <w:vAlign w:val="center"/>
          </w:tcPr>
          <w:p w:rsidR="00C548FA" w:rsidRPr="00420FC0" w:rsidRDefault="00C548FA" w:rsidP="00116F27">
            <w:pPr>
              <w:rPr>
                <w:b/>
                <w:bCs/>
                <w:color w:val="000000"/>
                <w:sz w:val="20"/>
                <w:szCs w:val="20"/>
              </w:rPr>
            </w:pP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sidRPr="00420FC0">
              <w:rPr>
                <w:color w:val="000000"/>
                <w:sz w:val="20"/>
                <w:szCs w:val="20"/>
              </w:rPr>
              <w:t>Самостоятельная работа об</w:t>
            </w:r>
            <w:r w:rsidR="00444613">
              <w:rPr>
                <w:color w:val="000000"/>
                <w:sz w:val="20"/>
                <w:szCs w:val="20"/>
              </w:rPr>
              <w:t>учающихся</w:t>
            </w:r>
            <w:r w:rsidRPr="00420FC0">
              <w:rPr>
                <w:color w:val="000000"/>
                <w:sz w:val="20"/>
                <w:szCs w:val="20"/>
              </w:rPr>
              <w:br/>
              <w:t>- проработка конспектов к учебному занятию</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r>
              <w:rPr>
                <w:color w:val="000000"/>
                <w:sz w:val="20"/>
                <w:szCs w:val="20"/>
              </w:rPr>
              <w:t>0</w:t>
            </w:r>
          </w:p>
        </w:tc>
        <w:tc>
          <w:tcPr>
            <w:tcW w:w="1324" w:type="dxa"/>
            <w:tcBorders>
              <w:top w:val="nil"/>
              <w:left w:val="nil"/>
              <w:bottom w:val="single" w:sz="4" w:space="0" w:color="auto"/>
              <w:right w:val="single" w:sz="4" w:space="0" w:color="auto"/>
            </w:tcBorders>
            <w:shd w:val="clear" w:color="000000" w:fill="D8D8D8"/>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val="restart"/>
            <w:tcBorders>
              <w:top w:val="single" w:sz="4" w:space="0" w:color="auto"/>
              <w:left w:val="single" w:sz="4" w:space="0" w:color="auto"/>
              <w:bottom w:val="single" w:sz="4" w:space="0" w:color="000000"/>
              <w:right w:val="single" w:sz="4" w:space="0" w:color="auto"/>
            </w:tcBorders>
            <w:shd w:val="clear" w:color="auto" w:fill="auto"/>
          </w:tcPr>
          <w:p w:rsidR="00C548FA" w:rsidRPr="00420FC0" w:rsidRDefault="00C548FA" w:rsidP="00116F27">
            <w:pPr>
              <w:jc w:val="center"/>
              <w:rPr>
                <w:b/>
                <w:bCs/>
                <w:color w:val="000000"/>
                <w:sz w:val="20"/>
                <w:szCs w:val="20"/>
              </w:rPr>
            </w:pPr>
            <w:r w:rsidRPr="00420FC0">
              <w:rPr>
                <w:b/>
                <w:bCs/>
                <w:color w:val="000000"/>
                <w:sz w:val="20"/>
                <w:szCs w:val="20"/>
              </w:rPr>
              <w:t xml:space="preserve">Тема </w:t>
            </w:r>
            <w:r>
              <w:rPr>
                <w:b/>
                <w:bCs/>
                <w:color w:val="000000"/>
                <w:sz w:val="20"/>
                <w:szCs w:val="20"/>
              </w:rPr>
              <w:t>1.8</w:t>
            </w:r>
            <w:r w:rsidRPr="00420FC0">
              <w:rPr>
                <w:b/>
                <w:bCs/>
                <w:color w:val="000000"/>
                <w:sz w:val="20"/>
                <w:szCs w:val="20"/>
              </w:rPr>
              <w:br/>
            </w:r>
            <w:r>
              <w:rPr>
                <w:b/>
                <w:bCs/>
                <w:color w:val="000000"/>
                <w:sz w:val="20"/>
                <w:szCs w:val="20"/>
              </w:rPr>
              <w:t>Сложное движение точки. Сложное движение твердого тела</w:t>
            </w: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sidRPr="00420FC0">
              <w:rPr>
                <w:color w:val="000000"/>
                <w:sz w:val="20"/>
                <w:szCs w:val="20"/>
              </w:rPr>
              <w:t>Содержание учебного материала</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r w:rsidRPr="00420FC0">
              <w:rPr>
                <w:color w:val="000000"/>
                <w:sz w:val="20"/>
                <w:szCs w:val="20"/>
              </w:rPr>
              <w:t> </w:t>
            </w:r>
          </w:p>
        </w:tc>
        <w:tc>
          <w:tcPr>
            <w:tcW w:w="1324" w:type="dxa"/>
            <w:tcBorders>
              <w:top w:val="nil"/>
              <w:left w:val="nil"/>
              <w:bottom w:val="nil"/>
              <w:right w:val="single" w:sz="4" w:space="0" w:color="auto"/>
            </w:tcBorders>
            <w:shd w:val="clear" w:color="auto" w:fill="auto"/>
            <w:vAlign w:val="center"/>
          </w:tcPr>
          <w:p w:rsidR="00C548FA" w:rsidRDefault="004034C1" w:rsidP="00116F27">
            <w:pPr>
              <w:jc w:val="center"/>
              <w:rPr>
                <w:color w:val="000000"/>
                <w:sz w:val="20"/>
                <w:szCs w:val="20"/>
              </w:rPr>
            </w:pPr>
            <w:r>
              <w:rPr>
                <w:color w:val="000000"/>
                <w:sz w:val="20"/>
                <w:szCs w:val="20"/>
              </w:rPr>
              <w:t>Уо 09.02.</w:t>
            </w:r>
          </w:p>
          <w:p w:rsidR="004034C1" w:rsidRPr="00420FC0" w:rsidRDefault="004034C1" w:rsidP="00116F27">
            <w:pPr>
              <w:jc w:val="center"/>
              <w:rPr>
                <w:color w:val="000000"/>
                <w:sz w:val="20"/>
                <w:szCs w:val="20"/>
              </w:rPr>
            </w:pPr>
            <w:r>
              <w:rPr>
                <w:color w:val="000000"/>
                <w:sz w:val="20"/>
                <w:szCs w:val="20"/>
              </w:rPr>
              <w:t>У 2.1.03</w:t>
            </w:r>
          </w:p>
        </w:tc>
      </w:tr>
      <w:tr w:rsidR="00C548FA" w:rsidRPr="00420FC0" w:rsidTr="00116F27">
        <w:trPr>
          <w:trHeight w:val="270"/>
        </w:trPr>
        <w:tc>
          <w:tcPr>
            <w:tcW w:w="4062" w:type="dxa"/>
            <w:vMerge/>
            <w:tcBorders>
              <w:top w:val="nil"/>
              <w:left w:val="single" w:sz="4" w:space="0" w:color="auto"/>
              <w:bottom w:val="single" w:sz="4" w:space="0" w:color="000000"/>
              <w:right w:val="single" w:sz="4" w:space="0" w:color="auto"/>
            </w:tcBorders>
            <w:vAlign w:val="center"/>
          </w:tcPr>
          <w:p w:rsidR="00C548FA" w:rsidRPr="00420FC0" w:rsidRDefault="00C548FA" w:rsidP="00116F27">
            <w:pPr>
              <w:rPr>
                <w:b/>
                <w:bCs/>
                <w:color w:val="000000"/>
                <w:sz w:val="20"/>
                <w:szCs w:val="20"/>
              </w:rPr>
            </w:pPr>
          </w:p>
        </w:tc>
        <w:tc>
          <w:tcPr>
            <w:tcW w:w="549" w:type="dxa"/>
            <w:gridSpan w:val="2"/>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r w:rsidRPr="00420FC0">
              <w:rPr>
                <w:color w:val="000000"/>
                <w:sz w:val="20"/>
                <w:szCs w:val="20"/>
              </w:rPr>
              <w:t>1</w:t>
            </w:r>
          </w:p>
        </w:tc>
        <w:tc>
          <w:tcPr>
            <w:tcW w:w="0" w:type="auto"/>
            <w:gridSpan w:val="6"/>
            <w:tcBorders>
              <w:top w:val="nil"/>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Относительное, переносное и абсолютное движение тела.</w:t>
            </w:r>
          </w:p>
        </w:tc>
        <w:tc>
          <w:tcPr>
            <w:tcW w:w="814" w:type="dxa"/>
            <w:vMerge w:val="restart"/>
            <w:tcBorders>
              <w:top w:val="nil"/>
              <w:left w:val="nil"/>
              <w:right w:val="single" w:sz="4" w:space="0" w:color="auto"/>
            </w:tcBorders>
            <w:shd w:val="clear" w:color="auto" w:fill="auto"/>
            <w:vAlign w:val="center"/>
          </w:tcPr>
          <w:p w:rsidR="00C548FA" w:rsidRPr="00420FC0" w:rsidRDefault="00C548FA" w:rsidP="00116F27">
            <w:pPr>
              <w:jc w:val="center"/>
              <w:rPr>
                <w:color w:val="000000"/>
                <w:sz w:val="20"/>
                <w:szCs w:val="20"/>
              </w:rPr>
            </w:pPr>
            <w:r>
              <w:rPr>
                <w:color w:val="000000"/>
                <w:sz w:val="20"/>
                <w:szCs w:val="20"/>
              </w:rPr>
              <w:t>2</w:t>
            </w:r>
          </w:p>
        </w:tc>
        <w:tc>
          <w:tcPr>
            <w:tcW w:w="1324" w:type="dxa"/>
            <w:vMerge w:val="restart"/>
            <w:tcBorders>
              <w:top w:val="nil"/>
              <w:left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25"/>
        </w:trPr>
        <w:tc>
          <w:tcPr>
            <w:tcW w:w="4062" w:type="dxa"/>
            <w:vMerge/>
            <w:tcBorders>
              <w:top w:val="nil"/>
              <w:left w:val="single" w:sz="4" w:space="0" w:color="auto"/>
              <w:bottom w:val="single" w:sz="4" w:space="0" w:color="000000"/>
              <w:right w:val="single" w:sz="4" w:space="0" w:color="auto"/>
            </w:tcBorders>
            <w:vAlign w:val="center"/>
          </w:tcPr>
          <w:p w:rsidR="00C548FA" w:rsidRPr="00420FC0" w:rsidRDefault="00C548FA" w:rsidP="00116F27">
            <w:pP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r>
              <w:rPr>
                <w:color w:val="000000"/>
                <w:sz w:val="20"/>
                <w:szCs w:val="20"/>
              </w:rPr>
              <w:t>2</w:t>
            </w:r>
          </w:p>
        </w:tc>
        <w:tc>
          <w:tcPr>
            <w:tcW w:w="0" w:type="auto"/>
            <w:gridSpan w:val="6"/>
            <w:tcBorders>
              <w:top w:val="single" w:sz="4" w:space="0" w:color="auto"/>
              <w:left w:val="nil"/>
              <w:bottom w:val="single" w:sz="4" w:space="0" w:color="auto"/>
              <w:right w:val="single" w:sz="4" w:space="0" w:color="auto"/>
            </w:tcBorders>
            <w:shd w:val="clear" w:color="auto" w:fill="auto"/>
            <w:vAlign w:val="center"/>
          </w:tcPr>
          <w:p w:rsidR="00C548FA" w:rsidRDefault="00C548FA" w:rsidP="00116F27">
            <w:pPr>
              <w:rPr>
                <w:color w:val="000000"/>
                <w:sz w:val="20"/>
                <w:szCs w:val="20"/>
              </w:rPr>
            </w:pPr>
            <w:r>
              <w:rPr>
                <w:color w:val="000000"/>
                <w:sz w:val="20"/>
                <w:szCs w:val="20"/>
              </w:rPr>
              <w:t>Скорость относительного, переносного и абсолютного движения</w:t>
            </w:r>
          </w:p>
        </w:tc>
        <w:tc>
          <w:tcPr>
            <w:tcW w:w="814" w:type="dxa"/>
            <w:vMerge/>
            <w:tcBorders>
              <w:left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c>
          <w:tcPr>
            <w:tcW w:w="1324" w:type="dxa"/>
            <w:vMerge/>
            <w:tcBorders>
              <w:left w:val="nil"/>
              <w:right w:val="single" w:sz="4" w:space="0" w:color="auto"/>
            </w:tcBorders>
            <w:shd w:val="clear" w:color="auto" w:fill="auto"/>
            <w:vAlign w:val="center"/>
          </w:tcPr>
          <w:p w:rsidR="00C548FA" w:rsidRDefault="00C548FA" w:rsidP="00116F27">
            <w:pPr>
              <w:jc w:val="center"/>
              <w:rPr>
                <w:color w:val="000000"/>
                <w:sz w:val="20"/>
                <w:szCs w:val="20"/>
              </w:rPr>
            </w:pPr>
          </w:p>
        </w:tc>
      </w:tr>
      <w:tr w:rsidR="00C548FA" w:rsidRPr="00420FC0" w:rsidTr="00116F27">
        <w:trPr>
          <w:trHeight w:val="225"/>
        </w:trPr>
        <w:tc>
          <w:tcPr>
            <w:tcW w:w="4062" w:type="dxa"/>
            <w:vMerge/>
            <w:tcBorders>
              <w:top w:val="nil"/>
              <w:left w:val="single" w:sz="4" w:space="0" w:color="auto"/>
              <w:bottom w:val="single" w:sz="4" w:space="0" w:color="000000"/>
              <w:right w:val="single" w:sz="4" w:space="0" w:color="auto"/>
            </w:tcBorders>
            <w:vAlign w:val="center"/>
          </w:tcPr>
          <w:p w:rsidR="00C548FA" w:rsidRPr="00420FC0" w:rsidRDefault="00C548FA" w:rsidP="00116F27">
            <w:pP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Default="00C548FA" w:rsidP="00116F27">
            <w:pPr>
              <w:jc w:val="center"/>
              <w:rPr>
                <w:color w:val="000000"/>
                <w:sz w:val="20"/>
                <w:szCs w:val="20"/>
              </w:rPr>
            </w:pPr>
            <w:r>
              <w:rPr>
                <w:color w:val="000000"/>
                <w:sz w:val="20"/>
                <w:szCs w:val="20"/>
              </w:rPr>
              <w:t>3</w:t>
            </w:r>
          </w:p>
        </w:tc>
        <w:tc>
          <w:tcPr>
            <w:tcW w:w="0" w:type="auto"/>
            <w:gridSpan w:val="6"/>
            <w:tcBorders>
              <w:top w:val="single" w:sz="4" w:space="0" w:color="auto"/>
              <w:left w:val="nil"/>
              <w:bottom w:val="single" w:sz="4" w:space="0" w:color="auto"/>
              <w:right w:val="single" w:sz="4" w:space="0" w:color="auto"/>
            </w:tcBorders>
            <w:shd w:val="clear" w:color="auto" w:fill="auto"/>
            <w:vAlign w:val="center"/>
          </w:tcPr>
          <w:p w:rsidR="00C548FA" w:rsidRDefault="00C548FA" w:rsidP="00116F27">
            <w:pPr>
              <w:rPr>
                <w:color w:val="000000"/>
                <w:sz w:val="20"/>
                <w:szCs w:val="20"/>
              </w:rPr>
            </w:pPr>
            <w:r>
              <w:rPr>
                <w:color w:val="000000"/>
                <w:sz w:val="20"/>
                <w:szCs w:val="20"/>
              </w:rPr>
              <w:t>Теорема о сложении скоростей</w:t>
            </w:r>
          </w:p>
        </w:tc>
        <w:tc>
          <w:tcPr>
            <w:tcW w:w="814" w:type="dxa"/>
            <w:vMerge/>
            <w:tcBorders>
              <w:left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c>
          <w:tcPr>
            <w:tcW w:w="1324" w:type="dxa"/>
            <w:vMerge/>
            <w:tcBorders>
              <w:left w:val="nil"/>
              <w:right w:val="single" w:sz="4" w:space="0" w:color="auto"/>
            </w:tcBorders>
            <w:shd w:val="clear" w:color="auto" w:fill="auto"/>
            <w:vAlign w:val="center"/>
          </w:tcPr>
          <w:p w:rsidR="00C548FA" w:rsidRDefault="00C548FA" w:rsidP="00116F27">
            <w:pPr>
              <w:jc w:val="center"/>
              <w:rPr>
                <w:color w:val="000000"/>
                <w:sz w:val="20"/>
                <w:szCs w:val="20"/>
              </w:rPr>
            </w:pPr>
          </w:p>
        </w:tc>
      </w:tr>
      <w:tr w:rsidR="00C548FA" w:rsidRPr="00420FC0" w:rsidTr="00116F27">
        <w:trPr>
          <w:trHeight w:val="220"/>
        </w:trPr>
        <w:tc>
          <w:tcPr>
            <w:tcW w:w="4062" w:type="dxa"/>
            <w:vMerge/>
            <w:tcBorders>
              <w:top w:val="nil"/>
              <w:left w:val="single" w:sz="4" w:space="0" w:color="auto"/>
              <w:bottom w:val="single" w:sz="4" w:space="0" w:color="000000"/>
              <w:right w:val="single" w:sz="4" w:space="0" w:color="auto"/>
            </w:tcBorders>
            <w:vAlign w:val="center"/>
          </w:tcPr>
          <w:p w:rsidR="00C548FA" w:rsidRPr="00420FC0" w:rsidRDefault="00C548FA" w:rsidP="00116F27">
            <w:pP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Default="00C548FA" w:rsidP="00116F27">
            <w:pPr>
              <w:jc w:val="center"/>
              <w:rPr>
                <w:color w:val="000000"/>
                <w:sz w:val="20"/>
                <w:szCs w:val="20"/>
              </w:rPr>
            </w:pPr>
            <w:r>
              <w:rPr>
                <w:color w:val="000000"/>
                <w:sz w:val="20"/>
                <w:szCs w:val="20"/>
              </w:rPr>
              <w:t>4</w:t>
            </w:r>
          </w:p>
        </w:tc>
        <w:tc>
          <w:tcPr>
            <w:tcW w:w="0" w:type="auto"/>
            <w:gridSpan w:val="6"/>
            <w:tcBorders>
              <w:top w:val="single" w:sz="4" w:space="0" w:color="auto"/>
              <w:left w:val="nil"/>
              <w:bottom w:val="single" w:sz="4" w:space="0" w:color="auto"/>
              <w:right w:val="single" w:sz="4" w:space="0" w:color="auto"/>
            </w:tcBorders>
            <w:shd w:val="clear" w:color="auto" w:fill="auto"/>
            <w:vAlign w:val="center"/>
          </w:tcPr>
          <w:p w:rsidR="00C548FA" w:rsidRDefault="00C548FA" w:rsidP="00116F27">
            <w:pPr>
              <w:rPr>
                <w:color w:val="000000"/>
                <w:sz w:val="20"/>
                <w:szCs w:val="20"/>
              </w:rPr>
            </w:pPr>
            <w:r>
              <w:rPr>
                <w:color w:val="000000"/>
                <w:sz w:val="20"/>
                <w:szCs w:val="20"/>
              </w:rPr>
              <w:t>Плоскопараллельное движение твердого тела</w:t>
            </w:r>
          </w:p>
        </w:tc>
        <w:tc>
          <w:tcPr>
            <w:tcW w:w="814" w:type="dxa"/>
            <w:vMerge/>
            <w:tcBorders>
              <w:left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c>
          <w:tcPr>
            <w:tcW w:w="1324" w:type="dxa"/>
            <w:vMerge/>
            <w:tcBorders>
              <w:left w:val="nil"/>
              <w:right w:val="single" w:sz="4" w:space="0" w:color="auto"/>
            </w:tcBorders>
            <w:shd w:val="clear" w:color="auto" w:fill="auto"/>
            <w:vAlign w:val="center"/>
          </w:tcPr>
          <w:p w:rsidR="00C548FA" w:rsidRDefault="00C548FA" w:rsidP="00116F27">
            <w:pPr>
              <w:jc w:val="center"/>
              <w:rPr>
                <w:color w:val="000000"/>
                <w:sz w:val="20"/>
                <w:szCs w:val="20"/>
              </w:rPr>
            </w:pPr>
          </w:p>
        </w:tc>
      </w:tr>
      <w:tr w:rsidR="00C548FA" w:rsidRPr="00420FC0" w:rsidTr="00116F27">
        <w:trPr>
          <w:trHeight w:val="220"/>
        </w:trPr>
        <w:tc>
          <w:tcPr>
            <w:tcW w:w="4062" w:type="dxa"/>
            <w:vMerge/>
            <w:tcBorders>
              <w:top w:val="nil"/>
              <w:left w:val="single" w:sz="4" w:space="0" w:color="auto"/>
              <w:bottom w:val="single" w:sz="4" w:space="0" w:color="000000"/>
              <w:right w:val="single" w:sz="4" w:space="0" w:color="auto"/>
            </w:tcBorders>
            <w:vAlign w:val="center"/>
          </w:tcPr>
          <w:p w:rsidR="00C548FA" w:rsidRPr="00420FC0" w:rsidRDefault="00C548FA" w:rsidP="00116F27">
            <w:pP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Default="00C548FA" w:rsidP="00116F27">
            <w:pPr>
              <w:jc w:val="center"/>
              <w:rPr>
                <w:color w:val="000000"/>
                <w:sz w:val="20"/>
                <w:szCs w:val="20"/>
              </w:rPr>
            </w:pPr>
            <w:r>
              <w:rPr>
                <w:color w:val="000000"/>
                <w:sz w:val="20"/>
                <w:szCs w:val="20"/>
              </w:rPr>
              <w:t>5</w:t>
            </w:r>
          </w:p>
        </w:tc>
        <w:tc>
          <w:tcPr>
            <w:tcW w:w="0" w:type="auto"/>
            <w:gridSpan w:val="6"/>
            <w:tcBorders>
              <w:top w:val="single" w:sz="4" w:space="0" w:color="auto"/>
              <w:left w:val="nil"/>
              <w:bottom w:val="single" w:sz="4" w:space="0" w:color="auto"/>
              <w:right w:val="single" w:sz="4" w:space="0" w:color="auto"/>
            </w:tcBorders>
            <w:shd w:val="clear" w:color="auto" w:fill="auto"/>
            <w:vAlign w:val="center"/>
          </w:tcPr>
          <w:p w:rsidR="00C548FA" w:rsidRDefault="00C548FA" w:rsidP="00116F27">
            <w:pPr>
              <w:rPr>
                <w:color w:val="000000"/>
                <w:sz w:val="20"/>
                <w:szCs w:val="20"/>
              </w:rPr>
            </w:pPr>
            <w:r>
              <w:rPr>
                <w:color w:val="000000"/>
                <w:sz w:val="20"/>
                <w:szCs w:val="20"/>
              </w:rPr>
              <w:t>Определение абсолютной скорости любой точки тела</w:t>
            </w:r>
          </w:p>
        </w:tc>
        <w:tc>
          <w:tcPr>
            <w:tcW w:w="814" w:type="dxa"/>
            <w:vMerge/>
            <w:tcBorders>
              <w:left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c>
          <w:tcPr>
            <w:tcW w:w="1324" w:type="dxa"/>
            <w:vMerge/>
            <w:tcBorders>
              <w:left w:val="nil"/>
              <w:right w:val="single" w:sz="4" w:space="0" w:color="auto"/>
            </w:tcBorders>
            <w:shd w:val="clear" w:color="auto" w:fill="auto"/>
            <w:vAlign w:val="center"/>
          </w:tcPr>
          <w:p w:rsidR="00C548FA" w:rsidRDefault="00C548FA" w:rsidP="00116F27">
            <w:pPr>
              <w:jc w:val="center"/>
              <w:rPr>
                <w:color w:val="000000"/>
                <w:sz w:val="20"/>
                <w:szCs w:val="20"/>
              </w:rPr>
            </w:pPr>
          </w:p>
        </w:tc>
      </w:tr>
      <w:tr w:rsidR="00C548FA" w:rsidRPr="00420FC0" w:rsidTr="00116F27">
        <w:trPr>
          <w:trHeight w:val="240"/>
        </w:trPr>
        <w:tc>
          <w:tcPr>
            <w:tcW w:w="4062" w:type="dxa"/>
            <w:vMerge/>
            <w:tcBorders>
              <w:top w:val="nil"/>
              <w:left w:val="single" w:sz="4" w:space="0" w:color="auto"/>
              <w:bottom w:val="single" w:sz="4" w:space="0" w:color="000000"/>
              <w:right w:val="single" w:sz="4" w:space="0" w:color="auto"/>
            </w:tcBorders>
            <w:vAlign w:val="center"/>
          </w:tcPr>
          <w:p w:rsidR="00C548FA" w:rsidRPr="00420FC0" w:rsidRDefault="00C548FA" w:rsidP="00116F27">
            <w:pPr>
              <w:rPr>
                <w:b/>
                <w:bCs/>
                <w:color w:val="000000"/>
                <w:sz w:val="20"/>
                <w:szCs w:val="20"/>
              </w:rPr>
            </w:pP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C548FA" w:rsidRPr="00420FC0" w:rsidRDefault="005F18BB" w:rsidP="00116F27">
            <w:pPr>
              <w:rPr>
                <w:color w:val="000000"/>
                <w:sz w:val="20"/>
                <w:szCs w:val="20"/>
              </w:rPr>
            </w:pPr>
            <w:r>
              <w:rPr>
                <w:color w:val="000000"/>
                <w:sz w:val="20"/>
                <w:szCs w:val="20"/>
              </w:rPr>
              <w:t>Лабораторное занятие</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r w:rsidRPr="00420FC0">
              <w:rPr>
                <w:color w:val="000000"/>
                <w:sz w:val="20"/>
                <w:szCs w:val="20"/>
              </w:rPr>
              <w:t>-</w:t>
            </w:r>
          </w:p>
        </w:tc>
        <w:tc>
          <w:tcPr>
            <w:tcW w:w="1324" w:type="dxa"/>
            <w:tcBorders>
              <w:top w:val="nil"/>
              <w:left w:val="nil"/>
              <w:bottom w:val="nil"/>
              <w:right w:val="single" w:sz="4" w:space="0" w:color="auto"/>
            </w:tcBorders>
            <w:shd w:val="clear" w:color="000000" w:fill="D8D8D8"/>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top w:val="nil"/>
              <w:left w:val="single" w:sz="4" w:space="0" w:color="auto"/>
              <w:bottom w:val="single" w:sz="4" w:space="0" w:color="000000"/>
              <w:right w:val="single" w:sz="4" w:space="0" w:color="auto"/>
            </w:tcBorders>
            <w:vAlign w:val="center"/>
          </w:tcPr>
          <w:p w:rsidR="00C548FA" w:rsidRPr="00420FC0" w:rsidRDefault="00C548FA" w:rsidP="00116F27">
            <w:pPr>
              <w:rPr>
                <w:b/>
                <w:bCs/>
                <w:color w:val="000000"/>
                <w:sz w:val="20"/>
                <w:szCs w:val="20"/>
              </w:rPr>
            </w:pP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C548FA" w:rsidRPr="00420FC0" w:rsidRDefault="005F18BB" w:rsidP="00116F27">
            <w:pPr>
              <w:rPr>
                <w:color w:val="000000"/>
                <w:sz w:val="20"/>
                <w:szCs w:val="20"/>
              </w:rPr>
            </w:pPr>
            <w:r>
              <w:rPr>
                <w:color w:val="000000"/>
                <w:sz w:val="20"/>
                <w:szCs w:val="20"/>
              </w:rPr>
              <w:t>Практическое занятие</w:t>
            </w:r>
          </w:p>
        </w:tc>
        <w:tc>
          <w:tcPr>
            <w:tcW w:w="814" w:type="dxa"/>
            <w:tcBorders>
              <w:top w:val="nil"/>
              <w:left w:val="single" w:sz="4" w:space="0" w:color="auto"/>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r>
              <w:rPr>
                <w:color w:val="000000"/>
                <w:sz w:val="20"/>
                <w:szCs w:val="20"/>
              </w:rPr>
              <w:t>0</w:t>
            </w:r>
          </w:p>
        </w:tc>
        <w:tc>
          <w:tcPr>
            <w:tcW w:w="1324" w:type="dxa"/>
            <w:tcBorders>
              <w:top w:val="nil"/>
              <w:left w:val="nil"/>
              <w:bottom w:val="nil"/>
              <w:right w:val="single" w:sz="4" w:space="0" w:color="auto"/>
            </w:tcBorders>
            <w:shd w:val="clear" w:color="000000" w:fill="D8D8D8"/>
            <w:vAlign w:val="center"/>
          </w:tcPr>
          <w:p w:rsidR="00C548FA" w:rsidRPr="00420FC0" w:rsidRDefault="00C548FA" w:rsidP="00116F27">
            <w:pPr>
              <w:jc w:val="center"/>
              <w:rPr>
                <w:color w:val="000000"/>
                <w:sz w:val="20"/>
                <w:szCs w:val="20"/>
              </w:rPr>
            </w:pPr>
          </w:p>
        </w:tc>
      </w:tr>
      <w:tr w:rsidR="00C548FA" w:rsidRPr="00420FC0" w:rsidTr="00116F27">
        <w:trPr>
          <w:trHeight w:val="960"/>
        </w:trPr>
        <w:tc>
          <w:tcPr>
            <w:tcW w:w="4062" w:type="dxa"/>
            <w:vMerge/>
            <w:tcBorders>
              <w:top w:val="nil"/>
              <w:left w:val="single" w:sz="4" w:space="0" w:color="auto"/>
              <w:bottom w:val="single" w:sz="4" w:space="0" w:color="000000"/>
              <w:right w:val="single" w:sz="4" w:space="0" w:color="auto"/>
            </w:tcBorders>
            <w:vAlign w:val="center"/>
          </w:tcPr>
          <w:p w:rsidR="00C548FA" w:rsidRPr="00420FC0" w:rsidRDefault="00C548FA" w:rsidP="00116F27">
            <w:pPr>
              <w:rPr>
                <w:b/>
                <w:bCs/>
                <w:color w:val="000000"/>
                <w:sz w:val="20"/>
                <w:szCs w:val="20"/>
              </w:rPr>
            </w:pP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sidRPr="00420FC0">
              <w:rPr>
                <w:color w:val="000000"/>
                <w:sz w:val="20"/>
                <w:szCs w:val="20"/>
              </w:rPr>
              <w:t>Самостоя</w:t>
            </w:r>
            <w:r>
              <w:rPr>
                <w:color w:val="000000"/>
                <w:sz w:val="20"/>
                <w:szCs w:val="20"/>
              </w:rPr>
              <w:t xml:space="preserve">тельная работа </w:t>
            </w:r>
            <w:proofErr w:type="gramStart"/>
            <w:r>
              <w:rPr>
                <w:color w:val="000000"/>
                <w:sz w:val="20"/>
                <w:szCs w:val="20"/>
              </w:rPr>
              <w:t>обучающихся</w:t>
            </w:r>
            <w:proofErr w:type="gramEnd"/>
            <w:r>
              <w:rPr>
                <w:color w:val="000000"/>
                <w:sz w:val="20"/>
                <w:szCs w:val="20"/>
              </w:rPr>
              <w:br/>
              <w:t xml:space="preserve">- проработка опорного конспекта </w:t>
            </w:r>
            <w:r w:rsidRPr="00420FC0">
              <w:rPr>
                <w:color w:val="000000"/>
                <w:sz w:val="20"/>
                <w:szCs w:val="20"/>
              </w:rPr>
              <w:br/>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r>
              <w:rPr>
                <w:color w:val="000000"/>
                <w:sz w:val="20"/>
                <w:szCs w:val="20"/>
              </w:rPr>
              <w:t>0</w:t>
            </w:r>
          </w:p>
        </w:tc>
        <w:tc>
          <w:tcPr>
            <w:tcW w:w="1324" w:type="dxa"/>
            <w:tcBorders>
              <w:top w:val="nil"/>
              <w:left w:val="nil"/>
              <w:bottom w:val="single" w:sz="4" w:space="0" w:color="auto"/>
              <w:right w:val="single" w:sz="4" w:space="0" w:color="auto"/>
            </w:tcBorders>
            <w:shd w:val="clear" w:color="000000" w:fill="D8D8D8"/>
            <w:vAlign w:val="center"/>
          </w:tcPr>
          <w:p w:rsidR="00C548FA" w:rsidRPr="00420FC0" w:rsidRDefault="00C548FA" w:rsidP="00116F27">
            <w:pPr>
              <w:jc w:val="center"/>
              <w:rPr>
                <w:color w:val="000000"/>
                <w:sz w:val="20"/>
                <w:szCs w:val="20"/>
              </w:rPr>
            </w:pPr>
          </w:p>
        </w:tc>
      </w:tr>
      <w:tr w:rsidR="004034C1" w:rsidRPr="00420FC0" w:rsidTr="00116F27">
        <w:trPr>
          <w:trHeight w:val="240"/>
        </w:trPr>
        <w:tc>
          <w:tcPr>
            <w:tcW w:w="4062" w:type="dxa"/>
            <w:vMerge w:val="restart"/>
            <w:tcBorders>
              <w:top w:val="nil"/>
              <w:left w:val="single" w:sz="4" w:space="0" w:color="auto"/>
              <w:right w:val="single" w:sz="4" w:space="0" w:color="auto"/>
            </w:tcBorders>
            <w:shd w:val="clear" w:color="auto" w:fill="auto"/>
          </w:tcPr>
          <w:p w:rsidR="004034C1" w:rsidRPr="00420FC0" w:rsidRDefault="004034C1" w:rsidP="00116F27">
            <w:pPr>
              <w:jc w:val="center"/>
              <w:rPr>
                <w:b/>
                <w:bCs/>
                <w:color w:val="000000"/>
                <w:sz w:val="20"/>
                <w:szCs w:val="20"/>
              </w:rPr>
            </w:pPr>
            <w:r w:rsidRPr="00420FC0">
              <w:rPr>
                <w:b/>
                <w:bCs/>
                <w:color w:val="000000"/>
                <w:sz w:val="20"/>
                <w:szCs w:val="20"/>
              </w:rPr>
              <w:t xml:space="preserve">Тема </w:t>
            </w:r>
            <w:r>
              <w:rPr>
                <w:b/>
                <w:bCs/>
                <w:color w:val="000000"/>
                <w:sz w:val="20"/>
                <w:szCs w:val="20"/>
              </w:rPr>
              <w:t>1.9</w:t>
            </w:r>
            <w:r w:rsidRPr="00420FC0">
              <w:rPr>
                <w:b/>
                <w:bCs/>
                <w:color w:val="000000"/>
                <w:sz w:val="20"/>
                <w:szCs w:val="20"/>
              </w:rPr>
              <w:br/>
            </w:r>
            <w:r>
              <w:rPr>
                <w:b/>
                <w:bCs/>
                <w:color w:val="000000"/>
                <w:sz w:val="20"/>
                <w:szCs w:val="20"/>
              </w:rPr>
              <w:t>Основные положения и аксиомы динамики</w:t>
            </w: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4034C1" w:rsidRPr="00420FC0" w:rsidRDefault="004034C1" w:rsidP="00116F27">
            <w:pPr>
              <w:rPr>
                <w:color w:val="000000"/>
                <w:sz w:val="20"/>
                <w:szCs w:val="20"/>
              </w:rPr>
            </w:pPr>
            <w:r w:rsidRPr="00420FC0">
              <w:rPr>
                <w:color w:val="000000"/>
                <w:sz w:val="20"/>
                <w:szCs w:val="20"/>
              </w:rPr>
              <w:t>Содержание учебного материала</w:t>
            </w:r>
          </w:p>
        </w:tc>
        <w:tc>
          <w:tcPr>
            <w:tcW w:w="814" w:type="dxa"/>
            <w:tcBorders>
              <w:top w:val="nil"/>
              <w:left w:val="nil"/>
              <w:bottom w:val="single" w:sz="4" w:space="0" w:color="auto"/>
              <w:right w:val="single" w:sz="4" w:space="0" w:color="auto"/>
            </w:tcBorders>
            <w:shd w:val="clear" w:color="auto" w:fill="auto"/>
            <w:vAlign w:val="center"/>
          </w:tcPr>
          <w:p w:rsidR="004034C1" w:rsidRPr="00420FC0" w:rsidRDefault="004034C1" w:rsidP="00116F27">
            <w:pPr>
              <w:jc w:val="center"/>
              <w:rPr>
                <w:color w:val="000000"/>
                <w:sz w:val="20"/>
                <w:szCs w:val="20"/>
              </w:rPr>
            </w:pPr>
            <w:r w:rsidRPr="00420FC0">
              <w:rPr>
                <w:color w:val="000000"/>
                <w:sz w:val="20"/>
                <w:szCs w:val="20"/>
              </w:rPr>
              <w:t> </w:t>
            </w:r>
          </w:p>
        </w:tc>
        <w:tc>
          <w:tcPr>
            <w:tcW w:w="1324" w:type="dxa"/>
            <w:tcBorders>
              <w:top w:val="nil"/>
              <w:left w:val="nil"/>
              <w:bottom w:val="nil"/>
              <w:right w:val="single" w:sz="4" w:space="0" w:color="auto"/>
            </w:tcBorders>
            <w:shd w:val="clear" w:color="auto" w:fill="auto"/>
            <w:vAlign w:val="center"/>
          </w:tcPr>
          <w:p w:rsidR="004034C1" w:rsidRDefault="004034C1" w:rsidP="00116F27">
            <w:pPr>
              <w:jc w:val="center"/>
              <w:rPr>
                <w:color w:val="000000"/>
                <w:sz w:val="20"/>
                <w:szCs w:val="20"/>
              </w:rPr>
            </w:pPr>
            <w:r>
              <w:rPr>
                <w:color w:val="000000"/>
                <w:sz w:val="20"/>
                <w:szCs w:val="20"/>
              </w:rPr>
              <w:t>Зо 09.01</w:t>
            </w:r>
          </w:p>
          <w:p w:rsidR="004034C1" w:rsidRPr="00420FC0" w:rsidRDefault="004034C1" w:rsidP="00116F27">
            <w:pPr>
              <w:jc w:val="center"/>
              <w:rPr>
                <w:color w:val="000000"/>
                <w:sz w:val="20"/>
                <w:szCs w:val="20"/>
              </w:rPr>
            </w:pPr>
            <w:proofErr w:type="gramStart"/>
            <w:r>
              <w:rPr>
                <w:color w:val="000000"/>
                <w:sz w:val="20"/>
                <w:szCs w:val="20"/>
              </w:rPr>
              <w:t>З</w:t>
            </w:r>
            <w:proofErr w:type="gramEnd"/>
            <w:r>
              <w:rPr>
                <w:color w:val="000000"/>
                <w:sz w:val="20"/>
                <w:szCs w:val="20"/>
              </w:rPr>
              <w:t xml:space="preserve"> 1.1.07</w:t>
            </w:r>
          </w:p>
        </w:tc>
      </w:tr>
      <w:tr w:rsidR="004034C1" w:rsidRPr="00420FC0" w:rsidTr="00116F27">
        <w:trPr>
          <w:trHeight w:val="240"/>
        </w:trPr>
        <w:tc>
          <w:tcPr>
            <w:tcW w:w="4062" w:type="dxa"/>
            <w:vMerge/>
            <w:tcBorders>
              <w:left w:val="single" w:sz="4" w:space="0" w:color="auto"/>
              <w:right w:val="single" w:sz="4" w:space="0" w:color="auto"/>
            </w:tcBorders>
            <w:vAlign w:val="center"/>
          </w:tcPr>
          <w:p w:rsidR="004034C1" w:rsidRPr="00420FC0" w:rsidRDefault="004034C1" w:rsidP="00116F27">
            <w:pPr>
              <w:rPr>
                <w:b/>
                <w:bCs/>
                <w:color w:val="000000"/>
                <w:sz w:val="20"/>
                <w:szCs w:val="20"/>
              </w:rPr>
            </w:pPr>
          </w:p>
        </w:tc>
        <w:tc>
          <w:tcPr>
            <w:tcW w:w="549" w:type="dxa"/>
            <w:gridSpan w:val="2"/>
            <w:tcBorders>
              <w:top w:val="nil"/>
              <w:left w:val="nil"/>
              <w:bottom w:val="single" w:sz="4" w:space="0" w:color="auto"/>
              <w:right w:val="single" w:sz="4" w:space="0" w:color="auto"/>
            </w:tcBorders>
            <w:shd w:val="clear" w:color="auto" w:fill="auto"/>
            <w:vAlign w:val="center"/>
          </w:tcPr>
          <w:p w:rsidR="004034C1" w:rsidRPr="00420FC0" w:rsidRDefault="004034C1" w:rsidP="00116F27">
            <w:pPr>
              <w:jc w:val="center"/>
              <w:rPr>
                <w:color w:val="000000"/>
                <w:sz w:val="20"/>
                <w:szCs w:val="20"/>
              </w:rPr>
            </w:pPr>
            <w:r w:rsidRPr="00420FC0">
              <w:rPr>
                <w:color w:val="000000"/>
                <w:sz w:val="20"/>
                <w:szCs w:val="20"/>
              </w:rPr>
              <w:t>1</w:t>
            </w:r>
          </w:p>
        </w:tc>
        <w:tc>
          <w:tcPr>
            <w:tcW w:w="0" w:type="auto"/>
            <w:gridSpan w:val="6"/>
            <w:tcBorders>
              <w:top w:val="nil"/>
              <w:left w:val="nil"/>
              <w:bottom w:val="single" w:sz="4" w:space="0" w:color="auto"/>
              <w:right w:val="single" w:sz="4" w:space="0" w:color="auto"/>
            </w:tcBorders>
            <w:shd w:val="clear" w:color="auto" w:fill="auto"/>
            <w:vAlign w:val="center"/>
          </w:tcPr>
          <w:p w:rsidR="004034C1" w:rsidRPr="00420FC0" w:rsidRDefault="004034C1" w:rsidP="00116F27">
            <w:pPr>
              <w:rPr>
                <w:color w:val="000000"/>
                <w:sz w:val="20"/>
                <w:szCs w:val="20"/>
              </w:rPr>
            </w:pPr>
            <w:r>
              <w:rPr>
                <w:color w:val="000000"/>
                <w:sz w:val="20"/>
                <w:szCs w:val="20"/>
              </w:rPr>
              <w:t>Принцип инерции</w:t>
            </w:r>
          </w:p>
        </w:tc>
        <w:tc>
          <w:tcPr>
            <w:tcW w:w="814" w:type="dxa"/>
            <w:tcBorders>
              <w:top w:val="nil"/>
              <w:left w:val="single" w:sz="4" w:space="0" w:color="auto"/>
              <w:bottom w:val="single" w:sz="4" w:space="0" w:color="auto"/>
              <w:right w:val="single" w:sz="4" w:space="0" w:color="auto"/>
            </w:tcBorders>
            <w:shd w:val="clear" w:color="auto" w:fill="auto"/>
            <w:vAlign w:val="center"/>
          </w:tcPr>
          <w:p w:rsidR="004034C1" w:rsidRPr="00420FC0" w:rsidRDefault="004034C1" w:rsidP="00116F27">
            <w:pPr>
              <w:jc w:val="center"/>
              <w:rPr>
                <w:color w:val="000000"/>
                <w:sz w:val="20"/>
                <w:szCs w:val="20"/>
              </w:rPr>
            </w:pPr>
            <w:r>
              <w:rPr>
                <w:color w:val="000000"/>
                <w:sz w:val="20"/>
                <w:szCs w:val="20"/>
              </w:rPr>
              <w:t>1</w:t>
            </w:r>
          </w:p>
        </w:tc>
        <w:tc>
          <w:tcPr>
            <w:tcW w:w="1324" w:type="dxa"/>
            <w:tcBorders>
              <w:top w:val="nil"/>
              <w:left w:val="nil"/>
              <w:bottom w:val="nil"/>
              <w:right w:val="single" w:sz="4" w:space="0" w:color="auto"/>
            </w:tcBorders>
            <w:shd w:val="clear" w:color="auto" w:fill="auto"/>
            <w:vAlign w:val="center"/>
          </w:tcPr>
          <w:p w:rsidR="004034C1" w:rsidRPr="00420FC0" w:rsidRDefault="004034C1" w:rsidP="00116F27">
            <w:pPr>
              <w:jc w:val="center"/>
              <w:rPr>
                <w:color w:val="000000"/>
                <w:sz w:val="20"/>
                <w:szCs w:val="20"/>
              </w:rPr>
            </w:pPr>
          </w:p>
        </w:tc>
      </w:tr>
      <w:tr w:rsidR="004034C1" w:rsidRPr="00420FC0" w:rsidTr="00116F27">
        <w:trPr>
          <w:trHeight w:val="240"/>
        </w:trPr>
        <w:tc>
          <w:tcPr>
            <w:tcW w:w="4062" w:type="dxa"/>
            <w:vMerge/>
            <w:tcBorders>
              <w:left w:val="single" w:sz="4" w:space="0" w:color="auto"/>
              <w:right w:val="single" w:sz="4" w:space="0" w:color="auto"/>
            </w:tcBorders>
            <w:vAlign w:val="center"/>
          </w:tcPr>
          <w:p w:rsidR="004034C1" w:rsidRPr="00420FC0" w:rsidRDefault="004034C1" w:rsidP="00116F27">
            <w:pPr>
              <w:rPr>
                <w:b/>
                <w:bCs/>
                <w:color w:val="000000"/>
                <w:sz w:val="20"/>
                <w:szCs w:val="20"/>
              </w:rPr>
            </w:pPr>
          </w:p>
        </w:tc>
        <w:tc>
          <w:tcPr>
            <w:tcW w:w="549" w:type="dxa"/>
            <w:gridSpan w:val="2"/>
            <w:tcBorders>
              <w:top w:val="nil"/>
              <w:left w:val="nil"/>
              <w:bottom w:val="single" w:sz="4" w:space="0" w:color="auto"/>
              <w:right w:val="single" w:sz="4" w:space="0" w:color="auto"/>
            </w:tcBorders>
            <w:shd w:val="clear" w:color="auto" w:fill="auto"/>
            <w:vAlign w:val="center"/>
          </w:tcPr>
          <w:p w:rsidR="004034C1" w:rsidRPr="00420FC0" w:rsidRDefault="004034C1" w:rsidP="00116F27">
            <w:pPr>
              <w:jc w:val="center"/>
              <w:rPr>
                <w:color w:val="000000"/>
                <w:sz w:val="20"/>
                <w:szCs w:val="20"/>
              </w:rPr>
            </w:pPr>
            <w:r>
              <w:rPr>
                <w:color w:val="000000"/>
                <w:sz w:val="20"/>
                <w:szCs w:val="20"/>
              </w:rPr>
              <w:t>2</w:t>
            </w:r>
          </w:p>
        </w:tc>
        <w:tc>
          <w:tcPr>
            <w:tcW w:w="0" w:type="auto"/>
            <w:gridSpan w:val="6"/>
            <w:tcBorders>
              <w:top w:val="nil"/>
              <w:left w:val="nil"/>
              <w:bottom w:val="single" w:sz="4" w:space="0" w:color="auto"/>
              <w:right w:val="single" w:sz="4" w:space="0" w:color="auto"/>
            </w:tcBorders>
            <w:shd w:val="clear" w:color="auto" w:fill="auto"/>
            <w:vAlign w:val="center"/>
          </w:tcPr>
          <w:p w:rsidR="004034C1" w:rsidRPr="00420FC0" w:rsidRDefault="004034C1" w:rsidP="00116F27">
            <w:pPr>
              <w:rPr>
                <w:color w:val="000000"/>
                <w:sz w:val="20"/>
                <w:szCs w:val="20"/>
              </w:rPr>
            </w:pPr>
            <w:r>
              <w:rPr>
                <w:color w:val="000000"/>
                <w:sz w:val="20"/>
                <w:szCs w:val="20"/>
              </w:rPr>
              <w:t>Законы динамики</w:t>
            </w:r>
          </w:p>
        </w:tc>
        <w:tc>
          <w:tcPr>
            <w:tcW w:w="814" w:type="dxa"/>
            <w:tcBorders>
              <w:top w:val="nil"/>
              <w:left w:val="single" w:sz="4" w:space="0" w:color="auto"/>
              <w:bottom w:val="single" w:sz="4" w:space="0" w:color="auto"/>
              <w:right w:val="single" w:sz="4" w:space="0" w:color="auto"/>
            </w:tcBorders>
            <w:vAlign w:val="center"/>
          </w:tcPr>
          <w:p w:rsidR="004034C1" w:rsidRPr="00420FC0" w:rsidRDefault="004034C1" w:rsidP="00116F27">
            <w:pPr>
              <w:rPr>
                <w:color w:val="000000"/>
                <w:sz w:val="20"/>
                <w:szCs w:val="20"/>
              </w:rPr>
            </w:pPr>
          </w:p>
        </w:tc>
        <w:tc>
          <w:tcPr>
            <w:tcW w:w="1324" w:type="dxa"/>
            <w:vMerge w:val="restart"/>
            <w:tcBorders>
              <w:left w:val="nil"/>
              <w:right w:val="single" w:sz="4" w:space="0" w:color="auto"/>
            </w:tcBorders>
            <w:shd w:val="clear" w:color="auto" w:fill="auto"/>
            <w:vAlign w:val="center"/>
          </w:tcPr>
          <w:p w:rsidR="004034C1" w:rsidRPr="00420FC0" w:rsidRDefault="004034C1" w:rsidP="00116F27">
            <w:pPr>
              <w:jc w:val="center"/>
              <w:rPr>
                <w:color w:val="000000"/>
                <w:sz w:val="20"/>
                <w:szCs w:val="20"/>
              </w:rPr>
            </w:pPr>
          </w:p>
        </w:tc>
      </w:tr>
      <w:tr w:rsidR="004034C1" w:rsidRPr="00420FC0" w:rsidTr="00116F27">
        <w:trPr>
          <w:trHeight w:val="240"/>
        </w:trPr>
        <w:tc>
          <w:tcPr>
            <w:tcW w:w="4062" w:type="dxa"/>
            <w:vMerge/>
            <w:tcBorders>
              <w:left w:val="single" w:sz="4" w:space="0" w:color="auto"/>
              <w:right w:val="single" w:sz="4" w:space="0" w:color="auto"/>
            </w:tcBorders>
            <w:vAlign w:val="center"/>
          </w:tcPr>
          <w:p w:rsidR="004034C1" w:rsidRPr="00420FC0" w:rsidRDefault="004034C1" w:rsidP="00116F27">
            <w:pPr>
              <w:rPr>
                <w:b/>
                <w:bCs/>
                <w:color w:val="000000"/>
                <w:sz w:val="20"/>
                <w:szCs w:val="20"/>
              </w:rPr>
            </w:pPr>
          </w:p>
        </w:tc>
        <w:tc>
          <w:tcPr>
            <w:tcW w:w="549" w:type="dxa"/>
            <w:gridSpan w:val="2"/>
            <w:tcBorders>
              <w:top w:val="nil"/>
              <w:left w:val="nil"/>
              <w:bottom w:val="single" w:sz="4" w:space="0" w:color="auto"/>
              <w:right w:val="single" w:sz="4" w:space="0" w:color="auto"/>
            </w:tcBorders>
            <w:shd w:val="clear" w:color="auto" w:fill="auto"/>
            <w:vAlign w:val="center"/>
          </w:tcPr>
          <w:p w:rsidR="004034C1" w:rsidRPr="00420FC0" w:rsidRDefault="004034C1" w:rsidP="00116F27">
            <w:pPr>
              <w:jc w:val="center"/>
              <w:rPr>
                <w:color w:val="000000"/>
                <w:sz w:val="20"/>
                <w:szCs w:val="20"/>
              </w:rPr>
            </w:pPr>
            <w:r>
              <w:rPr>
                <w:color w:val="000000"/>
                <w:sz w:val="20"/>
                <w:szCs w:val="20"/>
              </w:rPr>
              <w:t>3</w:t>
            </w:r>
          </w:p>
        </w:tc>
        <w:tc>
          <w:tcPr>
            <w:tcW w:w="0" w:type="auto"/>
            <w:gridSpan w:val="6"/>
            <w:tcBorders>
              <w:top w:val="nil"/>
              <w:left w:val="nil"/>
              <w:bottom w:val="single" w:sz="4" w:space="0" w:color="auto"/>
              <w:right w:val="single" w:sz="4" w:space="0" w:color="auto"/>
            </w:tcBorders>
            <w:shd w:val="clear" w:color="auto" w:fill="auto"/>
            <w:vAlign w:val="center"/>
          </w:tcPr>
          <w:p w:rsidR="004034C1" w:rsidRDefault="004034C1" w:rsidP="00116F27">
            <w:pPr>
              <w:rPr>
                <w:color w:val="000000"/>
                <w:sz w:val="20"/>
                <w:szCs w:val="20"/>
              </w:rPr>
            </w:pPr>
            <w:r>
              <w:rPr>
                <w:color w:val="000000"/>
                <w:sz w:val="20"/>
                <w:szCs w:val="20"/>
              </w:rPr>
              <w:t>Две основные задачи динамики</w:t>
            </w:r>
          </w:p>
        </w:tc>
        <w:tc>
          <w:tcPr>
            <w:tcW w:w="814" w:type="dxa"/>
            <w:tcBorders>
              <w:top w:val="nil"/>
              <w:left w:val="single" w:sz="4" w:space="0" w:color="auto"/>
              <w:bottom w:val="single" w:sz="4" w:space="0" w:color="auto"/>
              <w:right w:val="single" w:sz="4" w:space="0" w:color="auto"/>
            </w:tcBorders>
            <w:vAlign w:val="center"/>
          </w:tcPr>
          <w:p w:rsidR="004034C1" w:rsidRPr="00420FC0" w:rsidRDefault="004034C1" w:rsidP="00116F27">
            <w:pPr>
              <w:rPr>
                <w:color w:val="000000"/>
                <w:sz w:val="20"/>
                <w:szCs w:val="20"/>
              </w:rPr>
            </w:pPr>
          </w:p>
        </w:tc>
        <w:tc>
          <w:tcPr>
            <w:tcW w:w="1324" w:type="dxa"/>
            <w:vMerge/>
            <w:tcBorders>
              <w:left w:val="nil"/>
              <w:bottom w:val="single" w:sz="4" w:space="0" w:color="auto"/>
              <w:right w:val="single" w:sz="4" w:space="0" w:color="auto"/>
            </w:tcBorders>
            <w:shd w:val="clear" w:color="auto" w:fill="auto"/>
            <w:vAlign w:val="center"/>
          </w:tcPr>
          <w:p w:rsidR="004034C1" w:rsidRPr="00420FC0" w:rsidRDefault="004034C1" w:rsidP="00116F27">
            <w:pPr>
              <w:jc w:val="center"/>
              <w:rPr>
                <w:color w:val="000000"/>
                <w:sz w:val="20"/>
                <w:szCs w:val="20"/>
              </w:rPr>
            </w:pPr>
          </w:p>
        </w:tc>
      </w:tr>
      <w:tr w:rsidR="004034C1" w:rsidRPr="00420FC0" w:rsidTr="00116F27">
        <w:trPr>
          <w:trHeight w:val="240"/>
        </w:trPr>
        <w:tc>
          <w:tcPr>
            <w:tcW w:w="4062" w:type="dxa"/>
            <w:vMerge/>
            <w:tcBorders>
              <w:left w:val="single" w:sz="4" w:space="0" w:color="auto"/>
              <w:right w:val="single" w:sz="4" w:space="0" w:color="auto"/>
            </w:tcBorders>
            <w:vAlign w:val="center"/>
          </w:tcPr>
          <w:p w:rsidR="004034C1" w:rsidRPr="00420FC0" w:rsidRDefault="004034C1" w:rsidP="00116F27">
            <w:pPr>
              <w:rPr>
                <w:b/>
                <w:bCs/>
                <w:color w:val="000000"/>
                <w:sz w:val="20"/>
                <w:szCs w:val="20"/>
              </w:rPr>
            </w:pP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4034C1" w:rsidRPr="00420FC0" w:rsidRDefault="005F18BB" w:rsidP="00116F27">
            <w:pPr>
              <w:rPr>
                <w:color w:val="000000"/>
                <w:sz w:val="20"/>
                <w:szCs w:val="20"/>
              </w:rPr>
            </w:pPr>
            <w:r>
              <w:rPr>
                <w:color w:val="000000"/>
                <w:sz w:val="20"/>
                <w:szCs w:val="20"/>
              </w:rPr>
              <w:t>Лабораторное занятие</w:t>
            </w:r>
          </w:p>
        </w:tc>
        <w:tc>
          <w:tcPr>
            <w:tcW w:w="814" w:type="dxa"/>
            <w:tcBorders>
              <w:top w:val="nil"/>
              <w:left w:val="nil"/>
              <w:bottom w:val="single" w:sz="4" w:space="0" w:color="auto"/>
              <w:right w:val="single" w:sz="4" w:space="0" w:color="auto"/>
            </w:tcBorders>
            <w:shd w:val="clear" w:color="auto" w:fill="auto"/>
            <w:vAlign w:val="center"/>
          </w:tcPr>
          <w:p w:rsidR="004034C1" w:rsidRPr="00420FC0" w:rsidRDefault="004034C1" w:rsidP="00116F27">
            <w:pPr>
              <w:jc w:val="center"/>
              <w:rPr>
                <w:color w:val="000000"/>
                <w:sz w:val="20"/>
                <w:szCs w:val="20"/>
              </w:rPr>
            </w:pPr>
            <w:r w:rsidRPr="00420FC0">
              <w:rPr>
                <w:color w:val="000000"/>
                <w:sz w:val="20"/>
                <w:szCs w:val="20"/>
              </w:rPr>
              <w:t>-</w:t>
            </w:r>
          </w:p>
        </w:tc>
        <w:tc>
          <w:tcPr>
            <w:tcW w:w="1324" w:type="dxa"/>
            <w:tcBorders>
              <w:top w:val="nil"/>
              <w:left w:val="nil"/>
              <w:bottom w:val="nil"/>
              <w:right w:val="single" w:sz="4" w:space="0" w:color="auto"/>
            </w:tcBorders>
            <w:shd w:val="clear" w:color="000000" w:fill="D8D8D8"/>
            <w:vAlign w:val="center"/>
          </w:tcPr>
          <w:p w:rsidR="004034C1" w:rsidRPr="00420FC0" w:rsidRDefault="004034C1" w:rsidP="00116F27">
            <w:pPr>
              <w:jc w:val="center"/>
              <w:rPr>
                <w:color w:val="000000"/>
                <w:sz w:val="20"/>
                <w:szCs w:val="20"/>
              </w:rPr>
            </w:pPr>
          </w:p>
        </w:tc>
      </w:tr>
      <w:tr w:rsidR="004034C1" w:rsidRPr="00420FC0" w:rsidTr="00965A0B">
        <w:trPr>
          <w:trHeight w:val="240"/>
        </w:trPr>
        <w:tc>
          <w:tcPr>
            <w:tcW w:w="4062" w:type="dxa"/>
            <w:vMerge/>
            <w:tcBorders>
              <w:left w:val="single" w:sz="4" w:space="0" w:color="auto"/>
              <w:right w:val="single" w:sz="4" w:space="0" w:color="auto"/>
            </w:tcBorders>
            <w:vAlign w:val="center"/>
          </w:tcPr>
          <w:p w:rsidR="004034C1" w:rsidRPr="00420FC0" w:rsidRDefault="004034C1" w:rsidP="00116F27">
            <w:pPr>
              <w:rPr>
                <w:b/>
                <w:bCs/>
                <w:color w:val="000000"/>
                <w:sz w:val="20"/>
                <w:szCs w:val="20"/>
              </w:rPr>
            </w:pP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4034C1" w:rsidRPr="00420FC0" w:rsidRDefault="005F18BB" w:rsidP="00116F27">
            <w:pPr>
              <w:rPr>
                <w:color w:val="000000"/>
                <w:sz w:val="20"/>
                <w:szCs w:val="20"/>
              </w:rPr>
            </w:pPr>
            <w:r>
              <w:rPr>
                <w:color w:val="000000"/>
                <w:sz w:val="20"/>
                <w:szCs w:val="20"/>
              </w:rPr>
              <w:t>Практическое занятие</w:t>
            </w:r>
          </w:p>
        </w:tc>
        <w:tc>
          <w:tcPr>
            <w:tcW w:w="814" w:type="dxa"/>
            <w:tcBorders>
              <w:top w:val="nil"/>
              <w:left w:val="single" w:sz="4" w:space="0" w:color="auto"/>
              <w:bottom w:val="single" w:sz="4" w:space="0" w:color="auto"/>
              <w:right w:val="single" w:sz="4" w:space="0" w:color="auto"/>
            </w:tcBorders>
            <w:shd w:val="clear" w:color="auto" w:fill="auto"/>
            <w:vAlign w:val="center"/>
          </w:tcPr>
          <w:p w:rsidR="004034C1" w:rsidRPr="00420FC0" w:rsidRDefault="004034C1" w:rsidP="00116F27">
            <w:pPr>
              <w:jc w:val="center"/>
              <w:rPr>
                <w:color w:val="000000"/>
                <w:sz w:val="20"/>
                <w:szCs w:val="20"/>
              </w:rPr>
            </w:pPr>
          </w:p>
        </w:tc>
        <w:tc>
          <w:tcPr>
            <w:tcW w:w="1324" w:type="dxa"/>
            <w:vMerge w:val="restart"/>
            <w:tcBorders>
              <w:top w:val="nil"/>
              <w:left w:val="nil"/>
              <w:right w:val="single" w:sz="4" w:space="0" w:color="auto"/>
            </w:tcBorders>
            <w:shd w:val="clear" w:color="000000" w:fill="D8D8D8"/>
            <w:vAlign w:val="center"/>
          </w:tcPr>
          <w:p w:rsidR="004034C1" w:rsidRPr="00420FC0" w:rsidRDefault="004034C1" w:rsidP="00116F27">
            <w:pPr>
              <w:jc w:val="center"/>
              <w:rPr>
                <w:color w:val="000000"/>
                <w:sz w:val="20"/>
                <w:szCs w:val="20"/>
              </w:rPr>
            </w:pPr>
          </w:p>
        </w:tc>
      </w:tr>
      <w:tr w:rsidR="004034C1" w:rsidRPr="00420FC0" w:rsidTr="00116F27">
        <w:trPr>
          <w:trHeight w:val="480"/>
        </w:trPr>
        <w:tc>
          <w:tcPr>
            <w:tcW w:w="4062" w:type="dxa"/>
            <w:vMerge/>
            <w:tcBorders>
              <w:left w:val="single" w:sz="4" w:space="0" w:color="auto"/>
              <w:bottom w:val="single" w:sz="4" w:space="0" w:color="000000"/>
              <w:right w:val="single" w:sz="4" w:space="0" w:color="auto"/>
            </w:tcBorders>
            <w:vAlign w:val="center"/>
          </w:tcPr>
          <w:p w:rsidR="004034C1" w:rsidRPr="00420FC0" w:rsidRDefault="004034C1" w:rsidP="00116F27">
            <w:pPr>
              <w:rPr>
                <w:b/>
                <w:bCs/>
                <w:color w:val="000000"/>
                <w:sz w:val="20"/>
                <w:szCs w:val="20"/>
              </w:rPr>
            </w:pP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4034C1" w:rsidRPr="00420FC0" w:rsidRDefault="004034C1" w:rsidP="00116F27">
            <w:pPr>
              <w:rPr>
                <w:color w:val="000000"/>
                <w:sz w:val="20"/>
                <w:szCs w:val="20"/>
              </w:rPr>
            </w:pPr>
            <w:r w:rsidRPr="00420FC0">
              <w:rPr>
                <w:color w:val="000000"/>
                <w:sz w:val="20"/>
                <w:szCs w:val="20"/>
              </w:rPr>
              <w:t>Самостоятельная работа обучающихся</w:t>
            </w:r>
            <w:r w:rsidRPr="00420FC0">
              <w:rPr>
                <w:color w:val="000000"/>
                <w:sz w:val="20"/>
                <w:szCs w:val="20"/>
              </w:rPr>
              <w:br/>
              <w:t>- п</w:t>
            </w:r>
            <w:r>
              <w:rPr>
                <w:color w:val="000000"/>
                <w:sz w:val="20"/>
                <w:szCs w:val="20"/>
              </w:rPr>
              <w:t>роработка конспектов</w:t>
            </w:r>
          </w:p>
        </w:tc>
        <w:tc>
          <w:tcPr>
            <w:tcW w:w="814" w:type="dxa"/>
            <w:tcBorders>
              <w:top w:val="nil"/>
              <w:left w:val="nil"/>
              <w:bottom w:val="single" w:sz="4" w:space="0" w:color="auto"/>
              <w:right w:val="single" w:sz="4" w:space="0" w:color="auto"/>
            </w:tcBorders>
            <w:shd w:val="clear" w:color="auto" w:fill="auto"/>
            <w:vAlign w:val="center"/>
          </w:tcPr>
          <w:p w:rsidR="004034C1" w:rsidRPr="00420FC0" w:rsidRDefault="004034C1" w:rsidP="00116F27">
            <w:pPr>
              <w:jc w:val="center"/>
              <w:rPr>
                <w:color w:val="000000"/>
                <w:sz w:val="20"/>
                <w:szCs w:val="20"/>
              </w:rPr>
            </w:pPr>
            <w:r>
              <w:rPr>
                <w:color w:val="000000"/>
                <w:sz w:val="20"/>
                <w:szCs w:val="20"/>
              </w:rPr>
              <w:t>0</w:t>
            </w:r>
          </w:p>
        </w:tc>
        <w:tc>
          <w:tcPr>
            <w:tcW w:w="1324" w:type="dxa"/>
            <w:vMerge/>
            <w:tcBorders>
              <w:left w:val="nil"/>
              <w:bottom w:val="single" w:sz="4" w:space="0" w:color="auto"/>
              <w:right w:val="single" w:sz="4" w:space="0" w:color="auto"/>
            </w:tcBorders>
            <w:shd w:val="clear" w:color="000000" w:fill="D8D8D8"/>
            <w:vAlign w:val="center"/>
          </w:tcPr>
          <w:p w:rsidR="004034C1" w:rsidRPr="00420FC0" w:rsidRDefault="004034C1" w:rsidP="00116F27">
            <w:pPr>
              <w:jc w:val="center"/>
              <w:rPr>
                <w:color w:val="000000"/>
                <w:sz w:val="20"/>
                <w:szCs w:val="20"/>
              </w:rPr>
            </w:pPr>
          </w:p>
        </w:tc>
      </w:tr>
      <w:tr w:rsidR="00C548FA" w:rsidRPr="00420FC0" w:rsidTr="00116F27">
        <w:trPr>
          <w:trHeight w:val="277"/>
        </w:trPr>
        <w:tc>
          <w:tcPr>
            <w:tcW w:w="4062" w:type="dxa"/>
            <w:vMerge w:val="restart"/>
            <w:tcBorders>
              <w:left w:val="single" w:sz="4" w:space="0" w:color="auto"/>
              <w:right w:val="single" w:sz="4" w:space="0" w:color="auto"/>
            </w:tcBorders>
            <w:vAlign w:val="center"/>
          </w:tcPr>
          <w:p w:rsidR="00C548FA" w:rsidRDefault="00C548FA" w:rsidP="00116F27">
            <w:pPr>
              <w:jc w:val="center"/>
              <w:rPr>
                <w:b/>
                <w:bCs/>
                <w:color w:val="000000"/>
                <w:sz w:val="20"/>
                <w:szCs w:val="20"/>
              </w:rPr>
            </w:pPr>
            <w:r>
              <w:rPr>
                <w:b/>
                <w:bCs/>
                <w:color w:val="000000"/>
                <w:sz w:val="20"/>
                <w:szCs w:val="20"/>
              </w:rPr>
              <w:t>Тема 1.10</w:t>
            </w:r>
          </w:p>
          <w:p w:rsidR="00C548FA" w:rsidRPr="00420FC0" w:rsidRDefault="00C548FA" w:rsidP="00116F27">
            <w:pPr>
              <w:jc w:val="center"/>
              <w:rPr>
                <w:b/>
                <w:bCs/>
                <w:color w:val="000000"/>
                <w:sz w:val="20"/>
                <w:szCs w:val="20"/>
              </w:rPr>
            </w:pPr>
            <w:r>
              <w:rPr>
                <w:b/>
                <w:bCs/>
                <w:color w:val="000000"/>
                <w:sz w:val="20"/>
                <w:szCs w:val="20"/>
              </w:rPr>
              <w:t>Движение материальной точки</w:t>
            </w: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sidRPr="00420FC0">
              <w:rPr>
                <w:color w:val="000000"/>
                <w:sz w:val="20"/>
                <w:szCs w:val="20"/>
              </w:rPr>
              <w:t>Содержание учебного материала</w:t>
            </w:r>
          </w:p>
        </w:tc>
        <w:tc>
          <w:tcPr>
            <w:tcW w:w="814" w:type="dxa"/>
            <w:vMerge w:val="restart"/>
            <w:tcBorders>
              <w:top w:val="nil"/>
              <w:left w:val="nil"/>
              <w:right w:val="single" w:sz="4" w:space="0" w:color="auto"/>
            </w:tcBorders>
            <w:shd w:val="clear" w:color="auto" w:fill="auto"/>
            <w:vAlign w:val="center"/>
          </w:tcPr>
          <w:p w:rsidR="00C548FA" w:rsidRDefault="00C548FA" w:rsidP="00116F27">
            <w:pPr>
              <w:jc w:val="center"/>
              <w:rPr>
                <w:color w:val="000000"/>
                <w:sz w:val="20"/>
                <w:szCs w:val="20"/>
              </w:rPr>
            </w:pPr>
            <w:r>
              <w:rPr>
                <w:color w:val="000000"/>
                <w:sz w:val="20"/>
                <w:szCs w:val="20"/>
              </w:rPr>
              <w:t>2</w:t>
            </w:r>
          </w:p>
        </w:tc>
        <w:tc>
          <w:tcPr>
            <w:tcW w:w="1324" w:type="dxa"/>
            <w:vMerge w:val="restart"/>
            <w:tcBorders>
              <w:top w:val="nil"/>
              <w:left w:val="nil"/>
              <w:right w:val="single" w:sz="4" w:space="0" w:color="auto"/>
            </w:tcBorders>
            <w:shd w:val="clear" w:color="auto" w:fill="auto"/>
            <w:vAlign w:val="center"/>
          </w:tcPr>
          <w:p w:rsidR="00C548FA" w:rsidRDefault="004034C1" w:rsidP="00116F27">
            <w:pPr>
              <w:jc w:val="center"/>
              <w:rPr>
                <w:color w:val="000000"/>
                <w:sz w:val="20"/>
                <w:szCs w:val="20"/>
              </w:rPr>
            </w:pPr>
            <w:r>
              <w:rPr>
                <w:color w:val="000000"/>
                <w:sz w:val="20"/>
                <w:szCs w:val="20"/>
              </w:rPr>
              <w:t>Зо 09.02</w:t>
            </w:r>
          </w:p>
          <w:p w:rsidR="004034C1" w:rsidRPr="00420FC0" w:rsidRDefault="004034C1" w:rsidP="00116F27">
            <w:pPr>
              <w:jc w:val="center"/>
              <w:rPr>
                <w:color w:val="000000"/>
                <w:sz w:val="20"/>
                <w:szCs w:val="20"/>
              </w:rPr>
            </w:pPr>
            <w:proofErr w:type="gramStart"/>
            <w:r>
              <w:rPr>
                <w:color w:val="000000"/>
                <w:sz w:val="20"/>
                <w:szCs w:val="20"/>
              </w:rPr>
              <w:t>З</w:t>
            </w:r>
            <w:proofErr w:type="gramEnd"/>
            <w:r>
              <w:rPr>
                <w:color w:val="000000"/>
                <w:sz w:val="20"/>
                <w:szCs w:val="20"/>
              </w:rPr>
              <w:t xml:space="preserve"> 1.1.09</w:t>
            </w:r>
          </w:p>
        </w:tc>
      </w:tr>
      <w:tr w:rsidR="00C548FA" w:rsidRPr="00420FC0" w:rsidTr="00116F27">
        <w:trPr>
          <w:trHeight w:val="267"/>
        </w:trPr>
        <w:tc>
          <w:tcPr>
            <w:tcW w:w="4062" w:type="dxa"/>
            <w:vMerge/>
            <w:tcBorders>
              <w:left w:val="single" w:sz="4" w:space="0" w:color="auto"/>
              <w:right w:val="single" w:sz="4" w:space="0" w:color="auto"/>
            </w:tcBorders>
            <w:vAlign w:val="center"/>
          </w:tcPr>
          <w:p w:rsidR="00C548FA" w:rsidRPr="00420FC0" w:rsidRDefault="00C548FA"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Default="00C548FA" w:rsidP="00116F27">
            <w:pPr>
              <w:rPr>
                <w:color w:val="000000"/>
                <w:sz w:val="20"/>
                <w:szCs w:val="20"/>
              </w:rPr>
            </w:pPr>
            <w:r>
              <w:rPr>
                <w:color w:val="000000"/>
                <w:sz w:val="20"/>
                <w:szCs w:val="20"/>
              </w:rPr>
              <w:t>1</w:t>
            </w:r>
          </w:p>
        </w:tc>
        <w:tc>
          <w:tcPr>
            <w:tcW w:w="8882" w:type="dxa"/>
            <w:gridSpan w:val="6"/>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Свободная и несвободная материальная точка</w:t>
            </w:r>
          </w:p>
        </w:tc>
        <w:tc>
          <w:tcPr>
            <w:tcW w:w="814" w:type="dxa"/>
            <w:vMerge/>
            <w:tcBorders>
              <w:left w:val="nil"/>
              <w:right w:val="single" w:sz="4" w:space="0" w:color="auto"/>
            </w:tcBorders>
            <w:shd w:val="clear" w:color="auto" w:fill="auto"/>
            <w:vAlign w:val="center"/>
          </w:tcPr>
          <w:p w:rsidR="00C548FA" w:rsidRDefault="00C548FA" w:rsidP="00116F27">
            <w:pPr>
              <w:jc w:val="center"/>
              <w:rPr>
                <w:color w:val="000000"/>
                <w:sz w:val="20"/>
                <w:szCs w:val="20"/>
              </w:rPr>
            </w:pPr>
          </w:p>
        </w:tc>
        <w:tc>
          <w:tcPr>
            <w:tcW w:w="1324" w:type="dxa"/>
            <w:vMerge/>
            <w:tcBorders>
              <w:left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67"/>
        </w:trPr>
        <w:tc>
          <w:tcPr>
            <w:tcW w:w="4062" w:type="dxa"/>
            <w:vMerge/>
            <w:tcBorders>
              <w:left w:val="single" w:sz="4" w:space="0" w:color="auto"/>
              <w:right w:val="single" w:sz="4" w:space="0" w:color="auto"/>
            </w:tcBorders>
            <w:vAlign w:val="center"/>
          </w:tcPr>
          <w:p w:rsidR="00C548FA" w:rsidRPr="00420FC0" w:rsidRDefault="00C548FA"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2</w:t>
            </w:r>
          </w:p>
        </w:tc>
        <w:tc>
          <w:tcPr>
            <w:tcW w:w="8882" w:type="dxa"/>
            <w:gridSpan w:val="6"/>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 xml:space="preserve">Сила инерции при прямолинейном и криволинейном движении </w:t>
            </w:r>
          </w:p>
        </w:tc>
        <w:tc>
          <w:tcPr>
            <w:tcW w:w="814" w:type="dxa"/>
            <w:vMerge/>
            <w:tcBorders>
              <w:left w:val="nil"/>
              <w:right w:val="single" w:sz="4" w:space="0" w:color="auto"/>
            </w:tcBorders>
            <w:shd w:val="clear" w:color="auto" w:fill="auto"/>
            <w:vAlign w:val="center"/>
          </w:tcPr>
          <w:p w:rsidR="00C548FA" w:rsidRDefault="00C548FA" w:rsidP="00116F27">
            <w:pPr>
              <w:jc w:val="center"/>
              <w:rPr>
                <w:color w:val="000000"/>
                <w:sz w:val="20"/>
                <w:szCs w:val="20"/>
              </w:rPr>
            </w:pPr>
          </w:p>
        </w:tc>
        <w:tc>
          <w:tcPr>
            <w:tcW w:w="1324" w:type="dxa"/>
            <w:vMerge/>
            <w:tcBorders>
              <w:left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67"/>
        </w:trPr>
        <w:tc>
          <w:tcPr>
            <w:tcW w:w="4062" w:type="dxa"/>
            <w:vMerge/>
            <w:tcBorders>
              <w:left w:val="single" w:sz="4" w:space="0" w:color="auto"/>
              <w:right w:val="single" w:sz="4" w:space="0" w:color="auto"/>
            </w:tcBorders>
            <w:vAlign w:val="center"/>
          </w:tcPr>
          <w:p w:rsidR="00C548FA" w:rsidRPr="00420FC0" w:rsidRDefault="00C548FA"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Default="00C548FA" w:rsidP="00116F27">
            <w:pPr>
              <w:rPr>
                <w:color w:val="000000"/>
                <w:sz w:val="20"/>
                <w:szCs w:val="20"/>
              </w:rPr>
            </w:pPr>
            <w:r>
              <w:rPr>
                <w:color w:val="000000"/>
                <w:sz w:val="20"/>
                <w:szCs w:val="20"/>
              </w:rPr>
              <w:t>3</w:t>
            </w:r>
          </w:p>
        </w:tc>
        <w:tc>
          <w:tcPr>
            <w:tcW w:w="8882" w:type="dxa"/>
            <w:gridSpan w:val="6"/>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Принцип Даламбера: метод кинетостатики</w:t>
            </w:r>
          </w:p>
        </w:tc>
        <w:tc>
          <w:tcPr>
            <w:tcW w:w="814" w:type="dxa"/>
            <w:vMerge/>
            <w:tcBorders>
              <w:left w:val="nil"/>
              <w:bottom w:val="single" w:sz="4" w:space="0" w:color="auto"/>
              <w:right w:val="single" w:sz="4" w:space="0" w:color="auto"/>
            </w:tcBorders>
            <w:shd w:val="clear" w:color="auto" w:fill="auto"/>
            <w:vAlign w:val="center"/>
          </w:tcPr>
          <w:p w:rsidR="00C548FA" w:rsidRDefault="00C548FA" w:rsidP="00116F27">
            <w:pPr>
              <w:jc w:val="center"/>
              <w:rPr>
                <w:color w:val="000000"/>
                <w:sz w:val="20"/>
                <w:szCs w:val="20"/>
              </w:rPr>
            </w:pPr>
          </w:p>
        </w:tc>
        <w:tc>
          <w:tcPr>
            <w:tcW w:w="1324" w:type="dxa"/>
            <w:vMerge/>
            <w:tcBorders>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67"/>
        </w:trPr>
        <w:tc>
          <w:tcPr>
            <w:tcW w:w="4062" w:type="dxa"/>
            <w:vMerge/>
            <w:tcBorders>
              <w:left w:val="single" w:sz="4" w:space="0" w:color="auto"/>
              <w:right w:val="single" w:sz="4" w:space="0" w:color="auto"/>
            </w:tcBorders>
            <w:vAlign w:val="center"/>
          </w:tcPr>
          <w:p w:rsidR="00C548FA" w:rsidRDefault="00C548FA" w:rsidP="00116F27">
            <w:pPr>
              <w:jc w:val="center"/>
              <w:rPr>
                <w:b/>
                <w:bCs/>
                <w:color w:val="000000"/>
                <w:sz w:val="20"/>
                <w:szCs w:val="20"/>
              </w:rPr>
            </w:pP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C548FA" w:rsidRPr="00420FC0" w:rsidRDefault="005F18BB" w:rsidP="00116F27">
            <w:pPr>
              <w:rPr>
                <w:color w:val="000000"/>
                <w:sz w:val="20"/>
                <w:szCs w:val="20"/>
              </w:rPr>
            </w:pPr>
            <w:r>
              <w:rPr>
                <w:color w:val="000000"/>
                <w:sz w:val="20"/>
                <w:szCs w:val="20"/>
              </w:rPr>
              <w:t>Лабораторное занятие</w:t>
            </w:r>
          </w:p>
        </w:tc>
        <w:tc>
          <w:tcPr>
            <w:tcW w:w="814" w:type="dxa"/>
            <w:tcBorders>
              <w:top w:val="nil"/>
              <w:left w:val="nil"/>
              <w:bottom w:val="single" w:sz="4" w:space="0" w:color="auto"/>
              <w:right w:val="single" w:sz="4" w:space="0" w:color="auto"/>
            </w:tcBorders>
            <w:shd w:val="clear" w:color="auto" w:fill="auto"/>
            <w:vAlign w:val="center"/>
          </w:tcPr>
          <w:p w:rsidR="00C548FA" w:rsidRDefault="00C548FA" w:rsidP="00116F27">
            <w:pPr>
              <w:jc w:val="center"/>
              <w:rPr>
                <w:color w:val="000000"/>
                <w:sz w:val="20"/>
                <w:szCs w:val="20"/>
              </w:rPr>
            </w:pPr>
          </w:p>
        </w:tc>
        <w:tc>
          <w:tcPr>
            <w:tcW w:w="1324" w:type="dxa"/>
            <w:vMerge w:val="restart"/>
            <w:tcBorders>
              <w:top w:val="nil"/>
              <w:left w:val="nil"/>
              <w:right w:val="single" w:sz="4" w:space="0" w:color="auto"/>
            </w:tcBorders>
            <w:shd w:val="clear" w:color="000000" w:fill="D8D8D8"/>
            <w:vAlign w:val="center"/>
          </w:tcPr>
          <w:p w:rsidR="00C548FA" w:rsidRPr="00420FC0" w:rsidRDefault="00C548FA" w:rsidP="00116F27">
            <w:pPr>
              <w:jc w:val="center"/>
              <w:rPr>
                <w:color w:val="000000"/>
                <w:sz w:val="20"/>
                <w:szCs w:val="20"/>
              </w:rPr>
            </w:pPr>
          </w:p>
        </w:tc>
      </w:tr>
      <w:tr w:rsidR="00C548FA" w:rsidRPr="00420FC0" w:rsidTr="00116F27">
        <w:trPr>
          <w:trHeight w:val="267"/>
        </w:trPr>
        <w:tc>
          <w:tcPr>
            <w:tcW w:w="4062" w:type="dxa"/>
            <w:vMerge/>
            <w:tcBorders>
              <w:left w:val="single" w:sz="4" w:space="0" w:color="auto"/>
              <w:right w:val="single" w:sz="4" w:space="0" w:color="auto"/>
            </w:tcBorders>
            <w:vAlign w:val="center"/>
          </w:tcPr>
          <w:p w:rsidR="00C548FA" w:rsidRDefault="00C548FA" w:rsidP="00116F27">
            <w:pPr>
              <w:jc w:val="center"/>
              <w:rPr>
                <w:b/>
                <w:bCs/>
                <w:color w:val="000000"/>
                <w:sz w:val="20"/>
                <w:szCs w:val="20"/>
              </w:rPr>
            </w:pP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C548FA" w:rsidRPr="00420FC0" w:rsidRDefault="005F18BB" w:rsidP="00116F27">
            <w:pPr>
              <w:rPr>
                <w:color w:val="000000"/>
                <w:sz w:val="20"/>
                <w:szCs w:val="20"/>
              </w:rPr>
            </w:pPr>
            <w:r>
              <w:rPr>
                <w:color w:val="000000"/>
                <w:sz w:val="20"/>
                <w:szCs w:val="20"/>
              </w:rPr>
              <w:t>Практическое занятие</w:t>
            </w:r>
          </w:p>
        </w:tc>
        <w:tc>
          <w:tcPr>
            <w:tcW w:w="814" w:type="dxa"/>
            <w:tcBorders>
              <w:top w:val="nil"/>
              <w:left w:val="nil"/>
              <w:bottom w:val="single" w:sz="4" w:space="0" w:color="auto"/>
              <w:right w:val="single" w:sz="4" w:space="0" w:color="auto"/>
            </w:tcBorders>
            <w:shd w:val="clear" w:color="auto" w:fill="auto"/>
            <w:vAlign w:val="center"/>
          </w:tcPr>
          <w:p w:rsidR="00C548FA" w:rsidRDefault="00C548FA" w:rsidP="00116F27">
            <w:pPr>
              <w:jc w:val="center"/>
              <w:rPr>
                <w:color w:val="000000"/>
                <w:sz w:val="20"/>
                <w:szCs w:val="20"/>
              </w:rPr>
            </w:pPr>
          </w:p>
        </w:tc>
        <w:tc>
          <w:tcPr>
            <w:tcW w:w="1324" w:type="dxa"/>
            <w:vMerge/>
            <w:tcBorders>
              <w:left w:val="nil"/>
              <w:right w:val="single" w:sz="4" w:space="0" w:color="auto"/>
            </w:tcBorders>
            <w:shd w:val="clear" w:color="000000" w:fill="D8D8D8"/>
            <w:vAlign w:val="center"/>
          </w:tcPr>
          <w:p w:rsidR="00C548FA" w:rsidRPr="00420FC0" w:rsidRDefault="00C548FA" w:rsidP="00116F27">
            <w:pPr>
              <w:jc w:val="center"/>
              <w:rPr>
                <w:color w:val="000000"/>
                <w:sz w:val="20"/>
                <w:szCs w:val="20"/>
              </w:rPr>
            </w:pPr>
          </w:p>
        </w:tc>
      </w:tr>
      <w:tr w:rsidR="00C548FA" w:rsidRPr="00420FC0" w:rsidTr="00116F27">
        <w:trPr>
          <w:trHeight w:val="267"/>
        </w:trPr>
        <w:tc>
          <w:tcPr>
            <w:tcW w:w="4062" w:type="dxa"/>
            <w:vMerge/>
            <w:tcBorders>
              <w:left w:val="single" w:sz="4" w:space="0" w:color="auto"/>
              <w:bottom w:val="single" w:sz="4" w:space="0" w:color="000000"/>
              <w:right w:val="single" w:sz="4" w:space="0" w:color="auto"/>
            </w:tcBorders>
            <w:vAlign w:val="center"/>
          </w:tcPr>
          <w:p w:rsidR="00C548FA" w:rsidRDefault="00C548FA" w:rsidP="00116F27">
            <w:pPr>
              <w:jc w:val="center"/>
              <w:rPr>
                <w:b/>
                <w:bCs/>
                <w:color w:val="000000"/>
                <w:sz w:val="20"/>
                <w:szCs w:val="20"/>
              </w:rPr>
            </w:pP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sidRPr="00420FC0">
              <w:rPr>
                <w:color w:val="000000"/>
                <w:sz w:val="20"/>
                <w:szCs w:val="20"/>
              </w:rPr>
              <w:t>Самостоя</w:t>
            </w:r>
            <w:r>
              <w:rPr>
                <w:color w:val="000000"/>
                <w:sz w:val="20"/>
                <w:szCs w:val="20"/>
              </w:rPr>
              <w:t>тельная работа обучающихся</w:t>
            </w:r>
            <w:r>
              <w:rPr>
                <w:color w:val="000000"/>
                <w:sz w:val="20"/>
                <w:szCs w:val="20"/>
              </w:rPr>
              <w:br/>
              <w:t>- Работа с учебной литературой. по теме</w:t>
            </w:r>
            <w:proofErr w:type="gramStart"/>
            <w:r>
              <w:rPr>
                <w:color w:val="000000"/>
                <w:sz w:val="20"/>
                <w:szCs w:val="20"/>
              </w:rPr>
              <w:t>"П</w:t>
            </w:r>
            <w:proofErr w:type="gramEnd"/>
            <w:r>
              <w:rPr>
                <w:color w:val="000000"/>
                <w:sz w:val="20"/>
                <w:szCs w:val="20"/>
              </w:rPr>
              <w:t>онятие о неуравновешенных силах инерции их влияние на работу машин."</w:t>
            </w:r>
          </w:p>
        </w:tc>
        <w:tc>
          <w:tcPr>
            <w:tcW w:w="814" w:type="dxa"/>
            <w:tcBorders>
              <w:top w:val="nil"/>
              <w:left w:val="nil"/>
              <w:bottom w:val="single" w:sz="4" w:space="0" w:color="auto"/>
              <w:right w:val="single" w:sz="4" w:space="0" w:color="auto"/>
            </w:tcBorders>
            <w:shd w:val="clear" w:color="auto" w:fill="auto"/>
            <w:vAlign w:val="center"/>
          </w:tcPr>
          <w:p w:rsidR="00C548FA" w:rsidRDefault="00C548FA" w:rsidP="00116F27">
            <w:pPr>
              <w:jc w:val="center"/>
              <w:rPr>
                <w:color w:val="000000"/>
                <w:sz w:val="20"/>
                <w:szCs w:val="20"/>
              </w:rPr>
            </w:pPr>
            <w:r>
              <w:rPr>
                <w:color w:val="000000"/>
                <w:sz w:val="20"/>
                <w:szCs w:val="20"/>
              </w:rPr>
              <w:t>0</w:t>
            </w:r>
          </w:p>
        </w:tc>
        <w:tc>
          <w:tcPr>
            <w:tcW w:w="1324" w:type="dxa"/>
            <w:vMerge/>
            <w:tcBorders>
              <w:left w:val="nil"/>
              <w:bottom w:val="single" w:sz="4" w:space="0" w:color="auto"/>
              <w:right w:val="single" w:sz="4" w:space="0" w:color="auto"/>
            </w:tcBorders>
            <w:shd w:val="clear" w:color="000000" w:fill="D8D8D8"/>
            <w:vAlign w:val="center"/>
          </w:tcPr>
          <w:p w:rsidR="00C548FA" w:rsidRPr="00420FC0" w:rsidRDefault="00C548FA" w:rsidP="00116F27">
            <w:pPr>
              <w:jc w:val="center"/>
              <w:rPr>
                <w:color w:val="000000"/>
                <w:sz w:val="20"/>
                <w:szCs w:val="20"/>
              </w:rPr>
            </w:pPr>
          </w:p>
        </w:tc>
      </w:tr>
      <w:tr w:rsidR="00444613" w:rsidRPr="00420FC0" w:rsidTr="00116F27">
        <w:trPr>
          <w:trHeight w:val="267"/>
        </w:trPr>
        <w:tc>
          <w:tcPr>
            <w:tcW w:w="4062" w:type="dxa"/>
            <w:vMerge w:val="restart"/>
            <w:tcBorders>
              <w:top w:val="single" w:sz="4" w:space="0" w:color="auto"/>
              <w:left w:val="single" w:sz="4" w:space="0" w:color="auto"/>
              <w:right w:val="single" w:sz="4" w:space="0" w:color="auto"/>
            </w:tcBorders>
            <w:vAlign w:val="center"/>
          </w:tcPr>
          <w:p w:rsidR="00444613" w:rsidRDefault="00444613" w:rsidP="00116F27">
            <w:pPr>
              <w:jc w:val="center"/>
              <w:rPr>
                <w:b/>
                <w:bCs/>
                <w:color w:val="000000"/>
                <w:sz w:val="20"/>
                <w:szCs w:val="20"/>
              </w:rPr>
            </w:pPr>
            <w:r>
              <w:rPr>
                <w:b/>
                <w:bCs/>
                <w:color w:val="000000"/>
                <w:sz w:val="20"/>
                <w:szCs w:val="20"/>
              </w:rPr>
              <w:t>Тема 1.11</w:t>
            </w:r>
          </w:p>
          <w:p w:rsidR="00444613" w:rsidRPr="00420FC0" w:rsidRDefault="00444613" w:rsidP="00116F27">
            <w:pPr>
              <w:jc w:val="center"/>
              <w:rPr>
                <w:b/>
                <w:bCs/>
                <w:color w:val="000000"/>
                <w:sz w:val="20"/>
                <w:szCs w:val="20"/>
              </w:rPr>
            </w:pPr>
            <w:r>
              <w:rPr>
                <w:b/>
                <w:bCs/>
                <w:color w:val="000000"/>
                <w:sz w:val="20"/>
                <w:szCs w:val="20"/>
              </w:rPr>
              <w:t>Работа и мощность</w:t>
            </w: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444613" w:rsidRPr="00420FC0" w:rsidRDefault="00444613" w:rsidP="00116F27">
            <w:pPr>
              <w:rPr>
                <w:color w:val="000000"/>
                <w:sz w:val="20"/>
                <w:szCs w:val="20"/>
              </w:rPr>
            </w:pPr>
            <w:r w:rsidRPr="00420FC0">
              <w:rPr>
                <w:color w:val="000000"/>
                <w:sz w:val="20"/>
                <w:szCs w:val="20"/>
              </w:rPr>
              <w:t>Содержание учебного материала</w:t>
            </w:r>
          </w:p>
        </w:tc>
        <w:tc>
          <w:tcPr>
            <w:tcW w:w="814" w:type="dxa"/>
            <w:tcBorders>
              <w:top w:val="nil"/>
              <w:left w:val="nil"/>
              <w:bottom w:val="single" w:sz="4" w:space="0" w:color="auto"/>
              <w:right w:val="single" w:sz="4" w:space="0" w:color="auto"/>
            </w:tcBorders>
            <w:shd w:val="clear" w:color="auto" w:fill="auto"/>
            <w:vAlign w:val="center"/>
          </w:tcPr>
          <w:p w:rsidR="00444613" w:rsidRDefault="00444613" w:rsidP="00116F27">
            <w:pPr>
              <w:jc w:val="center"/>
              <w:rPr>
                <w:color w:val="000000"/>
                <w:sz w:val="20"/>
                <w:szCs w:val="20"/>
              </w:rPr>
            </w:pPr>
          </w:p>
        </w:tc>
        <w:tc>
          <w:tcPr>
            <w:tcW w:w="1324" w:type="dxa"/>
            <w:tcBorders>
              <w:top w:val="single" w:sz="4" w:space="0" w:color="auto"/>
              <w:left w:val="nil"/>
              <w:bottom w:val="single" w:sz="4" w:space="0" w:color="auto"/>
              <w:right w:val="single" w:sz="4" w:space="0" w:color="auto"/>
            </w:tcBorders>
            <w:shd w:val="clear" w:color="auto" w:fill="auto"/>
            <w:vAlign w:val="center"/>
          </w:tcPr>
          <w:p w:rsidR="00444613" w:rsidRPr="00420FC0" w:rsidRDefault="00444613" w:rsidP="00116F27">
            <w:pPr>
              <w:jc w:val="center"/>
              <w:rPr>
                <w:color w:val="000000"/>
                <w:sz w:val="20"/>
                <w:szCs w:val="20"/>
              </w:rPr>
            </w:pPr>
          </w:p>
        </w:tc>
      </w:tr>
      <w:tr w:rsidR="00444613" w:rsidRPr="00420FC0" w:rsidTr="00444613">
        <w:trPr>
          <w:trHeight w:val="267"/>
        </w:trPr>
        <w:tc>
          <w:tcPr>
            <w:tcW w:w="4062" w:type="dxa"/>
            <w:vMerge/>
            <w:tcBorders>
              <w:left w:val="single" w:sz="4" w:space="0" w:color="auto"/>
              <w:right w:val="single" w:sz="4" w:space="0" w:color="auto"/>
            </w:tcBorders>
            <w:vAlign w:val="center"/>
          </w:tcPr>
          <w:p w:rsidR="00444613" w:rsidRPr="00420FC0" w:rsidRDefault="00444613"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444613" w:rsidRDefault="00444613" w:rsidP="00116F27">
            <w:pPr>
              <w:rPr>
                <w:color w:val="000000"/>
                <w:sz w:val="20"/>
                <w:szCs w:val="20"/>
              </w:rPr>
            </w:pPr>
            <w:r>
              <w:rPr>
                <w:color w:val="000000"/>
                <w:sz w:val="20"/>
                <w:szCs w:val="20"/>
              </w:rPr>
              <w:t>1</w:t>
            </w:r>
          </w:p>
        </w:tc>
        <w:tc>
          <w:tcPr>
            <w:tcW w:w="8882" w:type="dxa"/>
            <w:gridSpan w:val="6"/>
            <w:tcBorders>
              <w:top w:val="single" w:sz="4" w:space="0" w:color="auto"/>
              <w:left w:val="nil"/>
              <w:bottom w:val="single" w:sz="4" w:space="0" w:color="auto"/>
              <w:right w:val="single" w:sz="4" w:space="0" w:color="auto"/>
            </w:tcBorders>
            <w:shd w:val="clear" w:color="auto" w:fill="auto"/>
            <w:vAlign w:val="center"/>
          </w:tcPr>
          <w:p w:rsidR="00444613" w:rsidRPr="00420FC0" w:rsidRDefault="00444613" w:rsidP="00116F27">
            <w:pPr>
              <w:rPr>
                <w:color w:val="000000"/>
                <w:sz w:val="20"/>
                <w:szCs w:val="20"/>
              </w:rPr>
            </w:pPr>
            <w:r>
              <w:rPr>
                <w:color w:val="000000"/>
                <w:sz w:val="20"/>
                <w:szCs w:val="20"/>
              </w:rPr>
              <w:t xml:space="preserve">Работа постоянной силы </w:t>
            </w:r>
          </w:p>
        </w:tc>
        <w:tc>
          <w:tcPr>
            <w:tcW w:w="814" w:type="dxa"/>
            <w:vMerge w:val="restart"/>
            <w:tcBorders>
              <w:top w:val="nil"/>
              <w:left w:val="nil"/>
              <w:right w:val="single" w:sz="4" w:space="0" w:color="auto"/>
            </w:tcBorders>
            <w:shd w:val="clear" w:color="auto" w:fill="auto"/>
            <w:vAlign w:val="center"/>
          </w:tcPr>
          <w:p w:rsidR="00444613" w:rsidRDefault="00444613" w:rsidP="00116F27">
            <w:pPr>
              <w:jc w:val="center"/>
              <w:rPr>
                <w:color w:val="000000"/>
                <w:sz w:val="20"/>
                <w:szCs w:val="20"/>
              </w:rPr>
            </w:pPr>
            <w:r>
              <w:rPr>
                <w:color w:val="000000"/>
                <w:sz w:val="20"/>
                <w:szCs w:val="20"/>
              </w:rPr>
              <w:t>1</w:t>
            </w:r>
          </w:p>
        </w:tc>
        <w:tc>
          <w:tcPr>
            <w:tcW w:w="1324" w:type="dxa"/>
            <w:vMerge w:val="restart"/>
            <w:tcBorders>
              <w:top w:val="nil"/>
              <w:left w:val="nil"/>
              <w:right w:val="single" w:sz="4" w:space="0" w:color="auto"/>
            </w:tcBorders>
            <w:shd w:val="clear" w:color="auto" w:fill="auto"/>
            <w:vAlign w:val="center"/>
          </w:tcPr>
          <w:p w:rsidR="00444613" w:rsidRDefault="004034C1" w:rsidP="00116F27">
            <w:pPr>
              <w:jc w:val="center"/>
              <w:rPr>
                <w:color w:val="000000"/>
                <w:sz w:val="20"/>
                <w:szCs w:val="20"/>
              </w:rPr>
            </w:pPr>
            <w:r>
              <w:rPr>
                <w:color w:val="000000"/>
                <w:sz w:val="20"/>
                <w:szCs w:val="20"/>
              </w:rPr>
              <w:t>Уо 01.01</w:t>
            </w:r>
          </w:p>
          <w:p w:rsidR="004034C1" w:rsidRPr="00420FC0" w:rsidRDefault="004034C1" w:rsidP="00116F27">
            <w:pPr>
              <w:jc w:val="center"/>
              <w:rPr>
                <w:color w:val="000000"/>
                <w:sz w:val="20"/>
                <w:szCs w:val="20"/>
              </w:rPr>
            </w:pPr>
            <w:proofErr w:type="gramStart"/>
            <w:r>
              <w:rPr>
                <w:color w:val="000000"/>
                <w:sz w:val="20"/>
                <w:szCs w:val="20"/>
              </w:rPr>
              <w:t>З</w:t>
            </w:r>
            <w:proofErr w:type="gramEnd"/>
            <w:r>
              <w:rPr>
                <w:color w:val="000000"/>
                <w:sz w:val="20"/>
                <w:szCs w:val="20"/>
              </w:rPr>
              <w:t xml:space="preserve"> 1.1.10</w:t>
            </w:r>
          </w:p>
        </w:tc>
      </w:tr>
      <w:tr w:rsidR="00444613" w:rsidRPr="00420FC0" w:rsidTr="00116F27">
        <w:trPr>
          <w:trHeight w:val="267"/>
        </w:trPr>
        <w:tc>
          <w:tcPr>
            <w:tcW w:w="4062" w:type="dxa"/>
            <w:vMerge/>
            <w:tcBorders>
              <w:left w:val="single" w:sz="4" w:space="0" w:color="auto"/>
              <w:right w:val="single" w:sz="4" w:space="0" w:color="auto"/>
            </w:tcBorders>
            <w:vAlign w:val="center"/>
          </w:tcPr>
          <w:p w:rsidR="00444613" w:rsidRPr="00420FC0" w:rsidRDefault="00444613"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444613" w:rsidRDefault="00444613" w:rsidP="00116F27">
            <w:pPr>
              <w:rPr>
                <w:color w:val="000000"/>
                <w:sz w:val="20"/>
                <w:szCs w:val="20"/>
              </w:rPr>
            </w:pPr>
            <w:r>
              <w:rPr>
                <w:color w:val="000000"/>
                <w:sz w:val="20"/>
                <w:szCs w:val="20"/>
              </w:rPr>
              <w:t>2</w:t>
            </w:r>
          </w:p>
        </w:tc>
        <w:tc>
          <w:tcPr>
            <w:tcW w:w="8882" w:type="dxa"/>
            <w:gridSpan w:val="6"/>
            <w:tcBorders>
              <w:top w:val="single" w:sz="4" w:space="0" w:color="auto"/>
              <w:left w:val="nil"/>
              <w:bottom w:val="single" w:sz="4" w:space="0" w:color="auto"/>
              <w:right w:val="single" w:sz="4" w:space="0" w:color="auto"/>
            </w:tcBorders>
            <w:shd w:val="clear" w:color="auto" w:fill="auto"/>
            <w:vAlign w:val="center"/>
          </w:tcPr>
          <w:p w:rsidR="00444613" w:rsidRDefault="00444613" w:rsidP="00116F27">
            <w:pPr>
              <w:rPr>
                <w:color w:val="000000"/>
                <w:sz w:val="20"/>
                <w:szCs w:val="20"/>
              </w:rPr>
            </w:pPr>
            <w:r>
              <w:rPr>
                <w:color w:val="000000"/>
                <w:sz w:val="20"/>
                <w:szCs w:val="20"/>
              </w:rPr>
              <w:t>Работы равнодействующей силы</w:t>
            </w:r>
          </w:p>
        </w:tc>
        <w:tc>
          <w:tcPr>
            <w:tcW w:w="814" w:type="dxa"/>
            <w:vMerge/>
            <w:tcBorders>
              <w:left w:val="nil"/>
              <w:right w:val="single" w:sz="4" w:space="0" w:color="auto"/>
            </w:tcBorders>
            <w:shd w:val="clear" w:color="auto" w:fill="auto"/>
            <w:vAlign w:val="center"/>
          </w:tcPr>
          <w:p w:rsidR="00444613" w:rsidRDefault="00444613" w:rsidP="00116F27">
            <w:pPr>
              <w:jc w:val="center"/>
              <w:rPr>
                <w:color w:val="000000"/>
                <w:sz w:val="20"/>
                <w:szCs w:val="20"/>
              </w:rPr>
            </w:pPr>
          </w:p>
        </w:tc>
        <w:tc>
          <w:tcPr>
            <w:tcW w:w="1324" w:type="dxa"/>
            <w:vMerge/>
            <w:tcBorders>
              <w:left w:val="nil"/>
              <w:right w:val="single" w:sz="4" w:space="0" w:color="auto"/>
            </w:tcBorders>
            <w:shd w:val="clear" w:color="auto" w:fill="auto"/>
            <w:vAlign w:val="center"/>
          </w:tcPr>
          <w:p w:rsidR="00444613" w:rsidRPr="00420FC0" w:rsidRDefault="00444613" w:rsidP="00116F27">
            <w:pPr>
              <w:jc w:val="center"/>
              <w:rPr>
                <w:color w:val="000000"/>
                <w:sz w:val="20"/>
                <w:szCs w:val="20"/>
              </w:rPr>
            </w:pPr>
          </w:p>
        </w:tc>
      </w:tr>
      <w:tr w:rsidR="00444613" w:rsidRPr="00420FC0" w:rsidTr="00116F27">
        <w:trPr>
          <w:trHeight w:val="267"/>
        </w:trPr>
        <w:tc>
          <w:tcPr>
            <w:tcW w:w="4062" w:type="dxa"/>
            <w:vMerge/>
            <w:tcBorders>
              <w:left w:val="single" w:sz="4" w:space="0" w:color="auto"/>
              <w:right w:val="single" w:sz="4" w:space="0" w:color="auto"/>
            </w:tcBorders>
            <w:vAlign w:val="center"/>
          </w:tcPr>
          <w:p w:rsidR="00444613" w:rsidRPr="00420FC0" w:rsidRDefault="00444613"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444613" w:rsidRDefault="00444613" w:rsidP="00116F27">
            <w:pPr>
              <w:rPr>
                <w:color w:val="000000"/>
                <w:sz w:val="20"/>
                <w:szCs w:val="20"/>
              </w:rPr>
            </w:pPr>
            <w:r>
              <w:rPr>
                <w:color w:val="000000"/>
                <w:sz w:val="20"/>
                <w:szCs w:val="20"/>
              </w:rPr>
              <w:t>3</w:t>
            </w:r>
          </w:p>
        </w:tc>
        <w:tc>
          <w:tcPr>
            <w:tcW w:w="8882" w:type="dxa"/>
            <w:gridSpan w:val="6"/>
            <w:tcBorders>
              <w:top w:val="single" w:sz="4" w:space="0" w:color="auto"/>
              <w:left w:val="nil"/>
              <w:bottom w:val="single" w:sz="4" w:space="0" w:color="auto"/>
              <w:right w:val="single" w:sz="4" w:space="0" w:color="auto"/>
            </w:tcBorders>
            <w:shd w:val="clear" w:color="auto" w:fill="auto"/>
            <w:vAlign w:val="center"/>
          </w:tcPr>
          <w:p w:rsidR="00444613" w:rsidRDefault="00444613" w:rsidP="00116F27">
            <w:pPr>
              <w:rPr>
                <w:color w:val="000000"/>
                <w:sz w:val="20"/>
                <w:szCs w:val="20"/>
              </w:rPr>
            </w:pPr>
            <w:r>
              <w:rPr>
                <w:color w:val="000000"/>
                <w:sz w:val="20"/>
                <w:szCs w:val="20"/>
              </w:rPr>
              <w:t>Работа силы тяжести</w:t>
            </w:r>
          </w:p>
        </w:tc>
        <w:tc>
          <w:tcPr>
            <w:tcW w:w="814" w:type="dxa"/>
            <w:vMerge/>
            <w:tcBorders>
              <w:left w:val="nil"/>
              <w:right w:val="single" w:sz="4" w:space="0" w:color="auto"/>
            </w:tcBorders>
            <w:shd w:val="clear" w:color="auto" w:fill="auto"/>
            <w:vAlign w:val="center"/>
          </w:tcPr>
          <w:p w:rsidR="00444613" w:rsidRDefault="00444613" w:rsidP="00116F27">
            <w:pPr>
              <w:jc w:val="center"/>
              <w:rPr>
                <w:color w:val="000000"/>
                <w:sz w:val="20"/>
                <w:szCs w:val="20"/>
              </w:rPr>
            </w:pPr>
          </w:p>
        </w:tc>
        <w:tc>
          <w:tcPr>
            <w:tcW w:w="1324" w:type="dxa"/>
            <w:vMerge/>
            <w:tcBorders>
              <w:left w:val="nil"/>
              <w:right w:val="single" w:sz="4" w:space="0" w:color="auto"/>
            </w:tcBorders>
            <w:shd w:val="clear" w:color="auto" w:fill="auto"/>
            <w:vAlign w:val="center"/>
          </w:tcPr>
          <w:p w:rsidR="00444613" w:rsidRPr="00420FC0" w:rsidRDefault="00444613" w:rsidP="00116F27">
            <w:pPr>
              <w:jc w:val="center"/>
              <w:rPr>
                <w:color w:val="000000"/>
                <w:sz w:val="20"/>
                <w:szCs w:val="20"/>
              </w:rPr>
            </w:pPr>
          </w:p>
        </w:tc>
      </w:tr>
      <w:tr w:rsidR="00444613" w:rsidRPr="00420FC0" w:rsidTr="00116F27">
        <w:trPr>
          <w:trHeight w:val="267"/>
        </w:trPr>
        <w:tc>
          <w:tcPr>
            <w:tcW w:w="4062" w:type="dxa"/>
            <w:vMerge/>
            <w:tcBorders>
              <w:left w:val="single" w:sz="4" w:space="0" w:color="auto"/>
              <w:right w:val="single" w:sz="4" w:space="0" w:color="auto"/>
            </w:tcBorders>
            <w:vAlign w:val="center"/>
          </w:tcPr>
          <w:p w:rsidR="00444613" w:rsidRPr="00420FC0" w:rsidRDefault="00444613"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444613" w:rsidRDefault="00444613" w:rsidP="00116F27">
            <w:pPr>
              <w:rPr>
                <w:color w:val="000000"/>
                <w:sz w:val="20"/>
                <w:szCs w:val="20"/>
              </w:rPr>
            </w:pPr>
            <w:r>
              <w:rPr>
                <w:color w:val="000000"/>
                <w:sz w:val="20"/>
                <w:szCs w:val="20"/>
              </w:rPr>
              <w:t>4</w:t>
            </w:r>
          </w:p>
        </w:tc>
        <w:tc>
          <w:tcPr>
            <w:tcW w:w="8882" w:type="dxa"/>
            <w:gridSpan w:val="6"/>
            <w:tcBorders>
              <w:top w:val="single" w:sz="4" w:space="0" w:color="auto"/>
              <w:left w:val="nil"/>
              <w:bottom w:val="single" w:sz="4" w:space="0" w:color="auto"/>
              <w:right w:val="single" w:sz="4" w:space="0" w:color="auto"/>
            </w:tcBorders>
            <w:shd w:val="clear" w:color="auto" w:fill="auto"/>
            <w:vAlign w:val="center"/>
          </w:tcPr>
          <w:p w:rsidR="00444613" w:rsidRDefault="00444613" w:rsidP="00116F27">
            <w:pPr>
              <w:rPr>
                <w:color w:val="000000"/>
                <w:sz w:val="20"/>
                <w:szCs w:val="20"/>
              </w:rPr>
            </w:pPr>
            <w:r>
              <w:rPr>
                <w:color w:val="000000"/>
                <w:sz w:val="20"/>
                <w:szCs w:val="20"/>
              </w:rPr>
              <w:t>Работа движущих сил и сил сопротивления</w:t>
            </w:r>
          </w:p>
        </w:tc>
        <w:tc>
          <w:tcPr>
            <w:tcW w:w="814" w:type="dxa"/>
            <w:vMerge/>
            <w:tcBorders>
              <w:left w:val="nil"/>
              <w:right w:val="single" w:sz="4" w:space="0" w:color="auto"/>
            </w:tcBorders>
            <w:shd w:val="clear" w:color="auto" w:fill="auto"/>
            <w:vAlign w:val="center"/>
          </w:tcPr>
          <w:p w:rsidR="00444613" w:rsidRDefault="00444613" w:rsidP="00116F27">
            <w:pPr>
              <w:jc w:val="center"/>
              <w:rPr>
                <w:color w:val="000000"/>
                <w:sz w:val="20"/>
                <w:szCs w:val="20"/>
              </w:rPr>
            </w:pPr>
          </w:p>
        </w:tc>
        <w:tc>
          <w:tcPr>
            <w:tcW w:w="1324" w:type="dxa"/>
            <w:vMerge/>
            <w:tcBorders>
              <w:left w:val="nil"/>
              <w:right w:val="single" w:sz="4" w:space="0" w:color="auto"/>
            </w:tcBorders>
            <w:shd w:val="clear" w:color="auto" w:fill="auto"/>
            <w:vAlign w:val="center"/>
          </w:tcPr>
          <w:p w:rsidR="00444613" w:rsidRPr="00420FC0" w:rsidRDefault="00444613" w:rsidP="00116F27">
            <w:pPr>
              <w:jc w:val="center"/>
              <w:rPr>
                <w:color w:val="000000"/>
                <w:sz w:val="20"/>
                <w:szCs w:val="20"/>
              </w:rPr>
            </w:pPr>
          </w:p>
        </w:tc>
      </w:tr>
      <w:tr w:rsidR="00444613" w:rsidRPr="00420FC0" w:rsidTr="00116F27">
        <w:trPr>
          <w:trHeight w:val="267"/>
        </w:trPr>
        <w:tc>
          <w:tcPr>
            <w:tcW w:w="4062" w:type="dxa"/>
            <w:vMerge/>
            <w:tcBorders>
              <w:left w:val="single" w:sz="4" w:space="0" w:color="auto"/>
              <w:right w:val="single" w:sz="4" w:space="0" w:color="auto"/>
            </w:tcBorders>
            <w:vAlign w:val="center"/>
          </w:tcPr>
          <w:p w:rsidR="00444613" w:rsidRPr="00420FC0" w:rsidRDefault="00444613"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444613" w:rsidRDefault="00444613" w:rsidP="00116F27">
            <w:pPr>
              <w:rPr>
                <w:color w:val="000000"/>
                <w:sz w:val="20"/>
                <w:szCs w:val="20"/>
              </w:rPr>
            </w:pPr>
            <w:r>
              <w:rPr>
                <w:color w:val="000000"/>
                <w:sz w:val="20"/>
                <w:szCs w:val="20"/>
              </w:rPr>
              <w:t>5</w:t>
            </w:r>
          </w:p>
        </w:tc>
        <w:tc>
          <w:tcPr>
            <w:tcW w:w="8882" w:type="dxa"/>
            <w:gridSpan w:val="6"/>
            <w:tcBorders>
              <w:top w:val="single" w:sz="4" w:space="0" w:color="auto"/>
              <w:left w:val="nil"/>
              <w:bottom w:val="single" w:sz="4" w:space="0" w:color="auto"/>
              <w:right w:val="single" w:sz="4" w:space="0" w:color="auto"/>
            </w:tcBorders>
            <w:shd w:val="clear" w:color="auto" w:fill="auto"/>
            <w:vAlign w:val="center"/>
          </w:tcPr>
          <w:p w:rsidR="00444613" w:rsidRDefault="00444613" w:rsidP="00116F27">
            <w:pPr>
              <w:rPr>
                <w:color w:val="000000"/>
                <w:sz w:val="20"/>
                <w:szCs w:val="20"/>
              </w:rPr>
            </w:pPr>
            <w:r>
              <w:rPr>
                <w:color w:val="000000"/>
                <w:sz w:val="20"/>
                <w:szCs w:val="20"/>
              </w:rPr>
              <w:t xml:space="preserve">Мощность; </w:t>
            </w:r>
          </w:p>
        </w:tc>
        <w:tc>
          <w:tcPr>
            <w:tcW w:w="814" w:type="dxa"/>
            <w:vMerge/>
            <w:tcBorders>
              <w:left w:val="nil"/>
              <w:right w:val="single" w:sz="4" w:space="0" w:color="auto"/>
            </w:tcBorders>
            <w:shd w:val="clear" w:color="auto" w:fill="auto"/>
            <w:vAlign w:val="center"/>
          </w:tcPr>
          <w:p w:rsidR="00444613" w:rsidRDefault="00444613" w:rsidP="00116F27">
            <w:pPr>
              <w:jc w:val="center"/>
              <w:rPr>
                <w:color w:val="000000"/>
                <w:sz w:val="20"/>
                <w:szCs w:val="20"/>
              </w:rPr>
            </w:pPr>
          </w:p>
        </w:tc>
        <w:tc>
          <w:tcPr>
            <w:tcW w:w="1324" w:type="dxa"/>
            <w:vMerge/>
            <w:tcBorders>
              <w:left w:val="nil"/>
              <w:right w:val="single" w:sz="4" w:space="0" w:color="auto"/>
            </w:tcBorders>
            <w:shd w:val="clear" w:color="auto" w:fill="auto"/>
            <w:vAlign w:val="center"/>
          </w:tcPr>
          <w:p w:rsidR="00444613" w:rsidRPr="00420FC0" w:rsidRDefault="00444613" w:rsidP="00116F27">
            <w:pPr>
              <w:jc w:val="center"/>
              <w:rPr>
                <w:color w:val="000000"/>
                <w:sz w:val="20"/>
                <w:szCs w:val="20"/>
              </w:rPr>
            </w:pPr>
          </w:p>
        </w:tc>
      </w:tr>
      <w:tr w:rsidR="00444613" w:rsidRPr="00420FC0" w:rsidTr="00116F27">
        <w:trPr>
          <w:trHeight w:val="267"/>
        </w:trPr>
        <w:tc>
          <w:tcPr>
            <w:tcW w:w="4062" w:type="dxa"/>
            <w:vMerge/>
            <w:tcBorders>
              <w:left w:val="single" w:sz="4" w:space="0" w:color="auto"/>
              <w:right w:val="single" w:sz="4" w:space="0" w:color="auto"/>
            </w:tcBorders>
            <w:vAlign w:val="center"/>
          </w:tcPr>
          <w:p w:rsidR="00444613" w:rsidRPr="00420FC0" w:rsidRDefault="00444613"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444613" w:rsidRDefault="00444613" w:rsidP="00116F27">
            <w:pPr>
              <w:rPr>
                <w:color w:val="000000"/>
                <w:sz w:val="20"/>
                <w:szCs w:val="20"/>
              </w:rPr>
            </w:pPr>
            <w:r>
              <w:rPr>
                <w:color w:val="000000"/>
                <w:sz w:val="20"/>
                <w:szCs w:val="20"/>
              </w:rPr>
              <w:t>6</w:t>
            </w:r>
          </w:p>
        </w:tc>
        <w:tc>
          <w:tcPr>
            <w:tcW w:w="8882" w:type="dxa"/>
            <w:gridSpan w:val="6"/>
            <w:tcBorders>
              <w:top w:val="single" w:sz="4" w:space="0" w:color="auto"/>
              <w:left w:val="nil"/>
              <w:bottom w:val="single" w:sz="4" w:space="0" w:color="auto"/>
              <w:right w:val="single" w:sz="4" w:space="0" w:color="auto"/>
            </w:tcBorders>
            <w:shd w:val="clear" w:color="auto" w:fill="auto"/>
            <w:vAlign w:val="center"/>
          </w:tcPr>
          <w:p w:rsidR="00444613" w:rsidRDefault="00444613" w:rsidP="00116F27">
            <w:pPr>
              <w:rPr>
                <w:color w:val="000000"/>
                <w:sz w:val="20"/>
                <w:szCs w:val="20"/>
              </w:rPr>
            </w:pPr>
            <w:r>
              <w:rPr>
                <w:color w:val="000000"/>
                <w:sz w:val="20"/>
                <w:szCs w:val="20"/>
              </w:rPr>
              <w:t>Коэффициент полезного действия</w:t>
            </w:r>
          </w:p>
        </w:tc>
        <w:tc>
          <w:tcPr>
            <w:tcW w:w="814" w:type="dxa"/>
            <w:vMerge/>
            <w:tcBorders>
              <w:left w:val="nil"/>
              <w:right w:val="single" w:sz="4" w:space="0" w:color="auto"/>
            </w:tcBorders>
            <w:shd w:val="clear" w:color="auto" w:fill="auto"/>
            <w:vAlign w:val="center"/>
          </w:tcPr>
          <w:p w:rsidR="00444613" w:rsidRDefault="00444613" w:rsidP="00116F27">
            <w:pPr>
              <w:jc w:val="center"/>
              <w:rPr>
                <w:color w:val="000000"/>
                <w:sz w:val="20"/>
                <w:szCs w:val="20"/>
              </w:rPr>
            </w:pPr>
          </w:p>
        </w:tc>
        <w:tc>
          <w:tcPr>
            <w:tcW w:w="1324" w:type="dxa"/>
            <w:vMerge/>
            <w:tcBorders>
              <w:left w:val="nil"/>
              <w:right w:val="single" w:sz="4" w:space="0" w:color="auto"/>
            </w:tcBorders>
            <w:shd w:val="clear" w:color="auto" w:fill="auto"/>
            <w:vAlign w:val="center"/>
          </w:tcPr>
          <w:p w:rsidR="00444613" w:rsidRPr="00420FC0" w:rsidRDefault="00444613" w:rsidP="00116F27">
            <w:pPr>
              <w:jc w:val="center"/>
              <w:rPr>
                <w:color w:val="000000"/>
                <w:sz w:val="20"/>
                <w:szCs w:val="20"/>
              </w:rPr>
            </w:pPr>
          </w:p>
        </w:tc>
      </w:tr>
      <w:tr w:rsidR="00444613" w:rsidRPr="00420FC0" w:rsidTr="00116F27">
        <w:trPr>
          <w:trHeight w:val="267"/>
        </w:trPr>
        <w:tc>
          <w:tcPr>
            <w:tcW w:w="4062" w:type="dxa"/>
            <w:vMerge/>
            <w:tcBorders>
              <w:left w:val="single" w:sz="4" w:space="0" w:color="auto"/>
              <w:right w:val="single" w:sz="4" w:space="0" w:color="auto"/>
            </w:tcBorders>
            <w:vAlign w:val="center"/>
          </w:tcPr>
          <w:p w:rsidR="00444613" w:rsidRPr="00420FC0" w:rsidRDefault="00444613"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444613" w:rsidRDefault="00444613" w:rsidP="00116F27">
            <w:pPr>
              <w:rPr>
                <w:color w:val="000000"/>
                <w:sz w:val="20"/>
                <w:szCs w:val="20"/>
              </w:rPr>
            </w:pPr>
            <w:r>
              <w:rPr>
                <w:color w:val="000000"/>
                <w:sz w:val="20"/>
                <w:szCs w:val="20"/>
              </w:rPr>
              <w:t>7</w:t>
            </w:r>
          </w:p>
        </w:tc>
        <w:tc>
          <w:tcPr>
            <w:tcW w:w="8882" w:type="dxa"/>
            <w:gridSpan w:val="6"/>
            <w:tcBorders>
              <w:top w:val="single" w:sz="4" w:space="0" w:color="auto"/>
              <w:left w:val="nil"/>
              <w:bottom w:val="single" w:sz="4" w:space="0" w:color="auto"/>
              <w:right w:val="single" w:sz="4" w:space="0" w:color="auto"/>
            </w:tcBorders>
            <w:shd w:val="clear" w:color="auto" w:fill="auto"/>
            <w:vAlign w:val="center"/>
          </w:tcPr>
          <w:p w:rsidR="00444613" w:rsidRDefault="00444613" w:rsidP="00116F27">
            <w:pPr>
              <w:rPr>
                <w:color w:val="000000"/>
                <w:sz w:val="20"/>
                <w:szCs w:val="20"/>
              </w:rPr>
            </w:pPr>
            <w:r>
              <w:rPr>
                <w:color w:val="000000"/>
                <w:sz w:val="20"/>
                <w:szCs w:val="20"/>
              </w:rPr>
              <w:t>Работа и мощность силы при вращательном движении</w:t>
            </w:r>
          </w:p>
        </w:tc>
        <w:tc>
          <w:tcPr>
            <w:tcW w:w="814" w:type="dxa"/>
            <w:vMerge/>
            <w:tcBorders>
              <w:left w:val="nil"/>
              <w:bottom w:val="single" w:sz="4" w:space="0" w:color="auto"/>
              <w:right w:val="single" w:sz="4" w:space="0" w:color="auto"/>
            </w:tcBorders>
            <w:shd w:val="clear" w:color="auto" w:fill="auto"/>
            <w:vAlign w:val="center"/>
          </w:tcPr>
          <w:p w:rsidR="00444613" w:rsidRDefault="00444613" w:rsidP="00116F27">
            <w:pPr>
              <w:jc w:val="center"/>
              <w:rPr>
                <w:color w:val="000000"/>
                <w:sz w:val="20"/>
                <w:szCs w:val="20"/>
              </w:rPr>
            </w:pPr>
          </w:p>
        </w:tc>
        <w:tc>
          <w:tcPr>
            <w:tcW w:w="1324" w:type="dxa"/>
            <w:vMerge/>
            <w:tcBorders>
              <w:left w:val="nil"/>
              <w:bottom w:val="single" w:sz="4" w:space="0" w:color="auto"/>
              <w:right w:val="single" w:sz="4" w:space="0" w:color="auto"/>
            </w:tcBorders>
            <w:shd w:val="clear" w:color="auto" w:fill="auto"/>
            <w:vAlign w:val="center"/>
          </w:tcPr>
          <w:p w:rsidR="00444613" w:rsidRPr="00420FC0" w:rsidRDefault="00444613" w:rsidP="00116F27">
            <w:pPr>
              <w:jc w:val="center"/>
              <w:rPr>
                <w:color w:val="000000"/>
                <w:sz w:val="20"/>
                <w:szCs w:val="20"/>
              </w:rPr>
            </w:pPr>
          </w:p>
        </w:tc>
      </w:tr>
      <w:tr w:rsidR="00444613" w:rsidRPr="00420FC0" w:rsidTr="00116F27">
        <w:trPr>
          <w:trHeight w:val="267"/>
        </w:trPr>
        <w:tc>
          <w:tcPr>
            <w:tcW w:w="4062" w:type="dxa"/>
            <w:vMerge/>
            <w:tcBorders>
              <w:left w:val="single" w:sz="4" w:space="0" w:color="auto"/>
              <w:right w:val="single" w:sz="4" w:space="0" w:color="auto"/>
            </w:tcBorders>
            <w:vAlign w:val="center"/>
          </w:tcPr>
          <w:p w:rsidR="00444613" w:rsidRPr="00420FC0" w:rsidRDefault="00444613" w:rsidP="00116F27">
            <w:pPr>
              <w:jc w:val="center"/>
              <w:rPr>
                <w:b/>
                <w:bCs/>
                <w:color w:val="000000"/>
                <w:sz w:val="20"/>
                <w:szCs w:val="20"/>
              </w:rPr>
            </w:pP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444613" w:rsidRDefault="005F18BB" w:rsidP="00116F27">
            <w:pPr>
              <w:rPr>
                <w:color w:val="000000"/>
                <w:sz w:val="20"/>
                <w:szCs w:val="20"/>
              </w:rPr>
            </w:pPr>
            <w:r>
              <w:rPr>
                <w:color w:val="000000"/>
                <w:sz w:val="20"/>
                <w:szCs w:val="20"/>
              </w:rPr>
              <w:t>Лабораторное занятие</w:t>
            </w:r>
          </w:p>
        </w:tc>
        <w:tc>
          <w:tcPr>
            <w:tcW w:w="814" w:type="dxa"/>
            <w:tcBorders>
              <w:top w:val="nil"/>
              <w:left w:val="nil"/>
              <w:bottom w:val="single" w:sz="4" w:space="0" w:color="auto"/>
              <w:right w:val="single" w:sz="4" w:space="0" w:color="auto"/>
            </w:tcBorders>
            <w:shd w:val="clear" w:color="auto" w:fill="auto"/>
            <w:vAlign w:val="center"/>
          </w:tcPr>
          <w:p w:rsidR="00444613" w:rsidRDefault="00444613" w:rsidP="00116F27">
            <w:pPr>
              <w:jc w:val="center"/>
              <w:rPr>
                <w:color w:val="000000"/>
                <w:sz w:val="20"/>
                <w:szCs w:val="20"/>
              </w:rPr>
            </w:pPr>
          </w:p>
        </w:tc>
        <w:tc>
          <w:tcPr>
            <w:tcW w:w="1324" w:type="dxa"/>
            <w:vMerge w:val="restart"/>
            <w:tcBorders>
              <w:top w:val="nil"/>
              <w:left w:val="nil"/>
              <w:right w:val="single" w:sz="4" w:space="0" w:color="auto"/>
            </w:tcBorders>
            <w:shd w:val="clear" w:color="auto" w:fill="BFBFBF"/>
            <w:vAlign w:val="center"/>
          </w:tcPr>
          <w:p w:rsidR="00444613" w:rsidRPr="00420FC0" w:rsidRDefault="00444613" w:rsidP="00116F27">
            <w:pPr>
              <w:jc w:val="center"/>
              <w:rPr>
                <w:color w:val="000000"/>
                <w:sz w:val="20"/>
                <w:szCs w:val="20"/>
              </w:rPr>
            </w:pPr>
          </w:p>
        </w:tc>
      </w:tr>
      <w:tr w:rsidR="00444613" w:rsidRPr="00420FC0" w:rsidTr="00116F27">
        <w:trPr>
          <w:trHeight w:val="267"/>
        </w:trPr>
        <w:tc>
          <w:tcPr>
            <w:tcW w:w="4062" w:type="dxa"/>
            <w:vMerge/>
            <w:tcBorders>
              <w:left w:val="single" w:sz="4" w:space="0" w:color="auto"/>
              <w:right w:val="single" w:sz="4" w:space="0" w:color="auto"/>
            </w:tcBorders>
            <w:vAlign w:val="center"/>
          </w:tcPr>
          <w:p w:rsidR="00444613" w:rsidRPr="00420FC0" w:rsidRDefault="00444613" w:rsidP="00116F27">
            <w:pPr>
              <w:jc w:val="center"/>
              <w:rPr>
                <w:b/>
                <w:bCs/>
                <w:color w:val="000000"/>
                <w:sz w:val="20"/>
                <w:szCs w:val="20"/>
              </w:rPr>
            </w:pP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444613" w:rsidRDefault="005F18BB" w:rsidP="00116F27">
            <w:pPr>
              <w:rPr>
                <w:color w:val="000000"/>
                <w:sz w:val="20"/>
                <w:szCs w:val="20"/>
              </w:rPr>
            </w:pPr>
            <w:r>
              <w:rPr>
                <w:color w:val="000000"/>
                <w:sz w:val="20"/>
                <w:szCs w:val="20"/>
              </w:rPr>
              <w:t>Практическое занятие</w:t>
            </w:r>
          </w:p>
        </w:tc>
        <w:tc>
          <w:tcPr>
            <w:tcW w:w="814" w:type="dxa"/>
            <w:tcBorders>
              <w:top w:val="nil"/>
              <w:left w:val="nil"/>
              <w:bottom w:val="single" w:sz="4" w:space="0" w:color="auto"/>
              <w:right w:val="single" w:sz="4" w:space="0" w:color="auto"/>
            </w:tcBorders>
            <w:shd w:val="clear" w:color="auto" w:fill="auto"/>
            <w:vAlign w:val="center"/>
          </w:tcPr>
          <w:p w:rsidR="00444613" w:rsidRDefault="00444613" w:rsidP="00116F27">
            <w:pPr>
              <w:jc w:val="center"/>
              <w:rPr>
                <w:color w:val="000000"/>
                <w:sz w:val="20"/>
                <w:szCs w:val="20"/>
              </w:rPr>
            </w:pPr>
          </w:p>
        </w:tc>
        <w:tc>
          <w:tcPr>
            <w:tcW w:w="1324" w:type="dxa"/>
            <w:vMerge/>
            <w:tcBorders>
              <w:left w:val="nil"/>
              <w:right w:val="single" w:sz="4" w:space="0" w:color="auto"/>
            </w:tcBorders>
            <w:shd w:val="clear" w:color="auto" w:fill="BFBFBF"/>
            <w:vAlign w:val="center"/>
          </w:tcPr>
          <w:p w:rsidR="00444613" w:rsidRPr="00420FC0" w:rsidRDefault="00444613" w:rsidP="00116F27">
            <w:pPr>
              <w:jc w:val="center"/>
              <w:rPr>
                <w:color w:val="000000"/>
                <w:sz w:val="20"/>
                <w:szCs w:val="20"/>
              </w:rPr>
            </w:pPr>
          </w:p>
        </w:tc>
      </w:tr>
      <w:tr w:rsidR="00444613" w:rsidRPr="00420FC0" w:rsidTr="00116F27">
        <w:trPr>
          <w:trHeight w:val="267"/>
        </w:trPr>
        <w:tc>
          <w:tcPr>
            <w:tcW w:w="4062" w:type="dxa"/>
            <w:vMerge/>
            <w:tcBorders>
              <w:left w:val="single" w:sz="4" w:space="0" w:color="auto"/>
              <w:bottom w:val="single" w:sz="4" w:space="0" w:color="000000"/>
              <w:right w:val="single" w:sz="4" w:space="0" w:color="auto"/>
            </w:tcBorders>
            <w:vAlign w:val="center"/>
          </w:tcPr>
          <w:p w:rsidR="00444613" w:rsidRPr="00420FC0" w:rsidRDefault="00444613" w:rsidP="00116F27">
            <w:pPr>
              <w:jc w:val="center"/>
              <w:rPr>
                <w:b/>
                <w:bCs/>
                <w:color w:val="000000"/>
                <w:sz w:val="20"/>
                <w:szCs w:val="20"/>
              </w:rPr>
            </w:pP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444613" w:rsidRDefault="00444613" w:rsidP="00116F27">
            <w:pPr>
              <w:rPr>
                <w:color w:val="000000"/>
                <w:sz w:val="20"/>
                <w:szCs w:val="20"/>
              </w:rPr>
            </w:pPr>
            <w:r w:rsidRPr="00420FC0">
              <w:rPr>
                <w:color w:val="000000"/>
                <w:sz w:val="20"/>
                <w:szCs w:val="20"/>
              </w:rPr>
              <w:t>Самостоя</w:t>
            </w:r>
            <w:r>
              <w:rPr>
                <w:color w:val="000000"/>
                <w:sz w:val="20"/>
                <w:szCs w:val="20"/>
              </w:rPr>
              <w:t xml:space="preserve">тельная работа </w:t>
            </w:r>
            <w:proofErr w:type="gramStart"/>
            <w:r>
              <w:rPr>
                <w:color w:val="000000"/>
                <w:sz w:val="20"/>
                <w:szCs w:val="20"/>
              </w:rPr>
              <w:t>обучающихся</w:t>
            </w:r>
            <w:proofErr w:type="gramEnd"/>
            <w:r>
              <w:rPr>
                <w:color w:val="000000"/>
                <w:sz w:val="20"/>
                <w:szCs w:val="20"/>
              </w:rPr>
              <w:br/>
              <w:t>- проработка опорного конспекта</w:t>
            </w:r>
          </w:p>
        </w:tc>
        <w:tc>
          <w:tcPr>
            <w:tcW w:w="814" w:type="dxa"/>
            <w:tcBorders>
              <w:top w:val="nil"/>
              <w:left w:val="nil"/>
              <w:bottom w:val="single" w:sz="4" w:space="0" w:color="auto"/>
              <w:right w:val="single" w:sz="4" w:space="0" w:color="auto"/>
            </w:tcBorders>
            <w:shd w:val="clear" w:color="auto" w:fill="auto"/>
            <w:vAlign w:val="center"/>
          </w:tcPr>
          <w:p w:rsidR="00444613" w:rsidRDefault="00444613" w:rsidP="00116F27">
            <w:pPr>
              <w:jc w:val="center"/>
              <w:rPr>
                <w:color w:val="000000"/>
                <w:sz w:val="20"/>
                <w:szCs w:val="20"/>
              </w:rPr>
            </w:pPr>
            <w:r>
              <w:rPr>
                <w:color w:val="000000"/>
                <w:sz w:val="20"/>
                <w:szCs w:val="20"/>
              </w:rPr>
              <w:t>0</w:t>
            </w:r>
          </w:p>
        </w:tc>
        <w:tc>
          <w:tcPr>
            <w:tcW w:w="1324" w:type="dxa"/>
            <w:vMerge/>
            <w:tcBorders>
              <w:left w:val="nil"/>
              <w:bottom w:val="single" w:sz="4" w:space="0" w:color="auto"/>
              <w:right w:val="single" w:sz="4" w:space="0" w:color="auto"/>
            </w:tcBorders>
            <w:shd w:val="clear" w:color="auto" w:fill="BFBFBF"/>
            <w:vAlign w:val="center"/>
          </w:tcPr>
          <w:p w:rsidR="00444613" w:rsidRPr="00420FC0" w:rsidRDefault="00444613" w:rsidP="00116F27">
            <w:pPr>
              <w:jc w:val="center"/>
              <w:rPr>
                <w:color w:val="000000"/>
                <w:sz w:val="20"/>
                <w:szCs w:val="20"/>
              </w:rPr>
            </w:pPr>
          </w:p>
        </w:tc>
      </w:tr>
      <w:tr w:rsidR="00C548FA" w:rsidRPr="00420FC0" w:rsidTr="00116F27">
        <w:trPr>
          <w:trHeight w:val="267"/>
        </w:trPr>
        <w:tc>
          <w:tcPr>
            <w:tcW w:w="4062" w:type="dxa"/>
            <w:vMerge w:val="restart"/>
            <w:tcBorders>
              <w:left w:val="single" w:sz="4" w:space="0" w:color="auto"/>
              <w:right w:val="single" w:sz="4" w:space="0" w:color="auto"/>
            </w:tcBorders>
            <w:vAlign w:val="center"/>
          </w:tcPr>
          <w:p w:rsidR="00C548FA" w:rsidRDefault="00C548FA" w:rsidP="00116F27">
            <w:pPr>
              <w:jc w:val="center"/>
              <w:rPr>
                <w:b/>
                <w:bCs/>
                <w:color w:val="000000"/>
                <w:sz w:val="20"/>
                <w:szCs w:val="20"/>
              </w:rPr>
            </w:pPr>
            <w:r>
              <w:rPr>
                <w:b/>
                <w:bCs/>
                <w:color w:val="000000"/>
                <w:sz w:val="20"/>
                <w:szCs w:val="20"/>
              </w:rPr>
              <w:t>Тема  1.12</w:t>
            </w:r>
          </w:p>
          <w:p w:rsidR="00C548FA" w:rsidRPr="00420FC0" w:rsidRDefault="00C548FA" w:rsidP="00116F27">
            <w:pPr>
              <w:jc w:val="center"/>
              <w:rPr>
                <w:b/>
                <w:bCs/>
                <w:color w:val="000000"/>
                <w:sz w:val="20"/>
                <w:szCs w:val="20"/>
              </w:rPr>
            </w:pPr>
            <w:r>
              <w:rPr>
                <w:b/>
                <w:bCs/>
                <w:color w:val="000000"/>
                <w:sz w:val="20"/>
                <w:szCs w:val="20"/>
              </w:rPr>
              <w:t>Общие теоремы динамики</w:t>
            </w: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C548FA" w:rsidRDefault="00C548FA" w:rsidP="00116F27">
            <w:pPr>
              <w:rPr>
                <w:color w:val="000000"/>
                <w:sz w:val="20"/>
                <w:szCs w:val="20"/>
              </w:rPr>
            </w:pPr>
            <w:r w:rsidRPr="00420FC0">
              <w:rPr>
                <w:color w:val="000000"/>
                <w:sz w:val="20"/>
                <w:szCs w:val="20"/>
              </w:rPr>
              <w:t>Содержание учебного материала</w:t>
            </w:r>
          </w:p>
        </w:tc>
        <w:tc>
          <w:tcPr>
            <w:tcW w:w="814" w:type="dxa"/>
            <w:tcBorders>
              <w:top w:val="nil"/>
              <w:left w:val="nil"/>
              <w:bottom w:val="single" w:sz="4" w:space="0" w:color="auto"/>
              <w:right w:val="single" w:sz="4" w:space="0" w:color="auto"/>
            </w:tcBorders>
            <w:shd w:val="clear" w:color="auto" w:fill="auto"/>
            <w:vAlign w:val="center"/>
          </w:tcPr>
          <w:p w:rsidR="00C548FA" w:rsidRDefault="00C548FA" w:rsidP="00116F27">
            <w:pPr>
              <w:jc w:val="center"/>
              <w:rPr>
                <w:color w:val="000000"/>
                <w:sz w:val="20"/>
                <w:szCs w:val="20"/>
              </w:rPr>
            </w:pPr>
          </w:p>
        </w:tc>
        <w:tc>
          <w:tcPr>
            <w:tcW w:w="132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67"/>
        </w:trPr>
        <w:tc>
          <w:tcPr>
            <w:tcW w:w="4062" w:type="dxa"/>
            <w:vMerge/>
            <w:tcBorders>
              <w:left w:val="single" w:sz="4" w:space="0" w:color="auto"/>
              <w:right w:val="single" w:sz="4" w:space="0" w:color="auto"/>
            </w:tcBorders>
            <w:vAlign w:val="center"/>
          </w:tcPr>
          <w:p w:rsidR="00C548FA" w:rsidRDefault="00C548FA" w:rsidP="00116F27">
            <w:pP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1</w:t>
            </w:r>
          </w:p>
        </w:tc>
        <w:tc>
          <w:tcPr>
            <w:tcW w:w="8882" w:type="dxa"/>
            <w:gridSpan w:val="6"/>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Импульс сил</w:t>
            </w:r>
          </w:p>
        </w:tc>
        <w:tc>
          <w:tcPr>
            <w:tcW w:w="814" w:type="dxa"/>
            <w:vMerge w:val="restart"/>
            <w:tcBorders>
              <w:top w:val="nil"/>
              <w:left w:val="nil"/>
              <w:right w:val="single" w:sz="4" w:space="0" w:color="auto"/>
            </w:tcBorders>
            <w:shd w:val="clear" w:color="auto" w:fill="auto"/>
            <w:vAlign w:val="center"/>
          </w:tcPr>
          <w:p w:rsidR="00C548FA" w:rsidRDefault="00C548FA" w:rsidP="00116F27">
            <w:pPr>
              <w:jc w:val="center"/>
              <w:rPr>
                <w:color w:val="000000"/>
                <w:sz w:val="20"/>
                <w:szCs w:val="20"/>
              </w:rPr>
            </w:pPr>
            <w:r>
              <w:rPr>
                <w:color w:val="000000"/>
                <w:sz w:val="20"/>
                <w:szCs w:val="20"/>
              </w:rPr>
              <w:t>2</w:t>
            </w:r>
          </w:p>
        </w:tc>
        <w:tc>
          <w:tcPr>
            <w:tcW w:w="1324" w:type="dxa"/>
            <w:vMerge w:val="restart"/>
            <w:tcBorders>
              <w:top w:val="nil"/>
              <w:left w:val="nil"/>
              <w:right w:val="single" w:sz="4" w:space="0" w:color="auto"/>
            </w:tcBorders>
            <w:shd w:val="clear" w:color="auto" w:fill="auto"/>
            <w:vAlign w:val="center"/>
          </w:tcPr>
          <w:p w:rsidR="00C548FA" w:rsidRDefault="004034C1" w:rsidP="00116F27">
            <w:pPr>
              <w:jc w:val="center"/>
              <w:rPr>
                <w:color w:val="000000"/>
                <w:sz w:val="20"/>
                <w:szCs w:val="20"/>
              </w:rPr>
            </w:pPr>
            <w:r>
              <w:rPr>
                <w:color w:val="000000"/>
                <w:sz w:val="20"/>
                <w:szCs w:val="20"/>
              </w:rPr>
              <w:t>Зо 01.01</w:t>
            </w:r>
          </w:p>
          <w:p w:rsidR="004034C1" w:rsidRPr="00420FC0" w:rsidRDefault="004034C1" w:rsidP="00116F27">
            <w:pPr>
              <w:jc w:val="center"/>
              <w:rPr>
                <w:color w:val="000000"/>
                <w:sz w:val="20"/>
                <w:szCs w:val="20"/>
              </w:rPr>
            </w:pPr>
            <w:proofErr w:type="gramStart"/>
            <w:r>
              <w:rPr>
                <w:color w:val="000000"/>
                <w:sz w:val="20"/>
                <w:szCs w:val="20"/>
              </w:rPr>
              <w:t>З</w:t>
            </w:r>
            <w:proofErr w:type="gramEnd"/>
            <w:r>
              <w:rPr>
                <w:color w:val="000000"/>
                <w:sz w:val="20"/>
                <w:szCs w:val="20"/>
              </w:rPr>
              <w:t xml:space="preserve"> 1.1.11</w:t>
            </w:r>
          </w:p>
        </w:tc>
      </w:tr>
      <w:tr w:rsidR="00C548FA" w:rsidRPr="00420FC0" w:rsidTr="00116F27">
        <w:trPr>
          <w:trHeight w:val="267"/>
        </w:trPr>
        <w:tc>
          <w:tcPr>
            <w:tcW w:w="4062" w:type="dxa"/>
            <w:vMerge/>
            <w:tcBorders>
              <w:left w:val="single" w:sz="4" w:space="0" w:color="auto"/>
              <w:right w:val="single" w:sz="4" w:space="0" w:color="auto"/>
            </w:tcBorders>
            <w:vAlign w:val="center"/>
          </w:tcPr>
          <w:p w:rsidR="00C548FA" w:rsidRDefault="00C548FA" w:rsidP="00116F27">
            <w:pP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2</w:t>
            </w:r>
          </w:p>
        </w:tc>
        <w:tc>
          <w:tcPr>
            <w:tcW w:w="8882" w:type="dxa"/>
            <w:gridSpan w:val="6"/>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Количество движения</w:t>
            </w:r>
          </w:p>
        </w:tc>
        <w:tc>
          <w:tcPr>
            <w:tcW w:w="814" w:type="dxa"/>
            <w:vMerge/>
            <w:tcBorders>
              <w:left w:val="nil"/>
              <w:right w:val="single" w:sz="4" w:space="0" w:color="auto"/>
            </w:tcBorders>
            <w:shd w:val="clear" w:color="auto" w:fill="auto"/>
            <w:vAlign w:val="center"/>
          </w:tcPr>
          <w:p w:rsidR="00C548FA" w:rsidRDefault="00C548FA" w:rsidP="00116F27">
            <w:pPr>
              <w:jc w:val="center"/>
              <w:rPr>
                <w:color w:val="000000"/>
                <w:sz w:val="20"/>
                <w:szCs w:val="20"/>
              </w:rPr>
            </w:pPr>
          </w:p>
        </w:tc>
        <w:tc>
          <w:tcPr>
            <w:tcW w:w="1324" w:type="dxa"/>
            <w:vMerge/>
            <w:tcBorders>
              <w:left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67"/>
        </w:trPr>
        <w:tc>
          <w:tcPr>
            <w:tcW w:w="4062" w:type="dxa"/>
            <w:vMerge/>
            <w:tcBorders>
              <w:left w:val="single" w:sz="4" w:space="0" w:color="auto"/>
              <w:right w:val="single" w:sz="4" w:space="0" w:color="auto"/>
            </w:tcBorders>
            <w:vAlign w:val="center"/>
          </w:tcPr>
          <w:p w:rsidR="00C548FA" w:rsidRDefault="00C548FA" w:rsidP="00116F27">
            <w:pP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Default="00C548FA" w:rsidP="00116F27">
            <w:pPr>
              <w:rPr>
                <w:color w:val="000000"/>
                <w:sz w:val="20"/>
                <w:szCs w:val="20"/>
              </w:rPr>
            </w:pPr>
            <w:r>
              <w:rPr>
                <w:color w:val="000000"/>
                <w:sz w:val="20"/>
                <w:szCs w:val="20"/>
              </w:rPr>
              <w:t>3</w:t>
            </w:r>
          </w:p>
        </w:tc>
        <w:tc>
          <w:tcPr>
            <w:tcW w:w="8882" w:type="dxa"/>
            <w:gridSpan w:val="6"/>
            <w:tcBorders>
              <w:top w:val="single" w:sz="4" w:space="0" w:color="auto"/>
              <w:left w:val="nil"/>
              <w:bottom w:val="single" w:sz="4" w:space="0" w:color="auto"/>
              <w:right w:val="single" w:sz="4" w:space="0" w:color="auto"/>
            </w:tcBorders>
            <w:shd w:val="clear" w:color="auto" w:fill="auto"/>
            <w:vAlign w:val="center"/>
          </w:tcPr>
          <w:p w:rsidR="00C548FA" w:rsidRDefault="00C548FA" w:rsidP="00116F27">
            <w:pPr>
              <w:rPr>
                <w:color w:val="000000"/>
                <w:sz w:val="20"/>
                <w:szCs w:val="20"/>
              </w:rPr>
            </w:pPr>
            <w:r>
              <w:rPr>
                <w:color w:val="000000"/>
                <w:sz w:val="20"/>
                <w:szCs w:val="20"/>
              </w:rPr>
              <w:t>Момент инерции тела</w:t>
            </w:r>
          </w:p>
        </w:tc>
        <w:tc>
          <w:tcPr>
            <w:tcW w:w="814" w:type="dxa"/>
            <w:vMerge/>
            <w:tcBorders>
              <w:left w:val="nil"/>
              <w:right w:val="single" w:sz="4" w:space="0" w:color="auto"/>
            </w:tcBorders>
            <w:shd w:val="clear" w:color="auto" w:fill="auto"/>
            <w:vAlign w:val="center"/>
          </w:tcPr>
          <w:p w:rsidR="00C548FA" w:rsidRDefault="00C548FA" w:rsidP="00116F27">
            <w:pPr>
              <w:jc w:val="center"/>
              <w:rPr>
                <w:color w:val="000000"/>
                <w:sz w:val="20"/>
                <w:szCs w:val="20"/>
              </w:rPr>
            </w:pPr>
          </w:p>
        </w:tc>
        <w:tc>
          <w:tcPr>
            <w:tcW w:w="1324" w:type="dxa"/>
            <w:vMerge/>
            <w:tcBorders>
              <w:left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67"/>
        </w:trPr>
        <w:tc>
          <w:tcPr>
            <w:tcW w:w="4062" w:type="dxa"/>
            <w:vMerge/>
            <w:tcBorders>
              <w:left w:val="single" w:sz="4" w:space="0" w:color="auto"/>
              <w:right w:val="single" w:sz="4" w:space="0" w:color="auto"/>
            </w:tcBorders>
            <w:vAlign w:val="center"/>
          </w:tcPr>
          <w:p w:rsidR="00C548FA" w:rsidRDefault="00C548FA" w:rsidP="00116F27">
            <w:pP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Default="00C548FA" w:rsidP="00116F27">
            <w:pPr>
              <w:rPr>
                <w:color w:val="000000"/>
                <w:sz w:val="20"/>
                <w:szCs w:val="20"/>
              </w:rPr>
            </w:pPr>
            <w:r>
              <w:rPr>
                <w:color w:val="000000"/>
                <w:sz w:val="20"/>
                <w:szCs w:val="20"/>
              </w:rPr>
              <w:t>4</w:t>
            </w:r>
          </w:p>
        </w:tc>
        <w:tc>
          <w:tcPr>
            <w:tcW w:w="8882" w:type="dxa"/>
            <w:gridSpan w:val="6"/>
            <w:tcBorders>
              <w:top w:val="single" w:sz="4" w:space="0" w:color="auto"/>
              <w:left w:val="nil"/>
              <w:bottom w:val="single" w:sz="4" w:space="0" w:color="auto"/>
              <w:right w:val="single" w:sz="4" w:space="0" w:color="auto"/>
            </w:tcBorders>
            <w:shd w:val="clear" w:color="auto" w:fill="auto"/>
            <w:vAlign w:val="center"/>
          </w:tcPr>
          <w:p w:rsidR="00C548FA" w:rsidRDefault="00C548FA" w:rsidP="00116F27">
            <w:pPr>
              <w:rPr>
                <w:color w:val="000000"/>
                <w:sz w:val="20"/>
                <w:szCs w:val="20"/>
              </w:rPr>
            </w:pPr>
            <w:r>
              <w:rPr>
                <w:color w:val="000000"/>
                <w:sz w:val="20"/>
                <w:szCs w:val="20"/>
              </w:rPr>
              <w:t xml:space="preserve">Основное уравнение динамики </w:t>
            </w:r>
          </w:p>
        </w:tc>
        <w:tc>
          <w:tcPr>
            <w:tcW w:w="814" w:type="dxa"/>
            <w:vMerge/>
            <w:tcBorders>
              <w:left w:val="nil"/>
              <w:bottom w:val="single" w:sz="4" w:space="0" w:color="auto"/>
              <w:right w:val="single" w:sz="4" w:space="0" w:color="auto"/>
            </w:tcBorders>
            <w:shd w:val="clear" w:color="auto" w:fill="auto"/>
            <w:vAlign w:val="center"/>
          </w:tcPr>
          <w:p w:rsidR="00C548FA" w:rsidRDefault="00C548FA" w:rsidP="00116F27">
            <w:pPr>
              <w:jc w:val="center"/>
              <w:rPr>
                <w:color w:val="000000"/>
                <w:sz w:val="20"/>
                <w:szCs w:val="20"/>
              </w:rPr>
            </w:pPr>
          </w:p>
        </w:tc>
        <w:tc>
          <w:tcPr>
            <w:tcW w:w="1324" w:type="dxa"/>
            <w:vMerge/>
            <w:tcBorders>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67"/>
        </w:trPr>
        <w:tc>
          <w:tcPr>
            <w:tcW w:w="4062" w:type="dxa"/>
            <w:vMerge/>
            <w:tcBorders>
              <w:left w:val="single" w:sz="4" w:space="0" w:color="auto"/>
              <w:right w:val="single" w:sz="4" w:space="0" w:color="auto"/>
            </w:tcBorders>
            <w:vAlign w:val="center"/>
          </w:tcPr>
          <w:p w:rsidR="00C548FA" w:rsidRDefault="00C548FA" w:rsidP="00116F27">
            <w:pPr>
              <w:rPr>
                <w:b/>
                <w:bCs/>
                <w:color w:val="000000"/>
                <w:sz w:val="20"/>
                <w:szCs w:val="20"/>
              </w:rPr>
            </w:pP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C548FA" w:rsidRDefault="005F18BB" w:rsidP="00116F27">
            <w:pPr>
              <w:rPr>
                <w:color w:val="000000"/>
                <w:sz w:val="20"/>
                <w:szCs w:val="20"/>
              </w:rPr>
            </w:pPr>
            <w:r>
              <w:rPr>
                <w:color w:val="000000"/>
                <w:sz w:val="20"/>
                <w:szCs w:val="20"/>
              </w:rPr>
              <w:t>Лабораторное занятие</w:t>
            </w:r>
          </w:p>
        </w:tc>
        <w:tc>
          <w:tcPr>
            <w:tcW w:w="814" w:type="dxa"/>
            <w:tcBorders>
              <w:top w:val="nil"/>
              <w:left w:val="nil"/>
              <w:bottom w:val="single" w:sz="4" w:space="0" w:color="auto"/>
              <w:right w:val="single" w:sz="4" w:space="0" w:color="auto"/>
            </w:tcBorders>
            <w:shd w:val="clear" w:color="auto" w:fill="auto"/>
            <w:vAlign w:val="center"/>
          </w:tcPr>
          <w:p w:rsidR="00C548FA" w:rsidRDefault="00C548FA" w:rsidP="00116F27">
            <w:pPr>
              <w:jc w:val="center"/>
              <w:rPr>
                <w:color w:val="000000"/>
                <w:sz w:val="20"/>
                <w:szCs w:val="20"/>
              </w:rPr>
            </w:pPr>
          </w:p>
        </w:tc>
        <w:tc>
          <w:tcPr>
            <w:tcW w:w="1324" w:type="dxa"/>
            <w:vMerge w:val="restart"/>
            <w:tcBorders>
              <w:top w:val="nil"/>
              <w:left w:val="nil"/>
              <w:right w:val="single" w:sz="4" w:space="0" w:color="auto"/>
            </w:tcBorders>
            <w:shd w:val="clear" w:color="auto" w:fill="BFBFBF"/>
            <w:vAlign w:val="center"/>
          </w:tcPr>
          <w:p w:rsidR="00C548FA" w:rsidRPr="00420FC0" w:rsidRDefault="00C548FA" w:rsidP="00116F27">
            <w:pPr>
              <w:jc w:val="center"/>
              <w:rPr>
                <w:color w:val="000000"/>
                <w:sz w:val="20"/>
                <w:szCs w:val="20"/>
              </w:rPr>
            </w:pPr>
          </w:p>
        </w:tc>
      </w:tr>
      <w:tr w:rsidR="00C548FA" w:rsidRPr="00420FC0" w:rsidTr="00116F27">
        <w:trPr>
          <w:trHeight w:val="267"/>
        </w:trPr>
        <w:tc>
          <w:tcPr>
            <w:tcW w:w="4062" w:type="dxa"/>
            <w:vMerge/>
            <w:tcBorders>
              <w:left w:val="single" w:sz="4" w:space="0" w:color="auto"/>
              <w:right w:val="single" w:sz="4" w:space="0" w:color="auto"/>
            </w:tcBorders>
            <w:vAlign w:val="center"/>
          </w:tcPr>
          <w:p w:rsidR="00C548FA" w:rsidRDefault="00C548FA" w:rsidP="00116F27">
            <w:pPr>
              <w:rPr>
                <w:b/>
                <w:bCs/>
                <w:color w:val="000000"/>
                <w:sz w:val="20"/>
                <w:szCs w:val="20"/>
              </w:rPr>
            </w:pP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C548FA" w:rsidRPr="00420FC0" w:rsidRDefault="005F18BB" w:rsidP="00116F27">
            <w:pPr>
              <w:rPr>
                <w:color w:val="000000"/>
                <w:sz w:val="20"/>
                <w:szCs w:val="20"/>
              </w:rPr>
            </w:pPr>
            <w:r>
              <w:rPr>
                <w:color w:val="000000"/>
                <w:sz w:val="20"/>
                <w:szCs w:val="20"/>
              </w:rPr>
              <w:t>Практическое занятие</w:t>
            </w:r>
          </w:p>
        </w:tc>
        <w:tc>
          <w:tcPr>
            <w:tcW w:w="814" w:type="dxa"/>
            <w:tcBorders>
              <w:top w:val="nil"/>
              <w:left w:val="nil"/>
              <w:bottom w:val="single" w:sz="4" w:space="0" w:color="auto"/>
              <w:right w:val="single" w:sz="4" w:space="0" w:color="auto"/>
            </w:tcBorders>
            <w:shd w:val="clear" w:color="auto" w:fill="auto"/>
            <w:vAlign w:val="center"/>
          </w:tcPr>
          <w:p w:rsidR="00C548FA" w:rsidRDefault="00C548FA" w:rsidP="00116F27">
            <w:pPr>
              <w:jc w:val="center"/>
              <w:rPr>
                <w:color w:val="000000"/>
                <w:sz w:val="20"/>
                <w:szCs w:val="20"/>
              </w:rPr>
            </w:pPr>
          </w:p>
        </w:tc>
        <w:tc>
          <w:tcPr>
            <w:tcW w:w="1324" w:type="dxa"/>
            <w:vMerge/>
            <w:tcBorders>
              <w:left w:val="nil"/>
              <w:right w:val="single" w:sz="4" w:space="0" w:color="auto"/>
            </w:tcBorders>
            <w:shd w:val="clear" w:color="auto" w:fill="BFBFBF"/>
            <w:vAlign w:val="center"/>
          </w:tcPr>
          <w:p w:rsidR="00C548FA" w:rsidRPr="00420FC0" w:rsidRDefault="00C548FA" w:rsidP="00116F27">
            <w:pPr>
              <w:jc w:val="center"/>
              <w:rPr>
                <w:color w:val="000000"/>
                <w:sz w:val="20"/>
                <w:szCs w:val="20"/>
              </w:rPr>
            </w:pPr>
          </w:p>
        </w:tc>
      </w:tr>
      <w:tr w:rsidR="00C548FA" w:rsidRPr="00420FC0" w:rsidTr="00116F27">
        <w:trPr>
          <w:trHeight w:val="267"/>
        </w:trPr>
        <w:tc>
          <w:tcPr>
            <w:tcW w:w="4062" w:type="dxa"/>
            <w:vMerge/>
            <w:tcBorders>
              <w:left w:val="single" w:sz="4" w:space="0" w:color="auto"/>
              <w:bottom w:val="single" w:sz="4" w:space="0" w:color="000000"/>
              <w:right w:val="single" w:sz="4" w:space="0" w:color="auto"/>
            </w:tcBorders>
            <w:vAlign w:val="center"/>
          </w:tcPr>
          <w:p w:rsidR="00C548FA" w:rsidRDefault="00C548FA" w:rsidP="00116F27">
            <w:pPr>
              <w:rPr>
                <w:b/>
                <w:bCs/>
                <w:color w:val="000000"/>
                <w:sz w:val="20"/>
                <w:szCs w:val="20"/>
              </w:rPr>
            </w:pPr>
          </w:p>
        </w:tc>
        <w:tc>
          <w:tcPr>
            <w:tcW w:w="9431" w:type="dxa"/>
            <w:gridSpan w:val="8"/>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sidRPr="00420FC0">
              <w:rPr>
                <w:color w:val="000000"/>
                <w:sz w:val="20"/>
                <w:szCs w:val="20"/>
              </w:rPr>
              <w:t>Самостоя</w:t>
            </w:r>
            <w:r>
              <w:rPr>
                <w:color w:val="000000"/>
                <w:sz w:val="20"/>
                <w:szCs w:val="20"/>
              </w:rPr>
              <w:t xml:space="preserve">тельная работа </w:t>
            </w:r>
            <w:proofErr w:type="gramStart"/>
            <w:r>
              <w:rPr>
                <w:color w:val="000000"/>
                <w:sz w:val="20"/>
                <w:szCs w:val="20"/>
              </w:rPr>
              <w:t>обучающихся</w:t>
            </w:r>
            <w:proofErr w:type="gramEnd"/>
            <w:r>
              <w:rPr>
                <w:color w:val="000000"/>
                <w:sz w:val="20"/>
                <w:szCs w:val="20"/>
              </w:rPr>
              <w:br/>
              <w:t>- проработка опорного конспекта</w:t>
            </w:r>
          </w:p>
        </w:tc>
        <w:tc>
          <w:tcPr>
            <w:tcW w:w="814" w:type="dxa"/>
            <w:tcBorders>
              <w:top w:val="nil"/>
              <w:left w:val="nil"/>
              <w:bottom w:val="single" w:sz="4" w:space="0" w:color="auto"/>
              <w:right w:val="single" w:sz="4" w:space="0" w:color="auto"/>
            </w:tcBorders>
            <w:shd w:val="clear" w:color="auto" w:fill="auto"/>
            <w:vAlign w:val="center"/>
          </w:tcPr>
          <w:p w:rsidR="00C548FA" w:rsidRDefault="00C548FA" w:rsidP="00116F27">
            <w:pPr>
              <w:jc w:val="center"/>
              <w:rPr>
                <w:color w:val="000000"/>
                <w:sz w:val="20"/>
                <w:szCs w:val="20"/>
              </w:rPr>
            </w:pPr>
            <w:r>
              <w:rPr>
                <w:color w:val="000000"/>
                <w:sz w:val="20"/>
                <w:szCs w:val="20"/>
              </w:rPr>
              <w:t>0</w:t>
            </w:r>
          </w:p>
        </w:tc>
        <w:tc>
          <w:tcPr>
            <w:tcW w:w="1324" w:type="dxa"/>
            <w:vMerge/>
            <w:tcBorders>
              <w:left w:val="nil"/>
              <w:bottom w:val="single" w:sz="4" w:space="0" w:color="auto"/>
              <w:right w:val="single" w:sz="4" w:space="0" w:color="auto"/>
            </w:tcBorders>
            <w:shd w:val="clear" w:color="auto" w:fill="BFBFBF"/>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tcBorders>
              <w:top w:val="nil"/>
              <w:left w:val="single" w:sz="4" w:space="0" w:color="auto"/>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r>
              <w:rPr>
                <w:b/>
                <w:bCs/>
                <w:color w:val="000000"/>
                <w:sz w:val="20"/>
                <w:szCs w:val="20"/>
              </w:rPr>
              <w:t>Раздел 2</w:t>
            </w:r>
          </w:p>
        </w:tc>
        <w:tc>
          <w:tcPr>
            <w:tcW w:w="9431" w:type="dxa"/>
            <w:gridSpan w:val="8"/>
            <w:tcBorders>
              <w:top w:val="single" w:sz="4" w:space="0" w:color="auto"/>
              <w:left w:val="nil"/>
              <w:bottom w:val="single" w:sz="4" w:space="0" w:color="auto"/>
              <w:right w:val="single" w:sz="4" w:space="0" w:color="000000"/>
            </w:tcBorders>
            <w:shd w:val="clear" w:color="auto" w:fill="auto"/>
            <w:vAlign w:val="center"/>
          </w:tcPr>
          <w:p w:rsidR="00C548FA" w:rsidRPr="00BA5DA1" w:rsidRDefault="00C548FA" w:rsidP="00116F27">
            <w:pPr>
              <w:jc w:val="center"/>
              <w:rPr>
                <w:b/>
                <w:color w:val="000000"/>
                <w:sz w:val="20"/>
                <w:szCs w:val="20"/>
              </w:rPr>
            </w:pPr>
            <w:r w:rsidRPr="00BA5DA1">
              <w:rPr>
                <w:b/>
                <w:color w:val="000000"/>
                <w:sz w:val="20"/>
                <w:szCs w:val="20"/>
              </w:rPr>
              <w:t>Сопротивление материалов </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val="restart"/>
            <w:tcBorders>
              <w:top w:val="nil"/>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r>
              <w:rPr>
                <w:b/>
                <w:bCs/>
                <w:color w:val="000000"/>
                <w:sz w:val="20"/>
                <w:szCs w:val="20"/>
              </w:rPr>
              <w:t xml:space="preserve">Тема 2.1 </w:t>
            </w:r>
          </w:p>
          <w:p w:rsidR="00C548FA" w:rsidRPr="00420FC0" w:rsidRDefault="00C548FA" w:rsidP="00116F27">
            <w:pPr>
              <w:jc w:val="center"/>
              <w:rPr>
                <w:b/>
                <w:bCs/>
                <w:color w:val="000000"/>
                <w:sz w:val="20"/>
                <w:szCs w:val="20"/>
              </w:rPr>
            </w:pPr>
            <w:r>
              <w:rPr>
                <w:b/>
                <w:bCs/>
                <w:color w:val="000000"/>
                <w:sz w:val="20"/>
                <w:szCs w:val="20"/>
              </w:rPr>
              <w:t>Растяжение (сжатие)</w:t>
            </w:r>
          </w:p>
        </w:tc>
        <w:tc>
          <w:tcPr>
            <w:tcW w:w="9431" w:type="dxa"/>
            <w:gridSpan w:val="8"/>
            <w:tcBorders>
              <w:top w:val="single" w:sz="4" w:space="0" w:color="auto"/>
              <w:left w:val="nil"/>
              <w:bottom w:val="single" w:sz="4" w:space="0" w:color="auto"/>
              <w:right w:val="single" w:sz="4" w:space="0" w:color="000000"/>
            </w:tcBorders>
            <w:shd w:val="clear" w:color="auto" w:fill="auto"/>
            <w:vAlign w:val="center"/>
          </w:tcPr>
          <w:p w:rsidR="00C548FA" w:rsidRPr="00420FC0" w:rsidRDefault="00C548FA" w:rsidP="00116F27">
            <w:pPr>
              <w:rPr>
                <w:color w:val="000000"/>
                <w:sz w:val="20"/>
                <w:szCs w:val="20"/>
              </w:rPr>
            </w:pPr>
            <w:r w:rsidRPr="00157F13">
              <w:t>Содержание учебного материала</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Pr="00157F13" w:rsidRDefault="00C548FA" w:rsidP="00116F27">
            <w:r>
              <w:t>1</w:t>
            </w:r>
          </w:p>
        </w:tc>
        <w:tc>
          <w:tcPr>
            <w:tcW w:w="8882"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C548FA" w:rsidRPr="00157F13" w:rsidRDefault="00C548FA" w:rsidP="00116F27">
            <w:r>
              <w:t>Основные задачи сопротивления материалов</w:t>
            </w:r>
          </w:p>
        </w:tc>
        <w:tc>
          <w:tcPr>
            <w:tcW w:w="814" w:type="dxa"/>
            <w:vMerge w:val="restart"/>
            <w:tcBorders>
              <w:left w:val="nil"/>
              <w:right w:val="single" w:sz="4" w:space="0" w:color="auto"/>
            </w:tcBorders>
            <w:shd w:val="clear" w:color="auto" w:fill="auto"/>
            <w:vAlign w:val="center"/>
          </w:tcPr>
          <w:p w:rsidR="00C548FA" w:rsidRPr="00420FC0" w:rsidRDefault="001F7FFC" w:rsidP="00116F27">
            <w:pPr>
              <w:jc w:val="center"/>
              <w:rPr>
                <w:b/>
                <w:bCs/>
                <w:color w:val="000000"/>
                <w:sz w:val="20"/>
                <w:szCs w:val="20"/>
              </w:rPr>
            </w:pPr>
            <w:r>
              <w:rPr>
                <w:b/>
                <w:bCs/>
                <w:color w:val="000000"/>
                <w:sz w:val="20"/>
                <w:szCs w:val="20"/>
              </w:rPr>
              <w:t>2</w:t>
            </w:r>
          </w:p>
        </w:tc>
        <w:tc>
          <w:tcPr>
            <w:tcW w:w="1324" w:type="dxa"/>
            <w:vMerge w:val="restart"/>
            <w:tcBorders>
              <w:left w:val="nil"/>
              <w:right w:val="single" w:sz="4" w:space="0" w:color="auto"/>
            </w:tcBorders>
            <w:shd w:val="clear" w:color="auto" w:fill="auto"/>
            <w:vAlign w:val="center"/>
          </w:tcPr>
          <w:p w:rsidR="00C548FA" w:rsidRDefault="004034C1" w:rsidP="00116F27">
            <w:pPr>
              <w:jc w:val="center"/>
              <w:rPr>
                <w:color w:val="000000"/>
                <w:sz w:val="20"/>
                <w:szCs w:val="20"/>
              </w:rPr>
            </w:pPr>
            <w:r>
              <w:rPr>
                <w:color w:val="000000"/>
                <w:sz w:val="20"/>
                <w:szCs w:val="20"/>
              </w:rPr>
              <w:t>Уо 01.03</w:t>
            </w:r>
          </w:p>
          <w:p w:rsidR="004034C1" w:rsidRPr="00420FC0" w:rsidRDefault="004034C1" w:rsidP="00116F27">
            <w:pPr>
              <w:jc w:val="center"/>
              <w:rPr>
                <w:color w:val="000000"/>
                <w:sz w:val="20"/>
                <w:szCs w:val="20"/>
              </w:rPr>
            </w:pPr>
            <w:proofErr w:type="gramStart"/>
            <w:r>
              <w:rPr>
                <w:color w:val="000000"/>
                <w:sz w:val="20"/>
                <w:szCs w:val="20"/>
              </w:rPr>
              <w:t>З</w:t>
            </w:r>
            <w:proofErr w:type="gramEnd"/>
            <w:r>
              <w:rPr>
                <w:color w:val="000000"/>
                <w:sz w:val="20"/>
                <w:szCs w:val="20"/>
              </w:rPr>
              <w:t xml:space="preserve"> 1.1.12</w:t>
            </w: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Pr="00157F13" w:rsidRDefault="00C548FA" w:rsidP="00116F27">
            <w:r>
              <w:t>2</w:t>
            </w:r>
          </w:p>
        </w:tc>
        <w:tc>
          <w:tcPr>
            <w:tcW w:w="8882"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C548FA" w:rsidRPr="00157F13" w:rsidRDefault="00C548FA" w:rsidP="00116F27">
            <w:r>
              <w:t>Классификация нагрузок</w:t>
            </w:r>
          </w:p>
        </w:tc>
        <w:tc>
          <w:tcPr>
            <w:tcW w:w="814" w:type="dxa"/>
            <w:vMerge/>
            <w:tcBorders>
              <w:left w:val="nil"/>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tcBorders>
              <w:left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3</w:t>
            </w:r>
          </w:p>
        </w:tc>
        <w:tc>
          <w:tcPr>
            <w:tcW w:w="8882"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C548FA" w:rsidRPr="00420FC0" w:rsidRDefault="00C548FA" w:rsidP="00116F27">
            <w:pPr>
              <w:rPr>
                <w:color w:val="000000"/>
                <w:sz w:val="20"/>
                <w:szCs w:val="20"/>
              </w:rPr>
            </w:pPr>
            <w:r>
              <w:rPr>
                <w:color w:val="000000"/>
                <w:sz w:val="20"/>
                <w:szCs w:val="20"/>
              </w:rPr>
              <w:t>Закон Гука</w:t>
            </w:r>
          </w:p>
        </w:tc>
        <w:tc>
          <w:tcPr>
            <w:tcW w:w="814" w:type="dxa"/>
            <w:vMerge/>
            <w:tcBorders>
              <w:left w:val="nil"/>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tcBorders>
              <w:left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Default="00C548FA" w:rsidP="00116F27">
            <w:pPr>
              <w:rPr>
                <w:color w:val="000000"/>
                <w:sz w:val="20"/>
                <w:szCs w:val="20"/>
              </w:rPr>
            </w:pPr>
            <w:r>
              <w:rPr>
                <w:color w:val="000000"/>
                <w:sz w:val="20"/>
                <w:szCs w:val="20"/>
              </w:rPr>
              <w:t>4</w:t>
            </w:r>
          </w:p>
        </w:tc>
        <w:tc>
          <w:tcPr>
            <w:tcW w:w="8882"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C548FA" w:rsidRDefault="00C548FA" w:rsidP="00116F27">
            <w:pPr>
              <w:rPr>
                <w:color w:val="000000"/>
                <w:sz w:val="20"/>
                <w:szCs w:val="20"/>
              </w:rPr>
            </w:pPr>
            <w:r>
              <w:rPr>
                <w:color w:val="000000"/>
                <w:sz w:val="20"/>
                <w:szCs w:val="20"/>
              </w:rPr>
              <w:t xml:space="preserve">Испытание материала на растяжение и сжатие </w:t>
            </w:r>
          </w:p>
        </w:tc>
        <w:tc>
          <w:tcPr>
            <w:tcW w:w="814" w:type="dxa"/>
            <w:vMerge/>
            <w:tcBorders>
              <w:left w:val="nil"/>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tcBorders>
              <w:left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Default="00C548FA" w:rsidP="00116F27">
            <w:pPr>
              <w:rPr>
                <w:color w:val="000000"/>
                <w:sz w:val="20"/>
                <w:szCs w:val="20"/>
              </w:rPr>
            </w:pPr>
            <w:r>
              <w:rPr>
                <w:color w:val="000000"/>
                <w:sz w:val="20"/>
                <w:szCs w:val="20"/>
              </w:rPr>
              <w:t>5</w:t>
            </w:r>
          </w:p>
        </w:tc>
        <w:tc>
          <w:tcPr>
            <w:tcW w:w="8882"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C548FA" w:rsidRDefault="00C548FA" w:rsidP="00116F27">
            <w:pPr>
              <w:rPr>
                <w:color w:val="000000"/>
                <w:sz w:val="20"/>
                <w:szCs w:val="20"/>
              </w:rPr>
            </w:pPr>
            <w:r>
              <w:rPr>
                <w:color w:val="000000"/>
                <w:sz w:val="20"/>
                <w:szCs w:val="20"/>
              </w:rPr>
              <w:t>Диаграмма растяжения  и сжатия материалов.</w:t>
            </w:r>
          </w:p>
        </w:tc>
        <w:tc>
          <w:tcPr>
            <w:tcW w:w="814" w:type="dxa"/>
            <w:vMerge/>
            <w:tcBorders>
              <w:left w:val="nil"/>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tcBorders>
              <w:left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Default="00C548FA" w:rsidP="00116F27">
            <w:pPr>
              <w:rPr>
                <w:color w:val="000000"/>
                <w:sz w:val="20"/>
                <w:szCs w:val="20"/>
              </w:rPr>
            </w:pPr>
            <w:r>
              <w:rPr>
                <w:color w:val="000000"/>
                <w:sz w:val="20"/>
                <w:szCs w:val="20"/>
              </w:rPr>
              <w:t>6</w:t>
            </w:r>
          </w:p>
        </w:tc>
        <w:tc>
          <w:tcPr>
            <w:tcW w:w="8882"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C548FA" w:rsidRDefault="00C548FA" w:rsidP="00116F27">
            <w:pPr>
              <w:rPr>
                <w:color w:val="000000"/>
                <w:sz w:val="20"/>
                <w:szCs w:val="20"/>
              </w:rPr>
            </w:pPr>
            <w:r>
              <w:rPr>
                <w:color w:val="000000"/>
                <w:sz w:val="20"/>
                <w:szCs w:val="20"/>
              </w:rPr>
              <w:t>Механические характеристики</w:t>
            </w:r>
          </w:p>
        </w:tc>
        <w:tc>
          <w:tcPr>
            <w:tcW w:w="814" w:type="dxa"/>
            <w:vMerge/>
            <w:tcBorders>
              <w:left w:val="nil"/>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tcBorders>
              <w:left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Default="00C548FA" w:rsidP="00116F27">
            <w:pPr>
              <w:rPr>
                <w:color w:val="000000"/>
                <w:sz w:val="20"/>
                <w:szCs w:val="20"/>
              </w:rPr>
            </w:pPr>
            <w:r>
              <w:rPr>
                <w:color w:val="000000"/>
                <w:sz w:val="20"/>
                <w:szCs w:val="20"/>
              </w:rPr>
              <w:t>7</w:t>
            </w:r>
          </w:p>
        </w:tc>
        <w:tc>
          <w:tcPr>
            <w:tcW w:w="8882"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C548FA" w:rsidRDefault="00C548FA" w:rsidP="00116F27">
            <w:pPr>
              <w:rPr>
                <w:color w:val="000000"/>
                <w:sz w:val="20"/>
                <w:szCs w:val="20"/>
              </w:rPr>
            </w:pPr>
            <w:r>
              <w:rPr>
                <w:color w:val="000000"/>
                <w:sz w:val="20"/>
                <w:szCs w:val="20"/>
              </w:rPr>
              <w:t>Условия прочности. Расчет на прочность</w:t>
            </w:r>
          </w:p>
        </w:tc>
        <w:tc>
          <w:tcPr>
            <w:tcW w:w="814" w:type="dxa"/>
            <w:vMerge/>
            <w:tcBorders>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tcBorders>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9431" w:type="dxa"/>
            <w:gridSpan w:val="8"/>
            <w:tcBorders>
              <w:top w:val="single" w:sz="4" w:space="0" w:color="auto"/>
              <w:left w:val="nil"/>
              <w:bottom w:val="single" w:sz="4" w:space="0" w:color="auto"/>
              <w:right w:val="single" w:sz="4" w:space="0" w:color="000000"/>
            </w:tcBorders>
            <w:shd w:val="clear" w:color="auto" w:fill="auto"/>
            <w:vAlign w:val="center"/>
          </w:tcPr>
          <w:p w:rsidR="00C548FA" w:rsidRDefault="005F18BB" w:rsidP="00116F27">
            <w:pPr>
              <w:rPr>
                <w:color w:val="000000"/>
                <w:sz w:val="20"/>
                <w:szCs w:val="20"/>
              </w:rPr>
            </w:pPr>
            <w:r>
              <w:rPr>
                <w:color w:val="000000"/>
                <w:sz w:val="20"/>
                <w:szCs w:val="20"/>
              </w:rPr>
              <w:t>Лабораторное занятие</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val="restart"/>
            <w:tcBorders>
              <w:top w:val="nil"/>
              <w:left w:val="nil"/>
              <w:right w:val="single" w:sz="4" w:space="0" w:color="auto"/>
            </w:tcBorders>
            <w:shd w:val="clear" w:color="auto" w:fill="BFBFBF"/>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9431" w:type="dxa"/>
            <w:gridSpan w:val="8"/>
            <w:tcBorders>
              <w:top w:val="single" w:sz="4" w:space="0" w:color="auto"/>
              <w:left w:val="nil"/>
              <w:bottom w:val="single" w:sz="4" w:space="0" w:color="auto"/>
              <w:right w:val="single" w:sz="4" w:space="0" w:color="000000"/>
            </w:tcBorders>
            <w:shd w:val="clear" w:color="auto" w:fill="auto"/>
            <w:vAlign w:val="center"/>
          </w:tcPr>
          <w:p w:rsidR="00C548FA" w:rsidRDefault="005F18BB" w:rsidP="00116F27">
            <w:pPr>
              <w:rPr>
                <w:color w:val="000000"/>
                <w:sz w:val="20"/>
                <w:szCs w:val="20"/>
              </w:rPr>
            </w:pPr>
            <w:r>
              <w:rPr>
                <w:color w:val="000000"/>
                <w:sz w:val="20"/>
                <w:szCs w:val="20"/>
              </w:rPr>
              <w:t>Практическое занятие</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tcBorders>
              <w:left w:val="nil"/>
              <w:right w:val="single" w:sz="4" w:space="0" w:color="auto"/>
            </w:tcBorders>
            <w:shd w:val="clear" w:color="auto" w:fill="BFBFBF"/>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1</w:t>
            </w:r>
          </w:p>
        </w:tc>
        <w:tc>
          <w:tcPr>
            <w:tcW w:w="8882"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C548FA" w:rsidRPr="00420FC0" w:rsidRDefault="00C548FA" w:rsidP="00116F27">
            <w:pPr>
              <w:rPr>
                <w:color w:val="000000"/>
                <w:sz w:val="20"/>
                <w:szCs w:val="20"/>
              </w:rPr>
            </w:pPr>
            <w:r>
              <w:rPr>
                <w:color w:val="000000"/>
                <w:sz w:val="20"/>
                <w:szCs w:val="20"/>
              </w:rPr>
              <w:t>Практическое занятие № 10 Построение эпюр продольных сил и нормальных напряжений, удлинений (укорочений).</w:t>
            </w:r>
          </w:p>
        </w:tc>
        <w:tc>
          <w:tcPr>
            <w:tcW w:w="814" w:type="dxa"/>
            <w:vMerge w:val="restart"/>
            <w:tcBorders>
              <w:top w:val="nil"/>
              <w:left w:val="nil"/>
              <w:right w:val="single" w:sz="4" w:space="0" w:color="auto"/>
            </w:tcBorders>
            <w:shd w:val="clear" w:color="auto" w:fill="auto"/>
            <w:vAlign w:val="center"/>
          </w:tcPr>
          <w:p w:rsidR="00C548FA" w:rsidRPr="00420FC0" w:rsidRDefault="001F7FFC" w:rsidP="00116F27">
            <w:pPr>
              <w:jc w:val="center"/>
              <w:rPr>
                <w:b/>
                <w:bCs/>
                <w:color w:val="000000"/>
                <w:sz w:val="20"/>
                <w:szCs w:val="20"/>
              </w:rPr>
            </w:pPr>
            <w:r>
              <w:rPr>
                <w:b/>
                <w:bCs/>
                <w:color w:val="000000"/>
                <w:sz w:val="20"/>
                <w:szCs w:val="20"/>
              </w:rPr>
              <w:t>2</w:t>
            </w:r>
          </w:p>
        </w:tc>
        <w:tc>
          <w:tcPr>
            <w:tcW w:w="1324" w:type="dxa"/>
            <w:vMerge/>
            <w:tcBorders>
              <w:left w:val="nil"/>
              <w:right w:val="single" w:sz="4" w:space="0" w:color="auto"/>
            </w:tcBorders>
            <w:shd w:val="clear" w:color="auto" w:fill="BFBFBF"/>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2</w:t>
            </w:r>
          </w:p>
        </w:tc>
        <w:tc>
          <w:tcPr>
            <w:tcW w:w="8882"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C548FA" w:rsidRPr="00420FC0" w:rsidRDefault="00C548FA" w:rsidP="00116F27">
            <w:pPr>
              <w:rPr>
                <w:color w:val="000000"/>
                <w:sz w:val="20"/>
                <w:szCs w:val="20"/>
              </w:rPr>
            </w:pPr>
            <w:r>
              <w:rPr>
                <w:color w:val="000000"/>
                <w:sz w:val="20"/>
                <w:szCs w:val="20"/>
              </w:rPr>
              <w:t>Практическое занятие № 11 Расчеты элементов конструкций на прочность и жесткость</w:t>
            </w:r>
          </w:p>
        </w:tc>
        <w:tc>
          <w:tcPr>
            <w:tcW w:w="814" w:type="dxa"/>
            <w:vMerge/>
            <w:tcBorders>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tcBorders>
              <w:left w:val="nil"/>
              <w:right w:val="single" w:sz="4" w:space="0" w:color="auto"/>
            </w:tcBorders>
            <w:shd w:val="clear" w:color="auto" w:fill="BFBFBF"/>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9431" w:type="dxa"/>
            <w:gridSpan w:val="8"/>
            <w:tcBorders>
              <w:top w:val="single" w:sz="4" w:space="0" w:color="auto"/>
              <w:left w:val="nil"/>
              <w:bottom w:val="single" w:sz="4" w:space="0" w:color="auto"/>
              <w:right w:val="single" w:sz="4" w:space="0" w:color="000000"/>
            </w:tcBorders>
            <w:shd w:val="clear" w:color="auto" w:fill="auto"/>
            <w:vAlign w:val="center"/>
          </w:tcPr>
          <w:p w:rsidR="00C548FA" w:rsidRPr="00420FC0" w:rsidRDefault="00C548FA" w:rsidP="00116F27">
            <w:pPr>
              <w:rPr>
                <w:color w:val="000000"/>
                <w:sz w:val="20"/>
                <w:szCs w:val="20"/>
              </w:rPr>
            </w:pPr>
            <w:r w:rsidRPr="00420FC0">
              <w:rPr>
                <w:color w:val="000000"/>
                <w:sz w:val="20"/>
                <w:szCs w:val="20"/>
              </w:rPr>
              <w:t>Самостоя</w:t>
            </w:r>
            <w:r>
              <w:rPr>
                <w:color w:val="000000"/>
                <w:sz w:val="20"/>
                <w:szCs w:val="20"/>
              </w:rPr>
              <w:t>тельная работа обучающихся</w:t>
            </w:r>
            <w:r>
              <w:rPr>
                <w:color w:val="000000"/>
                <w:sz w:val="20"/>
                <w:szCs w:val="20"/>
              </w:rPr>
              <w:br/>
              <w:t>- оформление и подготовка к сдаче практических работ</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r>
              <w:rPr>
                <w:b/>
                <w:bCs/>
                <w:color w:val="000000"/>
                <w:sz w:val="20"/>
                <w:szCs w:val="20"/>
              </w:rPr>
              <w:t>2</w:t>
            </w:r>
          </w:p>
        </w:tc>
        <w:tc>
          <w:tcPr>
            <w:tcW w:w="1324" w:type="dxa"/>
            <w:vMerge/>
            <w:tcBorders>
              <w:left w:val="nil"/>
              <w:bottom w:val="single" w:sz="4" w:space="0" w:color="auto"/>
              <w:right w:val="single" w:sz="4" w:space="0" w:color="auto"/>
            </w:tcBorders>
            <w:shd w:val="clear" w:color="auto" w:fill="BFBFBF"/>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val="restart"/>
            <w:tcBorders>
              <w:top w:val="nil"/>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r>
              <w:rPr>
                <w:b/>
                <w:bCs/>
                <w:color w:val="000000"/>
                <w:sz w:val="20"/>
                <w:szCs w:val="20"/>
              </w:rPr>
              <w:t xml:space="preserve"> Тема 2.2 </w:t>
            </w:r>
          </w:p>
          <w:p w:rsidR="00C548FA" w:rsidRPr="00420FC0" w:rsidRDefault="00C548FA" w:rsidP="00116F27">
            <w:pPr>
              <w:jc w:val="center"/>
              <w:rPr>
                <w:b/>
                <w:bCs/>
                <w:color w:val="000000"/>
                <w:sz w:val="20"/>
                <w:szCs w:val="20"/>
              </w:rPr>
            </w:pPr>
            <w:r>
              <w:rPr>
                <w:b/>
                <w:bCs/>
                <w:color w:val="000000"/>
                <w:sz w:val="20"/>
                <w:szCs w:val="20"/>
              </w:rPr>
              <w:t>Практические расчеты на срез и смятие</w:t>
            </w:r>
          </w:p>
        </w:tc>
        <w:tc>
          <w:tcPr>
            <w:tcW w:w="9431" w:type="dxa"/>
            <w:gridSpan w:val="8"/>
            <w:tcBorders>
              <w:top w:val="single" w:sz="4" w:space="0" w:color="auto"/>
              <w:left w:val="nil"/>
              <w:bottom w:val="single" w:sz="4" w:space="0" w:color="auto"/>
              <w:right w:val="single" w:sz="4" w:space="0" w:color="000000"/>
            </w:tcBorders>
            <w:shd w:val="clear" w:color="auto" w:fill="auto"/>
            <w:vAlign w:val="center"/>
          </w:tcPr>
          <w:p w:rsidR="00C548FA" w:rsidRPr="00420FC0" w:rsidRDefault="00C548FA" w:rsidP="00116F27">
            <w:pPr>
              <w:rPr>
                <w:color w:val="000000"/>
                <w:sz w:val="20"/>
                <w:szCs w:val="20"/>
              </w:rPr>
            </w:pPr>
            <w:r w:rsidRPr="00157F13">
              <w:t>Содержание учебного материала</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Pr="00157F13" w:rsidRDefault="00C548FA" w:rsidP="00116F27">
            <w:r>
              <w:t>1</w:t>
            </w:r>
          </w:p>
        </w:tc>
        <w:tc>
          <w:tcPr>
            <w:tcW w:w="8882"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C548FA" w:rsidRPr="00157F13" w:rsidRDefault="00C548FA" w:rsidP="00116F27">
            <w:r>
              <w:t>Закон Гука при сдвиге</w:t>
            </w:r>
          </w:p>
        </w:tc>
        <w:tc>
          <w:tcPr>
            <w:tcW w:w="814" w:type="dxa"/>
            <w:vMerge w:val="restart"/>
            <w:tcBorders>
              <w:top w:val="nil"/>
              <w:left w:val="nil"/>
              <w:right w:val="single" w:sz="4" w:space="0" w:color="auto"/>
            </w:tcBorders>
            <w:shd w:val="clear" w:color="auto" w:fill="auto"/>
            <w:vAlign w:val="center"/>
          </w:tcPr>
          <w:p w:rsidR="00C548FA" w:rsidRPr="00420FC0" w:rsidRDefault="003C0A3C" w:rsidP="00116F27">
            <w:pPr>
              <w:jc w:val="center"/>
              <w:rPr>
                <w:b/>
                <w:bCs/>
                <w:color w:val="000000"/>
                <w:sz w:val="20"/>
                <w:szCs w:val="20"/>
              </w:rPr>
            </w:pPr>
            <w:r>
              <w:rPr>
                <w:b/>
                <w:bCs/>
                <w:color w:val="000000"/>
                <w:sz w:val="20"/>
                <w:szCs w:val="20"/>
              </w:rPr>
              <w:t>1</w:t>
            </w:r>
          </w:p>
        </w:tc>
        <w:tc>
          <w:tcPr>
            <w:tcW w:w="1324" w:type="dxa"/>
            <w:vMerge w:val="restart"/>
            <w:tcBorders>
              <w:top w:val="nil"/>
              <w:left w:val="nil"/>
              <w:right w:val="single" w:sz="4" w:space="0" w:color="auto"/>
            </w:tcBorders>
            <w:shd w:val="clear" w:color="auto" w:fill="auto"/>
            <w:vAlign w:val="center"/>
          </w:tcPr>
          <w:p w:rsidR="00C548FA" w:rsidRDefault="004034C1" w:rsidP="00116F27">
            <w:pPr>
              <w:jc w:val="center"/>
              <w:rPr>
                <w:color w:val="000000"/>
                <w:sz w:val="20"/>
                <w:szCs w:val="20"/>
              </w:rPr>
            </w:pPr>
            <w:r>
              <w:rPr>
                <w:color w:val="000000"/>
                <w:sz w:val="20"/>
                <w:szCs w:val="20"/>
              </w:rPr>
              <w:t>Зо 01.03</w:t>
            </w:r>
          </w:p>
          <w:p w:rsidR="004034C1" w:rsidRPr="00420FC0" w:rsidRDefault="004034C1" w:rsidP="00116F27">
            <w:pPr>
              <w:jc w:val="center"/>
              <w:rPr>
                <w:color w:val="000000"/>
                <w:sz w:val="20"/>
                <w:szCs w:val="20"/>
              </w:rPr>
            </w:pPr>
            <w:proofErr w:type="gramStart"/>
            <w:r>
              <w:rPr>
                <w:color w:val="000000"/>
                <w:sz w:val="20"/>
                <w:szCs w:val="20"/>
              </w:rPr>
              <w:t>З</w:t>
            </w:r>
            <w:proofErr w:type="gramEnd"/>
            <w:r>
              <w:rPr>
                <w:color w:val="000000"/>
                <w:sz w:val="20"/>
                <w:szCs w:val="20"/>
              </w:rPr>
              <w:t xml:space="preserve"> 1.1.13</w:t>
            </w: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Default="00C548FA" w:rsidP="00116F27">
            <w:r>
              <w:t>2</w:t>
            </w:r>
          </w:p>
        </w:tc>
        <w:tc>
          <w:tcPr>
            <w:tcW w:w="8882"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C548FA" w:rsidRDefault="00C548FA" w:rsidP="00116F27">
            <w:r>
              <w:t xml:space="preserve">Срез </w:t>
            </w:r>
          </w:p>
        </w:tc>
        <w:tc>
          <w:tcPr>
            <w:tcW w:w="814" w:type="dxa"/>
            <w:vMerge/>
            <w:tcBorders>
              <w:left w:val="nil"/>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tcBorders>
              <w:left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Default="00C548FA" w:rsidP="00116F27">
            <w:r>
              <w:t>3</w:t>
            </w:r>
          </w:p>
        </w:tc>
        <w:tc>
          <w:tcPr>
            <w:tcW w:w="8882"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C548FA" w:rsidRDefault="00C548FA" w:rsidP="00116F27">
            <w:r>
              <w:t>Смятие. Условие прочности</w:t>
            </w:r>
          </w:p>
        </w:tc>
        <w:tc>
          <w:tcPr>
            <w:tcW w:w="814" w:type="dxa"/>
            <w:vMerge/>
            <w:tcBorders>
              <w:left w:val="nil"/>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tcBorders>
              <w:left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9431" w:type="dxa"/>
            <w:gridSpan w:val="8"/>
            <w:tcBorders>
              <w:top w:val="single" w:sz="4" w:space="0" w:color="auto"/>
              <w:left w:val="nil"/>
              <w:bottom w:val="single" w:sz="4" w:space="0" w:color="auto"/>
              <w:right w:val="single" w:sz="4" w:space="0" w:color="000000"/>
            </w:tcBorders>
            <w:shd w:val="clear" w:color="auto" w:fill="auto"/>
            <w:vAlign w:val="center"/>
          </w:tcPr>
          <w:p w:rsidR="00C548FA" w:rsidRDefault="005F18BB" w:rsidP="00116F27">
            <w:r>
              <w:rPr>
                <w:color w:val="000000"/>
                <w:sz w:val="20"/>
                <w:szCs w:val="20"/>
              </w:rPr>
              <w:t>Лабораторное занятие</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val="restart"/>
            <w:tcBorders>
              <w:top w:val="nil"/>
              <w:left w:val="nil"/>
              <w:right w:val="single" w:sz="4" w:space="0" w:color="auto"/>
            </w:tcBorders>
            <w:shd w:val="clear" w:color="auto" w:fill="BFBFBF"/>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9431" w:type="dxa"/>
            <w:gridSpan w:val="8"/>
            <w:tcBorders>
              <w:top w:val="single" w:sz="4" w:space="0" w:color="auto"/>
              <w:left w:val="nil"/>
              <w:bottom w:val="single" w:sz="4" w:space="0" w:color="auto"/>
              <w:right w:val="single" w:sz="4" w:space="0" w:color="000000"/>
            </w:tcBorders>
            <w:shd w:val="clear" w:color="auto" w:fill="auto"/>
            <w:vAlign w:val="center"/>
          </w:tcPr>
          <w:p w:rsidR="00C548FA" w:rsidRPr="00420FC0" w:rsidRDefault="005F18BB" w:rsidP="00116F27">
            <w:pPr>
              <w:rPr>
                <w:color w:val="000000"/>
                <w:sz w:val="20"/>
                <w:szCs w:val="20"/>
              </w:rPr>
            </w:pPr>
            <w:r>
              <w:rPr>
                <w:color w:val="000000"/>
                <w:sz w:val="20"/>
                <w:szCs w:val="20"/>
              </w:rPr>
              <w:t>Практическое занятие</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tcBorders>
              <w:left w:val="nil"/>
              <w:right w:val="single" w:sz="4" w:space="0" w:color="auto"/>
            </w:tcBorders>
            <w:shd w:val="clear" w:color="auto" w:fill="BFBFBF"/>
            <w:vAlign w:val="center"/>
          </w:tcPr>
          <w:p w:rsidR="00C548FA" w:rsidRPr="00420FC0" w:rsidRDefault="00C548FA" w:rsidP="00116F27">
            <w:pPr>
              <w:jc w:val="center"/>
              <w:rPr>
                <w:color w:val="000000"/>
                <w:sz w:val="20"/>
                <w:szCs w:val="20"/>
              </w:rPr>
            </w:pPr>
          </w:p>
        </w:tc>
      </w:tr>
      <w:tr w:rsidR="00C548FA" w:rsidRPr="00420FC0" w:rsidTr="00116F27">
        <w:trPr>
          <w:trHeight w:val="331"/>
        </w:trPr>
        <w:tc>
          <w:tcPr>
            <w:tcW w:w="4062" w:type="dxa"/>
            <w:vMerge/>
            <w:tcBorders>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510" w:type="dxa"/>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1</w:t>
            </w:r>
          </w:p>
        </w:tc>
        <w:tc>
          <w:tcPr>
            <w:tcW w:w="8921" w:type="dxa"/>
            <w:gridSpan w:val="7"/>
            <w:tcBorders>
              <w:top w:val="single" w:sz="4" w:space="0" w:color="auto"/>
              <w:left w:val="single" w:sz="4" w:space="0" w:color="auto"/>
              <w:bottom w:val="single" w:sz="4" w:space="0" w:color="auto"/>
              <w:right w:val="single" w:sz="4" w:space="0" w:color="000000"/>
            </w:tcBorders>
            <w:shd w:val="clear" w:color="auto" w:fill="auto"/>
            <w:vAlign w:val="center"/>
          </w:tcPr>
          <w:p w:rsidR="00C548FA" w:rsidRPr="00420FC0" w:rsidRDefault="00C548FA" w:rsidP="00116F27">
            <w:pPr>
              <w:rPr>
                <w:color w:val="000000"/>
                <w:sz w:val="20"/>
                <w:szCs w:val="20"/>
              </w:rPr>
            </w:pPr>
            <w:r>
              <w:rPr>
                <w:color w:val="000000"/>
                <w:sz w:val="20"/>
                <w:szCs w:val="20"/>
              </w:rPr>
              <w:t>Практическое занятие № 12  Расчет шпоночных соединений на срез и смятие.</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3C0A3C" w:rsidP="00116F27">
            <w:pPr>
              <w:jc w:val="center"/>
              <w:rPr>
                <w:b/>
                <w:bCs/>
                <w:color w:val="000000"/>
                <w:sz w:val="20"/>
                <w:szCs w:val="20"/>
              </w:rPr>
            </w:pPr>
            <w:r>
              <w:rPr>
                <w:b/>
                <w:bCs/>
                <w:color w:val="000000"/>
                <w:sz w:val="20"/>
                <w:szCs w:val="20"/>
              </w:rPr>
              <w:t>1</w:t>
            </w:r>
          </w:p>
        </w:tc>
        <w:tc>
          <w:tcPr>
            <w:tcW w:w="1324" w:type="dxa"/>
            <w:vMerge/>
            <w:tcBorders>
              <w:left w:val="nil"/>
              <w:right w:val="single" w:sz="4" w:space="0" w:color="auto"/>
            </w:tcBorders>
            <w:shd w:val="clear" w:color="auto" w:fill="BFBFBF"/>
            <w:vAlign w:val="center"/>
          </w:tcPr>
          <w:p w:rsidR="00C548FA" w:rsidRPr="00420FC0" w:rsidRDefault="00C548FA" w:rsidP="00116F27">
            <w:pPr>
              <w:jc w:val="center"/>
              <w:rPr>
                <w:color w:val="000000"/>
                <w:sz w:val="20"/>
                <w:szCs w:val="20"/>
              </w:rPr>
            </w:pPr>
          </w:p>
        </w:tc>
      </w:tr>
      <w:tr w:rsidR="00C548FA" w:rsidRPr="00420FC0" w:rsidTr="00116F27">
        <w:trPr>
          <w:trHeight w:val="331"/>
        </w:trPr>
        <w:tc>
          <w:tcPr>
            <w:tcW w:w="4062" w:type="dxa"/>
            <w:vMerge/>
            <w:tcBorders>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510" w:type="dxa"/>
            <w:tcBorders>
              <w:top w:val="single" w:sz="4" w:space="0" w:color="auto"/>
              <w:left w:val="nil"/>
              <w:bottom w:val="single" w:sz="4" w:space="0" w:color="auto"/>
              <w:right w:val="single" w:sz="4" w:space="0" w:color="auto"/>
            </w:tcBorders>
            <w:shd w:val="clear" w:color="auto" w:fill="auto"/>
            <w:vAlign w:val="center"/>
          </w:tcPr>
          <w:p w:rsidR="00C548FA" w:rsidRDefault="00C548FA" w:rsidP="00116F27">
            <w:pPr>
              <w:rPr>
                <w:color w:val="000000"/>
                <w:sz w:val="20"/>
                <w:szCs w:val="20"/>
              </w:rPr>
            </w:pPr>
            <w:r>
              <w:rPr>
                <w:color w:val="000000"/>
                <w:sz w:val="20"/>
                <w:szCs w:val="20"/>
              </w:rPr>
              <w:t>2</w:t>
            </w:r>
          </w:p>
        </w:tc>
        <w:tc>
          <w:tcPr>
            <w:tcW w:w="8921" w:type="dxa"/>
            <w:gridSpan w:val="7"/>
            <w:tcBorders>
              <w:top w:val="single" w:sz="4" w:space="0" w:color="auto"/>
              <w:left w:val="single" w:sz="4" w:space="0" w:color="auto"/>
              <w:bottom w:val="single" w:sz="4" w:space="0" w:color="auto"/>
              <w:right w:val="single" w:sz="4" w:space="0" w:color="000000"/>
            </w:tcBorders>
            <w:shd w:val="clear" w:color="auto" w:fill="auto"/>
            <w:vAlign w:val="center"/>
          </w:tcPr>
          <w:p w:rsidR="00C548FA" w:rsidRDefault="00C548FA" w:rsidP="00116F27">
            <w:pPr>
              <w:rPr>
                <w:color w:val="000000"/>
                <w:sz w:val="20"/>
                <w:szCs w:val="20"/>
              </w:rPr>
            </w:pPr>
            <w:r>
              <w:rPr>
                <w:color w:val="000000"/>
                <w:sz w:val="20"/>
                <w:szCs w:val="20"/>
              </w:rPr>
              <w:t>Практическое занятие № 13 Расчет болтового соединения на срез и смятие</w:t>
            </w:r>
          </w:p>
        </w:tc>
        <w:tc>
          <w:tcPr>
            <w:tcW w:w="814" w:type="dxa"/>
            <w:tcBorders>
              <w:top w:val="nil"/>
              <w:left w:val="nil"/>
              <w:bottom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r>
              <w:rPr>
                <w:b/>
                <w:bCs/>
                <w:color w:val="000000"/>
                <w:sz w:val="20"/>
                <w:szCs w:val="20"/>
              </w:rPr>
              <w:t>2</w:t>
            </w:r>
          </w:p>
        </w:tc>
        <w:tc>
          <w:tcPr>
            <w:tcW w:w="1324" w:type="dxa"/>
            <w:vMerge/>
            <w:tcBorders>
              <w:left w:val="nil"/>
              <w:right w:val="single" w:sz="4" w:space="0" w:color="auto"/>
            </w:tcBorders>
            <w:shd w:val="clear" w:color="auto" w:fill="BFBFBF"/>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bottom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9431" w:type="dxa"/>
            <w:gridSpan w:val="8"/>
            <w:tcBorders>
              <w:top w:val="single" w:sz="4" w:space="0" w:color="auto"/>
              <w:left w:val="nil"/>
              <w:bottom w:val="single" w:sz="4" w:space="0" w:color="auto"/>
              <w:right w:val="single" w:sz="4" w:space="0" w:color="000000"/>
            </w:tcBorders>
            <w:shd w:val="clear" w:color="auto" w:fill="auto"/>
            <w:vAlign w:val="center"/>
          </w:tcPr>
          <w:p w:rsidR="00C548FA" w:rsidRDefault="00C548FA" w:rsidP="00116F27">
            <w:r w:rsidRPr="00420FC0">
              <w:rPr>
                <w:color w:val="000000"/>
                <w:sz w:val="20"/>
                <w:szCs w:val="20"/>
              </w:rPr>
              <w:t>Самостоя</w:t>
            </w:r>
            <w:r>
              <w:rPr>
                <w:color w:val="000000"/>
                <w:sz w:val="20"/>
                <w:szCs w:val="20"/>
              </w:rPr>
              <w:t xml:space="preserve">тельная работа </w:t>
            </w:r>
            <w:proofErr w:type="gramStart"/>
            <w:r>
              <w:rPr>
                <w:color w:val="000000"/>
                <w:sz w:val="20"/>
                <w:szCs w:val="20"/>
              </w:rPr>
              <w:t>обучающихся</w:t>
            </w:r>
            <w:proofErr w:type="gramEnd"/>
            <w:r>
              <w:rPr>
                <w:color w:val="000000"/>
                <w:sz w:val="20"/>
                <w:szCs w:val="20"/>
              </w:rPr>
              <w:br/>
              <w:t>- проработка опорного конспекта</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r>
              <w:rPr>
                <w:b/>
                <w:bCs/>
                <w:color w:val="000000"/>
                <w:sz w:val="20"/>
                <w:szCs w:val="20"/>
              </w:rPr>
              <w:t>0</w:t>
            </w:r>
          </w:p>
        </w:tc>
        <w:tc>
          <w:tcPr>
            <w:tcW w:w="1324" w:type="dxa"/>
            <w:vMerge/>
            <w:tcBorders>
              <w:left w:val="nil"/>
              <w:bottom w:val="single" w:sz="4" w:space="0" w:color="auto"/>
              <w:right w:val="single" w:sz="4" w:space="0" w:color="auto"/>
            </w:tcBorders>
            <w:shd w:val="clear" w:color="auto" w:fill="BFBFBF"/>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val="restart"/>
            <w:tcBorders>
              <w:top w:val="nil"/>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r>
              <w:rPr>
                <w:b/>
                <w:bCs/>
                <w:color w:val="000000"/>
                <w:sz w:val="20"/>
                <w:szCs w:val="20"/>
              </w:rPr>
              <w:t xml:space="preserve">Тема 2.3 </w:t>
            </w:r>
          </w:p>
          <w:p w:rsidR="00C548FA" w:rsidRPr="00420FC0" w:rsidRDefault="00C548FA" w:rsidP="00116F27">
            <w:pPr>
              <w:jc w:val="center"/>
              <w:rPr>
                <w:b/>
                <w:bCs/>
                <w:color w:val="000000"/>
                <w:sz w:val="20"/>
                <w:szCs w:val="20"/>
              </w:rPr>
            </w:pPr>
            <w:r>
              <w:rPr>
                <w:b/>
                <w:bCs/>
                <w:color w:val="000000"/>
                <w:sz w:val="20"/>
                <w:szCs w:val="20"/>
              </w:rPr>
              <w:t>Геометрические характеристики плоских сечений</w:t>
            </w:r>
          </w:p>
        </w:tc>
        <w:tc>
          <w:tcPr>
            <w:tcW w:w="9431" w:type="dxa"/>
            <w:gridSpan w:val="8"/>
            <w:tcBorders>
              <w:top w:val="single" w:sz="4" w:space="0" w:color="auto"/>
              <w:left w:val="nil"/>
              <w:bottom w:val="single" w:sz="4" w:space="0" w:color="auto"/>
              <w:right w:val="single" w:sz="4" w:space="0" w:color="000000"/>
            </w:tcBorders>
            <w:shd w:val="clear" w:color="auto" w:fill="auto"/>
            <w:vAlign w:val="center"/>
          </w:tcPr>
          <w:p w:rsidR="00C548FA" w:rsidRPr="00420FC0" w:rsidRDefault="00C548FA" w:rsidP="00116F27">
            <w:pPr>
              <w:rPr>
                <w:color w:val="000000"/>
                <w:sz w:val="20"/>
                <w:szCs w:val="20"/>
              </w:rPr>
            </w:pPr>
            <w:r w:rsidRPr="00157F13">
              <w:t>Содержание учебного материала</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1</w:t>
            </w:r>
          </w:p>
        </w:tc>
        <w:tc>
          <w:tcPr>
            <w:tcW w:w="8882"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C548FA" w:rsidRPr="00420FC0" w:rsidRDefault="00C548FA" w:rsidP="00116F27">
            <w:pPr>
              <w:rPr>
                <w:color w:val="000000"/>
                <w:sz w:val="20"/>
                <w:szCs w:val="20"/>
              </w:rPr>
            </w:pPr>
            <w:r>
              <w:rPr>
                <w:color w:val="000000"/>
                <w:sz w:val="20"/>
                <w:szCs w:val="20"/>
              </w:rPr>
              <w:t>Статические моменты сечений</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val="restart"/>
            <w:tcBorders>
              <w:top w:val="nil"/>
              <w:left w:val="nil"/>
              <w:right w:val="single" w:sz="4" w:space="0" w:color="auto"/>
            </w:tcBorders>
            <w:shd w:val="clear" w:color="auto" w:fill="auto"/>
            <w:vAlign w:val="center"/>
          </w:tcPr>
          <w:p w:rsidR="00C548FA" w:rsidRDefault="004034C1" w:rsidP="00116F27">
            <w:pPr>
              <w:jc w:val="center"/>
              <w:rPr>
                <w:color w:val="000000"/>
                <w:sz w:val="20"/>
                <w:szCs w:val="20"/>
              </w:rPr>
            </w:pPr>
            <w:r>
              <w:rPr>
                <w:color w:val="000000"/>
                <w:sz w:val="20"/>
                <w:szCs w:val="20"/>
              </w:rPr>
              <w:t>Уо 02.05</w:t>
            </w:r>
          </w:p>
          <w:p w:rsidR="004034C1" w:rsidRPr="00420FC0" w:rsidRDefault="004034C1" w:rsidP="00116F27">
            <w:pPr>
              <w:jc w:val="center"/>
              <w:rPr>
                <w:color w:val="000000"/>
                <w:sz w:val="20"/>
                <w:szCs w:val="20"/>
              </w:rPr>
            </w:pPr>
            <w:proofErr w:type="gramStart"/>
            <w:r>
              <w:rPr>
                <w:color w:val="000000"/>
                <w:sz w:val="20"/>
                <w:szCs w:val="20"/>
              </w:rPr>
              <w:t>З</w:t>
            </w:r>
            <w:proofErr w:type="gramEnd"/>
            <w:r>
              <w:rPr>
                <w:color w:val="000000"/>
                <w:sz w:val="20"/>
                <w:szCs w:val="20"/>
              </w:rPr>
              <w:t xml:space="preserve"> 1.1.15</w:t>
            </w: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Default="00C548FA" w:rsidP="00116F27">
            <w:pPr>
              <w:rPr>
                <w:color w:val="000000"/>
                <w:sz w:val="20"/>
                <w:szCs w:val="20"/>
              </w:rPr>
            </w:pPr>
            <w:r>
              <w:rPr>
                <w:color w:val="000000"/>
                <w:sz w:val="20"/>
                <w:szCs w:val="20"/>
              </w:rPr>
              <w:t>2</w:t>
            </w:r>
          </w:p>
        </w:tc>
        <w:tc>
          <w:tcPr>
            <w:tcW w:w="8882"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C548FA" w:rsidRDefault="00C548FA" w:rsidP="00116F27">
            <w:pPr>
              <w:rPr>
                <w:color w:val="000000"/>
                <w:sz w:val="20"/>
                <w:szCs w:val="20"/>
              </w:rPr>
            </w:pPr>
            <w:r>
              <w:rPr>
                <w:color w:val="000000"/>
                <w:sz w:val="20"/>
                <w:szCs w:val="20"/>
              </w:rPr>
              <w:t>Осевые моменты инерции простейших сечений</w:t>
            </w:r>
          </w:p>
        </w:tc>
        <w:tc>
          <w:tcPr>
            <w:tcW w:w="814" w:type="dxa"/>
            <w:vMerge w:val="restart"/>
            <w:tcBorders>
              <w:left w:val="nil"/>
              <w:right w:val="single" w:sz="4" w:space="0" w:color="auto"/>
            </w:tcBorders>
            <w:shd w:val="clear" w:color="auto" w:fill="auto"/>
            <w:vAlign w:val="center"/>
          </w:tcPr>
          <w:p w:rsidR="00C548FA" w:rsidRPr="00420FC0" w:rsidRDefault="00C548FA" w:rsidP="00116F27">
            <w:pPr>
              <w:jc w:val="center"/>
              <w:rPr>
                <w:b/>
                <w:bCs/>
                <w:color w:val="000000"/>
                <w:sz w:val="20"/>
                <w:szCs w:val="20"/>
              </w:rPr>
            </w:pPr>
            <w:r>
              <w:rPr>
                <w:b/>
                <w:bCs/>
                <w:color w:val="000000"/>
                <w:sz w:val="20"/>
                <w:szCs w:val="20"/>
              </w:rPr>
              <w:t>2</w:t>
            </w:r>
          </w:p>
        </w:tc>
        <w:tc>
          <w:tcPr>
            <w:tcW w:w="1324" w:type="dxa"/>
            <w:vMerge/>
            <w:tcBorders>
              <w:left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Default="00C548FA" w:rsidP="00116F27">
            <w:pPr>
              <w:rPr>
                <w:color w:val="000000"/>
                <w:sz w:val="20"/>
                <w:szCs w:val="20"/>
              </w:rPr>
            </w:pPr>
            <w:r>
              <w:rPr>
                <w:color w:val="000000"/>
                <w:sz w:val="20"/>
                <w:szCs w:val="20"/>
              </w:rPr>
              <w:t>3</w:t>
            </w:r>
          </w:p>
        </w:tc>
        <w:tc>
          <w:tcPr>
            <w:tcW w:w="8882"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C548FA" w:rsidRDefault="00C548FA" w:rsidP="00116F27">
            <w:pPr>
              <w:rPr>
                <w:color w:val="000000"/>
                <w:sz w:val="20"/>
                <w:szCs w:val="20"/>
              </w:rPr>
            </w:pPr>
            <w:r>
              <w:rPr>
                <w:color w:val="000000"/>
                <w:sz w:val="20"/>
                <w:szCs w:val="20"/>
              </w:rPr>
              <w:t xml:space="preserve">Полярные моменты инерции </w:t>
            </w:r>
          </w:p>
        </w:tc>
        <w:tc>
          <w:tcPr>
            <w:tcW w:w="814" w:type="dxa"/>
            <w:vMerge/>
            <w:tcBorders>
              <w:left w:val="nil"/>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tcBorders>
              <w:left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Default="00C548FA" w:rsidP="00116F27">
            <w:pPr>
              <w:rPr>
                <w:color w:val="000000"/>
                <w:sz w:val="20"/>
                <w:szCs w:val="20"/>
              </w:rPr>
            </w:pPr>
            <w:r>
              <w:rPr>
                <w:color w:val="000000"/>
                <w:sz w:val="20"/>
                <w:szCs w:val="20"/>
              </w:rPr>
              <w:t>4</w:t>
            </w:r>
          </w:p>
        </w:tc>
        <w:tc>
          <w:tcPr>
            <w:tcW w:w="8882"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C548FA" w:rsidRDefault="00C548FA" w:rsidP="00116F27">
            <w:pPr>
              <w:rPr>
                <w:color w:val="000000"/>
                <w:sz w:val="20"/>
                <w:szCs w:val="20"/>
              </w:rPr>
            </w:pPr>
            <w:r>
              <w:rPr>
                <w:color w:val="000000"/>
                <w:sz w:val="20"/>
                <w:szCs w:val="20"/>
              </w:rPr>
              <w:t>Определение главных центральных моментов  инерции составных сечений, имеющих ось симметрии</w:t>
            </w:r>
          </w:p>
        </w:tc>
        <w:tc>
          <w:tcPr>
            <w:tcW w:w="814" w:type="dxa"/>
            <w:vMerge/>
            <w:tcBorders>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tcBorders>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9431" w:type="dxa"/>
            <w:gridSpan w:val="8"/>
            <w:tcBorders>
              <w:top w:val="single" w:sz="4" w:space="0" w:color="auto"/>
              <w:left w:val="nil"/>
              <w:bottom w:val="single" w:sz="4" w:space="0" w:color="auto"/>
              <w:right w:val="single" w:sz="4" w:space="0" w:color="000000"/>
            </w:tcBorders>
            <w:shd w:val="clear" w:color="auto" w:fill="auto"/>
            <w:vAlign w:val="center"/>
          </w:tcPr>
          <w:p w:rsidR="00C548FA" w:rsidRDefault="005F18BB" w:rsidP="00116F27">
            <w:pPr>
              <w:rPr>
                <w:color w:val="000000"/>
                <w:sz w:val="20"/>
                <w:szCs w:val="20"/>
              </w:rPr>
            </w:pPr>
            <w:r>
              <w:rPr>
                <w:color w:val="000000"/>
                <w:sz w:val="20"/>
                <w:szCs w:val="20"/>
              </w:rPr>
              <w:t>Лабораторное занятие</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val="restart"/>
            <w:tcBorders>
              <w:top w:val="nil"/>
              <w:left w:val="nil"/>
              <w:right w:val="single" w:sz="4" w:space="0" w:color="auto"/>
            </w:tcBorders>
            <w:shd w:val="clear" w:color="auto" w:fill="BFBFBF"/>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9431" w:type="dxa"/>
            <w:gridSpan w:val="8"/>
            <w:tcBorders>
              <w:top w:val="single" w:sz="4" w:space="0" w:color="auto"/>
              <w:left w:val="nil"/>
              <w:bottom w:val="single" w:sz="4" w:space="0" w:color="auto"/>
              <w:right w:val="single" w:sz="4" w:space="0" w:color="000000"/>
            </w:tcBorders>
            <w:shd w:val="clear" w:color="auto" w:fill="auto"/>
            <w:vAlign w:val="center"/>
          </w:tcPr>
          <w:p w:rsidR="00C548FA" w:rsidRDefault="005F18BB" w:rsidP="00116F27">
            <w:pPr>
              <w:rPr>
                <w:color w:val="000000"/>
                <w:sz w:val="20"/>
                <w:szCs w:val="20"/>
              </w:rPr>
            </w:pPr>
            <w:r>
              <w:rPr>
                <w:color w:val="000000"/>
                <w:sz w:val="20"/>
                <w:szCs w:val="20"/>
              </w:rPr>
              <w:t>Практическое занятие</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tcBorders>
              <w:left w:val="nil"/>
              <w:right w:val="single" w:sz="4" w:space="0" w:color="auto"/>
            </w:tcBorders>
            <w:shd w:val="clear" w:color="auto" w:fill="BFBFBF"/>
            <w:vAlign w:val="center"/>
          </w:tcPr>
          <w:p w:rsidR="00C548FA" w:rsidRPr="00420FC0" w:rsidRDefault="00C548FA" w:rsidP="00116F27">
            <w:pPr>
              <w:jc w:val="center"/>
              <w:rPr>
                <w:color w:val="000000"/>
                <w:sz w:val="20"/>
                <w:szCs w:val="20"/>
              </w:rPr>
            </w:pPr>
          </w:p>
        </w:tc>
      </w:tr>
      <w:tr w:rsidR="00C548FA" w:rsidRPr="00420FC0" w:rsidTr="00116F27">
        <w:trPr>
          <w:trHeight w:val="311"/>
        </w:trPr>
        <w:tc>
          <w:tcPr>
            <w:tcW w:w="4062" w:type="dxa"/>
            <w:vMerge/>
            <w:tcBorders>
              <w:left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615" w:type="dxa"/>
            <w:gridSpan w:val="6"/>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1</w:t>
            </w:r>
          </w:p>
        </w:tc>
        <w:tc>
          <w:tcPr>
            <w:tcW w:w="8816"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C548FA" w:rsidRPr="00420FC0" w:rsidRDefault="00C548FA" w:rsidP="00116F27">
            <w:pPr>
              <w:rPr>
                <w:color w:val="000000"/>
                <w:sz w:val="20"/>
                <w:szCs w:val="20"/>
              </w:rPr>
            </w:pPr>
            <w:r>
              <w:rPr>
                <w:color w:val="000000"/>
                <w:sz w:val="20"/>
                <w:szCs w:val="20"/>
              </w:rPr>
              <w:t>Практическое занятие №1 4 Определение главных центральных моментов инерции составных сечений</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r>
              <w:rPr>
                <w:b/>
                <w:bCs/>
                <w:color w:val="000000"/>
                <w:sz w:val="20"/>
                <w:szCs w:val="20"/>
              </w:rPr>
              <w:t>2</w:t>
            </w:r>
          </w:p>
        </w:tc>
        <w:tc>
          <w:tcPr>
            <w:tcW w:w="1324" w:type="dxa"/>
            <w:vMerge/>
            <w:tcBorders>
              <w:left w:val="nil"/>
              <w:right w:val="single" w:sz="4" w:space="0" w:color="auto"/>
            </w:tcBorders>
            <w:shd w:val="clear" w:color="auto" w:fill="BFBFBF"/>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9431" w:type="dxa"/>
            <w:gridSpan w:val="8"/>
            <w:tcBorders>
              <w:top w:val="single" w:sz="4" w:space="0" w:color="auto"/>
              <w:left w:val="nil"/>
              <w:bottom w:val="single" w:sz="4" w:space="0" w:color="auto"/>
              <w:right w:val="single" w:sz="4" w:space="0" w:color="000000"/>
            </w:tcBorders>
            <w:shd w:val="clear" w:color="auto" w:fill="auto"/>
            <w:vAlign w:val="center"/>
          </w:tcPr>
          <w:p w:rsidR="00C548FA" w:rsidRPr="00420FC0" w:rsidRDefault="00C548FA" w:rsidP="00116F27">
            <w:pPr>
              <w:rPr>
                <w:color w:val="000000"/>
                <w:sz w:val="20"/>
                <w:szCs w:val="20"/>
              </w:rPr>
            </w:pPr>
            <w:r w:rsidRPr="00420FC0">
              <w:rPr>
                <w:color w:val="000000"/>
                <w:sz w:val="20"/>
                <w:szCs w:val="20"/>
              </w:rPr>
              <w:t>Самостоя</w:t>
            </w:r>
            <w:r>
              <w:rPr>
                <w:color w:val="000000"/>
                <w:sz w:val="20"/>
                <w:szCs w:val="20"/>
              </w:rPr>
              <w:t xml:space="preserve">тельная работа </w:t>
            </w:r>
            <w:proofErr w:type="gramStart"/>
            <w:r>
              <w:rPr>
                <w:color w:val="000000"/>
                <w:sz w:val="20"/>
                <w:szCs w:val="20"/>
              </w:rPr>
              <w:t>обучающихся</w:t>
            </w:r>
            <w:proofErr w:type="gramEnd"/>
            <w:r>
              <w:rPr>
                <w:color w:val="000000"/>
                <w:sz w:val="20"/>
                <w:szCs w:val="20"/>
              </w:rPr>
              <w:br/>
              <w:t>- проработка опорного конспекта</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r>
              <w:rPr>
                <w:b/>
                <w:bCs/>
                <w:color w:val="000000"/>
                <w:sz w:val="20"/>
                <w:szCs w:val="20"/>
              </w:rPr>
              <w:t>0</w:t>
            </w:r>
          </w:p>
        </w:tc>
        <w:tc>
          <w:tcPr>
            <w:tcW w:w="1324" w:type="dxa"/>
            <w:vMerge/>
            <w:tcBorders>
              <w:left w:val="nil"/>
              <w:bottom w:val="single" w:sz="4" w:space="0" w:color="auto"/>
              <w:right w:val="single" w:sz="4" w:space="0" w:color="auto"/>
            </w:tcBorders>
            <w:shd w:val="clear" w:color="auto" w:fill="BFBFBF"/>
            <w:vAlign w:val="center"/>
          </w:tcPr>
          <w:p w:rsidR="00C548FA" w:rsidRPr="00420FC0" w:rsidRDefault="00C548FA" w:rsidP="00116F27">
            <w:pPr>
              <w:jc w:val="center"/>
              <w:rPr>
                <w:color w:val="000000"/>
                <w:sz w:val="20"/>
                <w:szCs w:val="20"/>
              </w:rPr>
            </w:pPr>
          </w:p>
        </w:tc>
      </w:tr>
      <w:tr w:rsidR="00444613" w:rsidRPr="00420FC0" w:rsidTr="00444613">
        <w:trPr>
          <w:trHeight w:val="240"/>
        </w:trPr>
        <w:tc>
          <w:tcPr>
            <w:tcW w:w="4062" w:type="dxa"/>
            <w:vMerge w:val="restart"/>
            <w:tcBorders>
              <w:top w:val="single" w:sz="4" w:space="0" w:color="auto"/>
              <w:left w:val="single" w:sz="4" w:space="0" w:color="auto"/>
              <w:right w:val="single" w:sz="4" w:space="0" w:color="auto"/>
            </w:tcBorders>
            <w:shd w:val="clear" w:color="auto" w:fill="auto"/>
            <w:vAlign w:val="center"/>
          </w:tcPr>
          <w:p w:rsidR="00444613" w:rsidRDefault="00444613" w:rsidP="00116F27">
            <w:pPr>
              <w:jc w:val="center"/>
              <w:rPr>
                <w:b/>
                <w:bCs/>
                <w:color w:val="000000"/>
                <w:sz w:val="20"/>
                <w:szCs w:val="20"/>
              </w:rPr>
            </w:pPr>
            <w:r>
              <w:rPr>
                <w:b/>
                <w:bCs/>
                <w:color w:val="000000"/>
                <w:sz w:val="20"/>
                <w:szCs w:val="20"/>
              </w:rPr>
              <w:t xml:space="preserve"> Тема 2.4 </w:t>
            </w:r>
          </w:p>
          <w:p w:rsidR="00444613" w:rsidRPr="00420FC0" w:rsidRDefault="00444613" w:rsidP="00116F27">
            <w:pPr>
              <w:jc w:val="center"/>
              <w:rPr>
                <w:b/>
                <w:bCs/>
                <w:color w:val="000000"/>
                <w:sz w:val="20"/>
                <w:szCs w:val="20"/>
              </w:rPr>
            </w:pPr>
            <w:r>
              <w:rPr>
                <w:b/>
                <w:bCs/>
                <w:color w:val="000000"/>
                <w:sz w:val="20"/>
                <w:szCs w:val="20"/>
              </w:rPr>
              <w:t>Кручение</w:t>
            </w:r>
          </w:p>
        </w:tc>
        <w:tc>
          <w:tcPr>
            <w:tcW w:w="9431" w:type="dxa"/>
            <w:gridSpan w:val="8"/>
            <w:tcBorders>
              <w:top w:val="single" w:sz="4" w:space="0" w:color="auto"/>
              <w:left w:val="nil"/>
              <w:bottom w:val="single" w:sz="4" w:space="0" w:color="auto"/>
              <w:right w:val="single" w:sz="4" w:space="0" w:color="000000"/>
            </w:tcBorders>
            <w:shd w:val="clear" w:color="auto" w:fill="auto"/>
            <w:vAlign w:val="center"/>
          </w:tcPr>
          <w:p w:rsidR="00444613" w:rsidRDefault="00444613" w:rsidP="00116F27">
            <w:pPr>
              <w:rPr>
                <w:color w:val="000000"/>
                <w:sz w:val="20"/>
                <w:szCs w:val="20"/>
              </w:rPr>
            </w:pPr>
            <w:r w:rsidRPr="00157F13">
              <w:t>Содержание учебного материала</w:t>
            </w:r>
          </w:p>
        </w:tc>
        <w:tc>
          <w:tcPr>
            <w:tcW w:w="814" w:type="dxa"/>
            <w:tcBorders>
              <w:top w:val="nil"/>
              <w:left w:val="nil"/>
              <w:bottom w:val="single" w:sz="4" w:space="0" w:color="auto"/>
              <w:right w:val="single" w:sz="4" w:space="0" w:color="auto"/>
            </w:tcBorders>
            <w:shd w:val="clear" w:color="auto" w:fill="auto"/>
            <w:vAlign w:val="center"/>
          </w:tcPr>
          <w:p w:rsidR="00444613" w:rsidRPr="00420FC0" w:rsidRDefault="00444613" w:rsidP="00116F27">
            <w:pPr>
              <w:jc w:val="center"/>
              <w:rPr>
                <w:b/>
                <w:bCs/>
                <w:color w:val="000000"/>
                <w:sz w:val="20"/>
                <w:szCs w:val="20"/>
              </w:rPr>
            </w:pPr>
          </w:p>
        </w:tc>
        <w:tc>
          <w:tcPr>
            <w:tcW w:w="1324" w:type="dxa"/>
            <w:tcBorders>
              <w:top w:val="nil"/>
              <w:left w:val="nil"/>
              <w:bottom w:val="single" w:sz="4" w:space="0" w:color="auto"/>
              <w:right w:val="single" w:sz="4" w:space="0" w:color="auto"/>
            </w:tcBorders>
            <w:shd w:val="clear" w:color="auto" w:fill="auto"/>
            <w:vAlign w:val="center"/>
          </w:tcPr>
          <w:p w:rsidR="00444613" w:rsidRPr="00420FC0" w:rsidRDefault="00444613" w:rsidP="00116F27">
            <w:pPr>
              <w:jc w:val="center"/>
              <w:rPr>
                <w:color w:val="000000"/>
                <w:sz w:val="20"/>
                <w:szCs w:val="20"/>
              </w:rPr>
            </w:pPr>
          </w:p>
        </w:tc>
      </w:tr>
      <w:tr w:rsidR="00444613" w:rsidRPr="00420FC0" w:rsidTr="00444613">
        <w:trPr>
          <w:trHeight w:val="240"/>
        </w:trPr>
        <w:tc>
          <w:tcPr>
            <w:tcW w:w="4062" w:type="dxa"/>
            <w:vMerge/>
            <w:tcBorders>
              <w:left w:val="single" w:sz="4" w:space="0" w:color="auto"/>
              <w:right w:val="single" w:sz="4" w:space="0" w:color="auto"/>
            </w:tcBorders>
            <w:shd w:val="clear" w:color="auto" w:fill="auto"/>
            <w:vAlign w:val="center"/>
          </w:tcPr>
          <w:p w:rsidR="00444613" w:rsidRDefault="00444613"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444613" w:rsidRPr="00157F13" w:rsidRDefault="00444613" w:rsidP="00116F27">
            <w:r>
              <w:t>1</w:t>
            </w:r>
          </w:p>
        </w:tc>
        <w:tc>
          <w:tcPr>
            <w:tcW w:w="8882"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444613" w:rsidRPr="00157F13" w:rsidRDefault="00444613" w:rsidP="00116F27">
            <w:r>
              <w:t>Кручение бруса</w:t>
            </w:r>
          </w:p>
        </w:tc>
        <w:tc>
          <w:tcPr>
            <w:tcW w:w="814" w:type="dxa"/>
            <w:vMerge w:val="restart"/>
            <w:tcBorders>
              <w:top w:val="nil"/>
              <w:left w:val="nil"/>
              <w:right w:val="single" w:sz="4" w:space="0" w:color="auto"/>
            </w:tcBorders>
            <w:shd w:val="clear" w:color="auto" w:fill="auto"/>
            <w:vAlign w:val="center"/>
          </w:tcPr>
          <w:p w:rsidR="00444613" w:rsidRPr="00420FC0" w:rsidRDefault="00444613" w:rsidP="00116F27">
            <w:pPr>
              <w:jc w:val="center"/>
              <w:rPr>
                <w:b/>
                <w:bCs/>
                <w:color w:val="000000"/>
                <w:sz w:val="20"/>
                <w:szCs w:val="20"/>
              </w:rPr>
            </w:pPr>
            <w:r>
              <w:rPr>
                <w:b/>
                <w:bCs/>
                <w:color w:val="000000"/>
                <w:sz w:val="20"/>
                <w:szCs w:val="20"/>
              </w:rPr>
              <w:t>1</w:t>
            </w:r>
          </w:p>
        </w:tc>
        <w:tc>
          <w:tcPr>
            <w:tcW w:w="1324" w:type="dxa"/>
            <w:vMerge w:val="restart"/>
            <w:tcBorders>
              <w:top w:val="nil"/>
              <w:left w:val="nil"/>
              <w:right w:val="single" w:sz="4" w:space="0" w:color="auto"/>
            </w:tcBorders>
            <w:shd w:val="clear" w:color="auto" w:fill="auto"/>
            <w:vAlign w:val="center"/>
          </w:tcPr>
          <w:p w:rsidR="00444613" w:rsidRDefault="004034C1" w:rsidP="00116F27">
            <w:pPr>
              <w:jc w:val="center"/>
              <w:rPr>
                <w:color w:val="000000"/>
                <w:sz w:val="20"/>
                <w:szCs w:val="20"/>
              </w:rPr>
            </w:pPr>
            <w:r>
              <w:rPr>
                <w:color w:val="000000"/>
                <w:sz w:val="20"/>
                <w:szCs w:val="20"/>
              </w:rPr>
              <w:t>Зо 02.03</w:t>
            </w:r>
          </w:p>
          <w:p w:rsidR="004034C1" w:rsidRPr="00420FC0" w:rsidRDefault="004034C1" w:rsidP="00116F27">
            <w:pPr>
              <w:jc w:val="center"/>
              <w:rPr>
                <w:color w:val="000000"/>
                <w:sz w:val="20"/>
                <w:szCs w:val="20"/>
              </w:rPr>
            </w:pPr>
            <w:r>
              <w:rPr>
                <w:color w:val="000000"/>
                <w:sz w:val="20"/>
                <w:szCs w:val="20"/>
              </w:rPr>
              <w:t>У 2.1.03</w:t>
            </w:r>
          </w:p>
        </w:tc>
      </w:tr>
      <w:tr w:rsidR="00444613"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444613" w:rsidRDefault="00444613"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444613" w:rsidRDefault="00444613" w:rsidP="00116F27">
            <w:r>
              <w:t>2</w:t>
            </w:r>
          </w:p>
        </w:tc>
        <w:tc>
          <w:tcPr>
            <w:tcW w:w="8882"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444613" w:rsidRDefault="00444613" w:rsidP="00116F27">
            <w:r>
              <w:t>Внутренние силовые факторы при кручении</w:t>
            </w:r>
          </w:p>
        </w:tc>
        <w:tc>
          <w:tcPr>
            <w:tcW w:w="814" w:type="dxa"/>
            <w:vMerge/>
            <w:tcBorders>
              <w:left w:val="nil"/>
              <w:right w:val="single" w:sz="4" w:space="0" w:color="auto"/>
            </w:tcBorders>
            <w:shd w:val="clear" w:color="auto" w:fill="auto"/>
            <w:vAlign w:val="center"/>
          </w:tcPr>
          <w:p w:rsidR="00444613" w:rsidRPr="00420FC0" w:rsidRDefault="00444613" w:rsidP="00116F27">
            <w:pPr>
              <w:jc w:val="center"/>
              <w:rPr>
                <w:b/>
                <w:bCs/>
                <w:color w:val="000000"/>
                <w:sz w:val="20"/>
                <w:szCs w:val="20"/>
              </w:rPr>
            </w:pPr>
          </w:p>
        </w:tc>
        <w:tc>
          <w:tcPr>
            <w:tcW w:w="1324" w:type="dxa"/>
            <w:vMerge/>
            <w:tcBorders>
              <w:left w:val="nil"/>
              <w:right w:val="single" w:sz="4" w:space="0" w:color="auto"/>
            </w:tcBorders>
            <w:shd w:val="clear" w:color="auto" w:fill="auto"/>
            <w:vAlign w:val="center"/>
          </w:tcPr>
          <w:p w:rsidR="00444613" w:rsidRPr="00420FC0" w:rsidRDefault="00444613" w:rsidP="00116F27">
            <w:pPr>
              <w:jc w:val="center"/>
              <w:rPr>
                <w:color w:val="000000"/>
                <w:sz w:val="20"/>
                <w:szCs w:val="20"/>
              </w:rPr>
            </w:pPr>
          </w:p>
        </w:tc>
      </w:tr>
      <w:tr w:rsidR="00444613"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444613" w:rsidRDefault="00444613"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444613" w:rsidRDefault="00444613" w:rsidP="00116F27">
            <w:r>
              <w:t>3</w:t>
            </w:r>
          </w:p>
        </w:tc>
        <w:tc>
          <w:tcPr>
            <w:tcW w:w="8882"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444613" w:rsidRDefault="00444613" w:rsidP="00116F27">
            <w:r>
              <w:t>Эпюры крутящих моментов</w:t>
            </w:r>
          </w:p>
        </w:tc>
        <w:tc>
          <w:tcPr>
            <w:tcW w:w="814" w:type="dxa"/>
            <w:vMerge/>
            <w:tcBorders>
              <w:left w:val="nil"/>
              <w:right w:val="single" w:sz="4" w:space="0" w:color="auto"/>
            </w:tcBorders>
            <w:shd w:val="clear" w:color="auto" w:fill="auto"/>
            <w:vAlign w:val="center"/>
          </w:tcPr>
          <w:p w:rsidR="00444613" w:rsidRPr="00420FC0" w:rsidRDefault="00444613" w:rsidP="00116F27">
            <w:pPr>
              <w:jc w:val="center"/>
              <w:rPr>
                <w:b/>
                <w:bCs/>
                <w:color w:val="000000"/>
                <w:sz w:val="20"/>
                <w:szCs w:val="20"/>
              </w:rPr>
            </w:pPr>
          </w:p>
        </w:tc>
        <w:tc>
          <w:tcPr>
            <w:tcW w:w="1324" w:type="dxa"/>
            <w:vMerge/>
            <w:tcBorders>
              <w:left w:val="nil"/>
              <w:right w:val="single" w:sz="4" w:space="0" w:color="auto"/>
            </w:tcBorders>
            <w:shd w:val="clear" w:color="auto" w:fill="auto"/>
            <w:vAlign w:val="center"/>
          </w:tcPr>
          <w:p w:rsidR="00444613" w:rsidRPr="00420FC0" w:rsidRDefault="00444613" w:rsidP="00116F27">
            <w:pPr>
              <w:jc w:val="center"/>
              <w:rPr>
                <w:color w:val="000000"/>
                <w:sz w:val="20"/>
                <w:szCs w:val="20"/>
              </w:rPr>
            </w:pPr>
          </w:p>
        </w:tc>
      </w:tr>
      <w:tr w:rsidR="00444613"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444613" w:rsidRDefault="00444613"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444613" w:rsidRDefault="00444613" w:rsidP="00116F27">
            <w:r>
              <w:t>4</w:t>
            </w:r>
          </w:p>
        </w:tc>
        <w:tc>
          <w:tcPr>
            <w:tcW w:w="8882"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444613" w:rsidRDefault="00444613" w:rsidP="00116F27">
            <w:r>
              <w:t>Напряжение в поперечном сечении при кручении бруса</w:t>
            </w:r>
          </w:p>
        </w:tc>
        <w:tc>
          <w:tcPr>
            <w:tcW w:w="814" w:type="dxa"/>
            <w:vMerge/>
            <w:tcBorders>
              <w:left w:val="nil"/>
              <w:right w:val="single" w:sz="4" w:space="0" w:color="auto"/>
            </w:tcBorders>
            <w:shd w:val="clear" w:color="auto" w:fill="auto"/>
            <w:vAlign w:val="center"/>
          </w:tcPr>
          <w:p w:rsidR="00444613" w:rsidRPr="00420FC0" w:rsidRDefault="00444613" w:rsidP="00116F27">
            <w:pPr>
              <w:jc w:val="center"/>
              <w:rPr>
                <w:b/>
                <w:bCs/>
                <w:color w:val="000000"/>
                <w:sz w:val="20"/>
                <w:szCs w:val="20"/>
              </w:rPr>
            </w:pPr>
          </w:p>
        </w:tc>
        <w:tc>
          <w:tcPr>
            <w:tcW w:w="1324" w:type="dxa"/>
            <w:vMerge/>
            <w:tcBorders>
              <w:left w:val="nil"/>
              <w:right w:val="single" w:sz="4" w:space="0" w:color="auto"/>
            </w:tcBorders>
            <w:shd w:val="clear" w:color="auto" w:fill="auto"/>
            <w:vAlign w:val="center"/>
          </w:tcPr>
          <w:p w:rsidR="00444613" w:rsidRPr="00420FC0" w:rsidRDefault="00444613" w:rsidP="00116F27">
            <w:pPr>
              <w:jc w:val="center"/>
              <w:rPr>
                <w:color w:val="000000"/>
                <w:sz w:val="20"/>
                <w:szCs w:val="20"/>
              </w:rPr>
            </w:pPr>
          </w:p>
        </w:tc>
      </w:tr>
      <w:tr w:rsidR="00444613"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444613" w:rsidRDefault="00444613"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444613" w:rsidRDefault="00444613" w:rsidP="00116F27">
            <w:r>
              <w:t>5</w:t>
            </w:r>
          </w:p>
        </w:tc>
        <w:tc>
          <w:tcPr>
            <w:tcW w:w="8882"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444613" w:rsidRDefault="00444613" w:rsidP="00116F27">
            <w:r>
              <w:t xml:space="preserve"> Расчет на прочность и жесткость при кручении</w:t>
            </w:r>
          </w:p>
        </w:tc>
        <w:tc>
          <w:tcPr>
            <w:tcW w:w="814" w:type="dxa"/>
            <w:vMerge/>
            <w:tcBorders>
              <w:left w:val="nil"/>
              <w:right w:val="single" w:sz="4" w:space="0" w:color="auto"/>
            </w:tcBorders>
            <w:shd w:val="clear" w:color="auto" w:fill="auto"/>
            <w:vAlign w:val="center"/>
          </w:tcPr>
          <w:p w:rsidR="00444613" w:rsidRPr="00420FC0" w:rsidRDefault="00444613" w:rsidP="00116F27">
            <w:pPr>
              <w:jc w:val="center"/>
              <w:rPr>
                <w:b/>
                <w:bCs/>
                <w:color w:val="000000"/>
                <w:sz w:val="20"/>
                <w:szCs w:val="20"/>
              </w:rPr>
            </w:pPr>
          </w:p>
        </w:tc>
        <w:tc>
          <w:tcPr>
            <w:tcW w:w="1324" w:type="dxa"/>
            <w:vMerge/>
            <w:tcBorders>
              <w:left w:val="nil"/>
              <w:right w:val="single" w:sz="4" w:space="0" w:color="auto"/>
            </w:tcBorders>
            <w:shd w:val="clear" w:color="auto" w:fill="auto"/>
            <w:vAlign w:val="center"/>
          </w:tcPr>
          <w:p w:rsidR="00444613" w:rsidRPr="00420FC0" w:rsidRDefault="00444613" w:rsidP="00116F27">
            <w:pPr>
              <w:jc w:val="center"/>
              <w:rPr>
                <w:color w:val="000000"/>
                <w:sz w:val="20"/>
                <w:szCs w:val="20"/>
              </w:rPr>
            </w:pPr>
          </w:p>
        </w:tc>
      </w:tr>
      <w:tr w:rsidR="00444613"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444613" w:rsidRDefault="00444613"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444613" w:rsidRDefault="00444613" w:rsidP="00116F27">
            <w:r>
              <w:t>6</w:t>
            </w:r>
          </w:p>
        </w:tc>
        <w:tc>
          <w:tcPr>
            <w:tcW w:w="8882"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444613" w:rsidRDefault="00444613" w:rsidP="00116F27">
            <w:r>
              <w:t>Выбор рационального сечения вала при кручении</w:t>
            </w:r>
          </w:p>
        </w:tc>
        <w:tc>
          <w:tcPr>
            <w:tcW w:w="814" w:type="dxa"/>
            <w:vMerge/>
            <w:tcBorders>
              <w:left w:val="nil"/>
              <w:bottom w:val="single" w:sz="4" w:space="0" w:color="auto"/>
              <w:right w:val="single" w:sz="4" w:space="0" w:color="auto"/>
            </w:tcBorders>
            <w:shd w:val="clear" w:color="auto" w:fill="auto"/>
            <w:vAlign w:val="center"/>
          </w:tcPr>
          <w:p w:rsidR="00444613" w:rsidRPr="00420FC0" w:rsidRDefault="00444613" w:rsidP="00116F27">
            <w:pPr>
              <w:jc w:val="center"/>
              <w:rPr>
                <w:b/>
                <w:bCs/>
                <w:color w:val="000000"/>
                <w:sz w:val="20"/>
                <w:szCs w:val="20"/>
              </w:rPr>
            </w:pPr>
          </w:p>
        </w:tc>
        <w:tc>
          <w:tcPr>
            <w:tcW w:w="1324" w:type="dxa"/>
            <w:vMerge/>
            <w:tcBorders>
              <w:left w:val="nil"/>
              <w:bottom w:val="single" w:sz="4" w:space="0" w:color="auto"/>
              <w:right w:val="single" w:sz="4" w:space="0" w:color="auto"/>
            </w:tcBorders>
            <w:shd w:val="clear" w:color="auto" w:fill="auto"/>
            <w:vAlign w:val="center"/>
          </w:tcPr>
          <w:p w:rsidR="00444613" w:rsidRPr="00420FC0" w:rsidRDefault="00444613" w:rsidP="00116F27">
            <w:pPr>
              <w:jc w:val="center"/>
              <w:rPr>
                <w:color w:val="000000"/>
                <w:sz w:val="20"/>
                <w:szCs w:val="20"/>
              </w:rPr>
            </w:pPr>
          </w:p>
        </w:tc>
      </w:tr>
      <w:tr w:rsidR="00444613"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444613" w:rsidRDefault="00444613" w:rsidP="00116F27">
            <w:pPr>
              <w:jc w:val="center"/>
              <w:rPr>
                <w:b/>
                <w:bCs/>
                <w:color w:val="000000"/>
                <w:sz w:val="20"/>
                <w:szCs w:val="20"/>
              </w:rPr>
            </w:pPr>
          </w:p>
        </w:tc>
        <w:tc>
          <w:tcPr>
            <w:tcW w:w="9431" w:type="dxa"/>
            <w:gridSpan w:val="8"/>
            <w:tcBorders>
              <w:top w:val="single" w:sz="4" w:space="0" w:color="auto"/>
              <w:left w:val="nil"/>
              <w:bottom w:val="single" w:sz="4" w:space="0" w:color="auto"/>
              <w:right w:val="single" w:sz="4" w:space="0" w:color="000000"/>
            </w:tcBorders>
            <w:shd w:val="clear" w:color="auto" w:fill="auto"/>
            <w:vAlign w:val="center"/>
          </w:tcPr>
          <w:p w:rsidR="00444613" w:rsidRDefault="005F18BB" w:rsidP="00116F27">
            <w:r>
              <w:rPr>
                <w:color w:val="000000"/>
                <w:sz w:val="20"/>
                <w:szCs w:val="20"/>
              </w:rPr>
              <w:t>Лабораторное занятие</w:t>
            </w:r>
          </w:p>
        </w:tc>
        <w:tc>
          <w:tcPr>
            <w:tcW w:w="814" w:type="dxa"/>
            <w:tcBorders>
              <w:top w:val="nil"/>
              <w:left w:val="nil"/>
              <w:bottom w:val="single" w:sz="4" w:space="0" w:color="auto"/>
              <w:right w:val="single" w:sz="4" w:space="0" w:color="auto"/>
            </w:tcBorders>
            <w:shd w:val="clear" w:color="auto" w:fill="auto"/>
            <w:vAlign w:val="center"/>
          </w:tcPr>
          <w:p w:rsidR="00444613" w:rsidRPr="00420FC0" w:rsidRDefault="00444613" w:rsidP="00116F27">
            <w:pPr>
              <w:jc w:val="center"/>
              <w:rPr>
                <w:b/>
                <w:bCs/>
                <w:color w:val="000000"/>
                <w:sz w:val="20"/>
                <w:szCs w:val="20"/>
              </w:rPr>
            </w:pPr>
          </w:p>
        </w:tc>
        <w:tc>
          <w:tcPr>
            <w:tcW w:w="1324" w:type="dxa"/>
            <w:vMerge w:val="restart"/>
            <w:tcBorders>
              <w:top w:val="nil"/>
              <w:left w:val="nil"/>
              <w:right w:val="single" w:sz="4" w:space="0" w:color="auto"/>
            </w:tcBorders>
            <w:shd w:val="clear" w:color="auto" w:fill="BFBFBF"/>
            <w:vAlign w:val="center"/>
          </w:tcPr>
          <w:p w:rsidR="00444613" w:rsidRPr="00420FC0" w:rsidRDefault="00444613" w:rsidP="00116F27">
            <w:pPr>
              <w:jc w:val="center"/>
              <w:rPr>
                <w:color w:val="000000"/>
                <w:sz w:val="20"/>
                <w:szCs w:val="20"/>
              </w:rPr>
            </w:pPr>
          </w:p>
        </w:tc>
      </w:tr>
      <w:tr w:rsidR="00444613"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444613" w:rsidRDefault="00444613" w:rsidP="00116F27">
            <w:pPr>
              <w:jc w:val="center"/>
              <w:rPr>
                <w:b/>
                <w:bCs/>
                <w:color w:val="000000"/>
                <w:sz w:val="20"/>
                <w:szCs w:val="20"/>
              </w:rPr>
            </w:pPr>
          </w:p>
        </w:tc>
        <w:tc>
          <w:tcPr>
            <w:tcW w:w="9431" w:type="dxa"/>
            <w:gridSpan w:val="8"/>
            <w:tcBorders>
              <w:top w:val="single" w:sz="4" w:space="0" w:color="auto"/>
              <w:left w:val="nil"/>
              <w:bottom w:val="single" w:sz="4" w:space="0" w:color="auto"/>
              <w:right w:val="single" w:sz="4" w:space="0" w:color="000000"/>
            </w:tcBorders>
            <w:shd w:val="clear" w:color="auto" w:fill="auto"/>
            <w:vAlign w:val="center"/>
          </w:tcPr>
          <w:p w:rsidR="00444613" w:rsidRDefault="005F18BB" w:rsidP="00116F27">
            <w:r>
              <w:rPr>
                <w:color w:val="000000"/>
                <w:sz w:val="20"/>
                <w:szCs w:val="20"/>
              </w:rPr>
              <w:t>Практическое занятие</w:t>
            </w:r>
          </w:p>
        </w:tc>
        <w:tc>
          <w:tcPr>
            <w:tcW w:w="814" w:type="dxa"/>
            <w:tcBorders>
              <w:top w:val="nil"/>
              <w:left w:val="nil"/>
              <w:bottom w:val="single" w:sz="4" w:space="0" w:color="auto"/>
              <w:right w:val="single" w:sz="4" w:space="0" w:color="auto"/>
            </w:tcBorders>
            <w:shd w:val="clear" w:color="auto" w:fill="auto"/>
            <w:vAlign w:val="center"/>
          </w:tcPr>
          <w:p w:rsidR="00444613" w:rsidRPr="00420FC0" w:rsidRDefault="00444613" w:rsidP="00116F27">
            <w:pPr>
              <w:jc w:val="center"/>
              <w:rPr>
                <w:b/>
                <w:bCs/>
                <w:color w:val="000000"/>
                <w:sz w:val="20"/>
                <w:szCs w:val="20"/>
              </w:rPr>
            </w:pPr>
          </w:p>
        </w:tc>
        <w:tc>
          <w:tcPr>
            <w:tcW w:w="1324" w:type="dxa"/>
            <w:vMerge/>
            <w:tcBorders>
              <w:left w:val="nil"/>
              <w:right w:val="single" w:sz="4" w:space="0" w:color="auto"/>
            </w:tcBorders>
            <w:shd w:val="clear" w:color="auto" w:fill="BFBFBF"/>
            <w:vAlign w:val="center"/>
          </w:tcPr>
          <w:p w:rsidR="00444613" w:rsidRPr="00420FC0" w:rsidRDefault="00444613" w:rsidP="00116F27">
            <w:pPr>
              <w:jc w:val="center"/>
              <w:rPr>
                <w:color w:val="000000"/>
                <w:sz w:val="20"/>
                <w:szCs w:val="20"/>
              </w:rPr>
            </w:pPr>
          </w:p>
        </w:tc>
      </w:tr>
      <w:tr w:rsidR="00444613"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444613" w:rsidRDefault="00444613" w:rsidP="00116F27">
            <w:pPr>
              <w:jc w:val="center"/>
              <w:rPr>
                <w:b/>
                <w:bCs/>
                <w:color w:val="000000"/>
                <w:sz w:val="20"/>
                <w:szCs w:val="20"/>
              </w:rPr>
            </w:pPr>
          </w:p>
        </w:tc>
        <w:tc>
          <w:tcPr>
            <w:tcW w:w="555" w:type="dxa"/>
            <w:gridSpan w:val="3"/>
            <w:tcBorders>
              <w:top w:val="single" w:sz="4" w:space="0" w:color="auto"/>
              <w:left w:val="nil"/>
              <w:bottom w:val="single" w:sz="4" w:space="0" w:color="auto"/>
              <w:right w:val="single" w:sz="4" w:space="0" w:color="auto"/>
            </w:tcBorders>
            <w:shd w:val="clear" w:color="auto" w:fill="auto"/>
            <w:vAlign w:val="center"/>
          </w:tcPr>
          <w:p w:rsidR="00444613" w:rsidRPr="00420FC0" w:rsidRDefault="00444613" w:rsidP="00116F27">
            <w:pPr>
              <w:rPr>
                <w:color w:val="000000"/>
                <w:sz w:val="20"/>
                <w:szCs w:val="20"/>
              </w:rPr>
            </w:pPr>
            <w:r>
              <w:rPr>
                <w:color w:val="000000"/>
                <w:sz w:val="20"/>
                <w:szCs w:val="20"/>
              </w:rPr>
              <w:t>1</w:t>
            </w:r>
          </w:p>
        </w:tc>
        <w:tc>
          <w:tcPr>
            <w:tcW w:w="8876" w:type="dxa"/>
            <w:gridSpan w:val="5"/>
            <w:tcBorders>
              <w:top w:val="single" w:sz="4" w:space="0" w:color="auto"/>
              <w:left w:val="single" w:sz="4" w:space="0" w:color="auto"/>
              <w:bottom w:val="single" w:sz="4" w:space="0" w:color="auto"/>
              <w:right w:val="single" w:sz="4" w:space="0" w:color="000000"/>
            </w:tcBorders>
            <w:shd w:val="clear" w:color="auto" w:fill="auto"/>
            <w:vAlign w:val="center"/>
          </w:tcPr>
          <w:p w:rsidR="00444613" w:rsidRPr="00420FC0" w:rsidRDefault="00444613" w:rsidP="00116F27">
            <w:pPr>
              <w:rPr>
                <w:color w:val="000000"/>
                <w:sz w:val="20"/>
                <w:szCs w:val="20"/>
              </w:rPr>
            </w:pPr>
            <w:r>
              <w:rPr>
                <w:color w:val="000000"/>
                <w:sz w:val="20"/>
                <w:szCs w:val="20"/>
              </w:rPr>
              <w:t>Практическое занятие № 15Построение эпюр крутящих моментов.</w:t>
            </w:r>
          </w:p>
        </w:tc>
        <w:tc>
          <w:tcPr>
            <w:tcW w:w="814" w:type="dxa"/>
            <w:vMerge w:val="restart"/>
            <w:tcBorders>
              <w:top w:val="nil"/>
              <w:left w:val="nil"/>
              <w:right w:val="single" w:sz="4" w:space="0" w:color="auto"/>
            </w:tcBorders>
            <w:shd w:val="clear" w:color="auto" w:fill="auto"/>
            <w:vAlign w:val="center"/>
          </w:tcPr>
          <w:p w:rsidR="00444613" w:rsidRPr="00420FC0" w:rsidRDefault="00444613" w:rsidP="00116F27">
            <w:pPr>
              <w:jc w:val="center"/>
              <w:rPr>
                <w:b/>
                <w:bCs/>
                <w:color w:val="000000"/>
                <w:sz w:val="20"/>
                <w:szCs w:val="20"/>
              </w:rPr>
            </w:pPr>
            <w:r>
              <w:rPr>
                <w:b/>
                <w:bCs/>
                <w:color w:val="000000"/>
                <w:sz w:val="20"/>
                <w:szCs w:val="20"/>
              </w:rPr>
              <w:t>2</w:t>
            </w:r>
          </w:p>
        </w:tc>
        <w:tc>
          <w:tcPr>
            <w:tcW w:w="1324" w:type="dxa"/>
            <w:vMerge/>
            <w:tcBorders>
              <w:left w:val="nil"/>
              <w:right w:val="single" w:sz="4" w:space="0" w:color="auto"/>
            </w:tcBorders>
            <w:shd w:val="clear" w:color="auto" w:fill="BFBFBF"/>
            <w:vAlign w:val="center"/>
          </w:tcPr>
          <w:p w:rsidR="00444613" w:rsidRPr="00420FC0" w:rsidRDefault="00444613" w:rsidP="00116F27">
            <w:pPr>
              <w:jc w:val="center"/>
              <w:rPr>
                <w:color w:val="000000"/>
                <w:sz w:val="20"/>
                <w:szCs w:val="20"/>
              </w:rPr>
            </w:pPr>
          </w:p>
        </w:tc>
      </w:tr>
      <w:tr w:rsidR="00444613"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444613" w:rsidRDefault="00444613" w:rsidP="00116F27">
            <w:pPr>
              <w:jc w:val="center"/>
              <w:rPr>
                <w:b/>
                <w:bCs/>
                <w:color w:val="000000"/>
                <w:sz w:val="20"/>
                <w:szCs w:val="20"/>
              </w:rPr>
            </w:pPr>
          </w:p>
        </w:tc>
        <w:tc>
          <w:tcPr>
            <w:tcW w:w="555" w:type="dxa"/>
            <w:gridSpan w:val="3"/>
            <w:tcBorders>
              <w:top w:val="single" w:sz="4" w:space="0" w:color="auto"/>
              <w:left w:val="nil"/>
              <w:bottom w:val="single" w:sz="4" w:space="0" w:color="auto"/>
              <w:right w:val="single" w:sz="4" w:space="0" w:color="auto"/>
            </w:tcBorders>
            <w:shd w:val="clear" w:color="auto" w:fill="auto"/>
            <w:vAlign w:val="center"/>
          </w:tcPr>
          <w:p w:rsidR="00444613" w:rsidRPr="00420FC0" w:rsidRDefault="00444613" w:rsidP="00116F27">
            <w:pPr>
              <w:rPr>
                <w:color w:val="000000"/>
                <w:sz w:val="20"/>
                <w:szCs w:val="20"/>
              </w:rPr>
            </w:pPr>
            <w:r>
              <w:rPr>
                <w:color w:val="000000"/>
                <w:sz w:val="20"/>
                <w:szCs w:val="20"/>
              </w:rPr>
              <w:t>2</w:t>
            </w:r>
          </w:p>
        </w:tc>
        <w:tc>
          <w:tcPr>
            <w:tcW w:w="8876" w:type="dxa"/>
            <w:gridSpan w:val="5"/>
            <w:tcBorders>
              <w:top w:val="single" w:sz="4" w:space="0" w:color="auto"/>
              <w:left w:val="single" w:sz="4" w:space="0" w:color="auto"/>
              <w:bottom w:val="single" w:sz="4" w:space="0" w:color="auto"/>
              <w:right w:val="single" w:sz="4" w:space="0" w:color="000000"/>
            </w:tcBorders>
            <w:shd w:val="clear" w:color="auto" w:fill="auto"/>
            <w:vAlign w:val="center"/>
          </w:tcPr>
          <w:p w:rsidR="00444613" w:rsidRPr="00420FC0" w:rsidRDefault="00444613" w:rsidP="00116F27">
            <w:pPr>
              <w:rPr>
                <w:color w:val="000000"/>
                <w:sz w:val="20"/>
                <w:szCs w:val="20"/>
              </w:rPr>
            </w:pPr>
            <w:r>
              <w:rPr>
                <w:color w:val="000000"/>
                <w:sz w:val="20"/>
                <w:szCs w:val="20"/>
              </w:rPr>
              <w:t>Практическое занятие №16  Расчет на прочность и жесткость при кручении.</w:t>
            </w:r>
          </w:p>
        </w:tc>
        <w:tc>
          <w:tcPr>
            <w:tcW w:w="814" w:type="dxa"/>
            <w:vMerge/>
            <w:tcBorders>
              <w:left w:val="nil"/>
              <w:bottom w:val="single" w:sz="4" w:space="0" w:color="auto"/>
              <w:right w:val="single" w:sz="4" w:space="0" w:color="auto"/>
            </w:tcBorders>
            <w:shd w:val="clear" w:color="auto" w:fill="auto"/>
            <w:vAlign w:val="center"/>
          </w:tcPr>
          <w:p w:rsidR="00444613" w:rsidRPr="00420FC0" w:rsidRDefault="00444613" w:rsidP="00116F27">
            <w:pPr>
              <w:jc w:val="center"/>
              <w:rPr>
                <w:b/>
                <w:bCs/>
                <w:color w:val="000000"/>
                <w:sz w:val="20"/>
                <w:szCs w:val="20"/>
              </w:rPr>
            </w:pPr>
          </w:p>
        </w:tc>
        <w:tc>
          <w:tcPr>
            <w:tcW w:w="1324" w:type="dxa"/>
            <w:vMerge/>
            <w:tcBorders>
              <w:left w:val="nil"/>
              <w:right w:val="single" w:sz="4" w:space="0" w:color="auto"/>
            </w:tcBorders>
            <w:shd w:val="clear" w:color="auto" w:fill="BFBFBF"/>
            <w:vAlign w:val="center"/>
          </w:tcPr>
          <w:p w:rsidR="00444613" w:rsidRPr="00420FC0" w:rsidRDefault="00444613" w:rsidP="00116F27">
            <w:pPr>
              <w:jc w:val="center"/>
              <w:rPr>
                <w:color w:val="000000"/>
                <w:sz w:val="20"/>
                <w:szCs w:val="20"/>
              </w:rPr>
            </w:pPr>
          </w:p>
        </w:tc>
      </w:tr>
      <w:tr w:rsidR="00444613" w:rsidRPr="00420FC0" w:rsidTr="00116F27">
        <w:trPr>
          <w:trHeight w:val="240"/>
        </w:trPr>
        <w:tc>
          <w:tcPr>
            <w:tcW w:w="4062" w:type="dxa"/>
            <w:vMerge/>
            <w:tcBorders>
              <w:left w:val="single" w:sz="4" w:space="0" w:color="auto"/>
              <w:bottom w:val="single" w:sz="4" w:space="0" w:color="auto"/>
              <w:right w:val="single" w:sz="4" w:space="0" w:color="auto"/>
            </w:tcBorders>
            <w:shd w:val="clear" w:color="auto" w:fill="auto"/>
            <w:vAlign w:val="center"/>
          </w:tcPr>
          <w:p w:rsidR="00444613" w:rsidRDefault="00444613" w:rsidP="00116F27">
            <w:pPr>
              <w:jc w:val="center"/>
              <w:rPr>
                <w:b/>
                <w:bCs/>
                <w:color w:val="000000"/>
                <w:sz w:val="20"/>
                <w:szCs w:val="20"/>
              </w:rPr>
            </w:pPr>
          </w:p>
        </w:tc>
        <w:tc>
          <w:tcPr>
            <w:tcW w:w="9431" w:type="dxa"/>
            <w:gridSpan w:val="8"/>
            <w:tcBorders>
              <w:top w:val="single" w:sz="4" w:space="0" w:color="auto"/>
              <w:left w:val="nil"/>
              <w:bottom w:val="single" w:sz="4" w:space="0" w:color="auto"/>
              <w:right w:val="single" w:sz="4" w:space="0" w:color="000000"/>
            </w:tcBorders>
            <w:shd w:val="clear" w:color="auto" w:fill="auto"/>
            <w:vAlign w:val="center"/>
          </w:tcPr>
          <w:p w:rsidR="00444613" w:rsidRDefault="00444613" w:rsidP="00116F27">
            <w:r w:rsidRPr="00420FC0">
              <w:rPr>
                <w:color w:val="000000"/>
                <w:sz w:val="20"/>
                <w:szCs w:val="20"/>
              </w:rPr>
              <w:t>Самостоя</w:t>
            </w:r>
            <w:r>
              <w:rPr>
                <w:color w:val="000000"/>
                <w:sz w:val="20"/>
                <w:szCs w:val="20"/>
              </w:rPr>
              <w:t xml:space="preserve">тельная работа </w:t>
            </w:r>
            <w:proofErr w:type="gramStart"/>
            <w:r>
              <w:rPr>
                <w:color w:val="000000"/>
                <w:sz w:val="20"/>
                <w:szCs w:val="20"/>
              </w:rPr>
              <w:t>обучающихся</w:t>
            </w:r>
            <w:proofErr w:type="gramEnd"/>
            <w:r>
              <w:rPr>
                <w:color w:val="000000"/>
                <w:sz w:val="20"/>
                <w:szCs w:val="20"/>
              </w:rPr>
              <w:br/>
              <w:t>- проработка опорного конспекта</w:t>
            </w:r>
          </w:p>
        </w:tc>
        <w:tc>
          <w:tcPr>
            <w:tcW w:w="814" w:type="dxa"/>
            <w:tcBorders>
              <w:top w:val="nil"/>
              <w:left w:val="nil"/>
              <w:bottom w:val="single" w:sz="4" w:space="0" w:color="auto"/>
              <w:right w:val="single" w:sz="4" w:space="0" w:color="auto"/>
            </w:tcBorders>
            <w:shd w:val="clear" w:color="auto" w:fill="auto"/>
            <w:vAlign w:val="center"/>
          </w:tcPr>
          <w:p w:rsidR="00444613" w:rsidRPr="00420FC0" w:rsidRDefault="00444613" w:rsidP="00116F27">
            <w:pPr>
              <w:jc w:val="center"/>
              <w:rPr>
                <w:b/>
                <w:bCs/>
                <w:color w:val="000000"/>
                <w:sz w:val="20"/>
                <w:szCs w:val="20"/>
              </w:rPr>
            </w:pPr>
            <w:r>
              <w:rPr>
                <w:b/>
                <w:bCs/>
                <w:color w:val="000000"/>
                <w:sz w:val="20"/>
                <w:szCs w:val="20"/>
              </w:rPr>
              <w:t>0</w:t>
            </w:r>
          </w:p>
        </w:tc>
        <w:tc>
          <w:tcPr>
            <w:tcW w:w="1324" w:type="dxa"/>
            <w:vMerge/>
            <w:tcBorders>
              <w:left w:val="nil"/>
              <w:bottom w:val="single" w:sz="4" w:space="0" w:color="auto"/>
              <w:right w:val="single" w:sz="4" w:space="0" w:color="auto"/>
            </w:tcBorders>
            <w:shd w:val="clear" w:color="auto" w:fill="BFBFBF"/>
            <w:vAlign w:val="center"/>
          </w:tcPr>
          <w:p w:rsidR="00444613" w:rsidRPr="00420FC0" w:rsidRDefault="00444613" w:rsidP="00116F27">
            <w:pPr>
              <w:jc w:val="center"/>
              <w:rPr>
                <w:color w:val="000000"/>
                <w:sz w:val="20"/>
                <w:szCs w:val="20"/>
              </w:rPr>
            </w:pPr>
          </w:p>
        </w:tc>
      </w:tr>
      <w:tr w:rsidR="00C548FA" w:rsidRPr="00420FC0" w:rsidTr="00116F27">
        <w:trPr>
          <w:trHeight w:val="240"/>
        </w:trPr>
        <w:tc>
          <w:tcPr>
            <w:tcW w:w="4062" w:type="dxa"/>
            <w:vMerge w:val="restart"/>
            <w:tcBorders>
              <w:top w:val="nil"/>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r>
              <w:rPr>
                <w:b/>
                <w:bCs/>
                <w:color w:val="000000"/>
                <w:sz w:val="20"/>
                <w:szCs w:val="20"/>
              </w:rPr>
              <w:t xml:space="preserve">Тема 2.5 </w:t>
            </w:r>
          </w:p>
          <w:p w:rsidR="00C548FA" w:rsidRDefault="00C548FA" w:rsidP="00116F27">
            <w:pPr>
              <w:jc w:val="center"/>
              <w:rPr>
                <w:b/>
                <w:bCs/>
                <w:color w:val="000000"/>
                <w:sz w:val="20"/>
                <w:szCs w:val="20"/>
              </w:rPr>
            </w:pPr>
            <w:r>
              <w:rPr>
                <w:b/>
                <w:bCs/>
                <w:color w:val="000000"/>
                <w:sz w:val="20"/>
                <w:szCs w:val="20"/>
              </w:rPr>
              <w:t>Изгиб</w:t>
            </w:r>
          </w:p>
        </w:tc>
        <w:tc>
          <w:tcPr>
            <w:tcW w:w="9431" w:type="dxa"/>
            <w:gridSpan w:val="8"/>
            <w:tcBorders>
              <w:top w:val="single" w:sz="4" w:space="0" w:color="auto"/>
              <w:left w:val="nil"/>
              <w:bottom w:val="single" w:sz="4" w:space="0" w:color="auto"/>
              <w:right w:val="single" w:sz="4" w:space="0" w:color="000000"/>
            </w:tcBorders>
            <w:shd w:val="clear" w:color="auto" w:fill="auto"/>
            <w:vAlign w:val="center"/>
          </w:tcPr>
          <w:p w:rsidR="00C548FA" w:rsidRPr="00157F13" w:rsidRDefault="00C548FA" w:rsidP="00116F27">
            <w:r w:rsidRPr="00157F13">
              <w:t>Содержание учебного материала</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Pr="00157F13" w:rsidRDefault="00C548FA" w:rsidP="00116F27">
            <w:r>
              <w:t>1</w:t>
            </w:r>
          </w:p>
        </w:tc>
        <w:tc>
          <w:tcPr>
            <w:tcW w:w="8882"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C548FA" w:rsidRPr="00157F13" w:rsidRDefault="00C548FA" w:rsidP="00116F27">
            <w:r>
              <w:t>Классификация видов изгиба</w:t>
            </w:r>
          </w:p>
        </w:tc>
        <w:tc>
          <w:tcPr>
            <w:tcW w:w="814" w:type="dxa"/>
            <w:vMerge w:val="restart"/>
            <w:tcBorders>
              <w:top w:val="nil"/>
              <w:left w:val="nil"/>
              <w:right w:val="single" w:sz="4" w:space="0" w:color="auto"/>
            </w:tcBorders>
            <w:shd w:val="clear" w:color="auto" w:fill="auto"/>
            <w:vAlign w:val="center"/>
          </w:tcPr>
          <w:p w:rsidR="00C548FA" w:rsidRPr="00420FC0" w:rsidRDefault="003C0A3C" w:rsidP="00116F27">
            <w:pPr>
              <w:jc w:val="center"/>
              <w:rPr>
                <w:b/>
                <w:bCs/>
                <w:color w:val="000000"/>
                <w:sz w:val="20"/>
                <w:szCs w:val="20"/>
              </w:rPr>
            </w:pPr>
            <w:r>
              <w:rPr>
                <w:b/>
                <w:bCs/>
                <w:color w:val="000000"/>
                <w:sz w:val="20"/>
                <w:szCs w:val="20"/>
              </w:rPr>
              <w:t>2</w:t>
            </w:r>
          </w:p>
        </w:tc>
        <w:tc>
          <w:tcPr>
            <w:tcW w:w="1324" w:type="dxa"/>
            <w:vMerge w:val="restart"/>
            <w:tcBorders>
              <w:left w:val="nil"/>
              <w:right w:val="single" w:sz="4" w:space="0" w:color="auto"/>
            </w:tcBorders>
            <w:shd w:val="clear" w:color="auto" w:fill="auto"/>
            <w:vAlign w:val="center"/>
          </w:tcPr>
          <w:p w:rsidR="00C548FA" w:rsidRDefault="00375E9F" w:rsidP="00116F27">
            <w:pPr>
              <w:jc w:val="center"/>
              <w:rPr>
                <w:color w:val="000000"/>
                <w:sz w:val="20"/>
                <w:szCs w:val="20"/>
              </w:rPr>
            </w:pPr>
            <w:r>
              <w:rPr>
                <w:color w:val="000000"/>
                <w:sz w:val="20"/>
                <w:szCs w:val="20"/>
              </w:rPr>
              <w:t>Ко 09.01</w:t>
            </w:r>
          </w:p>
          <w:p w:rsidR="00375E9F" w:rsidRPr="00420FC0" w:rsidRDefault="00375E9F" w:rsidP="00116F27">
            <w:pPr>
              <w:jc w:val="center"/>
              <w:rPr>
                <w:color w:val="000000"/>
                <w:sz w:val="20"/>
                <w:szCs w:val="20"/>
              </w:rPr>
            </w:pPr>
            <w:proofErr w:type="gramStart"/>
            <w:r>
              <w:rPr>
                <w:color w:val="000000"/>
                <w:sz w:val="20"/>
                <w:szCs w:val="20"/>
              </w:rPr>
              <w:t>З</w:t>
            </w:r>
            <w:proofErr w:type="gramEnd"/>
            <w:r>
              <w:rPr>
                <w:color w:val="000000"/>
                <w:sz w:val="20"/>
                <w:szCs w:val="20"/>
              </w:rPr>
              <w:t xml:space="preserve"> 1.1.07</w:t>
            </w: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Pr="00157F13" w:rsidRDefault="00C548FA" w:rsidP="00116F27">
            <w:r>
              <w:t>2</w:t>
            </w:r>
          </w:p>
        </w:tc>
        <w:tc>
          <w:tcPr>
            <w:tcW w:w="8882"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C548FA" w:rsidRPr="00157F13" w:rsidRDefault="00C548FA" w:rsidP="00116F27">
            <w:r>
              <w:t xml:space="preserve">Внутренние силовые факторы при  изгибе: </w:t>
            </w:r>
          </w:p>
        </w:tc>
        <w:tc>
          <w:tcPr>
            <w:tcW w:w="814" w:type="dxa"/>
            <w:vMerge/>
            <w:tcBorders>
              <w:left w:val="nil"/>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tcBorders>
              <w:left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Default="00C548FA" w:rsidP="00116F27">
            <w:r>
              <w:t>3</w:t>
            </w:r>
          </w:p>
        </w:tc>
        <w:tc>
          <w:tcPr>
            <w:tcW w:w="8882"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C548FA" w:rsidRDefault="00C548FA" w:rsidP="00116F27">
            <w:r>
              <w:t>Правила построения эпюр поперечных сил и изгибающих моментов</w:t>
            </w:r>
          </w:p>
        </w:tc>
        <w:tc>
          <w:tcPr>
            <w:tcW w:w="814" w:type="dxa"/>
            <w:vMerge/>
            <w:tcBorders>
              <w:left w:val="nil"/>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tcBorders>
              <w:left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Default="00C548FA" w:rsidP="00116F27">
            <w:r>
              <w:t>4</w:t>
            </w:r>
          </w:p>
        </w:tc>
        <w:tc>
          <w:tcPr>
            <w:tcW w:w="8882"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C548FA" w:rsidRDefault="00C548FA" w:rsidP="00116F27">
            <w:r>
              <w:t xml:space="preserve">Нормальные напряжения </w:t>
            </w:r>
          </w:p>
        </w:tc>
        <w:tc>
          <w:tcPr>
            <w:tcW w:w="814" w:type="dxa"/>
            <w:vMerge/>
            <w:tcBorders>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tcBorders>
              <w:left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Default="00C548FA" w:rsidP="00116F27">
            <w:r>
              <w:t>5</w:t>
            </w:r>
          </w:p>
        </w:tc>
        <w:tc>
          <w:tcPr>
            <w:tcW w:w="8882"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C548FA" w:rsidRDefault="00C548FA" w:rsidP="00116F27">
            <w:r>
              <w:t>Расчеты на прочность при изгибе</w:t>
            </w:r>
          </w:p>
        </w:tc>
        <w:tc>
          <w:tcPr>
            <w:tcW w:w="814" w:type="dxa"/>
            <w:vMerge/>
            <w:tcBorders>
              <w:left w:val="nil"/>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tcBorders>
              <w:left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Default="00C548FA" w:rsidP="00116F27">
            <w:r>
              <w:t>6</w:t>
            </w:r>
          </w:p>
        </w:tc>
        <w:tc>
          <w:tcPr>
            <w:tcW w:w="8882"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C548FA" w:rsidRDefault="00C548FA" w:rsidP="00116F27">
            <w:r>
              <w:t>Жесткость сечения при изгибе</w:t>
            </w:r>
          </w:p>
        </w:tc>
        <w:tc>
          <w:tcPr>
            <w:tcW w:w="814" w:type="dxa"/>
            <w:vMerge/>
            <w:tcBorders>
              <w:left w:val="nil"/>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tcBorders>
              <w:left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bottom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Default="00C548FA" w:rsidP="00116F27">
            <w:r>
              <w:t>7</w:t>
            </w:r>
          </w:p>
        </w:tc>
        <w:tc>
          <w:tcPr>
            <w:tcW w:w="8882"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C548FA" w:rsidRDefault="00C548FA" w:rsidP="00116F27">
            <w:r>
              <w:t xml:space="preserve">Рациональные формы сечений балок </w:t>
            </w:r>
          </w:p>
        </w:tc>
        <w:tc>
          <w:tcPr>
            <w:tcW w:w="814" w:type="dxa"/>
            <w:vMerge/>
            <w:tcBorders>
              <w:left w:val="nil"/>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tcBorders>
              <w:left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9431" w:type="dxa"/>
            <w:gridSpan w:val="8"/>
            <w:tcBorders>
              <w:top w:val="single" w:sz="4" w:space="0" w:color="auto"/>
              <w:left w:val="nil"/>
              <w:bottom w:val="single" w:sz="4" w:space="0" w:color="auto"/>
              <w:right w:val="single" w:sz="4" w:space="0" w:color="000000"/>
            </w:tcBorders>
            <w:shd w:val="clear" w:color="auto" w:fill="auto"/>
            <w:vAlign w:val="center"/>
          </w:tcPr>
          <w:p w:rsidR="00C548FA" w:rsidRDefault="005F18BB" w:rsidP="00116F27">
            <w:r>
              <w:rPr>
                <w:color w:val="000000"/>
                <w:sz w:val="20"/>
                <w:szCs w:val="20"/>
              </w:rPr>
              <w:t>Лабораторное занятие</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val="restart"/>
            <w:tcBorders>
              <w:top w:val="nil"/>
              <w:left w:val="nil"/>
              <w:right w:val="single" w:sz="4" w:space="0" w:color="auto"/>
            </w:tcBorders>
            <w:shd w:val="clear" w:color="auto" w:fill="BFBFBF"/>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9431" w:type="dxa"/>
            <w:gridSpan w:val="8"/>
            <w:tcBorders>
              <w:top w:val="single" w:sz="4" w:space="0" w:color="auto"/>
              <w:left w:val="nil"/>
              <w:bottom w:val="single" w:sz="4" w:space="0" w:color="auto"/>
              <w:right w:val="single" w:sz="4" w:space="0" w:color="000000"/>
            </w:tcBorders>
            <w:shd w:val="clear" w:color="auto" w:fill="auto"/>
            <w:vAlign w:val="center"/>
          </w:tcPr>
          <w:p w:rsidR="00C548FA" w:rsidRPr="00157F13" w:rsidRDefault="005F18BB" w:rsidP="00116F27">
            <w:r>
              <w:rPr>
                <w:color w:val="000000"/>
                <w:sz w:val="20"/>
                <w:szCs w:val="20"/>
              </w:rPr>
              <w:t>Практическое занятие</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tcBorders>
              <w:left w:val="nil"/>
              <w:right w:val="single" w:sz="4" w:space="0" w:color="auto"/>
            </w:tcBorders>
            <w:shd w:val="clear" w:color="auto" w:fill="BFBFBF"/>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585" w:type="dxa"/>
            <w:gridSpan w:val="5"/>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1</w:t>
            </w:r>
          </w:p>
        </w:tc>
        <w:tc>
          <w:tcPr>
            <w:tcW w:w="8846"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C548FA" w:rsidRPr="00420FC0" w:rsidRDefault="00C548FA" w:rsidP="00116F27">
            <w:pPr>
              <w:rPr>
                <w:color w:val="000000"/>
                <w:sz w:val="20"/>
                <w:szCs w:val="20"/>
              </w:rPr>
            </w:pPr>
            <w:r>
              <w:rPr>
                <w:color w:val="000000"/>
                <w:sz w:val="20"/>
                <w:szCs w:val="20"/>
              </w:rPr>
              <w:t>Практическое занятие №17 Построение эпюр поперечных сил и изгибающих моментов двухоопорных балок</w:t>
            </w:r>
          </w:p>
        </w:tc>
        <w:tc>
          <w:tcPr>
            <w:tcW w:w="814" w:type="dxa"/>
            <w:vMerge w:val="restart"/>
            <w:tcBorders>
              <w:top w:val="nil"/>
              <w:left w:val="nil"/>
              <w:right w:val="single" w:sz="4" w:space="0" w:color="auto"/>
            </w:tcBorders>
            <w:shd w:val="clear" w:color="auto" w:fill="auto"/>
            <w:vAlign w:val="center"/>
          </w:tcPr>
          <w:p w:rsidR="00C548FA" w:rsidRPr="00420FC0" w:rsidRDefault="003C0A3C" w:rsidP="00116F27">
            <w:pPr>
              <w:jc w:val="center"/>
              <w:rPr>
                <w:b/>
                <w:bCs/>
                <w:color w:val="000000"/>
                <w:sz w:val="20"/>
                <w:szCs w:val="20"/>
              </w:rPr>
            </w:pPr>
            <w:r>
              <w:rPr>
                <w:b/>
                <w:bCs/>
                <w:color w:val="000000"/>
                <w:sz w:val="20"/>
                <w:szCs w:val="20"/>
              </w:rPr>
              <w:t>2</w:t>
            </w:r>
          </w:p>
        </w:tc>
        <w:tc>
          <w:tcPr>
            <w:tcW w:w="1324" w:type="dxa"/>
            <w:vMerge/>
            <w:tcBorders>
              <w:left w:val="nil"/>
              <w:right w:val="single" w:sz="4" w:space="0" w:color="auto"/>
            </w:tcBorders>
            <w:shd w:val="clear" w:color="auto" w:fill="BFBFBF"/>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585" w:type="dxa"/>
            <w:gridSpan w:val="5"/>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2</w:t>
            </w:r>
          </w:p>
        </w:tc>
        <w:tc>
          <w:tcPr>
            <w:tcW w:w="8846"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C548FA" w:rsidRPr="00420FC0" w:rsidRDefault="00C548FA" w:rsidP="00116F27">
            <w:pPr>
              <w:rPr>
                <w:color w:val="000000"/>
                <w:sz w:val="20"/>
                <w:szCs w:val="20"/>
              </w:rPr>
            </w:pPr>
            <w:r>
              <w:rPr>
                <w:color w:val="000000"/>
                <w:sz w:val="20"/>
                <w:szCs w:val="20"/>
              </w:rPr>
              <w:t>Практическое занятие №18 Построение эпюр поперечных сил и изгибающих моментов консольных балок.</w:t>
            </w:r>
          </w:p>
        </w:tc>
        <w:tc>
          <w:tcPr>
            <w:tcW w:w="814" w:type="dxa"/>
            <w:vMerge/>
            <w:tcBorders>
              <w:left w:val="nil"/>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tcBorders>
              <w:left w:val="nil"/>
              <w:right w:val="single" w:sz="4" w:space="0" w:color="auto"/>
            </w:tcBorders>
            <w:shd w:val="clear" w:color="auto" w:fill="BFBFBF"/>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585" w:type="dxa"/>
            <w:gridSpan w:val="5"/>
            <w:tcBorders>
              <w:top w:val="single" w:sz="4" w:space="0" w:color="auto"/>
              <w:left w:val="nil"/>
              <w:bottom w:val="single" w:sz="4" w:space="0" w:color="auto"/>
              <w:right w:val="single" w:sz="4" w:space="0" w:color="auto"/>
            </w:tcBorders>
            <w:shd w:val="clear" w:color="auto" w:fill="auto"/>
            <w:vAlign w:val="center"/>
          </w:tcPr>
          <w:p w:rsidR="00C548FA" w:rsidRDefault="00C548FA" w:rsidP="00116F27">
            <w:pPr>
              <w:rPr>
                <w:color w:val="000000"/>
                <w:sz w:val="20"/>
                <w:szCs w:val="20"/>
              </w:rPr>
            </w:pPr>
            <w:r>
              <w:rPr>
                <w:color w:val="000000"/>
                <w:sz w:val="20"/>
                <w:szCs w:val="20"/>
              </w:rPr>
              <w:t>3</w:t>
            </w:r>
          </w:p>
        </w:tc>
        <w:tc>
          <w:tcPr>
            <w:tcW w:w="8846"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C548FA" w:rsidRDefault="00C548FA" w:rsidP="00116F27">
            <w:pPr>
              <w:rPr>
                <w:color w:val="000000"/>
                <w:sz w:val="20"/>
                <w:szCs w:val="20"/>
              </w:rPr>
            </w:pPr>
            <w:r>
              <w:rPr>
                <w:color w:val="000000"/>
                <w:sz w:val="20"/>
                <w:szCs w:val="20"/>
              </w:rPr>
              <w:t>Практическое занятие № 19 Расчеты на прочность при изгибе.</w:t>
            </w:r>
          </w:p>
        </w:tc>
        <w:tc>
          <w:tcPr>
            <w:tcW w:w="814" w:type="dxa"/>
            <w:vMerge/>
            <w:tcBorders>
              <w:left w:val="nil"/>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tcBorders>
              <w:left w:val="nil"/>
              <w:right w:val="single" w:sz="4" w:space="0" w:color="auto"/>
            </w:tcBorders>
            <w:shd w:val="clear" w:color="auto" w:fill="BFBFBF"/>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585" w:type="dxa"/>
            <w:gridSpan w:val="5"/>
            <w:tcBorders>
              <w:top w:val="single" w:sz="4" w:space="0" w:color="auto"/>
              <w:left w:val="nil"/>
              <w:bottom w:val="single" w:sz="4" w:space="0" w:color="auto"/>
              <w:right w:val="single" w:sz="4" w:space="0" w:color="auto"/>
            </w:tcBorders>
            <w:shd w:val="clear" w:color="auto" w:fill="auto"/>
            <w:vAlign w:val="center"/>
          </w:tcPr>
          <w:p w:rsidR="00C548FA" w:rsidRDefault="00C548FA" w:rsidP="00116F27">
            <w:pPr>
              <w:rPr>
                <w:color w:val="000000"/>
                <w:sz w:val="20"/>
                <w:szCs w:val="20"/>
              </w:rPr>
            </w:pPr>
            <w:r>
              <w:rPr>
                <w:color w:val="000000"/>
                <w:sz w:val="20"/>
                <w:szCs w:val="20"/>
              </w:rPr>
              <w:t>4</w:t>
            </w:r>
          </w:p>
        </w:tc>
        <w:tc>
          <w:tcPr>
            <w:tcW w:w="8846"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C548FA" w:rsidRDefault="00C548FA" w:rsidP="00116F27">
            <w:pPr>
              <w:rPr>
                <w:color w:val="000000"/>
                <w:sz w:val="20"/>
                <w:szCs w:val="20"/>
              </w:rPr>
            </w:pPr>
            <w:r>
              <w:rPr>
                <w:color w:val="000000"/>
                <w:sz w:val="20"/>
                <w:szCs w:val="20"/>
              </w:rPr>
              <w:t>Практическое занятие № 20  Выбор рациональных форм сечений балок.</w:t>
            </w:r>
          </w:p>
        </w:tc>
        <w:tc>
          <w:tcPr>
            <w:tcW w:w="814" w:type="dxa"/>
            <w:vMerge/>
            <w:tcBorders>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tcBorders>
              <w:left w:val="nil"/>
              <w:right w:val="single" w:sz="4" w:space="0" w:color="auto"/>
            </w:tcBorders>
            <w:shd w:val="clear" w:color="auto" w:fill="BFBFBF"/>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bottom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9431" w:type="dxa"/>
            <w:gridSpan w:val="8"/>
            <w:tcBorders>
              <w:top w:val="single" w:sz="4" w:space="0" w:color="auto"/>
              <w:left w:val="nil"/>
              <w:bottom w:val="single" w:sz="4" w:space="0" w:color="auto"/>
              <w:right w:val="single" w:sz="4" w:space="0" w:color="000000"/>
            </w:tcBorders>
            <w:shd w:val="clear" w:color="auto" w:fill="auto"/>
            <w:vAlign w:val="center"/>
          </w:tcPr>
          <w:p w:rsidR="00C548FA" w:rsidRPr="00157F13" w:rsidRDefault="00C548FA" w:rsidP="00116F27">
            <w:r w:rsidRPr="00420FC0">
              <w:rPr>
                <w:color w:val="000000"/>
                <w:sz w:val="20"/>
                <w:szCs w:val="20"/>
              </w:rPr>
              <w:t>Самостоя</w:t>
            </w:r>
            <w:r>
              <w:rPr>
                <w:color w:val="000000"/>
                <w:sz w:val="20"/>
                <w:szCs w:val="20"/>
              </w:rPr>
              <w:t>тельная работа обучающихся</w:t>
            </w:r>
            <w:r>
              <w:rPr>
                <w:color w:val="000000"/>
                <w:sz w:val="20"/>
                <w:szCs w:val="20"/>
              </w:rPr>
              <w:br/>
              <w:t>- оформление и подготовка к сдаче практических работ</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r>
              <w:rPr>
                <w:b/>
                <w:bCs/>
                <w:color w:val="000000"/>
                <w:sz w:val="20"/>
                <w:szCs w:val="20"/>
              </w:rPr>
              <w:t>2</w:t>
            </w:r>
          </w:p>
        </w:tc>
        <w:tc>
          <w:tcPr>
            <w:tcW w:w="1324" w:type="dxa"/>
            <w:vMerge/>
            <w:tcBorders>
              <w:left w:val="nil"/>
              <w:bottom w:val="single" w:sz="4" w:space="0" w:color="auto"/>
              <w:right w:val="single" w:sz="4" w:space="0" w:color="auto"/>
            </w:tcBorders>
            <w:shd w:val="clear" w:color="auto" w:fill="BFBFBF"/>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val="restart"/>
            <w:tcBorders>
              <w:top w:val="nil"/>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r>
              <w:rPr>
                <w:b/>
                <w:bCs/>
                <w:color w:val="000000"/>
                <w:sz w:val="20"/>
                <w:szCs w:val="20"/>
              </w:rPr>
              <w:t xml:space="preserve">Тема 2.6 </w:t>
            </w:r>
          </w:p>
          <w:p w:rsidR="00C548FA" w:rsidRDefault="00C548FA" w:rsidP="00116F27">
            <w:pPr>
              <w:jc w:val="center"/>
              <w:rPr>
                <w:b/>
                <w:bCs/>
                <w:color w:val="000000"/>
                <w:sz w:val="20"/>
                <w:szCs w:val="20"/>
              </w:rPr>
            </w:pPr>
            <w:r>
              <w:rPr>
                <w:b/>
                <w:bCs/>
                <w:color w:val="000000"/>
                <w:sz w:val="20"/>
                <w:szCs w:val="20"/>
              </w:rPr>
              <w:t>Сложное сопротивление</w:t>
            </w:r>
          </w:p>
        </w:tc>
        <w:tc>
          <w:tcPr>
            <w:tcW w:w="9431" w:type="dxa"/>
            <w:gridSpan w:val="8"/>
            <w:tcBorders>
              <w:top w:val="single" w:sz="4" w:space="0" w:color="auto"/>
              <w:left w:val="nil"/>
              <w:bottom w:val="single" w:sz="4" w:space="0" w:color="auto"/>
              <w:right w:val="single" w:sz="4" w:space="0" w:color="000000"/>
            </w:tcBorders>
            <w:shd w:val="clear" w:color="auto" w:fill="auto"/>
            <w:vAlign w:val="center"/>
          </w:tcPr>
          <w:p w:rsidR="00C548FA" w:rsidRPr="00420FC0" w:rsidRDefault="00C548FA" w:rsidP="00116F27">
            <w:pPr>
              <w:rPr>
                <w:color w:val="000000"/>
                <w:sz w:val="20"/>
                <w:szCs w:val="20"/>
              </w:rPr>
            </w:pPr>
            <w:r w:rsidRPr="00157F13">
              <w:t>Содержание учебного материала</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Default="00C548FA" w:rsidP="00116F27">
            <w:r>
              <w:t>1</w:t>
            </w:r>
          </w:p>
        </w:tc>
        <w:tc>
          <w:tcPr>
            <w:tcW w:w="8882"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C548FA" w:rsidRDefault="00C548FA" w:rsidP="00116F27">
            <w:r>
              <w:t>Виды напряженных состояний</w:t>
            </w:r>
          </w:p>
        </w:tc>
        <w:tc>
          <w:tcPr>
            <w:tcW w:w="814" w:type="dxa"/>
            <w:vMerge w:val="restart"/>
            <w:tcBorders>
              <w:left w:val="nil"/>
              <w:right w:val="single" w:sz="4" w:space="0" w:color="auto"/>
            </w:tcBorders>
            <w:shd w:val="clear" w:color="auto" w:fill="auto"/>
            <w:vAlign w:val="center"/>
          </w:tcPr>
          <w:p w:rsidR="00C548FA" w:rsidRPr="00420FC0" w:rsidRDefault="003C0A3C" w:rsidP="00116F27">
            <w:pPr>
              <w:jc w:val="center"/>
              <w:rPr>
                <w:b/>
                <w:bCs/>
                <w:color w:val="000000"/>
                <w:sz w:val="20"/>
                <w:szCs w:val="20"/>
              </w:rPr>
            </w:pPr>
            <w:r>
              <w:rPr>
                <w:b/>
                <w:bCs/>
                <w:color w:val="000000"/>
                <w:sz w:val="20"/>
                <w:szCs w:val="20"/>
              </w:rPr>
              <w:t>1</w:t>
            </w:r>
          </w:p>
        </w:tc>
        <w:tc>
          <w:tcPr>
            <w:tcW w:w="1324" w:type="dxa"/>
            <w:vMerge w:val="restart"/>
            <w:tcBorders>
              <w:left w:val="nil"/>
              <w:right w:val="single" w:sz="4" w:space="0" w:color="auto"/>
            </w:tcBorders>
            <w:shd w:val="clear" w:color="auto" w:fill="auto"/>
            <w:vAlign w:val="center"/>
          </w:tcPr>
          <w:p w:rsidR="00C548FA" w:rsidRDefault="00375E9F" w:rsidP="00116F27">
            <w:pPr>
              <w:jc w:val="center"/>
              <w:rPr>
                <w:color w:val="000000"/>
                <w:sz w:val="20"/>
                <w:szCs w:val="20"/>
              </w:rPr>
            </w:pPr>
            <w:r>
              <w:rPr>
                <w:color w:val="000000"/>
                <w:sz w:val="20"/>
                <w:szCs w:val="20"/>
              </w:rPr>
              <w:t>Уо 09.02</w:t>
            </w:r>
          </w:p>
          <w:p w:rsidR="00375E9F" w:rsidRPr="00420FC0" w:rsidRDefault="00375E9F" w:rsidP="00116F27">
            <w:pPr>
              <w:jc w:val="center"/>
              <w:rPr>
                <w:color w:val="000000"/>
                <w:sz w:val="20"/>
                <w:szCs w:val="20"/>
              </w:rPr>
            </w:pPr>
            <w:proofErr w:type="gramStart"/>
            <w:r>
              <w:rPr>
                <w:color w:val="000000"/>
                <w:sz w:val="20"/>
                <w:szCs w:val="20"/>
              </w:rPr>
              <w:t>З</w:t>
            </w:r>
            <w:proofErr w:type="gramEnd"/>
            <w:r>
              <w:rPr>
                <w:color w:val="000000"/>
                <w:sz w:val="20"/>
                <w:szCs w:val="20"/>
              </w:rPr>
              <w:t xml:space="preserve"> 1.1.09</w:t>
            </w: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Default="00C548FA" w:rsidP="00116F27">
            <w:r>
              <w:t>2</w:t>
            </w:r>
          </w:p>
        </w:tc>
        <w:tc>
          <w:tcPr>
            <w:tcW w:w="8882"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C548FA" w:rsidRDefault="00C548FA" w:rsidP="00116F27">
            <w:r>
              <w:t>Упрощенное плоское напряженное состояние</w:t>
            </w:r>
          </w:p>
        </w:tc>
        <w:tc>
          <w:tcPr>
            <w:tcW w:w="814" w:type="dxa"/>
            <w:vMerge/>
            <w:tcBorders>
              <w:left w:val="nil"/>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tcBorders>
              <w:left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Default="00C548FA" w:rsidP="00116F27">
            <w:r>
              <w:t>3</w:t>
            </w:r>
          </w:p>
        </w:tc>
        <w:tc>
          <w:tcPr>
            <w:tcW w:w="8882"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C548FA" w:rsidRDefault="00C548FA" w:rsidP="00116F27">
            <w:r>
              <w:t>Гипотезы прочности</w:t>
            </w:r>
          </w:p>
        </w:tc>
        <w:tc>
          <w:tcPr>
            <w:tcW w:w="814" w:type="dxa"/>
            <w:vMerge/>
            <w:tcBorders>
              <w:left w:val="nil"/>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tcBorders>
              <w:left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9431" w:type="dxa"/>
            <w:gridSpan w:val="8"/>
            <w:tcBorders>
              <w:top w:val="single" w:sz="4" w:space="0" w:color="auto"/>
              <w:left w:val="nil"/>
              <w:bottom w:val="single" w:sz="4" w:space="0" w:color="auto"/>
              <w:right w:val="single" w:sz="4" w:space="0" w:color="000000"/>
            </w:tcBorders>
            <w:shd w:val="clear" w:color="auto" w:fill="auto"/>
            <w:vAlign w:val="center"/>
          </w:tcPr>
          <w:p w:rsidR="00C548FA" w:rsidRDefault="005F18BB" w:rsidP="00116F27">
            <w:r>
              <w:rPr>
                <w:color w:val="000000"/>
                <w:sz w:val="20"/>
                <w:szCs w:val="20"/>
              </w:rPr>
              <w:t>Лабораторное занятие</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val="restart"/>
            <w:tcBorders>
              <w:top w:val="nil"/>
              <w:left w:val="nil"/>
              <w:right w:val="single" w:sz="4" w:space="0" w:color="auto"/>
            </w:tcBorders>
            <w:shd w:val="clear" w:color="auto" w:fill="BFBFBF"/>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9431" w:type="dxa"/>
            <w:gridSpan w:val="8"/>
            <w:tcBorders>
              <w:top w:val="single" w:sz="4" w:space="0" w:color="auto"/>
              <w:left w:val="nil"/>
              <w:bottom w:val="single" w:sz="4" w:space="0" w:color="auto"/>
              <w:right w:val="single" w:sz="4" w:space="0" w:color="000000"/>
            </w:tcBorders>
            <w:shd w:val="clear" w:color="auto" w:fill="auto"/>
            <w:vAlign w:val="center"/>
          </w:tcPr>
          <w:p w:rsidR="00C548FA" w:rsidRDefault="005F18BB" w:rsidP="00116F27">
            <w:r>
              <w:rPr>
                <w:color w:val="000000"/>
                <w:sz w:val="20"/>
                <w:szCs w:val="20"/>
              </w:rPr>
              <w:t>Практическое занятие</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tcBorders>
              <w:left w:val="nil"/>
              <w:right w:val="single" w:sz="4" w:space="0" w:color="auto"/>
            </w:tcBorders>
            <w:shd w:val="clear" w:color="auto" w:fill="BFBFBF"/>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570" w:type="dxa"/>
            <w:gridSpan w:val="4"/>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1</w:t>
            </w:r>
          </w:p>
        </w:tc>
        <w:tc>
          <w:tcPr>
            <w:tcW w:w="8861" w:type="dxa"/>
            <w:gridSpan w:val="4"/>
            <w:tcBorders>
              <w:top w:val="single" w:sz="4" w:space="0" w:color="auto"/>
              <w:left w:val="single" w:sz="4" w:space="0" w:color="auto"/>
              <w:bottom w:val="single" w:sz="4" w:space="0" w:color="auto"/>
              <w:right w:val="single" w:sz="4" w:space="0" w:color="000000"/>
            </w:tcBorders>
            <w:shd w:val="clear" w:color="auto" w:fill="auto"/>
            <w:vAlign w:val="center"/>
          </w:tcPr>
          <w:p w:rsidR="00C548FA" w:rsidRPr="00420FC0" w:rsidRDefault="00C548FA" w:rsidP="00116F27">
            <w:pPr>
              <w:rPr>
                <w:color w:val="000000"/>
                <w:sz w:val="20"/>
                <w:szCs w:val="20"/>
              </w:rPr>
            </w:pPr>
            <w:r>
              <w:rPr>
                <w:color w:val="000000"/>
                <w:sz w:val="20"/>
                <w:szCs w:val="20"/>
              </w:rPr>
              <w:t>П.З. № 21Расчет бруса круглого поперечного сечения при совместном действии изгиба и кручения.</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r>
              <w:rPr>
                <w:b/>
                <w:bCs/>
                <w:color w:val="000000"/>
                <w:sz w:val="20"/>
                <w:szCs w:val="20"/>
              </w:rPr>
              <w:t>2</w:t>
            </w:r>
          </w:p>
        </w:tc>
        <w:tc>
          <w:tcPr>
            <w:tcW w:w="1324" w:type="dxa"/>
            <w:vMerge/>
            <w:tcBorders>
              <w:left w:val="nil"/>
              <w:right w:val="single" w:sz="4" w:space="0" w:color="auto"/>
            </w:tcBorders>
            <w:shd w:val="clear" w:color="auto" w:fill="BFBFBF"/>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bottom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9431" w:type="dxa"/>
            <w:gridSpan w:val="8"/>
            <w:tcBorders>
              <w:top w:val="single" w:sz="4" w:space="0" w:color="auto"/>
              <w:left w:val="nil"/>
              <w:bottom w:val="single" w:sz="4" w:space="0" w:color="auto"/>
              <w:right w:val="single" w:sz="4" w:space="0" w:color="000000"/>
            </w:tcBorders>
            <w:shd w:val="clear" w:color="auto" w:fill="auto"/>
            <w:vAlign w:val="center"/>
          </w:tcPr>
          <w:p w:rsidR="00C548FA" w:rsidRDefault="00C548FA" w:rsidP="00116F27">
            <w:r w:rsidRPr="00420FC0">
              <w:rPr>
                <w:color w:val="000000"/>
                <w:sz w:val="20"/>
                <w:szCs w:val="20"/>
              </w:rPr>
              <w:t>Самостоя</w:t>
            </w:r>
            <w:r>
              <w:rPr>
                <w:color w:val="000000"/>
                <w:sz w:val="20"/>
                <w:szCs w:val="20"/>
              </w:rPr>
              <w:t xml:space="preserve">тельная работа </w:t>
            </w:r>
            <w:proofErr w:type="gramStart"/>
            <w:r>
              <w:rPr>
                <w:color w:val="000000"/>
                <w:sz w:val="20"/>
                <w:szCs w:val="20"/>
              </w:rPr>
              <w:t>обучающихся</w:t>
            </w:r>
            <w:proofErr w:type="gramEnd"/>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tcBorders>
              <w:left w:val="nil"/>
              <w:bottom w:val="single" w:sz="4" w:space="0" w:color="auto"/>
              <w:right w:val="single" w:sz="4" w:space="0" w:color="auto"/>
            </w:tcBorders>
            <w:shd w:val="clear" w:color="auto" w:fill="BFBFBF"/>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val="restart"/>
            <w:tcBorders>
              <w:top w:val="nil"/>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r>
              <w:rPr>
                <w:b/>
                <w:bCs/>
                <w:color w:val="000000"/>
                <w:sz w:val="20"/>
                <w:szCs w:val="20"/>
              </w:rPr>
              <w:t xml:space="preserve">Тема 2.7 </w:t>
            </w:r>
          </w:p>
          <w:p w:rsidR="00C548FA" w:rsidRDefault="00C548FA" w:rsidP="00116F27">
            <w:pPr>
              <w:jc w:val="center"/>
              <w:rPr>
                <w:b/>
                <w:bCs/>
                <w:color w:val="000000"/>
                <w:sz w:val="20"/>
                <w:szCs w:val="20"/>
              </w:rPr>
            </w:pPr>
            <w:r>
              <w:rPr>
                <w:b/>
                <w:bCs/>
                <w:color w:val="000000"/>
                <w:sz w:val="20"/>
                <w:szCs w:val="20"/>
              </w:rPr>
              <w:t>Сопротивление усталости</w:t>
            </w:r>
          </w:p>
        </w:tc>
        <w:tc>
          <w:tcPr>
            <w:tcW w:w="9431" w:type="dxa"/>
            <w:gridSpan w:val="8"/>
            <w:tcBorders>
              <w:top w:val="single" w:sz="4" w:space="0" w:color="auto"/>
              <w:left w:val="nil"/>
              <w:bottom w:val="single" w:sz="4" w:space="0" w:color="auto"/>
              <w:right w:val="single" w:sz="4" w:space="0" w:color="000000"/>
            </w:tcBorders>
            <w:shd w:val="clear" w:color="auto" w:fill="auto"/>
            <w:vAlign w:val="center"/>
          </w:tcPr>
          <w:p w:rsidR="00C548FA" w:rsidRPr="00420FC0" w:rsidRDefault="00C548FA" w:rsidP="00116F27">
            <w:pPr>
              <w:rPr>
                <w:color w:val="000000"/>
                <w:sz w:val="20"/>
                <w:szCs w:val="20"/>
              </w:rPr>
            </w:pPr>
            <w:r w:rsidRPr="00157F13">
              <w:t>Содержание учебного материала</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Pr="00157F13" w:rsidRDefault="00C548FA" w:rsidP="00116F27">
            <w:r>
              <w:t>1</w:t>
            </w:r>
          </w:p>
        </w:tc>
        <w:tc>
          <w:tcPr>
            <w:tcW w:w="8882"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C548FA" w:rsidRPr="00157F13" w:rsidRDefault="00C548FA" w:rsidP="00116F27">
            <w:r>
              <w:t>Циклы напряжений</w:t>
            </w:r>
          </w:p>
        </w:tc>
        <w:tc>
          <w:tcPr>
            <w:tcW w:w="814" w:type="dxa"/>
            <w:vMerge w:val="restart"/>
            <w:tcBorders>
              <w:top w:val="nil"/>
              <w:left w:val="nil"/>
              <w:right w:val="single" w:sz="4" w:space="0" w:color="auto"/>
            </w:tcBorders>
            <w:shd w:val="clear" w:color="auto" w:fill="auto"/>
            <w:vAlign w:val="center"/>
          </w:tcPr>
          <w:p w:rsidR="00C548FA" w:rsidRPr="00420FC0" w:rsidRDefault="003C0A3C" w:rsidP="00116F27">
            <w:pPr>
              <w:jc w:val="center"/>
              <w:rPr>
                <w:b/>
                <w:bCs/>
                <w:color w:val="000000"/>
                <w:sz w:val="20"/>
                <w:szCs w:val="20"/>
              </w:rPr>
            </w:pPr>
            <w:r>
              <w:rPr>
                <w:b/>
                <w:bCs/>
                <w:color w:val="000000"/>
                <w:sz w:val="20"/>
                <w:szCs w:val="20"/>
              </w:rPr>
              <w:t>2</w:t>
            </w:r>
          </w:p>
        </w:tc>
        <w:tc>
          <w:tcPr>
            <w:tcW w:w="1324" w:type="dxa"/>
            <w:vMerge w:val="restart"/>
            <w:tcBorders>
              <w:top w:val="nil"/>
              <w:left w:val="nil"/>
              <w:right w:val="single" w:sz="4" w:space="0" w:color="auto"/>
            </w:tcBorders>
            <w:shd w:val="clear" w:color="auto" w:fill="auto"/>
            <w:vAlign w:val="center"/>
          </w:tcPr>
          <w:p w:rsidR="00C548FA" w:rsidRDefault="00375E9F" w:rsidP="00116F27">
            <w:pPr>
              <w:jc w:val="center"/>
              <w:rPr>
                <w:color w:val="000000"/>
                <w:sz w:val="20"/>
                <w:szCs w:val="20"/>
              </w:rPr>
            </w:pPr>
            <w:r>
              <w:rPr>
                <w:color w:val="000000"/>
                <w:sz w:val="20"/>
                <w:szCs w:val="20"/>
              </w:rPr>
              <w:t>Зо 09.01</w:t>
            </w:r>
          </w:p>
          <w:p w:rsidR="00375E9F" w:rsidRPr="00420FC0" w:rsidRDefault="00375E9F" w:rsidP="00116F27">
            <w:pPr>
              <w:jc w:val="center"/>
              <w:rPr>
                <w:color w:val="000000"/>
                <w:sz w:val="20"/>
                <w:szCs w:val="20"/>
              </w:rPr>
            </w:pPr>
            <w:proofErr w:type="gramStart"/>
            <w:r>
              <w:rPr>
                <w:color w:val="000000"/>
                <w:sz w:val="20"/>
                <w:szCs w:val="20"/>
              </w:rPr>
              <w:t>З</w:t>
            </w:r>
            <w:proofErr w:type="gramEnd"/>
            <w:r>
              <w:rPr>
                <w:color w:val="000000"/>
                <w:sz w:val="20"/>
                <w:szCs w:val="20"/>
              </w:rPr>
              <w:t xml:space="preserve"> 1.1.10</w:t>
            </w: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Pr="00157F13" w:rsidRDefault="00C548FA" w:rsidP="00116F27">
            <w:r>
              <w:t>2</w:t>
            </w:r>
          </w:p>
        </w:tc>
        <w:tc>
          <w:tcPr>
            <w:tcW w:w="8882"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C548FA" w:rsidRPr="00157F13" w:rsidRDefault="00C548FA" w:rsidP="00116F27">
            <w:r>
              <w:t>Усталостное разрушение</w:t>
            </w:r>
          </w:p>
        </w:tc>
        <w:tc>
          <w:tcPr>
            <w:tcW w:w="814" w:type="dxa"/>
            <w:vMerge/>
            <w:tcBorders>
              <w:left w:val="nil"/>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tcBorders>
              <w:left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3</w:t>
            </w:r>
          </w:p>
        </w:tc>
        <w:tc>
          <w:tcPr>
            <w:tcW w:w="8882"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C548FA" w:rsidRPr="00420FC0" w:rsidRDefault="00C548FA" w:rsidP="00116F27">
            <w:pPr>
              <w:rPr>
                <w:color w:val="000000"/>
                <w:sz w:val="20"/>
                <w:szCs w:val="20"/>
              </w:rPr>
            </w:pPr>
            <w:r>
              <w:rPr>
                <w:color w:val="000000"/>
                <w:sz w:val="20"/>
                <w:szCs w:val="20"/>
              </w:rPr>
              <w:t>Факторы, влияющие на величину предела выносливости</w:t>
            </w:r>
          </w:p>
        </w:tc>
        <w:tc>
          <w:tcPr>
            <w:tcW w:w="814" w:type="dxa"/>
            <w:vMerge/>
            <w:tcBorders>
              <w:left w:val="nil"/>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tcBorders>
              <w:left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9431" w:type="dxa"/>
            <w:gridSpan w:val="8"/>
            <w:tcBorders>
              <w:top w:val="single" w:sz="4" w:space="0" w:color="auto"/>
              <w:left w:val="nil"/>
              <w:bottom w:val="single" w:sz="4" w:space="0" w:color="auto"/>
              <w:right w:val="single" w:sz="4" w:space="0" w:color="000000"/>
            </w:tcBorders>
            <w:shd w:val="clear" w:color="auto" w:fill="auto"/>
            <w:vAlign w:val="center"/>
          </w:tcPr>
          <w:p w:rsidR="00C548FA" w:rsidRDefault="005F18BB" w:rsidP="00116F27">
            <w:pPr>
              <w:rPr>
                <w:color w:val="000000"/>
                <w:sz w:val="20"/>
                <w:szCs w:val="20"/>
              </w:rPr>
            </w:pPr>
            <w:r>
              <w:rPr>
                <w:color w:val="000000"/>
                <w:sz w:val="20"/>
                <w:szCs w:val="20"/>
              </w:rPr>
              <w:t>Лабораторное занятие</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val="restart"/>
            <w:tcBorders>
              <w:top w:val="single" w:sz="4" w:space="0" w:color="auto"/>
              <w:left w:val="nil"/>
              <w:right w:val="single" w:sz="4" w:space="0" w:color="auto"/>
            </w:tcBorders>
            <w:shd w:val="clear" w:color="auto" w:fill="BFBFBF"/>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9431" w:type="dxa"/>
            <w:gridSpan w:val="8"/>
            <w:tcBorders>
              <w:top w:val="single" w:sz="4" w:space="0" w:color="auto"/>
              <w:left w:val="nil"/>
              <w:bottom w:val="single" w:sz="4" w:space="0" w:color="auto"/>
              <w:right w:val="single" w:sz="4" w:space="0" w:color="000000"/>
            </w:tcBorders>
            <w:shd w:val="clear" w:color="auto" w:fill="auto"/>
            <w:vAlign w:val="center"/>
          </w:tcPr>
          <w:p w:rsidR="00C548FA" w:rsidRDefault="005F18BB" w:rsidP="00116F27">
            <w:pPr>
              <w:rPr>
                <w:color w:val="000000"/>
                <w:sz w:val="20"/>
                <w:szCs w:val="20"/>
              </w:rPr>
            </w:pPr>
            <w:r>
              <w:rPr>
                <w:color w:val="000000"/>
                <w:sz w:val="20"/>
                <w:szCs w:val="20"/>
              </w:rPr>
              <w:t>Практическое занятие</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tcBorders>
              <w:left w:val="nil"/>
              <w:right w:val="single" w:sz="4" w:space="0" w:color="auto"/>
            </w:tcBorders>
            <w:shd w:val="clear" w:color="auto" w:fill="BFBFBF"/>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bottom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9431" w:type="dxa"/>
            <w:gridSpan w:val="8"/>
            <w:tcBorders>
              <w:top w:val="single" w:sz="4" w:space="0" w:color="auto"/>
              <w:left w:val="nil"/>
              <w:bottom w:val="single" w:sz="4" w:space="0" w:color="auto"/>
              <w:right w:val="single" w:sz="4" w:space="0" w:color="000000"/>
            </w:tcBorders>
            <w:shd w:val="clear" w:color="auto" w:fill="auto"/>
            <w:vAlign w:val="center"/>
          </w:tcPr>
          <w:p w:rsidR="00C548FA" w:rsidRPr="00420FC0" w:rsidRDefault="00C548FA" w:rsidP="00116F27">
            <w:pPr>
              <w:rPr>
                <w:color w:val="000000"/>
                <w:sz w:val="20"/>
                <w:szCs w:val="20"/>
              </w:rPr>
            </w:pPr>
            <w:r w:rsidRPr="00420FC0">
              <w:rPr>
                <w:color w:val="000000"/>
                <w:sz w:val="20"/>
                <w:szCs w:val="20"/>
              </w:rPr>
              <w:t>Самостоя</w:t>
            </w:r>
            <w:r>
              <w:rPr>
                <w:color w:val="000000"/>
                <w:sz w:val="20"/>
                <w:szCs w:val="20"/>
              </w:rPr>
              <w:t xml:space="preserve">тельная работа </w:t>
            </w:r>
            <w:proofErr w:type="gramStart"/>
            <w:r>
              <w:rPr>
                <w:color w:val="000000"/>
                <w:sz w:val="20"/>
                <w:szCs w:val="20"/>
              </w:rPr>
              <w:t>обучающихся</w:t>
            </w:r>
            <w:proofErr w:type="gramEnd"/>
            <w:r>
              <w:rPr>
                <w:color w:val="000000"/>
                <w:sz w:val="20"/>
                <w:szCs w:val="20"/>
              </w:rPr>
              <w:br/>
              <w:t>- проработка опорного конспекта</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r>
              <w:rPr>
                <w:b/>
                <w:bCs/>
                <w:color w:val="000000"/>
                <w:sz w:val="20"/>
                <w:szCs w:val="20"/>
              </w:rPr>
              <w:t>0</w:t>
            </w:r>
          </w:p>
        </w:tc>
        <w:tc>
          <w:tcPr>
            <w:tcW w:w="1324" w:type="dxa"/>
            <w:vMerge/>
            <w:tcBorders>
              <w:left w:val="nil"/>
              <w:bottom w:val="single" w:sz="4" w:space="0" w:color="auto"/>
              <w:right w:val="single" w:sz="4" w:space="0" w:color="auto"/>
            </w:tcBorders>
            <w:shd w:val="clear" w:color="auto" w:fill="BFBFBF"/>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val="restart"/>
            <w:tcBorders>
              <w:top w:val="nil"/>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r>
              <w:rPr>
                <w:b/>
                <w:bCs/>
                <w:color w:val="000000"/>
                <w:sz w:val="20"/>
                <w:szCs w:val="20"/>
              </w:rPr>
              <w:t xml:space="preserve">Тема 2.8 </w:t>
            </w:r>
          </w:p>
          <w:p w:rsidR="00C548FA" w:rsidRDefault="00C548FA" w:rsidP="00116F27">
            <w:pPr>
              <w:jc w:val="center"/>
              <w:rPr>
                <w:b/>
                <w:bCs/>
                <w:color w:val="000000"/>
                <w:sz w:val="20"/>
                <w:szCs w:val="20"/>
              </w:rPr>
            </w:pPr>
            <w:r>
              <w:rPr>
                <w:b/>
                <w:bCs/>
                <w:color w:val="000000"/>
                <w:sz w:val="20"/>
                <w:szCs w:val="20"/>
              </w:rPr>
              <w:t>Устойчивость сжатых стержней</w:t>
            </w:r>
          </w:p>
        </w:tc>
        <w:tc>
          <w:tcPr>
            <w:tcW w:w="9431" w:type="dxa"/>
            <w:gridSpan w:val="8"/>
            <w:tcBorders>
              <w:top w:val="single" w:sz="4" w:space="0" w:color="auto"/>
              <w:left w:val="nil"/>
              <w:bottom w:val="single" w:sz="4" w:space="0" w:color="auto"/>
              <w:right w:val="single" w:sz="4" w:space="0" w:color="000000"/>
            </w:tcBorders>
            <w:shd w:val="clear" w:color="auto" w:fill="auto"/>
            <w:vAlign w:val="center"/>
          </w:tcPr>
          <w:p w:rsidR="00C548FA" w:rsidRPr="00420FC0" w:rsidRDefault="00C548FA" w:rsidP="00116F27">
            <w:pPr>
              <w:rPr>
                <w:color w:val="000000"/>
                <w:sz w:val="20"/>
                <w:szCs w:val="20"/>
              </w:rPr>
            </w:pPr>
            <w:r w:rsidRPr="00157F13">
              <w:t>Содержание учебного материала</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Default="00C548FA" w:rsidP="00116F27">
            <w:r>
              <w:t>1</w:t>
            </w:r>
          </w:p>
        </w:tc>
        <w:tc>
          <w:tcPr>
            <w:tcW w:w="8882"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C548FA" w:rsidRDefault="00C548FA" w:rsidP="00116F27">
            <w:r>
              <w:t xml:space="preserve">Понятие об устойчивых и неустойчивых формах равновесия </w:t>
            </w:r>
          </w:p>
        </w:tc>
        <w:tc>
          <w:tcPr>
            <w:tcW w:w="814" w:type="dxa"/>
            <w:vMerge w:val="restart"/>
            <w:tcBorders>
              <w:left w:val="nil"/>
              <w:right w:val="single" w:sz="4" w:space="0" w:color="auto"/>
            </w:tcBorders>
            <w:shd w:val="clear" w:color="auto" w:fill="auto"/>
            <w:vAlign w:val="center"/>
          </w:tcPr>
          <w:p w:rsidR="00C548FA" w:rsidRPr="00420FC0" w:rsidRDefault="00C548FA" w:rsidP="00116F27">
            <w:pPr>
              <w:jc w:val="center"/>
              <w:rPr>
                <w:b/>
                <w:bCs/>
                <w:color w:val="000000"/>
                <w:sz w:val="20"/>
                <w:szCs w:val="20"/>
              </w:rPr>
            </w:pPr>
            <w:r>
              <w:rPr>
                <w:b/>
                <w:bCs/>
                <w:color w:val="000000"/>
                <w:sz w:val="20"/>
                <w:szCs w:val="20"/>
              </w:rPr>
              <w:t>1</w:t>
            </w:r>
          </w:p>
        </w:tc>
        <w:tc>
          <w:tcPr>
            <w:tcW w:w="1324" w:type="dxa"/>
            <w:vMerge w:val="restart"/>
            <w:tcBorders>
              <w:left w:val="nil"/>
              <w:right w:val="single" w:sz="4" w:space="0" w:color="auto"/>
            </w:tcBorders>
            <w:shd w:val="clear" w:color="auto" w:fill="auto"/>
            <w:vAlign w:val="center"/>
          </w:tcPr>
          <w:p w:rsidR="00C548FA" w:rsidRDefault="00375E9F" w:rsidP="00116F27">
            <w:pPr>
              <w:jc w:val="center"/>
              <w:rPr>
                <w:color w:val="000000"/>
                <w:sz w:val="20"/>
                <w:szCs w:val="20"/>
              </w:rPr>
            </w:pPr>
            <w:r>
              <w:rPr>
                <w:color w:val="000000"/>
                <w:sz w:val="20"/>
                <w:szCs w:val="20"/>
              </w:rPr>
              <w:t>Зо 09.02</w:t>
            </w:r>
          </w:p>
          <w:p w:rsidR="00375E9F" w:rsidRPr="00420FC0" w:rsidRDefault="00375E9F" w:rsidP="00116F27">
            <w:pPr>
              <w:jc w:val="center"/>
              <w:rPr>
                <w:color w:val="000000"/>
                <w:sz w:val="20"/>
                <w:szCs w:val="20"/>
              </w:rPr>
            </w:pPr>
            <w:proofErr w:type="gramStart"/>
            <w:r>
              <w:rPr>
                <w:color w:val="000000"/>
                <w:sz w:val="20"/>
                <w:szCs w:val="20"/>
              </w:rPr>
              <w:t>З</w:t>
            </w:r>
            <w:proofErr w:type="gramEnd"/>
            <w:r>
              <w:rPr>
                <w:color w:val="000000"/>
                <w:sz w:val="20"/>
                <w:szCs w:val="20"/>
              </w:rPr>
              <w:t xml:space="preserve"> 1.1.11</w:t>
            </w: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Default="00C548FA" w:rsidP="00116F27">
            <w:r>
              <w:t>2</w:t>
            </w:r>
          </w:p>
        </w:tc>
        <w:tc>
          <w:tcPr>
            <w:tcW w:w="8882"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C548FA" w:rsidRDefault="00C548FA" w:rsidP="00116F27">
            <w:r>
              <w:t xml:space="preserve"> Формула Эйлера </w:t>
            </w:r>
          </w:p>
        </w:tc>
        <w:tc>
          <w:tcPr>
            <w:tcW w:w="814" w:type="dxa"/>
            <w:vMerge/>
            <w:tcBorders>
              <w:left w:val="nil"/>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tcBorders>
              <w:left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Default="00C548FA" w:rsidP="00116F27">
            <w:r>
              <w:t>3</w:t>
            </w:r>
          </w:p>
        </w:tc>
        <w:tc>
          <w:tcPr>
            <w:tcW w:w="8882"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C548FA" w:rsidRDefault="00C548FA" w:rsidP="00116F27">
            <w:r>
              <w:t xml:space="preserve">Критическое напряжение. </w:t>
            </w:r>
          </w:p>
        </w:tc>
        <w:tc>
          <w:tcPr>
            <w:tcW w:w="814" w:type="dxa"/>
            <w:vMerge/>
            <w:tcBorders>
              <w:left w:val="nil"/>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tcBorders>
              <w:left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549" w:type="dxa"/>
            <w:gridSpan w:val="2"/>
            <w:tcBorders>
              <w:top w:val="single" w:sz="4" w:space="0" w:color="auto"/>
              <w:left w:val="nil"/>
              <w:bottom w:val="single" w:sz="4" w:space="0" w:color="auto"/>
              <w:right w:val="single" w:sz="4" w:space="0" w:color="auto"/>
            </w:tcBorders>
            <w:shd w:val="clear" w:color="auto" w:fill="auto"/>
            <w:vAlign w:val="center"/>
          </w:tcPr>
          <w:p w:rsidR="00C548FA" w:rsidRPr="00420FC0" w:rsidRDefault="00C548FA" w:rsidP="00116F27">
            <w:pPr>
              <w:rPr>
                <w:color w:val="000000"/>
                <w:sz w:val="20"/>
                <w:szCs w:val="20"/>
              </w:rPr>
            </w:pPr>
            <w:r>
              <w:rPr>
                <w:color w:val="000000"/>
                <w:sz w:val="20"/>
                <w:szCs w:val="20"/>
              </w:rPr>
              <w:t>4</w:t>
            </w:r>
          </w:p>
        </w:tc>
        <w:tc>
          <w:tcPr>
            <w:tcW w:w="8882"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C548FA" w:rsidRPr="00420FC0" w:rsidRDefault="00C548FA" w:rsidP="00116F27">
            <w:pPr>
              <w:rPr>
                <w:color w:val="000000"/>
                <w:sz w:val="20"/>
                <w:szCs w:val="20"/>
              </w:rPr>
            </w:pPr>
            <w:r>
              <w:rPr>
                <w:color w:val="000000"/>
                <w:sz w:val="20"/>
                <w:szCs w:val="20"/>
              </w:rPr>
              <w:t>Формула Ясинского</w:t>
            </w:r>
          </w:p>
        </w:tc>
        <w:tc>
          <w:tcPr>
            <w:tcW w:w="814" w:type="dxa"/>
            <w:vMerge/>
            <w:tcBorders>
              <w:left w:val="nil"/>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tcBorders>
              <w:left w:val="nil"/>
              <w:right w:val="single" w:sz="4" w:space="0" w:color="auto"/>
            </w:tcBorders>
            <w:shd w:val="clear" w:color="auto" w:fill="auto"/>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9431" w:type="dxa"/>
            <w:gridSpan w:val="8"/>
            <w:tcBorders>
              <w:top w:val="single" w:sz="4" w:space="0" w:color="auto"/>
              <w:left w:val="nil"/>
              <w:bottom w:val="single" w:sz="4" w:space="0" w:color="auto"/>
              <w:right w:val="single" w:sz="4" w:space="0" w:color="000000"/>
            </w:tcBorders>
            <w:shd w:val="clear" w:color="auto" w:fill="auto"/>
            <w:vAlign w:val="center"/>
          </w:tcPr>
          <w:p w:rsidR="00C548FA" w:rsidRPr="00420FC0" w:rsidRDefault="005F18BB" w:rsidP="00116F27">
            <w:pPr>
              <w:rPr>
                <w:color w:val="000000"/>
                <w:sz w:val="20"/>
                <w:szCs w:val="20"/>
              </w:rPr>
            </w:pPr>
            <w:r>
              <w:rPr>
                <w:color w:val="000000"/>
                <w:sz w:val="20"/>
                <w:szCs w:val="20"/>
              </w:rPr>
              <w:t>Лабораторное занятие</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val="restart"/>
            <w:tcBorders>
              <w:top w:val="nil"/>
              <w:left w:val="nil"/>
              <w:right w:val="single" w:sz="4" w:space="0" w:color="auto"/>
            </w:tcBorders>
            <w:shd w:val="clear" w:color="auto" w:fill="BFBFBF"/>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9431" w:type="dxa"/>
            <w:gridSpan w:val="8"/>
            <w:tcBorders>
              <w:top w:val="single" w:sz="4" w:space="0" w:color="auto"/>
              <w:left w:val="nil"/>
              <w:bottom w:val="single" w:sz="4" w:space="0" w:color="auto"/>
              <w:right w:val="single" w:sz="4" w:space="0" w:color="000000"/>
            </w:tcBorders>
            <w:shd w:val="clear" w:color="auto" w:fill="auto"/>
            <w:vAlign w:val="center"/>
          </w:tcPr>
          <w:p w:rsidR="00C548FA" w:rsidRPr="00420FC0" w:rsidRDefault="005F18BB" w:rsidP="00116F27">
            <w:pPr>
              <w:rPr>
                <w:color w:val="000000"/>
                <w:sz w:val="20"/>
                <w:szCs w:val="20"/>
              </w:rPr>
            </w:pPr>
            <w:r>
              <w:rPr>
                <w:color w:val="000000"/>
                <w:sz w:val="20"/>
                <w:szCs w:val="20"/>
              </w:rPr>
              <w:t>Практическое занятие</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p>
        </w:tc>
        <w:tc>
          <w:tcPr>
            <w:tcW w:w="1324" w:type="dxa"/>
            <w:vMerge/>
            <w:tcBorders>
              <w:left w:val="nil"/>
              <w:right w:val="single" w:sz="4" w:space="0" w:color="auto"/>
            </w:tcBorders>
            <w:shd w:val="clear" w:color="auto" w:fill="BFBFBF"/>
            <w:vAlign w:val="center"/>
          </w:tcPr>
          <w:p w:rsidR="00C548FA" w:rsidRPr="00420FC0" w:rsidRDefault="00C548FA" w:rsidP="00116F27">
            <w:pPr>
              <w:jc w:val="center"/>
              <w:rPr>
                <w:color w:val="000000"/>
                <w:sz w:val="20"/>
                <w:szCs w:val="20"/>
              </w:rPr>
            </w:pPr>
          </w:p>
        </w:tc>
      </w:tr>
      <w:tr w:rsidR="00C548FA" w:rsidRPr="00420FC0" w:rsidTr="00116F27">
        <w:trPr>
          <w:trHeight w:val="240"/>
        </w:trPr>
        <w:tc>
          <w:tcPr>
            <w:tcW w:w="4062" w:type="dxa"/>
            <w:vMerge/>
            <w:tcBorders>
              <w:left w:val="single" w:sz="4" w:space="0" w:color="auto"/>
              <w:bottom w:val="single" w:sz="4" w:space="0" w:color="auto"/>
              <w:right w:val="single" w:sz="4" w:space="0" w:color="auto"/>
            </w:tcBorders>
            <w:shd w:val="clear" w:color="auto" w:fill="auto"/>
            <w:vAlign w:val="center"/>
          </w:tcPr>
          <w:p w:rsidR="00C548FA" w:rsidRDefault="00C548FA" w:rsidP="00116F27">
            <w:pPr>
              <w:jc w:val="center"/>
              <w:rPr>
                <w:b/>
                <w:bCs/>
                <w:color w:val="000000"/>
                <w:sz w:val="20"/>
                <w:szCs w:val="20"/>
              </w:rPr>
            </w:pPr>
          </w:p>
        </w:tc>
        <w:tc>
          <w:tcPr>
            <w:tcW w:w="9431" w:type="dxa"/>
            <w:gridSpan w:val="8"/>
            <w:tcBorders>
              <w:top w:val="single" w:sz="4" w:space="0" w:color="auto"/>
              <w:left w:val="nil"/>
              <w:bottom w:val="single" w:sz="4" w:space="0" w:color="auto"/>
              <w:right w:val="single" w:sz="4" w:space="0" w:color="000000"/>
            </w:tcBorders>
            <w:shd w:val="clear" w:color="auto" w:fill="auto"/>
            <w:vAlign w:val="center"/>
          </w:tcPr>
          <w:p w:rsidR="00C548FA" w:rsidRPr="00420FC0" w:rsidRDefault="00C548FA" w:rsidP="00116F27">
            <w:pPr>
              <w:rPr>
                <w:color w:val="000000"/>
                <w:sz w:val="20"/>
                <w:szCs w:val="20"/>
              </w:rPr>
            </w:pPr>
            <w:r w:rsidRPr="00420FC0">
              <w:rPr>
                <w:color w:val="000000"/>
                <w:sz w:val="20"/>
                <w:szCs w:val="20"/>
              </w:rPr>
              <w:t>Самостоя</w:t>
            </w:r>
            <w:r>
              <w:rPr>
                <w:color w:val="000000"/>
                <w:sz w:val="20"/>
                <w:szCs w:val="20"/>
              </w:rPr>
              <w:t xml:space="preserve">тельная работа </w:t>
            </w:r>
            <w:proofErr w:type="gramStart"/>
            <w:r>
              <w:rPr>
                <w:color w:val="000000"/>
                <w:sz w:val="20"/>
                <w:szCs w:val="20"/>
              </w:rPr>
              <w:t>обучающихся</w:t>
            </w:r>
            <w:proofErr w:type="gramEnd"/>
            <w:r>
              <w:rPr>
                <w:color w:val="000000"/>
                <w:sz w:val="20"/>
                <w:szCs w:val="20"/>
              </w:rPr>
              <w:br/>
              <w:t>- проработка опорного конспекта</w:t>
            </w:r>
          </w:p>
        </w:tc>
        <w:tc>
          <w:tcPr>
            <w:tcW w:w="814" w:type="dxa"/>
            <w:tcBorders>
              <w:top w:val="nil"/>
              <w:left w:val="nil"/>
              <w:bottom w:val="single" w:sz="4" w:space="0" w:color="auto"/>
              <w:right w:val="single" w:sz="4" w:space="0" w:color="auto"/>
            </w:tcBorders>
            <w:shd w:val="clear" w:color="auto" w:fill="auto"/>
            <w:vAlign w:val="center"/>
          </w:tcPr>
          <w:p w:rsidR="00C548FA" w:rsidRPr="00420FC0" w:rsidRDefault="00C548FA" w:rsidP="00116F27">
            <w:pPr>
              <w:jc w:val="center"/>
              <w:rPr>
                <w:b/>
                <w:bCs/>
                <w:color w:val="000000"/>
                <w:sz w:val="20"/>
                <w:szCs w:val="20"/>
              </w:rPr>
            </w:pPr>
            <w:r>
              <w:rPr>
                <w:b/>
                <w:bCs/>
                <w:color w:val="000000"/>
                <w:sz w:val="20"/>
                <w:szCs w:val="20"/>
              </w:rPr>
              <w:t>0</w:t>
            </w:r>
          </w:p>
        </w:tc>
        <w:tc>
          <w:tcPr>
            <w:tcW w:w="1324" w:type="dxa"/>
            <w:vMerge/>
            <w:tcBorders>
              <w:left w:val="nil"/>
              <w:bottom w:val="single" w:sz="4" w:space="0" w:color="auto"/>
              <w:right w:val="single" w:sz="4" w:space="0" w:color="auto"/>
            </w:tcBorders>
            <w:shd w:val="clear" w:color="auto" w:fill="BFBFBF"/>
            <w:vAlign w:val="center"/>
          </w:tcPr>
          <w:p w:rsidR="00C548FA" w:rsidRPr="00420FC0" w:rsidRDefault="00C548FA" w:rsidP="00116F27">
            <w:pPr>
              <w:jc w:val="center"/>
              <w:rPr>
                <w:color w:val="000000"/>
                <w:sz w:val="20"/>
                <w:szCs w:val="20"/>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4062" w:type="dxa"/>
          </w:tcPr>
          <w:p w:rsidR="00C548FA" w:rsidRPr="00750C97" w:rsidRDefault="00C548FA" w:rsidP="00116F27">
            <w:pPr>
              <w:jc w:val="center"/>
              <w:rPr>
                <w:b/>
              </w:rPr>
            </w:pPr>
            <w:r w:rsidRPr="00750C97">
              <w:rPr>
                <w:b/>
                <w:bCs/>
              </w:rPr>
              <w:t xml:space="preserve">Раздел </w:t>
            </w:r>
            <w:r>
              <w:rPr>
                <w:b/>
                <w:bCs/>
              </w:rPr>
              <w:t>3</w:t>
            </w:r>
          </w:p>
        </w:tc>
        <w:tc>
          <w:tcPr>
            <w:tcW w:w="9431" w:type="dxa"/>
            <w:gridSpan w:val="8"/>
          </w:tcPr>
          <w:p w:rsidR="00C548FA" w:rsidRPr="00750C97" w:rsidRDefault="00C548FA" w:rsidP="00116F27">
            <w:pPr>
              <w:jc w:val="center"/>
              <w:rPr>
                <w:b/>
              </w:rPr>
            </w:pPr>
            <w:r>
              <w:rPr>
                <w:b/>
              </w:rPr>
              <w:t>Детали машин</w:t>
            </w:r>
          </w:p>
        </w:tc>
        <w:tc>
          <w:tcPr>
            <w:tcW w:w="814" w:type="dxa"/>
          </w:tcPr>
          <w:p w:rsidR="00C548FA" w:rsidRPr="00750C97" w:rsidRDefault="00C548FA" w:rsidP="00116F27">
            <w:pPr>
              <w:jc w:val="center"/>
              <w:rPr>
                <w:b/>
              </w:rPr>
            </w:pPr>
            <w:r w:rsidRPr="00750C97">
              <w:rPr>
                <w:b/>
              </w:rPr>
              <w:t>-</w:t>
            </w:r>
          </w:p>
        </w:tc>
        <w:tc>
          <w:tcPr>
            <w:tcW w:w="1324" w:type="dxa"/>
            <w:shd w:val="clear" w:color="auto" w:fill="D6E3BC"/>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30"/>
        </w:trPr>
        <w:tc>
          <w:tcPr>
            <w:tcW w:w="4062" w:type="dxa"/>
            <w:vMerge w:val="restart"/>
          </w:tcPr>
          <w:p w:rsidR="00C548FA" w:rsidRPr="00750C97" w:rsidRDefault="00C548FA" w:rsidP="00116F27">
            <w:pPr>
              <w:jc w:val="center"/>
              <w:rPr>
                <w:b/>
              </w:rPr>
            </w:pPr>
            <w:r>
              <w:rPr>
                <w:b/>
              </w:rPr>
              <w:t>Тема 3</w:t>
            </w:r>
            <w:r w:rsidRPr="00750C97">
              <w:rPr>
                <w:b/>
              </w:rPr>
              <w:t>.1</w:t>
            </w:r>
          </w:p>
          <w:p w:rsidR="00C548FA" w:rsidRPr="00F05317" w:rsidRDefault="00C548FA" w:rsidP="00116F27">
            <w:pPr>
              <w:jc w:val="center"/>
            </w:pPr>
            <w:r>
              <w:t>Фрикционные передачи и вариаторы</w:t>
            </w:r>
          </w:p>
        </w:tc>
        <w:tc>
          <w:tcPr>
            <w:tcW w:w="9431" w:type="dxa"/>
            <w:gridSpan w:val="8"/>
          </w:tcPr>
          <w:p w:rsidR="00C548FA" w:rsidRPr="00157F13" w:rsidRDefault="00C548FA" w:rsidP="00116F27">
            <w:r w:rsidRPr="00157F13">
              <w:t>Содержание учебного материала</w:t>
            </w:r>
          </w:p>
        </w:tc>
        <w:tc>
          <w:tcPr>
            <w:tcW w:w="814" w:type="dxa"/>
            <w:vMerge w:val="restart"/>
          </w:tcPr>
          <w:p w:rsidR="00C548FA" w:rsidRPr="00750C97" w:rsidRDefault="00C548FA" w:rsidP="00116F27">
            <w:pPr>
              <w:jc w:val="center"/>
              <w:rPr>
                <w:b/>
              </w:rPr>
            </w:pPr>
            <w:r>
              <w:rPr>
                <w:b/>
              </w:rPr>
              <w:t>2</w:t>
            </w:r>
          </w:p>
        </w:tc>
        <w:tc>
          <w:tcPr>
            <w:tcW w:w="1324" w:type="dxa"/>
            <w:shd w:val="clear" w:color="auto" w:fill="D6E3BC"/>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84"/>
        </w:trPr>
        <w:tc>
          <w:tcPr>
            <w:tcW w:w="4062" w:type="dxa"/>
            <w:vMerge/>
          </w:tcPr>
          <w:p w:rsidR="00C548FA" w:rsidRPr="00750C97" w:rsidRDefault="00C548FA" w:rsidP="00116F27">
            <w:pPr>
              <w:jc w:val="center"/>
              <w:rPr>
                <w:b/>
              </w:rPr>
            </w:pPr>
          </w:p>
        </w:tc>
        <w:tc>
          <w:tcPr>
            <w:tcW w:w="549" w:type="dxa"/>
            <w:gridSpan w:val="2"/>
          </w:tcPr>
          <w:p w:rsidR="00C548FA" w:rsidRPr="00157F13" w:rsidRDefault="00C548FA" w:rsidP="00116F27">
            <w:pPr>
              <w:jc w:val="center"/>
            </w:pPr>
            <w:r w:rsidRPr="00157F13">
              <w:t>1</w:t>
            </w:r>
          </w:p>
        </w:tc>
        <w:tc>
          <w:tcPr>
            <w:tcW w:w="8882" w:type="dxa"/>
            <w:gridSpan w:val="6"/>
          </w:tcPr>
          <w:p w:rsidR="00C548FA" w:rsidRPr="00157F13" w:rsidRDefault="00C548FA" w:rsidP="00116F27">
            <w:pPr>
              <w:shd w:val="clear" w:color="auto" w:fill="FFFFFF"/>
              <w:ind w:right="151"/>
            </w:pPr>
            <w:r>
              <w:rPr>
                <w:spacing w:val="-2"/>
              </w:rPr>
              <w:t>Основные положения, общие сведения о механических передачах.</w:t>
            </w:r>
            <w:proofErr w:type="gramStart"/>
            <w:r>
              <w:rPr>
                <w:spacing w:val="-2"/>
              </w:rPr>
              <w:t xml:space="preserve"> .</w:t>
            </w:r>
            <w:proofErr w:type="gramEnd"/>
          </w:p>
        </w:tc>
        <w:tc>
          <w:tcPr>
            <w:tcW w:w="814" w:type="dxa"/>
            <w:vMerge/>
          </w:tcPr>
          <w:p w:rsidR="00C548FA" w:rsidRPr="00750C97" w:rsidRDefault="00C548FA" w:rsidP="00116F27">
            <w:pPr>
              <w:jc w:val="center"/>
              <w:rPr>
                <w:b/>
              </w:rPr>
            </w:pPr>
          </w:p>
        </w:tc>
        <w:tc>
          <w:tcPr>
            <w:tcW w:w="1324" w:type="dxa"/>
          </w:tcPr>
          <w:p w:rsidR="00C548FA" w:rsidRPr="00375E9F" w:rsidRDefault="00375E9F" w:rsidP="00116F27">
            <w:pPr>
              <w:jc w:val="center"/>
            </w:pPr>
            <w:r w:rsidRPr="00375E9F">
              <w:t>Уо 01.01</w:t>
            </w: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285"/>
        </w:trPr>
        <w:tc>
          <w:tcPr>
            <w:tcW w:w="4062" w:type="dxa"/>
            <w:vMerge/>
          </w:tcPr>
          <w:p w:rsidR="00C548FA" w:rsidRPr="00750C97" w:rsidRDefault="00C548FA" w:rsidP="00116F27">
            <w:pPr>
              <w:jc w:val="center"/>
              <w:rPr>
                <w:b/>
              </w:rPr>
            </w:pPr>
          </w:p>
        </w:tc>
        <w:tc>
          <w:tcPr>
            <w:tcW w:w="549" w:type="dxa"/>
            <w:gridSpan w:val="2"/>
          </w:tcPr>
          <w:p w:rsidR="00C548FA" w:rsidRPr="00157F13" w:rsidRDefault="00C548FA" w:rsidP="00116F27">
            <w:pPr>
              <w:jc w:val="center"/>
            </w:pPr>
            <w:r>
              <w:t>2</w:t>
            </w:r>
          </w:p>
        </w:tc>
        <w:tc>
          <w:tcPr>
            <w:tcW w:w="8882" w:type="dxa"/>
            <w:gridSpan w:val="6"/>
          </w:tcPr>
          <w:p w:rsidR="00C548FA" w:rsidRPr="00157F13" w:rsidRDefault="00C548FA" w:rsidP="00116F27">
            <w:pPr>
              <w:shd w:val="clear" w:color="auto" w:fill="FFFFFF"/>
              <w:ind w:right="122"/>
            </w:pPr>
            <w:r>
              <w:rPr>
                <w:spacing w:val="-2"/>
              </w:rPr>
              <w:t>Расчет фрикционных передач. Вариаторы.</w:t>
            </w:r>
          </w:p>
        </w:tc>
        <w:tc>
          <w:tcPr>
            <w:tcW w:w="814" w:type="dxa"/>
            <w:vMerge/>
          </w:tcPr>
          <w:p w:rsidR="00C548FA" w:rsidRPr="00750C97" w:rsidRDefault="00C548FA" w:rsidP="00116F27">
            <w:pPr>
              <w:jc w:val="center"/>
              <w:rPr>
                <w:b/>
              </w:rPr>
            </w:pPr>
          </w:p>
        </w:tc>
        <w:tc>
          <w:tcPr>
            <w:tcW w:w="1324" w:type="dxa"/>
            <w:tcBorders>
              <w:bottom w:val="single" w:sz="4" w:space="0" w:color="auto"/>
            </w:tcBorders>
          </w:tcPr>
          <w:p w:rsidR="00C548FA" w:rsidRPr="00375E9F" w:rsidRDefault="00375E9F" w:rsidP="00116F27">
            <w:pPr>
              <w:jc w:val="center"/>
            </w:pPr>
            <w:proofErr w:type="gramStart"/>
            <w:r w:rsidRPr="00375E9F">
              <w:t>З</w:t>
            </w:r>
            <w:proofErr w:type="gramEnd"/>
            <w:r w:rsidRPr="00375E9F">
              <w:t xml:space="preserve"> 1.1.12</w:t>
            </w: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4062" w:type="dxa"/>
            <w:vMerge/>
          </w:tcPr>
          <w:p w:rsidR="00C548FA" w:rsidRPr="00750C97" w:rsidRDefault="00C548FA" w:rsidP="00116F27">
            <w:pPr>
              <w:jc w:val="center"/>
              <w:rPr>
                <w:b/>
              </w:rPr>
            </w:pPr>
          </w:p>
        </w:tc>
        <w:tc>
          <w:tcPr>
            <w:tcW w:w="9431" w:type="dxa"/>
            <w:gridSpan w:val="8"/>
          </w:tcPr>
          <w:p w:rsidR="00C548FA" w:rsidRPr="00157F13" w:rsidRDefault="005F18BB" w:rsidP="00116F27">
            <w:r>
              <w:t>Лабораторные занятия</w:t>
            </w:r>
          </w:p>
        </w:tc>
        <w:tc>
          <w:tcPr>
            <w:tcW w:w="814" w:type="dxa"/>
          </w:tcPr>
          <w:p w:rsidR="00C548FA" w:rsidRPr="00750C97" w:rsidRDefault="00C548FA" w:rsidP="00116F27">
            <w:pPr>
              <w:jc w:val="center"/>
              <w:rPr>
                <w:b/>
              </w:rPr>
            </w:pPr>
            <w:r w:rsidRPr="00750C97">
              <w:rPr>
                <w:b/>
              </w:rPr>
              <w:t>-</w:t>
            </w:r>
          </w:p>
        </w:tc>
        <w:tc>
          <w:tcPr>
            <w:tcW w:w="1324" w:type="dxa"/>
            <w:vMerge w:val="restart"/>
            <w:shd w:val="clear" w:color="auto" w:fill="D6E3BC"/>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85"/>
        </w:trPr>
        <w:tc>
          <w:tcPr>
            <w:tcW w:w="4062" w:type="dxa"/>
            <w:vMerge/>
          </w:tcPr>
          <w:p w:rsidR="00C548FA" w:rsidRPr="00750C97" w:rsidRDefault="00C548FA" w:rsidP="00116F27">
            <w:pPr>
              <w:jc w:val="center"/>
              <w:rPr>
                <w:b/>
              </w:rPr>
            </w:pPr>
          </w:p>
        </w:tc>
        <w:tc>
          <w:tcPr>
            <w:tcW w:w="9431" w:type="dxa"/>
            <w:gridSpan w:val="8"/>
          </w:tcPr>
          <w:p w:rsidR="00C548FA" w:rsidRDefault="00C548FA" w:rsidP="00116F27">
            <w:pPr>
              <w:tabs>
                <w:tab w:val="left" w:pos="754"/>
              </w:tabs>
            </w:pPr>
            <w:r>
              <w:t>Практические занятия:</w:t>
            </w:r>
          </w:p>
          <w:p w:rsidR="00C548FA" w:rsidRDefault="00C548FA" w:rsidP="00116F27">
            <w:r>
              <w:t>Практическое занятие №22 «Расчет кинематических и силовых характеристик привода»</w:t>
            </w:r>
          </w:p>
        </w:tc>
        <w:tc>
          <w:tcPr>
            <w:tcW w:w="814" w:type="dxa"/>
          </w:tcPr>
          <w:p w:rsidR="00C548FA" w:rsidRPr="00750C97" w:rsidRDefault="003C0A3C" w:rsidP="00116F27">
            <w:pPr>
              <w:jc w:val="center"/>
              <w:rPr>
                <w:b/>
              </w:rPr>
            </w:pPr>
            <w:r>
              <w:rPr>
                <w:b/>
              </w:rPr>
              <w:t>2</w:t>
            </w:r>
          </w:p>
        </w:tc>
        <w:tc>
          <w:tcPr>
            <w:tcW w:w="1324" w:type="dxa"/>
            <w:vMerge/>
            <w:shd w:val="clear" w:color="auto" w:fill="D6E3BC"/>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65"/>
        </w:trPr>
        <w:tc>
          <w:tcPr>
            <w:tcW w:w="4062" w:type="dxa"/>
            <w:vMerge/>
          </w:tcPr>
          <w:p w:rsidR="00C548FA" w:rsidRPr="00750C97" w:rsidRDefault="00C548FA" w:rsidP="00116F27">
            <w:pPr>
              <w:jc w:val="center"/>
              <w:rPr>
                <w:b/>
              </w:rPr>
            </w:pPr>
          </w:p>
        </w:tc>
        <w:tc>
          <w:tcPr>
            <w:tcW w:w="9431" w:type="dxa"/>
            <w:gridSpan w:val="8"/>
          </w:tcPr>
          <w:p w:rsidR="00C548FA" w:rsidRDefault="00C548FA" w:rsidP="00116F27">
            <w:r>
              <w:t>Контрольные работы</w:t>
            </w:r>
          </w:p>
        </w:tc>
        <w:tc>
          <w:tcPr>
            <w:tcW w:w="814" w:type="dxa"/>
          </w:tcPr>
          <w:p w:rsidR="00C548FA" w:rsidRPr="00750C97" w:rsidRDefault="00C548FA" w:rsidP="00116F27">
            <w:pPr>
              <w:jc w:val="center"/>
              <w:rPr>
                <w:b/>
              </w:rPr>
            </w:pPr>
            <w:r w:rsidRPr="00750C97">
              <w:rPr>
                <w:b/>
              </w:rPr>
              <w:t>-</w:t>
            </w:r>
          </w:p>
        </w:tc>
        <w:tc>
          <w:tcPr>
            <w:tcW w:w="1324" w:type="dxa"/>
            <w:vMerge/>
            <w:shd w:val="clear" w:color="auto" w:fill="D6E3BC"/>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95"/>
        </w:trPr>
        <w:tc>
          <w:tcPr>
            <w:tcW w:w="4062" w:type="dxa"/>
            <w:vMerge/>
          </w:tcPr>
          <w:p w:rsidR="00C548FA" w:rsidRPr="00750C97" w:rsidRDefault="00C548FA" w:rsidP="00116F27">
            <w:pPr>
              <w:jc w:val="center"/>
              <w:rPr>
                <w:b/>
              </w:rPr>
            </w:pPr>
          </w:p>
        </w:tc>
        <w:tc>
          <w:tcPr>
            <w:tcW w:w="9431" w:type="dxa"/>
            <w:gridSpan w:val="8"/>
          </w:tcPr>
          <w:p w:rsidR="00C548FA" w:rsidRDefault="00C548FA" w:rsidP="00116F27">
            <w:r>
              <w:t xml:space="preserve">Самостоятельная работа </w:t>
            </w:r>
            <w:proofErr w:type="gramStart"/>
            <w:r>
              <w:t>обучающихся</w:t>
            </w:r>
            <w:proofErr w:type="gramEnd"/>
            <w:r>
              <w:t>:</w:t>
            </w:r>
          </w:p>
          <w:p w:rsidR="00C548FA" w:rsidRDefault="00C548FA" w:rsidP="00116F27">
            <w:r>
              <w:t>-  проработка конспектов</w:t>
            </w:r>
          </w:p>
        </w:tc>
        <w:tc>
          <w:tcPr>
            <w:tcW w:w="814" w:type="dxa"/>
          </w:tcPr>
          <w:p w:rsidR="00C548FA" w:rsidRPr="00750C97" w:rsidRDefault="00C548FA" w:rsidP="00116F27">
            <w:pPr>
              <w:jc w:val="center"/>
              <w:rPr>
                <w:b/>
              </w:rPr>
            </w:pPr>
          </w:p>
        </w:tc>
        <w:tc>
          <w:tcPr>
            <w:tcW w:w="1324" w:type="dxa"/>
            <w:vMerge/>
            <w:shd w:val="clear" w:color="auto" w:fill="D6E3BC"/>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30"/>
        </w:trPr>
        <w:tc>
          <w:tcPr>
            <w:tcW w:w="4062" w:type="dxa"/>
            <w:vMerge w:val="restart"/>
          </w:tcPr>
          <w:p w:rsidR="00C548FA" w:rsidRPr="00750C97" w:rsidRDefault="00C548FA" w:rsidP="00116F27">
            <w:pPr>
              <w:jc w:val="center"/>
              <w:rPr>
                <w:b/>
              </w:rPr>
            </w:pPr>
            <w:r>
              <w:rPr>
                <w:b/>
              </w:rPr>
              <w:t>Тема3</w:t>
            </w:r>
            <w:r w:rsidRPr="00750C97">
              <w:rPr>
                <w:b/>
              </w:rPr>
              <w:t>.2</w:t>
            </w:r>
          </w:p>
          <w:p w:rsidR="00C548FA" w:rsidRPr="00F05317" w:rsidRDefault="00C548FA" w:rsidP="00116F27">
            <w:pPr>
              <w:jc w:val="center"/>
            </w:pPr>
            <w:r>
              <w:t>Передачи гибкой связью</w:t>
            </w:r>
          </w:p>
        </w:tc>
        <w:tc>
          <w:tcPr>
            <w:tcW w:w="9431" w:type="dxa"/>
            <w:gridSpan w:val="8"/>
          </w:tcPr>
          <w:p w:rsidR="00C548FA" w:rsidRPr="00157F13" w:rsidRDefault="00C548FA" w:rsidP="00116F27">
            <w:r w:rsidRPr="00157F13">
              <w:t>Содержание учебного материала</w:t>
            </w:r>
          </w:p>
        </w:tc>
        <w:tc>
          <w:tcPr>
            <w:tcW w:w="814" w:type="dxa"/>
            <w:vMerge w:val="restart"/>
          </w:tcPr>
          <w:p w:rsidR="00C548FA" w:rsidRPr="00750C97" w:rsidRDefault="003C0A3C" w:rsidP="00116F27">
            <w:pPr>
              <w:jc w:val="center"/>
              <w:rPr>
                <w:b/>
              </w:rPr>
            </w:pPr>
            <w:r>
              <w:rPr>
                <w:b/>
              </w:rPr>
              <w:t>1</w:t>
            </w:r>
          </w:p>
        </w:tc>
        <w:tc>
          <w:tcPr>
            <w:tcW w:w="1324" w:type="dxa"/>
            <w:shd w:val="clear" w:color="auto" w:fill="D6E3BC"/>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285"/>
        </w:trPr>
        <w:tc>
          <w:tcPr>
            <w:tcW w:w="4062" w:type="dxa"/>
            <w:vMerge/>
          </w:tcPr>
          <w:p w:rsidR="00C548FA" w:rsidRPr="00750C97" w:rsidRDefault="00C548FA" w:rsidP="00116F27">
            <w:pPr>
              <w:jc w:val="center"/>
              <w:rPr>
                <w:b/>
              </w:rPr>
            </w:pPr>
          </w:p>
        </w:tc>
        <w:tc>
          <w:tcPr>
            <w:tcW w:w="549" w:type="dxa"/>
            <w:gridSpan w:val="2"/>
          </w:tcPr>
          <w:p w:rsidR="00C548FA" w:rsidRPr="00157F13" w:rsidRDefault="00C548FA" w:rsidP="00116F27">
            <w:pPr>
              <w:jc w:val="center"/>
            </w:pPr>
            <w:r w:rsidRPr="00157F13">
              <w:t>1</w:t>
            </w:r>
          </w:p>
        </w:tc>
        <w:tc>
          <w:tcPr>
            <w:tcW w:w="8882" w:type="dxa"/>
            <w:gridSpan w:val="6"/>
          </w:tcPr>
          <w:p w:rsidR="00C548FA" w:rsidRPr="00C364DC" w:rsidRDefault="00C548FA" w:rsidP="00116F27">
            <w:pPr>
              <w:shd w:val="clear" w:color="auto" w:fill="FFFFFF"/>
              <w:ind w:right="151"/>
            </w:pPr>
            <w:r>
              <w:t>Детали ременных передач, выбор материала. Ременные передачи и их расчет</w:t>
            </w:r>
          </w:p>
        </w:tc>
        <w:tc>
          <w:tcPr>
            <w:tcW w:w="814" w:type="dxa"/>
            <w:vMerge/>
          </w:tcPr>
          <w:p w:rsidR="00C548FA" w:rsidRPr="00750C97" w:rsidRDefault="00C548FA" w:rsidP="00116F27">
            <w:pPr>
              <w:jc w:val="center"/>
              <w:rPr>
                <w:b/>
              </w:rPr>
            </w:pPr>
          </w:p>
        </w:tc>
        <w:tc>
          <w:tcPr>
            <w:tcW w:w="1324" w:type="dxa"/>
          </w:tcPr>
          <w:p w:rsidR="00C548FA" w:rsidRPr="00375E9F" w:rsidRDefault="00375E9F" w:rsidP="00116F27">
            <w:pPr>
              <w:jc w:val="center"/>
            </w:pPr>
            <w:r w:rsidRPr="00375E9F">
              <w:t>Зо 01.01</w:t>
            </w: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285"/>
        </w:trPr>
        <w:tc>
          <w:tcPr>
            <w:tcW w:w="4062" w:type="dxa"/>
            <w:vMerge/>
          </w:tcPr>
          <w:p w:rsidR="00C548FA" w:rsidRPr="00750C97" w:rsidRDefault="00C548FA" w:rsidP="00116F27">
            <w:pPr>
              <w:jc w:val="center"/>
              <w:rPr>
                <w:b/>
              </w:rPr>
            </w:pPr>
          </w:p>
        </w:tc>
        <w:tc>
          <w:tcPr>
            <w:tcW w:w="549" w:type="dxa"/>
            <w:gridSpan w:val="2"/>
          </w:tcPr>
          <w:p w:rsidR="00C548FA" w:rsidRPr="00157F13" w:rsidRDefault="00C548FA" w:rsidP="00116F27">
            <w:pPr>
              <w:jc w:val="center"/>
            </w:pPr>
            <w:r>
              <w:t>3</w:t>
            </w:r>
          </w:p>
        </w:tc>
        <w:tc>
          <w:tcPr>
            <w:tcW w:w="8882" w:type="dxa"/>
            <w:gridSpan w:val="6"/>
          </w:tcPr>
          <w:p w:rsidR="00C548FA" w:rsidRPr="00750C97" w:rsidRDefault="00C548FA" w:rsidP="00116F27">
            <w:pPr>
              <w:rPr>
                <w:sz w:val="28"/>
                <w:szCs w:val="28"/>
              </w:rPr>
            </w:pPr>
            <w:r>
              <w:t>Детали цепных передач, выбор материала. Цепные передачи и их расчет</w:t>
            </w:r>
          </w:p>
        </w:tc>
        <w:tc>
          <w:tcPr>
            <w:tcW w:w="814" w:type="dxa"/>
            <w:vMerge/>
          </w:tcPr>
          <w:p w:rsidR="00C548FA" w:rsidRPr="00750C97" w:rsidRDefault="00C548FA" w:rsidP="00116F27">
            <w:pPr>
              <w:jc w:val="center"/>
              <w:rPr>
                <w:b/>
              </w:rPr>
            </w:pPr>
          </w:p>
        </w:tc>
        <w:tc>
          <w:tcPr>
            <w:tcW w:w="1324" w:type="dxa"/>
          </w:tcPr>
          <w:p w:rsidR="00C548FA" w:rsidRPr="00375E9F" w:rsidRDefault="00375E9F" w:rsidP="00116F27">
            <w:pPr>
              <w:jc w:val="center"/>
            </w:pPr>
            <w:proofErr w:type="gramStart"/>
            <w:r w:rsidRPr="00375E9F">
              <w:t>З</w:t>
            </w:r>
            <w:proofErr w:type="gramEnd"/>
            <w:r w:rsidRPr="00375E9F">
              <w:t xml:space="preserve"> 1.1.13</w:t>
            </w: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4062" w:type="dxa"/>
            <w:vMerge/>
          </w:tcPr>
          <w:p w:rsidR="00C548FA" w:rsidRPr="00750C97" w:rsidRDefault="00C548FA" w:rsidP="00116F27">
            <w:pPr>
              <w:jc w:val="center"/>
              <w:rPr>
                <w:b/>
              </w:rPr>
            </w:pPr>
          </w:p>
        </w:tc>
        <w:tc>
          <w:tcPr>
            <w:tcW w:w="9431" w:type="dxa"/>
            <w:gridSpan w:val="8"/>
          </w:tcPr>
          <w:p w:rsidR="00C548FA" w:rsidRPr="00157F13" w:rsidRDefault="005F18BB" w:rsidP="00116F27">
            <w:r>
              <w:t>Лабораторные занятия</w:t>
            </w:r>
          </w:p>
        </w:tc>
        <w:tc>
          <w:tcPr>
            <w:tcW w:w="814" w:type="dxa"/>
          </w:tcPr>
          <w:p w:rsidR="00C548FA" w:rsidRPr="00750C97" w:rsidRDefault="00C548FA" w:rsidP="00116F27">
            <w:pPr>
              <w:jc w:val="center"/>
              <w:rPr>
                <w:b/>
              </w:rPr>
            </w:pPr>
            <w:r w:rsidRPr="00750C97">
              <w:rPr>
                <w:b/>
              </w:rPr>
              <w:t>-</w:t>
            </w:r>
          </w:p>
        </w:tc>
        <w:tc>
          <w:tcPr>
            <w:tcW w:w="1324" w:type="dxa"/>
            <w:vMerge w:val="restart"/>
            <w:shd w:val="clear" w:color="auto" w:fill="D6E3BC"/>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85"/>
        </w:trPr>
        <w:tc>
          <w:tcPr>
            <w:tcW w:w="4062" w:type="dxa"/>
            <w:vMerge/>
          </w:tcPr>
          <w:p w:rsidR="00C548FA" w:rsidRPr="00750C97" w:rsidRDefault="00C548FA" w:rsidP="00116F27">
            <w:pPr>
              <w:jc w:val="center"/>
              <w:rPr>
                <w:b/>
              </w:rPr>
            </w:pPr>
          </w:p>
        </w:tc>
        <w:tc>
          <w:tcPr>
            <w:tcW w:w="9431" w:type="dxa"/>
            <w:gridSpan w:val="8"/>
          </w:tcPr>
          <w:p w:rsidR="00C548FA" w:rsidRDefault="00C548FA" w:rsidP="00116F27">
            <w:r>
              <w:t>Практические занятия</w:t>
            </w:r>
          </w:p>
          <w:p w:rsidR="00C548FA" w:rsidRDefault="00C548FA" w:rsidP="00116F27"/>
        </w:tc>
        <w:tc>
          <w:tcPr>
            <w:tcW w:w="814" w:type="dxa"/>
          </w:tcPr>
          <w:p w:rsidR="00C548FA" w:rsidRPr="00750C97" w:rsidRDefault="00C548FA" w:rsidP="00116F27">
            <w:pPr>
              <w:jc w:val="center"/>
              <w:rPr>
                <w:b/>
              </w:rPr>
            </w:pPr>
            <w:r>
              <w:rPr>
                <w:b/>
              </w:rPr>
              <w:t>0</w:t>
            </w:r>
          </w:p>
        </w:tc>
        <w:tc>
          <w:tcPr>
            <w:tcW w:w="1324" w:type="dxa"/>
            <w:vMerge/>
            <w:shd w:val="clear" w:color="auto" w:fill="D6E3BC"/>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65"/>
        </w:trPr>
        <w:tc>
          <w:tcPr>
            <w:tcW w:w="4062" w:type="dxa"/>
            <w:vMerge/>
          </w:tcPr>
          <w:p w:rsidR="00C548FA" w:rsidRPr="00750C97" w:rsidRDefault="00C548FA" w:rsidP="00116F27">
            <w:pPr>
              <w:jc w:val="center"/>
              <w:rPr>
                <w:b/>
              </w:rPr>
            </w:pPr>
          </w:p>
        </w:tc>
        <w:tc>
          <w:tcPr>
            <w:tcW w:w="9431" w:type="dxa"/>
            <w:gridSpan w:val="8"/>
          </w:tcPr>
          <w:p w:rsidR="00C548FA" w:rsidRDefault="00C548FA" w:rsidP="00116F27">
            <w:r>
              <w:t>Контрольные работы</w:t>
            </w:r>
          </w:p>
        </w:tc>
        <w:tc>
          <w:tcPr>
            <w:tcW w:w="814" w:type="dxa"/>
          </w:tcPr>
          <w:p w:rsidR="00C548FA" w:rsidRPr="00750C97" w:rsidRDefault="00C548FA" w:rsidP="00116F27">
            <w:pPr>
              <w:jc w:val="center"/>
              <w:rPr>
                <w:b/>
              </w:rPr>
            </w:pPr>
            <w:r w:rsidRPr="00750C97">
              <w:rPr>
                <w:b/>
              </w:rPr>
              <w:t>-</w:t>
            </w:r>
          </w:p>
        </w:tc>
        <w:tc>
          <w:tcPr>
            <w:tcW w:w="1324" w:type="dxa"/>
            <w:vMerge/>
            <w:shd w:val="clear" w:color="auto" w:fill="D6E3BC"/>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95"/>
        </w:trPr>
        <w:tc>
          <w:tcPr>
            <w:tcW w:w="4062" w:type="dxa"/>
            <w:vMerge/>
          </w:tcPr>
          <w:p w:rsidR="00C548FA" w:rsidRPr="00750C97" w:rsidRDefault="00C548FA" w:rsidP="00116F27">
            <w:pPr>
              <w:jc w:val="center"/>
              <w:rPr>
                <w:b/>
              </w:rPr>
            </w:pPr>
          </w:p>
        </w:tc>
        <w:tc>
          <w:tcPr>
            <w:tcW w:w="9431" w:type="dxa"/>
            <w:gridSpan w:val="8"/>
          </w:tcPr>
          <w:p w:rsidR="00C548FA" w:rsidRDefault="00C548FA" w:rsidP="00116F27">
            <w:r>
              <w:t xml:space="preserve">Самостоятельная работа </w:t>
            </w:r>
            <w:proofErr w:type="gramStart"/>
            <w:r>
              <w:t>обучающихся</w:t>
            </w:r>
            <w:proofErr w:type="gramEnd"/>
            <w:r>
              <w:t>:</w:t>
            </w:r>
          </w:p>
          <w:p w:rsidR="00C548FA" w:rsidRDefault="00C548FA" w:rsidP="00116F27">
            <w:r>
              <w:t>-  проработка конспектов занятий</w:t>
            </w:r>
          </w:p>
        </w:tc>
        <w:tc>
          <w:tcPr>
            <w:tcW w:w="814" w:type="dxa"/>
          </w:tcPr>
          <w:p w:rsidR="00C548FA" w:rsidRPr="00750C97" w:rsidRDefault="00C548FA" w:rsidP="00116F27">
            <w:pPr>
              <w:jc w:val="center"/>
              <w:rPr>
                <w:b/>
              </w:rPr>
            </w:pPr>
            <w:r>
              <w:rPr>
                <w:b/>
              </w:rPr>
              <w:t>0</w:t>
            </w:r>
          </w:p>
        </w:tc>
        <w:tc>
          <w:tcPr>
            <w:tcW w:w="1324" w:type="dxa"/>
            <w:vMerge/>
            <w:tcBorders>
              <w:bottom w:val="single" w:sz="4" w:space="0" w:color="auto"/>
            </w:tcBorders>
            <w:shd w:val="clear" w:color="auto" w:fill="D6E3BC"/>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30"/>
        </w:trPr>
        <w:tc>
          <w:tcPr>
            <w:tcW w:w="4062" w:type="dxa"/>
            <w:vMerge w:val="restart"/>
          </w:tcPr>
          <w:p w:rsidR="00C548FA" w:rsidRPr="00750C97" w:rsidRDefault="00C548FA" w:rsidP="00116F27">
            <w:pPr>
              <w:jc w:val="center"/>
              <w:rPr>
                <w:b/>
              </w:rPr>
            </w:pPr>
            <w:r w:rsidRPr="00750C97">
              <w:rPr>
                <w:b/>
              </w:rPr>
              <w:t xml:space="preserve">Тема </w:t>
            </w:r>
            <w:r>
              <w:rPr>
                <w:b/>
              </w:rPr>
              <w:t>3.3</w:t>
            </w:r>
          </w:p>
          <w:p w:rsidR="00C548FA" w:rsidRPr="00F05317" w:rsidRDefault="00C548FA" w:rsidP="00116F27">
            <w:pPr>
              <w:jc w:val="center"/>
            </w:pPr>
            <w:r>
              <w:t>Зубчатые передачи</w:t>
            </w:r>
          </w:p>
        </w:tc>
        <w:tc>
          <w:tcPr>
            <w:tcW w:w="9431" w:type="dxa"/>
            <w:gridSpan w:val="8"/>
          </w:tcPr>
          <w:p w:rsidR="00C548FA" w:rsidRPr="00157F13" w:rsidRDefault="00C548FA" w:rsidP="00116F27">
            <w:r w:rsidRPr="00157F13">
              <w:t>Содержание учебного материала</w:t>
            </w:r>
          </w:p>
        </w:tc>
        <w:tc>
          <w:tcPr>
            <w:tcW w:w="814" w:type="dxa"/>
            <w:vMerge w:val="restart"/>
          </w:tcPr>
          <w:p w:rsidR="00C548FA" w:rsidRPr="00750C97" w:rsidRDefault="00C548FA" w:rsidP="00116F27">
            <w:pPr>
              <w:jc w:val="center"/>
              <w:rPr>
                <w:b/>
              </w:rPr>
            </w:pPr>
            <w:r>
              <w:rPr>
                <w:b/>
              </w:rPr>
              <w:t>2</w:t>
            </w:r>
          </w:p>
        </w:tc>
        <w:tc>
          <w:tcPr>
            <w:tcW w:w="1324" w:type="dxa"/>
            <w:shd w:val="clear" w:color="auto" w:fill="D6E3BC"/>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42"/>
        </w:trPr>
        <w:tc>
          <w:tcPr>
            <w:tcW w:w="4062" w:type="dxa"/>
            <w:vMerge/>
          </w:tcPr>
          <w:p w:rsidR="00C548FA" w:rsidRPr="00750C97" w:rsidRDefault="00C548FA" w:rsidP="00116F27">
            <w:pPr>
              <w:jc w:val="center"/>
              <w:rPr>
                <w:b/>
              </w:rPr>
            </w:pPr>
          </w:p>
        </w:tc>
        <w:tc>
          <w:tcPr>
            <w:tcW w:w="654" w:type="dxa"/>
            <w:gridSpan w:val="7"/>
          </w:tcPr>
          <w:p w:rsidR="00C548FA" w:rsidRPr="00157F13" w:rsidRDefault="00C548FA" w:rsidP="00116F27">
            <w:pPr>
              <w:jc w:val="center"/>
            </w:pPr>
            <w:r w:rsidRPr="00157F13">
              <w:t>1</w:t>
            </w:r>
          </w:p>
        </w:tc>
        <w:tc>
          <w:tcPr>
            <w:tcW w:w="8777" w:type="dxa"/>
          </w:tcPr>
          <w:p w:rsidR="00C548FA" w:rsidRPr="0016532A" w:rsidRDefault="00C548FA" w:rsidP="00116F27">
            <w:pPr>
              <w:shd w:val="clear" w:color="auto" w:fill="FFFFFF"/>
              <w:ind w:right="151"/>
            </w:pPr>
            <w:r>
              <w:t xml:space="preserve">Классификация зубчатых передач. </w:t>
            </w:r>
          </w:p>
        </w:tc>
        <w:tc>
          <w:tcPr>
            <w:tcW w:w="814" w:type="dxa"/>
            <w:vMerge/>
          </w:tcPr>
          <w:p w:rsidR="00C548FA" w:rsidRPr="00750C97" w:rsidRDefault="00C548FA" w:rsidP="00116F27">
            <w:pPr>
              <w:jc w:val="center"/>
              <w:rPr>
                <w:b/>
              </w:rPr>
            </w:pPr>
          </w:p>
        </w:tc>
        <w:tc>
          <w:tcPr>
            <w:tcW w:w="1324" w:type="dxa"/>
          </w:tcPr>
          <w:p w:rsidR="00C548FA" w:rsidRPr="00375E9F" w:rsidRDefault="00375E9F" w:rsidP="00116F27">
            <w:pPr>
              <w:jc w:val="center"/>
            </w:pPr>
            <w:r w:rsidRPr="00375E9F">
              <w:t>Уо 01.03</w:t>
            </w: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252"/>
        </w:trPr>
        <w:tc>
          <w:tcPr>
            <w:tcW w:w="4062" w:type="dxa"/>
            <w:vMerge/>
          </w:tcPr>
          <w:p w:rsidR="00C548FA" w:rsidRPr="00750C97" w:rsidRDefault="00C548FA" w:rsidP="00116F27">
            <w:pPr>
              <w:jc w:val="center"/>
              <w:rPr>
                <w:b/>
              </w:rPr>
            </w:pPr>
          </w:p>
        </w:tc>
        <w:tc>
          <w:tcPr>
            <w:tcW w:w="654" w:type="dxa"/>
            <w:gridSpan w:val="7"/>
          </w:tcPr>
          <w:p w:rsidR="00C548FA" w:rsidRPr="00157F13" w:rsidRDefault="00C548FA" w:rsidP="00116F27">
            <w:pPr>
              <w:jc w:val="center"/>
            </w:pPr>
            <w:r>
              <w:t>2</w:t>
            </w:r>
          </w:p>
        </w:tc>
        <w:tc>
          <w:tcPr>
            <w:tcW w:w="8777" w:type="dxa"/>
          </w:tcPr>
          <w:p w:rsidR="00C548FA" w:rsidRPr="0016532A" w:rsidRDefault="00C548FA" w:rsidP="00116F27">
            <w:pPr>
              <w:shd w:val="clear" w:color="auto" w:fill="FFFFFF"/>
              <w:ind w:right="151"/>
            </w:pPr>
            <w:r>
              <w:t>Производство и виды разрушения деталей зубчатых передач.</w:t>
            </w:r>
          </w:p>
        </w:tc>
        <w:tc>
          <w:tcPr>
            <w:tcW w:w="814" w:type="dxa"/>
            <w:vMerge/>
          </w:tcPr>
          <w:p w:rsidR="00C548FA" w:rsidRPr="00750C97" w:rsidRDefault="00C548FA" w:rsidP="00116F27">
            <w:pPr>
              <w:jc w:val="center"/>
              <w:rPr>
                <w:b/>
              </w:rPr>
            </w:pPr>
          </w:p>
        </w:tc>
        <w:tc>
          <w:tcPr>
            <w:tcW w:w="1324" w:type="dxa"/>
          </w:tcPr>
          <w:p w:rsidR="00C548FA" w:rsidRPr="00375E9F" w:rsidRDefault="00375E9F" w:rsidP="00116F27">
            <w:pPr>
              <w:jc w:val="center"/>
            </w:pPr>
            <w:proofErr w:type="gramStart"/>
            <w:r w:rsidRPr="00375E9F">
              <w:t>З</w:t>
            </w:r>
            <w:proofErr w:type="gramEnd"/>
            <w:r w:rsidRPr="00375E9F">
              <w:t xml:space="preserve"> 1.1.15</w:t>
            </w: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285"/>
        </w:trPr>
        <w:tc>
          <w:tcPr>
            <w:tcW w:w="4062" w:type="dxa"/>
            <w:vMerge/>
          </w:tcPr>
          <w:p w:rsidR="00C548FA" w:rsidRPr="00750C97" w:rsidRDefault="00C548FA" w:rsidP="00116F27">
            <w:pPr>
              <w:jc w:val="center"/>
              <w:rPr>
                <w:b/>
              </w:rPr>
            </w:pPr>
          </w:p>
        </w:tc>
        <w:tc>
          <w:tcPr>
            <w:tcW w:w="654" w:type="dxa"/>
            <w:gridSpan w:val="7"/>
          </w:tcPr>
          <w:p w:rsidR="00C548FA" w:rsidRDefault="00C548FA" w:rsidP="00116F27">
            <w:pPr>
              <w:jc w:val="center"/>
            </w:pPr>
            <w:r>
              <w:t>3</w:t>
            </w:r>
          </w:p>
        </w:tc>
        <w:tc>
          <w:tcPr>
            <w:tcW w:w="8777" w:type="dxa"/>
          </w:tcPr>
          <w:p w:rsidR="00C548FA" w:rsidRDefault="00C548FA" w:rsidP="00116F27">
            <w:pPr>
              <w:shd w:val="clear" w:color="auto" w:fill="FFFFFF"/>
              <w:ind w:right="151"/>
            </w:pPr>
            <w:r>
              <w:t>Цилиндрические прямозубые и косозубые передачи</w:t>
            </w:r>
          </w:p>
        </w:tc>
        <w:tc>
          <w:tcPr>
            <w:tcW w:w="814" w:type="dxa"/>
            <w:vMerge/>
          </w:tcPr>
          <w:p w:rsidR="00C548FA" w:rsidRPr="00750C97" w:rsidRDefault="00C548FA" w:rsidP="00116F27">
            <w:pPr>
              <w:jc w:val="center"/>
              <w:rPr>
                <w:b/>
              </w:rPr>
            </w:pPr>
          </w:p>
        </w:tc>
        <w:tc>
          <w:tcPr>
            <w:tcW w:w="1324" w:type="dxa"/>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210"/>
        </w:trPr>
        <w:tc>
          <w:tcPr>
            <w:tcW w:w="4062" w:type="dxa"/>
            <w:vMerge/>
          </w:tcPr>
          <w:p w:rsidR="00C548FA" w:rsidRPr="00750C97" w:rsidRDefault="00C548FA" w:rsidP="00116F27">
            <w:pPr>
              <w:jc w:val="center"/>
              <w:rPr>
                <w:b/>
              </w:rPr>
            </w:pPr>
          </w:p>
        </w:tc>
        <w:tc>
          <w:tcPr>
            <w:tcW w:w="654" w:type="dxa"/>
            <w:gridSpan w:val="7"/>
          </w:tcPr>
          <w:p w:rsidR="00C548FA" w:rsidRDefault="00C548FA" w:rsidP="00116F27">
            <w:pPr>
              <w:jc w:val="center"/>
            </w:pPr>
            <w:r>
              <w:t>4</w:t>
            </w:r>
          </w:p>
        </w:tc>
        <w:tc>
          <w:tcPr>
            <w:tcW w:w="8777" w:type="dxa"/>
          </w:tcPr>
          <w:p w:rsidR="00C548FA" w:rsidRDefault="00C548FA" w:rsidP="00116F27">
            <w:r>
              <w:t>Расчет на прочность цилиндрических прямозубых передач</w:t>
            </w:r>
          </w:p>
        </w:tc>
        <w:tc>
          <w:tcPr>
            <w:tcW w:w="814" w:type="dxa"/>
            <w:vMerge/>
          </w:tcPr>
          <w:p w:rsidR="00C548FA" w:rsidRPr="00750C97" w:rsidRDefault="00C548FA" w:rsidP="00116F27">
            <w:pPr>
              <w:jc w:val="center"/>
              <w:rPr>
                <w:b/>
              </w:rPr>
            </w:pPr>
          </w:p>
        </w:tc>
        <w:tc>
          <w:tcPr>
            <w:tcW w:w="1324" w:type="dxa"/>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270"/>
        </w:trPr>
        <w:tc>
          <w:tcPr>
            <w:tcW w:w="4062" w:type="dxa"/>
            <w:vMerge/>
          </w:tcPr>
          <w:p w:rsidR="00C548FA" w:rsidRPr="00750C97" w:rsidRDefault="00C548FA" w:rsidP="00116F27">
            <w:pPr>
              <w:jc w:val="center"/>
              <w:rPr>
                <w:b/>
              </w:rPr>
            </w:pPr>
          </w:p>
        </w:tc>
        <w:tc>
          <w:tcPr>
            <w:tcW w:w="654" w:type="dxa"/>
            <w:gridSpan w:val="7"/>
          </w:tcPr>
          <w:p w:rsidR="00C548FA" w:rsidRDefault="00C548FA" w:rsidP="00116F27">
            <w:pPr>
              <w:jc w:val="center"/>
            </w:pPr>
            <w:r>
              <w:t>5</w:t>
            </w:r>
          </w:p>
        </w:tc>
        <w:tc>
          <w:tcPr>
            <w:tcW w:w="8777" w:type="dxa"/>
          </w:tcPr>
          <w:p w:rsidR="00C548FA" w:rsidRDefault="00C548FA" w:rsidP="00116F27">
            <w:r>
              <w:t>Расчет на прочность цилиндрических косозубых передач</w:t>
            </w:r>
          </w:p>
        </w:tc>
        <w:tc>
          <w:tcPr>
            <w:tcW w:w="814" w:type="dxa"/>
            <w:vMerge/>
          </w:tcPr>
          <w:p w:rsidR="00C548FA" w:rsidRPr="00750C97" w:rsidRDefault="00C548FA" w:rsidP="00116F27">
            <w:pPr>
              <w:jc w:val="center"/>
              <w:rPr>
                <w:b/>
              </w:rPr>
            </w:pPr>
          </w:p>
        </w:tc>
        <w:tc>
          <w:tcPr>
            <w:tcW w:w="1324" w:type="dxa"/>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255"/>
        </w:trPr>
        <w:tc>
          <w:tcPr>
            <w:tcW w:w="4062" w:type="dxa"/>
            <w:vMerge/>
          </w:tcPr>
          <w:p w:rsidR="00C548FA" w:rsidRPr="00750C97" w:rsidRDefault="00C548FA" w:rsidP="00116F27">
            <w:pPr>
              <w:jc w:val="center"/>
              <w:rPr>
                <w:b/>
              </w:rPr>
            </w:pPr>
          </w:p>
        </w:tc>
        <w:tc>
          <w:tcPr>
            <w:tcW w:w="654" w:type="dxa"/>
            <w:gridSpan w:val="7"/>
          </w:tcPr>
          <w:p w:rsidR="00C548FA" w:rsidRDefault="00C548FA" w:rsidP="00116F27">
            <w:pPr>
              <w:jc w:val="center"/>
            </w:pPr>
            <w:r>
              <w:t>6</w:t>
            </w:r>
          </w:p>
        </w:tc>
        <w:tc>
          <w:tcPr>
            <w:tcW w:w="8777" w:type="dxa"/>
          </w:tcPr>
          <w:p w:rsidR="00C548FA" w:rsidRDefault="00C548FA" w:rsidP="00116F27">
            <w:r>
              <w:t>Особенности проектирования шевронных передач</w:t>
            </w:r>
          </w:p>
        </w:tc>
        <w:tc>
          <w:tcPr>
            <w:tcW w:w="814" w:type="dxa"/>
            <w:vMerge/>
          </w:tcPr>
          <w:p w:rsidR="00C548FA" w:rsidRPr="00750C97" w:rsidRDefault="00C548FA" w:rsidP="00116F27">
            <w:pPr>
              <w:jc w:val="center"/>
              <w:rPr>
                <w:b/>
              </w:rPr>
            </w:pPr>
          </w:p>
        </w:tc>
        <w:tc>
          <w:tcPr>
            <w:tcW w:w="1324" w:type="dxa"/>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285"/>
        </w:trPr>
        <w:tc>
          <w:tcPr>
            <w:tcW w:w="4062" w:type="dxa"/>
            <w:vMerge/>
          </w:tcPr>
          <w:p w:rsidR="00C548FA" w:rsidRPr="00750C97" w:rsidRDefault="00C548FA" w:rsidP="00116F27">
            <w:pPr>
              <w:jc w:val="center"/>
              <w:rPr>
                <w:b/>
              </w:rPr>
            </w:pPr>
          </w:p>
        </w:tc>
        <w:tc>
          <w:tcPr>
            <w:tcW w:w="654" w:type="dxa"/>
            <w:gridSpan w:val="7"/>
          </w:tcPr>
          <w:p w:rsidR="00C548FA" w:rsidRDefault="00C548FA" w:rsidP="00116F27">
            <w:pPr>
              <w:jc w:val="center"/>
            </w:pPr>
            <w:r>
              <w:t>7</w:t>
            </w:r>
          </w:p>
        </w:tc>
        <w:tc>
          <w:tcPr>
            <w:tcW w:w="8777" w:type="dxa"/>
          </w:tcPr>
          <w:p w:rsidR="00C548FA" w:rsidRDefault="00C548FA" w:rsidP="00116F27">
            <w:r>
              <w:t>Конические зубчатые передачи</w:t>
            </w:r>
          </w:p>
        </w:tc>
        <w:tc>
          <w:tcPr>
            <w:tcW w:w="814" w:type="dxa"/>
            <w:vMerge/>
          </w:tcPr>
          <w:p w:rsidR="00C548FA" w:rsidRPr="00750C97" w:rsidRDefault="00C548FA" w:rsidP="00116F27">
            <w:pPr>
              <w:jc w:val="center"/>
              <w:rPr>
                <w:b/>
              </w:rPr>
            </w:pPr>
          </w:p>
        </w:tc>
        <w:tc>
          <w:tcPr>
            <w:tcW w:w="1324" w:type="dxa"/>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267"/>
        </w:trPr>
        <w:tc>
          <w:tcPr>
            <w:tcW w:w="4062" w:type="dxa"/>
            <w:vMerge/>
          </w:tcPr>
          <w:p w:rsidR="00C548FA" w:rsidRPr="00750C97" w:rsidRDefault="00C548FA" w:rsidP="00116F27">
            <w:pPr>
              <w:jc w:val="center"/>
              <w:rPr>
                <w:b/>
              </w:rPr>
            </w:pPr>
          </w:p>
        </w:tc>
        <w:tc>
          <w:tcPr>
            <w:tcW w:w="654" w:type="dxa"/>
            <w:gridSpan w:val="7"/>
          </w:tcPr>
          <w:p w:rsidR="00C548FA" w:rsidRDefault="00C548FA" w:rsidP="00116F27">
            <w:pPr>
              <w:jc w:val="center"/>
            </w:pPr>
            <w:r>
              <w:t>8</w:t>
            </w:r>
          </w:p>
        </w:tc>
        <w:tc>
          <w:tcPr>
            <w:tcW w:w="8777" w:type="dxa"/>
          </w:tcPr>
          <w:p w:rsidR="00C548FA" w:rsidRDefault="00C548FA" w:rsidP="00116F27">
            <w:r>
              <w:t>Расчет на прочность конических зубчатых передач</w:t>
            </w:r>
          </w:p>
        </w:tc>
        <w:tc>
          <w:tcPr>
            <w:tcW w:w="814" w:type="dxa"/>
            <w:vMerge/>
          </w:tcPr>
          <w:p w:rsidR="00C548FA" w:rsidRPr="00750C97" w:rsidRDefault="00C548FA" w:rsidP="00116F27">
            <w:pPr>
              <w:jc w:val="center"/>
              <w:rPr>
                <w:b/>
              </w:rPr>
            </w:pPr>
          </w:p>
        </w:tc>
        <w:tc>
          <w:tcPr>
            <w:tcW w:w="1324" w:type="dxa"/>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267"/>
        </w:trPr>
        <w:tc>
          <w:tcPr>
            <w:tcW w:w="4062" w:type="dxa"/>
            <w:vMerge/>
          </w:tcPr>
          <w:p w:rsidR="00C548FA" w:rsidRPr="00750C97" w:rsidRDefault="00C548FA" w:rsidP="00116F27">
            <w:pPr>
              <w:jc w:val="center"/>
              <w:rPr>
                <w:b/>
              </w:rPr>
            </w:pPr>
          </w:p>
        </w:tc>
        <w:tc>
          <w:tcPr>
            <w:tcW w:w="654" w:type="dxa"/>
            <w:gridSpan w:val="7"/>
          </w:tcPr>
          <w:p w:rsidR="00C548FA" w:rsidRDefault="00C548FA" w:rsidP="00116F27">
            <w:pPr>
              <w:jc w:val="center"/>
            </w:pPr>
            <w:r>
              <w:t>9</w:t>
            </w:r>
          </w:p>
        </w:tc>
        <w:tc>
          <w:tcPr>
            <w:tcW w:w="8777" w:type="dxa"/>
          </w:tcPr>
          <w:p w:rsidR="00C548FA" w:rsidRDefault="00C548FA" w:rsidP="00116F27">
            <w:r>
              <w:t>Передача винт-гайка</w:t>
            </w:r>
          </w:p>
        </w:tc>
        <w:tc>
          <w:tcPr>
            <w:tcW w:w="814" w:type="dxa"/>
            <w:vMerge/>
          </w:tcPr>
          <w:p w:rsidR="00C548FA" w:rsidRPr="00750C97" w:rsidRDefault="00C548FA" w:rsidP="00116F27">
            <w:pPr>
              <w:jc w:val="center"/>
              <w:rPr>
                <w:b/>
              </w:rPr>
            </w:pPr>
          </w:p>
        </w:tc>
        <w:tc>
          <w:tcPr>
            <w:tcW w:w="1324" w:type="dxa"/>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270"/>
        </w:trPr>
        <w:tc>
          <w:tcPr>
            <w:tcW w:w="4062" w:type="dxa"/>
            <w:vMerge/>
          </w:tcPr>
          <w:p w:rsidR="00C548FA" w:rsidRPr="00750C97" w:rsidRDefault="00C548FA" w:rsidP="00116F27">
            <w:pPr>
              <w:jc w:val="center"/>
              <w:rPr>
                <w:b/>
              </w:rPr>
            </w:pPr>
          </w:p>
        </w:tc>
        <w:tc>
          <w:tcPr>
            <w:tcW w:w="654" w:type="dxa"/>
            <w:gridSpan w:val="7"/>
          </w:tcPr>
          <w:p w:rsidR="00C548FA" w:rsidRDefault="00C548FA" w:rsidP="00116F27">
            <w:pPr>
              <w:jc w:val="center"/>
            </w:pPr>
            <w:r>
              <w:t>10</w:t>
            </w:r>
          </w:p>
        </w:tc>
        <w:tc>
          <w:tcPr>
            <w:tcW w:w="8777" w:type="dxa"/>
          </w:tcPr>
          <w:p w:rsidR="00C548FA" w:rsidRDefault="00C548FA" w:rsidP="00116F27">
            <w:r>
              <w:t>Червячные передачи. Виды червяков</w:t>
            </w:r>
          </w:p>
        </w:tc>
        <w:tc>
          <w:tcPr>
            <w:tcW w:w="814" w:type="dxa"/>
            <w:vMerge/>
          </w:tcPr>
          <w:p w:rsidR="00C548FA" w:rsidRPr="00750C97" w:rsidRDefault="00C548FA" w:rsidP="00116F27">
            <w:pPr>
              <w:jc w:val="center"/>
              <w:rPr>
                <w:b/>
              </w:rPr>
            </w:pPr>
          </w:p>
        </w:tc>
        <w:tc>
          <w:tcPr>
            <w:tcW w:w="1324" w:type="dxa"/>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79"/>
        </w:trPr>
        <w:tc>
          <w:tcPr>
            <w:tcW w:w="4062" w:type="dxa"/>
            <w:vMerge/>
          </w:tcPr>
          <w:p w:rsidR="00C548FA" w:rsidRPr="00750C97" w:rsidRDefault="00C548FA" w:rsidP="00116F27">
            <w:pPr>
              <w:jc w:val="center"/>
              <w:rPr>
                <w:b/>
              </w:rPr>
            </w:pPr>
          </w:p>
        </w:tc>
        <w:tc>
          <w:tcPr>
            <w:tcW w:w="654" w:type="dxa"/>
            <w:gridSpan w:val="7"/>
          </w:tcPr>
          <w:p w:rsidR="00C548FA" w:rsidRDefault="00C548FA" w:rsidP="00116F27">
            <w:pPr>
              <w:jc w:val="center"/>
            </w:pPr>
            <w:r>
              <w:t>11</w:t>
            </w:r>
          </w:p>
        </w:tc>
        <w:tc>
          <w:tcPr>
            <w:tcW w:w="8777" w:type="dxa"/>
          </w:tcPr>
          <w:p w:rsidR="00C548FA" w:rsidRDefault="00C548FA" w:rsidP="00116F27">
            <w:r>
              <w:t>Коэффициент полезного действия червячного редуктора</w:t>
            </w:r>
          </w:p>
        </w:tc>
        <w:tc>
          <w:tcPr>
            <w:tcW w:w="814" w:type="dxa"/>
            <w:vMerge/>
          </w:tcPr>
          <w:p w:rsidR="00C548FA" w:rsidRPr="00750C97" w:rsidRDefault="00C548FA" w:rsidP="00116F27">
            <w:pPr>
              <w:jc w:val="center"/>
              <w:rPr>
                <w:b/>
              </w:rPr>
            </w:pPr>
          </w:p>
        </w:tc>
        <w:tc>
          <w:tcPr>
            <w:tcW w:w="1324" w:type="dxa"/>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41"/>
        </w:trPr>
        <w:tc>
          <w:tcPr>
            <w:tcW w:w="4062" w:type="dxa"/>
            <w:vMerge/>
          </w:tcPr>
          <w:p w:rsidR="00C548FA" w:rsidRPr="00750C97" w:rsidRDefault="00C548FA" w:rsidP="00116F27">
            <w:pPr>
              <w:jc w:val="center"/>
              <w:rPr>
                <w:b/>
              </w:rPr>
            </w:pPr>
          </w:p>
        </w:tc>
        <w:tc>
          <w:tcPr>
            <w:tcW w:w="654" w:type="dxa"/>
            <w:gridSpan w:val="7"/>
          </w:tcPr>
          <w:p w:rsidR="00C548FA" w:rsidRDefault="00C548FA" w:rsidP="00116F27">
            <w:pPr>
              <w:jc w:val="center"/>
            </w:pPr>
            <w:r>
              <w:t>12</w:t>
            </w:r>
          </w:p>
        </w:tc>
        <w:tc>
          <w:tcPr>
            <w:tcW w:w="8777" w:type="dxa"/>
          </w:tcPr>
          <w:p w:rsidR="00C548FA" w:rsidRDefault="00C548FA" w:rsidP="00116F27">
            <w:r>
              <w:t>Тепловой расчет червячного редуктора</w:t>
            </w:r>
          </w:p>
        </w:tc>
        <w:tc>
          <w:tcPr>
            <w:tcW w:w="814" w:type="dxa"/>
            <w:vMerge/>
          </w:tcPr>
          <w:p w:rsidR="00C548FA" w:rsidRPr="00750C97" w:rsidRDefault="00C548FA" w:rsidP="00116F27">
            <w:pPr>
              <w:jc w:val="center"/>
              <w:rPr>
                <w:b/>
              </w:rPr>
            </w:pPr>
          </w:p>
        </w:tc>
        <w:tc>
          <w:tcPr>
            <w:tcW w:w="1324" w:type="dxa"/>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225"/>
        </w:trPr>
        <w:tc>
          <w:tcPr>
            <w:tcW w:w="4062" w:type="dxa"/>
            <w:vMerge/>
          </w:tcPr>
          <w:p w:rsidR="00C548FA" w:rsidRPr="00750C97" w:rsidRDefault="00C548FA" w:rsidP="00116F27">
            <w:pPr>
              <w:jc w:val="center"/>
              <w:rPr>
                <w:b/>
              </w:rPr>
            </w:pPr>
          </w:p>
        </w:tc>
        <w:tc>
          <w:tcPr>
            <w:tcW w:w="654" w:type="dxa"/>
            <w:gridSpan w:val="7"/>
          </w:tcPr>
          <w:p w:rsidR="00C548FA" w:rsidRDefault="00C548FA" w:rsidP="00116F27">
            <w:pPr>
              <w:jc w:val="center"/>
            </w:pPr>
            <w:r>
              <w:t>13</w:t>
            </w:r>
          </w:p>
        </w:tc>
        <w:tc>
          <w:tcPr>
            <w:tcW w:w="8777" w:type="dxa"/>
          </w:tcPr>
          <w:p w:rsidR="00C548FA" w:rsidRDefault="00C548FA" w:rsidP="00116F27">
            <w:r>
              <w:t>Расчет на прочность деталей червячного редуктора</w:t>
            </w:r>
          </w:p>
        </w:tc>
        <w:tc>
          <w:tcPr>
            <w:tcW w:w="814" w:type="dxa"/>
            <w:vMerge/>
          </w:tcPr>
          <w:p w:rsidR="00C548FA" w:rsidRPr="00750C97" w:rsidRDefault="00C548FA" w:rsidP="00116F27">
            <w:pPr>
              <w:jc w:val="center"/>
              <w:rPr>
                <w:b/>
              </w:rPr>
            </w:pPr>
          </w:p>
        </w:tc>
        <w:tc>
          <w:tcPr>
            <w:tcW w:w="1324" w:type="dxa"/>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4062" w:type="dxa"/>
            <w:vMerge/>
          </w:tcPr>
          <w:p w:rsidR="00C548FA" w:rsidRPr="00750C97" w:rsidRDefault="00C548FA" w:rsidP="00116F27">
            <w:pPr>
              <w:jc w:val="center"/>
              <w:rPr>
                <w:b/>
              </w:rPr>
            </w:pPr>
          </w:p>
        </w:tc>
        <w:tc>
          <w:tcPr>
            <w:tcW w:w="9431" w:type="dxa"/>
            <w:gridSpan w:val="8"/>
          </w:tcPr>
          <w:p w:rsidR="00C548FA" w:rsidRDefault="005F18BB" w:rsidP="00116F27">
            <w:r>
              <w:t>Лабораторные занятия</w:t>
            </w:r>
            <w:r w:rsidR="00C548FA">
              <w:t>:</w:t>
            </w:r>
          </w:p>
          <w:p w:rsidR="00C548FA" w:rsidRDefault="005F18BB" w:rsidP="00116F27">
            <w:r>
              <w:t>Лабораторное занятие</w:t>
            </w:r>
            <w:r w:rsidR="00C548FA">
              <w:t xml:space="preserve"> №2 «Изучение конструкции цилиндрического прямозубого редуктора»;</w:t>
            </w:r>
          </w:p>
          <w:p w:rsidR="00C548FA" w:rsidRDefault="005F18BB" w:rsidP="00116F27">
            <w:r>
              <w:t>Лабораторное занятие</w:t>
            </w:r>
            <w:r w:rsidR="00C548FA">
              <w:t xml:space="preserve"> №3 «Изучение конструкции цилиндрического косозубого редуктора»;</w:t>
            </w:r>
          </w:p>
          <w:p w:rsidR="00C548FA" w:rsidRDefault="005F18BB" w:rsidP="00116F27">
            <w:r>
              <w:t>Лабораторное занятие</w:t>
            </w:r>
            <w:r w:rsidR="00C548FA">
              <w:t xml:space="preserve"> №4 «Изучение конструкции конического прямозубого редуктора»;</w:t>
            </w:r>
          </w:p>
          <w:p w:rsidR="00C548FA" w:rsidRPr="00157F13" w:rsidRDefault="005F18BB" w:rsidP="00116F27">
            <w:r>
              <w:t>Лабораторное занятие</w:t>
            </w:r>
            <w:r w:rsidR="00C548FA">
              <w:t xml:space="preserve"> №5 «Изучение конструкции червячного редуктора»</w:t>
            </w:r>
          </w:p>
        </w:tc>
        <w:tc>
          <w:tcPr>
            <w:tcW w:w="814" w:type="dxa"/>
          </w:tcPr>
          <w:p w:rsidR="00C548FA" w:rsidRPr="00750C97" w:rsidRDefault="003C0A3C" w:rsidP="00116F27">
            <w:pPr>
              <w:jc w:val="center"/>
              <w:rPr>
                <w:b/>
              </w:rPr>
            </w:pPr>
            <w:r>
              <w:rPr>
                <w:b/>
              </w:rPr>
              <w:t>4</w:t>
            </w:r>
          </w:p>
        </w:tc>
        <w:tc>
          <w:tcPr>
            <w:tcW w:w="1324" w:type="dxa"/>
            <w:vMerge w:val="restart"/>
            <w:shd w:val="clear" w:color="auto" w:fill="D6E3BC"/>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85"/>
        </w:trPr>
        <w:tc>
          <w:tcPr>
            <w:tcW w:w="4062" w:type="dxa"/>
            <w:vMerge/>
          </w:tcPr>
          <w:p w:rsidR="00C548FA" w:rsidRPr="00750C97" w:rsidRDefault="00C548FA" w:rsidP="00116F27">
            <w:pPr>
              <w:jc w:val="center"/>
              <w:rPr>
                <w:b/>
              </w:rPr>
            </w:pPr>
          </w:p>
        </w:tc>
        <w:tc>
          <w:tcPr>
            <w:tcW w:w="9431" w:type="dxa"/>
            <w:gridSpan w:val="8"/>
          </w:tcPr>
          <w:p w:rsidR="00C548FA" w:rsidRDefault="00C548FA" w:rsidP="00116F27">
            <w:r>
              <w:t>Практические занятия:</w:t>
            </w:r>
          </w:p>
          <w:p w:rsidR="00C548FA" w:rsidRDefault="00C548FA" w:rsidP="00116F27"/>
        </w:tc>
        <w:tc>
          <w:tcPr>
            <w:tcW w:w="814" w:type="dxa"/>
          </w:tcPr>
          <w:p w:rsidR="00C548FA" w:rsidRPr="00750C97" w:rsidRDefault="00C548FA" w:rsidP="00116F27">
            <w:pPr>
              <w:jc w:val="center"/>
              <w:rPr>
                <w:b/>
              </w:rPr>
            </w:pPr>
            <w:r>
              <w:rPr>
                <w:b/>
              </w:rPr>
              <w:t>0</w:t>
            </w:r>
          </w:p>
        </w:tc>
        <w:tc>
          <w:tcPr>
            <w:tcW w:w="1324" w:type="dxa"/>
            <w:vMerge/>
            <w:shd w:val="clear" w:color="auto" w:fill="D6E3BC"/>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65"/>
        </w:trPr>
        <w:tc>
          <w:tcPr>
            <w:tcW w:w="4062" w:type="dxa"/>
            <w:vMerge/>
          </w:tcPr>
          <w:p w:rsidR="00C548FA" w:rsidRPr="00750C97" w:rsidRDefault="00C548FA" w:rsidP="00116F27">
            <w:pPr>
              <w:jc w:val="center"/>
              <w:rPr>
                <w:b/>
              </w:rPr>
            </w:pPr>
          </w:p>
        </w:tc>
        <w:tc>
          <w:tcPr>
            <w:tcW w:w="9431" w:type="dxa"/>
            <w:gridSpan w:val="8"/>
          </w:tcPr>
          <w:p w:rsidR="00C548FA" w:rsidRDefault="00C548FA" w:rsidP="00116F27">
            <w:r>
              <w:t>Контрольные работы</w:t>
            </w:r>
          </w:p>
        </w:tc>
        <w:tc>
          <w:tcPr>
            <w:tcW w:w="814" w:type="dxa"/>
          </w:tcPr>
          <w:p w:rsidR="00C548FA" w:rsidRPr="00750C97" w:rsidRDefault="00C548FA" w:rsidP="00116F27">
            <w:pPr>
              <w:jc w:val="center"/>
              <w:rPr>
                <w:b/>
              </w:rPr>
            </w:pPr>
            <w:r w:rsidRPr="00750C97">
              <w:rPr>
                <w:b/>
              </w:rPr>
              <w:t>-</w:t>
            </w:r>
          </w:p>
        </w:tc>
        <w:tc>
          <w:tcPr>
            <w:tcW w:w="1324" w:type="dxa"/>
            <w:vMerge/>
            <w:shd w:val="clear" w:color="auto" w:fill="D6E3BC"/>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95"/>
        </w:trPr>
        <w:tc>
          <w:tcPr>
            <w:tcW w:w="4062" w:type="dxa"/>
            <w:vMerge/>
          </w:tcPr>
          <w:p w:rsidR="00C548FA" w:rsidRPr="00750C97" w:rsidRDefault="00C548FA" w:rsidP="00116F27">
            <w:pPr>
              <w:jc w:val="center"/>
              <w:rPr>
                <w:b/>
              </w:rPr>
            </w:pPr>
          </w:p>
        </w:tc>
        <w:tc>
          <w:tcPr>
            <w:tcW w:w="9431" w:type="dxa"/>
            <w:gridSpan w:val="8"/>
          </w:tcPr>
          <w:p w:rsidR="00C548FA" w:rsidRDefault="00C548FA" w:rsidP="00116F27">
            <w:r>
              <w:t xml:space="preserve">Самостоятельная работа </w:t>
            </w:r>
            <w:proofErr w:type="gramStart"/>
            <w:r>
              <w:t>обучающихся</w:t>
            </w:r>
            <w:proofErr w:type="gramEnd"/>
            <w:r>
              <w:t>:</w:t>
            </w:r>
          </w:p>
          <w:p w:rsidR="00C548FA" w:rsidRDefault="00C548FA" w:rsidP="00116F27">
            <w:r>
              <w:t xml:space="preserve">-  проработка конспектов занятий, </w:t>
            </w:r>
          </w:p>
          <w:p w:rsidR="00C548FA" w:rsidRDefault="00C548FA" w:rsidP="00116F27"/>
          <w:p w:rsidR="00C548FA" w:rsidRDefault="00C548FA" w:rsidP="00116F27">
            <w:r>
              <w:t>- оформление  лабораторных и практических</w:t>
            </w:r>
            <w:r w:rsidRPr="00712E30">
              <w:t xml:space="preserve"> работ, отчетов и подготовка к их защите</w:t>
            </w:r>
          </w:p>
        </w:tc>
        <w:tc>
          <w:tcPr>
            <w:tcW w:w="814" w:type="dxa"/>
          </w:tcPr>
          <w:p w:rsidR="00C548FA" w:rsidRPr="00750C97" w:rsidRDefault="00C548FA" w:rsidP="00116F27">
            <w:pPr>
              <w:jc w:val="center"/>
              <w:rPr>
                <w:b/>
              </w:rPr>
            </w:pPr>
            <w:r>
              <w:rPr>
                <w:b/>
              </w:rPr>
              <w:t>2</w:t>
            </w:r>
          </w:p>
        </w:tc>
        <w:tc>
          <w:tcPr>
            <w:tcW w:w="1324" w:type="dxa"/>
            <w:vMerge/>
            <w:tcBorders>
              <w:bottom w:val="single" w:sz="4" w:space="0" w:color="auto"/>
            </w:tcBorders>
            <w:shd w:val="clear" w:color="auto" w:fill="D6E3BC"/>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00"/>
        </w:trPr>
        <w:tc>
          <w:tcPr>
            <w:tcW w:w="4062" w:type="dxa"/>
            <w:vMerge w:val="restart"/>
          </w:tcPr>
          <w:p w:rsidR="00C548FA" w:rsidRPr="00750C97" w:rsidRDefault="00C548FA" w:rsidP="00116F27">
            <w:pPr>
              <w:jc w:val="center"/>
              <w:rPr>
                <w:b/>
              </w:rPr>
            </w:pPr>
            <w:r>
              <w:rPr>
                <w:b/>
              </w:rPr>
              <w:t>Тема 3</w:t>
            </w:r>
            <w:r w:rsidRPr="00750C97">
              <w:rPr>
                <w:b/>
              </w:rPr>
              <w:t>.</w:t>
            </w:r>
            <w:r>
              <w:rPr>
                <w:b/>
              </w:rPr>
              <w:t>4</w:t>
            </w:r>
          </w:p>
          <w:p w:rsidR="00C548FA" w:rsidRDefault="00C548FA" w:rsidP="00116F27">
            <w:pPr>
              <w:jc w:val="center"/>
              <w:rPr>
                <w:b/>
              </w:rPr>
            </w:pPr>
            <w:r>
              <w:t>Оси и валы</w:t>
            </w:r>
            <w:r w:rsidRPr="00604D95">
              <w:t xml:space="preserve"> </w:t>
            </w:r>
          </w:p>
        </w:tc>
        <w:tc>
          <w:tcPr>
            <w:tcW w:w="9431" w:type="dxa"/>
            <w:gridSpan w:val="8"/>
          </w:tcPr>
          <w:p w:rsidR="00C548FA" w:rsidRDefault="00C548FA" w:rsidP="00116F27">
            <w:r w:rsidRPr="00157F13">
              <w:t>Содержание учебного материала</w:t>
            </w:r>
          </w:p>
        </w:tc>
        <w:tc>
          <w:tcPr>
            <w:tcW w:w="814" w:type="dxa"/>
            <w:vMerge w:val="restart"/>
          </w:tcPr>
          <w:p w:rsidR="00C548FA" w:rsidRDefault="003C0A3C" w:rsidP="00116F27">
            <w:pPr>
              <w:jc w:val="center"/>
              <w:rPr>
                <w:b/>
              </w:rPr>
            </w:pPr>
            <w:r>
              <w:rPr>
                <w:b/>
              </w:rPr>
              <w:t>1</w:t>
            </w:r>
          </w:p>
        </w:tc>
        <w:tc>
          <w:tcPr>
            <w:tcW w:w="1324" w:type="dxa"/>
            <w:shd w:val="clear" w:color="auto" w:fill="D6E3BC"/>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265"/>
        </w:trPr>
        <w:tc>
          <w:tcPr>
            <w:tcW w:w="4062" w:type="dxa"/>
            <w:vMerge/>
          </w:tcPr>
          <w:p w:rsidR="00C548FA" w:rsidRPr="00750C97" w:rsidRDefault="00C548FA" w:rsidP="00116F27">
            <w:pPr>
              <w:jc w:val="center"/>
              <w:rPr>
                <w:b/>
              </w:rPr>
            </w:pPr>
          </w:p>
        </w:tc>
        <w:tc>
          <w:tcPr>
            <w:tcW w:w="549" w:type="dxa"/>
            <w:gridSpan w:val="2"/>
          </w:tcPr>
          <w:p w:rsidR="00C548FA" w:rsidRPr="00157F13" w:rsidRDefault="00C548FA" w:rsidP="00116F27">
            <w:pPr>
              <w:jc w:val="center"/>
            </w:pPr>
            <w:r w:rsidRPr="00157F13">
              <w:t>1</w:t>
            </w:r>
          </w:p>
        </w:tc>
        <w:tc>
          <w:tcPr>
            <w:tcW w:w="8882" w:type="dxa"/>
            <w:gridSpan w:val="6"/>
          </w:tcPr>
          <w:p w:rsidR="00C548FA" w:rsidRPr="00604D95" w:rsidRDefault="00C548FA" w:rsidP="00116F27">
            <w:pPr>
              <w:shd w:val="clear" w:color="auto" w:fill="FFFFFF"/>
              <w:ind w:right="151"/>
            </w:pPr>
            <w:r>
              <w:t>Классификация осей и валов. Расчет на прочность осей и валов</w:t>
            </w:r>
          </w:p>
        </w:tc>
        <w:tc>
          <w:tcPr>
            <w:tcW w:w="814" w:type="dxa"/>
            <w:vMerge/>
          </w:tcPr>
          <w:p w:rsidR="00C548FA" w:rsidRPr="00750C97" w:rsidRDefault="00C548FA" w:rsidP="00116F27">
            <w:pPr>
              <w:jc w:val="center"/>
              <w:rPr>
                <w:b/>
              </w:rPr>
            </w:pPr>
          </w:p>
        </w:tc>
        <w:tc>
          <w:tcPr>
            <w:tcW w:w="1324" w:type="dxa"/>
          </w:tcPr>
          <w:p w:rsidR="00C548FA" w:rsidRPr="00C511AC" w:rsidRDefault="00375E9F" w:rsidP="00116F27">
            <w:pPr>
              <w:jc w:val="center"/>
            </w:pPr>
            <w:r w:rsidRPr="00C511AC">
              <w:t>Зо 01.03</w:t>
            </w: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4062" w:type="dxa"/>
            <w:vMerge/>
          </w:tcPr>
          <w:p w:rsidR="00C548FA" w:rsidRPr="00750C97" w:rsidRDefault="00C548FA" w:rsidP="00116F27">
            <w:pPr>
              <w:jc w:val="center"/>
              <w:rPr>
                <w:b/>
              </w:rPr>
            </w:pPr>
          </w:p>
        </w:tc>
        <w:tc>
          <w:tcPr>
            <w:tcW w:w="9431" w:type="dxa"/>
            <w:gridSpan w:val="8"/>
          </w:tcPr>
          <w:p w:rsidR="00C548FA" w:rsidRPr="00157F13" w:rsidRDefault="005F18BB" w:rsidP="00116F27">
            <w:r>
              <w:t>Лабораторные занятия</w:t>
            </w:r>
          </w:p>
        </w:tc>
        <w:tc>
          <w:tcPr>
            <w:tcW w:w="814" w:type="dxa"/>
          </w:tcPr>
          <w:p w:rsidR="00C548FA" w:rsidRPr="00750C97" w:rsidRDefault="00C548FA" w:rsidP="00116F27">
            <w:pPr>
              <w:jc w:val="center"/>
              <w:rPr>
                <w:b/>
              </w:rPr>
            </w:pPr>
            <w:r w:rsidRPr="00750C97">
              <w:rPr>
                <w:b/>
              </w:rPr>
              <w:t>-</w:t>
            </w:r>
          </w:p>
        </w:tc>
        <w:tc>
          <w:tcPr>
            <w:tcW w:w="1324" w:type="dxa"/>
            <w:vMerge w:val="restart"/>
            <w:shd w:val="clear" w:color="auto" w:fill="D6E3BC"/>
          </w:tcPr>
          <w:p w:rsidR="00C548FA" w:rsidRPr="00C511AC" w:rsidRDefault="00C511AC" w:rsidP="00116F27">
            <w:pPr>
              <w:jc w:val="center"/>
            </w:pPr>
            <w:r w:rsidRPr="00C511AC">
              <w:t>У 2.1.03</w:t>
            </w: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85"/>
        </w:trPr>
        <w:tc>
          <w:tcPr>
            <w:tcW w:w="4062" w:type="dxa"/>
            <w:vMerge/>
          </w:tcPr>
          <w:p w:rsidR="00C548FA" w:rsidRPr="00750C97" w:rsidRDefault="00C548FA" w:rsidP="00116F27">
            <w:pPr>
              <w:jc w:val="center"/>
              <w:rPr>
                <w:b/>
              </w:rPr>
            </w:pPr>
          </w:p>
        </w:tc>
        <w:tc>
          <w:tcPr>
            <w:tcW w:w="9431" w:type="dxa"/>
            <w:gridSpan w:val="8"/>
          </w:tcPr>
          <w:p w:rsidR="00C548FA" w:rsidRDefault="00C548FA" w:rsidP="00116F27">
            <w:r>
              <w:t>Практические занятия</w:t>
            </w:r>
          </w:p>
          <w:p w:rsidR="00C548FA" w:rsidRPr="0059770B" w:rsidRDefault="00C548FA" w:rsidP="00116F27">
            <w:r>
              <w:t>Практическое занятие №23 «Проверочный расчет вала в опасных сечениях»</w:t>
            </w:r>
          </w:p>
        </w:tc>
        <w:tc>
          <w:tcPr>
            <w:tcW w:w="814" w:type="dxa"/>
          </w:tcPr>
          <w:p w:rsidR="00C548FA" w:rsidRPr="00750C97" w:rsidRDefault="00C548FA" w:rsidP="00116F27">
            <w:pPr>
              <w:jc w:val="center"/>
              <w:rPr>
                <w:b/>
              </w:rPr>
            </w:pPr>
            <w:r>
              <w:rPr>
                <w:b/>
              </w:rPr>
              <w:t>2</w:t>
            </w:r>
          </w:p>
        </w:tc>
        <w:tc>
          <w:tcPr>
            <w:tcW w:w="1324" w:type="dxa"/>
            <w:vMerge/>
            <w:shd w:val="clear" w:color="auto" w:fill="D6E3BC"/>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65"/>
        </w:trPr>
        <w:tc>
          <w:tcPr>
            <w:tcW w:w="4062" w:type="dxa"/>
            <w:vMerge/>
          </w:tcPr>
          <w:p w:rsidR="00C548FA" w:rsidRPr="00750C97" w:rsidRDefault="00C548FA" w:rsidP="00116F27">
            <w:pPr>
              <w:jc w:val="center"/>
              <w:rPr>
                <w:b/>
              </w:rPr>
            </w:pPr>
          </w:p>
        </w:tc>
        <w:tc>
          <w:tcPr>
            <w:tcW w:w="9431" w:type="dxa"/>
            <w:gridSpan w:val="8"/>
          </w:tcPr>
          <w:p w:rsidR="00C548FA" w:rsidRDefault="00C548FA" w:rsidP="00116F27">
            <w:r>
              <w:t>Контрольные работы</w:t>
            </w:r>
          </w:p>
        </w:tc>
        <w:tc>
          <w:tcPr>
            <w:tcW w:w="814" w:type="dxa"/>
          </w:tcPr>
          <w:p w:rsidR="00C548FA" w:rsidRPr="00750C97" w:rsidRDefault="00C548FA" w:rsidP="00116F27">
            <w:pPr>
              <w:jc w:val="center"/>
              <w:rPr>
                <w:b/>
              </w:rPr>
            </w:pPr>
            <w:r w:rsidRPr="00750C97">
              <w:rPr>
                <w:b/>
              </w:rPr>
              <w:t>-</w:t>
            </w:r>
          </w:p>
        </w:tc>
        <w:tc>
          <w:tcPr>
            <w:tcW w:w="1324" w:type="dxa"/>
            <w:vMerge/>
            <w:shd w:val="clear" w:color="auto" w:fill="D6E3BC"/>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95"/>
        </w:trPr>
        <w:tc>
          <w:tcPr>
            <w:tcW w:w="4062" w:type="dxa"/>
            <w:vMerge/>
          </w:tcPr>
          <w:p w:rsidR="00C548FA" w:rsidRPr="00750C97" w:rsidRDefault="00C548FA" w:rsidP="00116F27">
            <w:pPr>
              <w:jc w:val="center"/>
              <w:rPr>
                <w:b/>
              </w:rPr>
            </w:pPr>
          </w:p>
        </w:tc>
        <w:tc>
          <w:tcPr>
            <w:tcW w:w="9431" w:type="dxa"/>
            <w:gridSpan w:val="8"/>
          </w:tcPr>
          <w:p w:rsidR="00C548FA" w:rsidRDefault="00C548FA" w:rsidP="00116F27">
            <w:r>
              <w:t xml:space="preserve">Самостоятельная работа </w:t>
            </w:r>
            <w:proofErr w:type="gramStart"/>
            <w:r>
              <w:t>обучающихся</w:t>
            </w:r>
            <w:proofErr w:type="gramEnd"/>
            <w:r>
              <w:t>:</w:t>
            </w:r>
          </w:p>
          <w:p w:rsidR="00C548FA" w:rsidRDefault="00C548FA" w:rsidP="00116F27">
            <w:r>
              <w:t xml:space="preserve">-  проработка конспектов занятий, </w:t>
            </w:r>
          </w:p>
          <w:p w:rsidR="00C548FA" w:rsidRDefault="00C548FA" w:rsidP="00116F27">
            <w:r>
              <w:t>- оформление практической</w:t>
            </w:r>
            <w:r w:rsidRPr="00712E30">
              <w:t xml:space="preserve"> работ</w:t>
            </w:r>
            <w:r>
              <w:t>ы</w:t>
            </w:r>
            <w:r w:rsidRPr="00712E30">
              <w:t>, отчетов и подготовка к их защите</w:t>
            </w:r>
          </w:p>
        </w:tc>
        <w:tc>
          <w:tcPr>
            <w:tcW w:w="814" w:type="dxa"/>
          </w:tcPr>
          <w:p w:rsidR="00C548FA" w:rsidRPr="00750C97" w:rsidRDefault="00C548FA" w:rsidP="00116F27">
            <w:pPr>
              <w:jc w:val="center"/>
              <w:rPr>
                <w:b/>
              </w:rPr>
            </w:pPr>
            <w:r>
              <w:rPr>
                <w:b/>
              </w:rPr>
              <w:t>0</w:t>
            </w:r>
          </w:p>
        </w:tc>
        <w:tc>
          <w:tcPr>
            <w:tcW w:w="1324" w:type="dxa"/>
            <w:vMerge/>
            <w:shd w:val="clear" w:color="auto" w:fill="D6E3BC"/>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39"/>
        </w:trPr>
        <w:tc>
          <w:tcPr>
            <w:tcW w:w="4062" w:type="dxa"/>
            <w:vMerge w:val="restart"/>
            <w:tcBorders>
              <w:bottom w:val="single" w:sz="4" w:space="0" w:color="auto"/>
            </w:tcBorders>
          </w:tcPr>
          <w:p w:rsidR="00C548FA" w:rsidRPr="00750C97" w:rsidRDefault="00C548FA" w:rsidP="00116F27">
            <w:pPr>
              <w:jc w:val="center"/>
              <w:rPr>
                <w:b/>
              </w:rPr>
            </w:pPr>
            <w:r>
              <w:rPr>
                <w:b/>
              </w:rPr>
              <w:t>Тема 3.5</w:t>
            </w:r>
          </w:p>
          <w:p w:rsidR="00C548FA" w:rsidRPr="00750C97" w:rsidRDefault="00C548FA" w:rsidP="00116F27">
            <w:pPr>
              <w:jc w:val="center"/>
              <w:rPr>
                <w:b/>
              </w:rPr>
            </w:pPr>
            <w:r>
              <w:t>Подшипники опор валов</w:t>
            </w:r>
            <w:r w:rsidRPr="004D1C30">
              <w:t xml:space="preserve"> </w:t>
            </w:r>
          </w:p>
        </w:tc>
        <w:tc>
          <w:tcPr>
            <w:tcW w:w="9431" w:type="dxa"/>
            <w:gridSpan w:val="8"/>
            <w:tcBorders>
              <w:bottom w:val="single" w:sz="4" w:space="0" w:color="auto"/>
            </w:tcBorders>
          </w:tcPr>
          <w:p w:rsidR="00C548FA" w:rsidRPr="00750C97" w:rsidRDefault="00C548FA" w:rsidP="00116F27">
            <w:pPr>
              <w:rPr>
                <w:b/>
              </w:rPr>
            </w:pPr>
            <w:r w:rsidRPr="00157F13">
              <w:t>Содержание учебного материала</w:t>
            </w:r>
          </w:p>
        </w:tc>
        <w:tc>
          <w:tcPr>
            <w:tcW w:w="814" w:type="dxa"/>
            <w:vMerge w:val="restart"/>
            <w:tcBorders>
              <w:bottom w:val="single" w:sz="4" w:space="0" w:color="auto"/>
            </w:tcBorders>
          </w:tcPr>
          <w:p w:rsidR="00C548FA" w:rsidRPr="00750C97" w:rsidRDefault="003C0A3C" w:rsidP="00116F27">
            <w:pPr>
              <w:jc w:val="center"/>
              <w:rPr>
                <w:b/>
              </w:rPr>
            </w:pPr>
            <w:r>
              <w:rPr>
                <w:b/>
              </w:rPr>
              <w:t>1</w:t>
            </w:r>
          </w:p>
        </w:tc>
        <w:tc>
          <w:tcPr>
            <w:tcW w:w="1324" w:type="dxa"/>
            <w:tcBorders>
              <w:bottom w:val="single" w:sz="4" w:space="0" w:color="auto"/>
            </w:tcBorders>
            <w:shd w:val="clear" w:color="auto" w:fill="D6E3BC"/>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427"/>
        </w:trPr>
        <w:tc>
          <w:tcPr>
            <w:tcW w:w="4062" w:type="dxa"/>
            <w:vMerge/>
          </w:tcPr>
          <w:p w:rsidR="00C548FA" w:rsidRPr="00750C97" w:rsidRDefault="00C548FA" w:rsidP="00116F27">
            <w:pPr>
              <w:jc w:val="center"/>
              <w:rPr>
                <w:b/>
              </w:rPr>
            </w:pPr>
          </w:p>
        </w:tc>
        <w:tc>
          <w:tcPr>
            <w:tcW w:w="549" w:type="dxa"/>
            <w:gridSpan w:val="2"/>
          </w:tcPr>
          <w:p w:rsidR="00C548FA" w:rsidRPr="00157F13" w:rsidRDefault="00C548FA" w:rsidP="00116F27">
            <w:pPr>
              <w:jc w:val="center"/>
            </w:pPr>
            <w:r w:rsidRPr="00157F13">
              <w:t>1</w:t>
            </w:r>
          </w:p>
        </w:tc>
        <w:tc>
          <w:tcPr>
            <w:tcW w:w="8882" w:type="dxa"/>
            <w:gridSpan w:val="6"/>
          </w:tcPr>
          <w:p w:rsidR="00C548FA" w:rsidRPr="0059770B" w:rsidRDefault="00C548FA" w:rsidP="00116F27">
            <w:r>
              <w:t>Виды подшипников. Подбор подшипников по динамической и статической грузоподъемности</w:t>
            </w:r>
          </w:p>
        </w:tc>
        <w:tc>
          <w:tcPr>
            <w:tcW w:w="814" w:type="dxa"/>
            <w:vMerge/>
          </w:tcPr>
          <w:p w:rsidR="00C548FA" w:rsidRPr="00750C97" w:rsidRDefault="00C548FA" w:rsidP="00116F27">
            <w:pPr>
              <w:jc w:val="center"/>
              <w:rPr>
                <w:b/>
              </w:rPr>
            </w:pPr>
          </w:p>
        </w:tc>
        <w:tc>
          <w:tcPr>
            <w:tcW w:w="1324" w:type="dxa"/>
          </w:tcPr>
          <w:p w:rsidR="00C548FA" w:rsidRPr="00C511AC" w:rsidRDefault="00C511AC" w:rsidP="00116F27">
            <w:pPr>
              <w:jc w:val="center"/>
            </w:pPr>
            <w:r w:rsidRPr="00C511AC">
              <w:t>Уо 02.05</w:t>
            </w: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4062" w:type="dxa"/>
            <w:vMerge/>
          </w:tcPr>
          <w:p w:rsidR="00C548FA" w:rsidRPr="00750C97" w:rsidRDefault="00C548FA" w:rsidP="00116F27">
            <w:pPr>
              <w:jc w:val="center"/>
              <w:rPr>
                <w:b/>
              </w:rPr>
            </w:pPr>
          </w:p>
        </w:tc>
        <w:tc>
          <w:tcPr>
            <w:tcW w:w="9431" w:type="dxa"/>
            <w:gridSpan w:val="8"/>
          </w:tcPr>
          <w:p w:rsidR="00C548FA" w:rsidRPr="00157F13" w:rsidRDefault="005F18BB" w:rsidP="00116F27">
            <w:r>
              <w:t>Лабораторные занятия</w:t>
            </w:r>
          </w:p>
        </w:tc>
        <w:tc>
          <w:tcPr>
            <w:tcW w:w="814" w:type="dxa"/>
          </w:tcPr>
          <w:p w:rsidR="00C548FA" w:rsidRPr="00750C97" w:rsidRDefault="00C548FA" w:rsidP="00116F27">
            <w:pPr>
              <w:jc w:val="center"/>
              <w:rPr>
                <w:b/>
              </w:rPr>
            </w:pPr>
            <w:r w:rsidRPr="00750C97">
              <w:rPr>
                <w:b/>
              </w:rPr>
              <w:t>-</w:t>
            </w:r>
          </w:p>
        </w:tc>
        <w:tc>
          <w:tcPr>
            <w:tcW w:w="1324" w:type="dxa"/>
            <w:vMerge w:val="restart"/>
            <w:shd w:val="clear" w:color="auto" w:fill="D6E3BC"/>
          </w:tcPr>
          <w:p w:rsidR="00C548FA" w:rsidRPr="00C511AC" w:rsidRDefault="00C511AC" w:rsidP="00116F27">
            <w:pPr>
              <w:jc w:val="center"/>
            </w:pPr>
            <w:proofErr w:type="gramStart"/>
            <w:r w:rsidRPr="00C511AC">
              <w:t>З</w:t>
            </w:r>
            <w:proofErr w:type="gramEnd"/>
            <w:r w:rsidRPr="00C511AC">
              <w:t xml:space="preserve"> 1.1.07</w:t>
            </w: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85"/>
        </w:trPr>
        <w:tc>
          <w:tcPr>
            <w:tcW w:w="4062" w:type="dxa"/>
            <w:vMerge/>
          </w:tcPr>
          <w:p w:rsidR="00C548FA" w:rsidRPr="00750C97" w:rsidRDefault="00C548FA" w:rsidP="00116F27">
            <w:pPr>
              <w:jc w:val="center"/>
              <w:rPr>
                <w:b/>
              </w:rPr>
            </w:pPr>
          </w:p>
        </w:tc>
        <w:tc>
          <w:tcPr>
            <w:tcW w:w="9431" w:type="dxa"/>
            <w:gridSpan w:val="8"/>
          </w:tcPr>
          <w:p w:rsidR="00C548FA" w:rsidRDefault="00C548FA" w:rsidP="00116F27">
            <w:r>
              <w:t>Практические занятия:</w:t>
            </w:r>
          </w:p>
          <w:p w:rsidR="00C548FA" w:rsidRDefault="00C548FA" w:rsidP="00116F27">
            <w:r>
              <w:t>Практическое занятие №24  «Проверка долговечности подшипников качения»;</w:t>
            </w:r>
          </w:p>
        </w:tc>
        <w:tc>
          <w:tcPr>
            <w:tcW w:w="814" w:type="dxa"/>
          </w:tcPr>
          <w:p w:rsidR="00C548FA" w:rsidRPr="00750C97" w:rsidRDefault="00C548FA" w:rsidP="00116F27">
            <w:pPr>
              <w:jc w:val="center"/>
              <w:rPr>
                <w:b/>
              </w:rPr>
            </w:pPr>
            <w:r>
              <w:rPr>
                <w:b/>
              </w:rPr>
              <w:t>2</w:t>
            </w:r>
          </w:p>
        </w:tc>
        <w:tc>
          <w:tcPr>
            <w:tcW w:w="1324" w:type="dxa"/>
            <w:vMerge/>
            <w:shd w:val="clear" w:color="auto" w:fill="D6E3BC"/>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65"/>
        </w:trPr>
        <w:tc>
          <w:tcPr>
            <w:tcW w:w="4062" w:type="dxa"/>
            <w:vMerge/>
          </w:tcPr>
          <w:p w:rsidR="00C548FA" w:rsidRPr="00750C97" w:rsidRDefault="00C548FA" w:rsidP="00116F27">
            <w:pPr>
              <w:jc w:val="center"/>
              <w:rPr>
                <w:b/>
              </w:rPr>
            </w:pPr>
          </w:p>
        </w:tc>
        <w:tc>
          <w:tcPr>
            <w:tcW w:w="9431" w:type="dxa"/>
            <w:gridSpan w:val="8"/>
          </w:tcPr>
          <w:p w:rsidR="00C548FA" w:rsidRDefault="00C548FA" w:rsidP="00116F27">
            <w:r>
              <w:t>Контрольные работы</w:t>
            </w:r>
          </w:p>
        </w:tc>
        <w:tc>
          <w:tcPr>
            <w:tcW w:w="814" w:type="dxa"/>
          </w:tcPr>
          <w:p w:rsidR="00C548FA" w:rsidRPr="00750C97" w:rsidRDefault="00C548FA" w:rsidP="00116F27">
            <w:pPr>
              <w:jc w:val="center"/>
              <w:rPr>
                <w:b/>
              </w:rPr>
            </w:pPr>
            <w:r w:rsidRPr="00750C97">
              <w:rPr>
                <w:b/>
              </w:rPr>
              <w:t>-</w:t>
            </w:r>
          </w:p>
        </w:tc>
        <w:tc>
          <w:tcPr>
            <w:tcW w:w="1324" w:type="dxa"/>
            <w:vMerge/>
            <w:shd w:val="clear" w:color="auto" w:fill="D6E3BC"/>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95"/>
        </w:trPr>
        <w:tc>
          <w:tcPr>
            <w:tcW w:w="4062" w:type="dxa"/>
            <w:vMerge/>
          </w:tcPr>
          <w:p w:rsidR="00C548FA" w:rsidRPr="00750C97" w:rsidRDefault="00C548FA" w:rsidP="00116F27">
            <w:pPr>
              <w:jc w:val="center"/>
              <w:rPr>
                <w:b/>
              </w:rPr>
            </w:pPr>
          </w:p>
        </w:tc>
        <w:tc>
          <w:tcPr>
            <w:tcW w:w="9431" w:type="dxa"/>
            <w:gridSpan w:val="8"/>
          </w:tcPr>
          <w:p w:rsidR="00C548FA" w:rsidRDefault="00C548FA" w:rsidP="00116F27">
            <w:r>
              <w:t xml:space="preserve">Самостоятельная работа </w:t>
            </w:r>
            <w:proofErr w:type="gramStart"/>
            <w:r>
              <w:t>обучающихся</w:t>
            </w:r>
            <w:proofErr w:type="gramEnd"/>
            <w:r>
              <w:t>:</w:t>
            </w:r>
          </w:p>
          <w:p w:rsidR="00C548FA" w:rsidRDefault="00C548FA" w:rsidP="00116F27">
            <w:r>
              <w:t xml:space="preserve">-  проработка конспектов занятий, </w:t>
            </w:r>
          </w:p>
          <w:p w:rsidR="00C548FA" w:rsidRDefault="00C548FA" w:rsidP="00116F27">
            <w:r>
              <w:t>- оформление практических</w:t>
            </w:r>
            <w:r w:rsidRPr="00712E30">
              <w:t xml:space="preserve"> работ, отчетов и подготовка к их защите</w:t>
            </w:r>
          </w:p>
        </w:tc>
        <w:tc>
          <w:tcPr>
            <w:tcW w:w="814" w:type="dxa"/>
          </w:tcPr>
          <w:p w:rsidR="00C548FA" w:rsidRPr="00750C97" w:rsidRDefault="00C548FA" w:rsidP="00116F27">
            <w:pPr>
              <w:jc w:val="center"/>
              <w:rPr>
                <w:b/>
              </w:rPr>
            </w:pPr>
            <w:r>
              <w:rPr>
                <w:b/>
              </w:rPr>
              <w:t>0</w:t>
            </w:r>
          </w:p>
        </w:tc>
        <w:tc>
          <w:tcPr>
            <w:tcW w:w="1324" w:type="dxa"/>
            <w:vMerge/>
            <w:shd w:val="clear" w:color="auto" w:fill="D6E3BC"/>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214"/>
        </w:trPr>
        <w:tc>
          <w:tcPr>
            <w:tcW w:w="4062" w:type="dxa"/>
            <w:vMerge w:val="restart"/>
          </w:tcPr>
          <w:p w:rsidR="00C548FA" w:rsidRPr="00750C97" w:rsidRDefault="00C548FA" w:rsidP="00116F27">
            <w:pPr>
              <w:jc w:val="center"/>
              <w:rPr>
                <w:b/>
              </w:rPr>
            </w:pPr>
            <w:r w:rsidRPr="00750C97">
              <w:rPr>
                <w:b/>
              </w:rPr>
              <w:t xml:space="preserve">Тема </w:t>
            </w:r>
            <w:r>
              <w:rPr>
                <w:b/>
              </w:rPr>
              <w:t>3.6</w:t>
            </w:r>
          </w:p>
          <w:p w:rsidR="00C548FA" w:rsidRPr="0059770B" w:rsidRDefault="00C548FA" w:rsidP="00116F27">
            <w:pPr>
              <w:shd w:val="clear" w:color="auto" w:fill="FFFFFF"/>
              <w:tabs>
                <w:tab w:val="left" w:pos="10908"/>
              </w:tabs>
              <w:jc w:val="center"/>
            </w:pPr>
            <w:r>
              <w:t>Соединительные муфты</w:t>
            </w:r>
          </w:p>
          <w:p w:rsidR="00C548FA" w:rsidRPr="00F05317" w:rsidRDefault="00C548FA" w:rsidP="00116F27">
            <w:pPr>
              <w:jc w:val="center"/>
            </w:pPr>
          </w:p>
        </w:tc>
        <w:tc>
          <w:tcPr>
            <w:tcW w:w="9431" w:type="dxa"/>
            <w:gridSpan w:val="8"/>
          </w:tcPr>
          <w:p w:rsidR="00C548FA" w:rsidRPr="00157F13" w:rsidRDefault="00C548FA" w:rsidP="00116F27">
            <w:r w:rsidRPr="00157F13">
              <w:t>Содержание учебного материала</w:t>
            </w:r>
          </w:p>
        </w:tc>
        <w:tc>
          <w:tcPr>
            <w:tcW w:w="814" w:type="dxa"/>
            <w:vMerge w:val="restart"/>
          </w:tcPr>
          <w:p w:rsidR="00C548FA" w:rsidRPr="00750C97" w:rsidRDefault="003C0A3C" w:rsidP="00116F27">
            <w:pPr>
              <w:jc w:val="center"/>
              <w:rPr>
                <w:b/>
              </w:rPr>
            </w:pPr>
            <w:r>
              <w:rPr>
                <w:b/>
              </w:rPr>
              <w:t>1</w:t>
            </w:r>
          </w:p>
        </w:tc>
        <w:tc>
          <w:tcPr>
            <w:tcW w:w="1324" w:type="dxa"/>
            <w:shd w:val="clear" w:color="auto" w:fill="D6E3BC"/>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42"/>
        </w:trPr>
        <w:tc>
          <w:tcPr>
            <w:tcW w:w="4062" w:type="dxa"/>
            <w:vMerge/>
          </w:tcPr>
          <w:p w:rsidR="00C548FA" w:rsidRPr="00750C97" w:rsidRDefault="00C548FA" w:rsidP="00116F27">
            <w:pPr>
              <w:jc w:val="center"/>
              <w:rPr>
                <w:b/>
              </w:rPr>
            </w:pPr>
          </w:p>
        </w:tc>
        <w:tc>
          <w:tcPr>
            <w:tcW w:w="549" w:type="dxa"/>
            <w:gridSpan w:val="2"/>
          </w:tcPr>
          <w:p w:rsidR="00C548FA" w:rsidRPr="00157F13" w:rsidRDefault="00C548FA" w:rsidP="00116F27">
            <w:pPr>
              <w:jc w:val="center"/>
            </w:pPr>
            <w:r w:rsidRPr="00157F13">
              <w:t>1</w:t>
            </w:r>
          </w:p>
        </w:tc>
        <w:tc>
          <w:tcPr>
            <w:tcW w:w="8882" w:type="dxa"/>
            <w:gridSpan w:val="6"/>
          </w:tcPr>
          <w:p w:rsidR="00C548FA" w:rsidRPr="0059770B" w:rsidRDefault="00C548FA" w:rsidP="00116F27">
            <w:pPr>
              <w:jc w:val="both"/>
            </w:pPr>
            <w:r>
              <w:t>Виды и конструкция соединительных муфт.</w:t>
            </w:r>
          </w:p>
        </w:tc>
        <w:tc>
          <w:tcPr>
            <w:tcW w:w="814" w:type="dxa"/>
            <w:vMerge/>
          </w:tcPr>
          <w:p w:rsidR="00C548FA" w:rsidRPr="00750C97" w:rsidRDefault="00C548FA" w:rsidP="00116F27">
            <w:pPr>
              <w:jc w:val="center"/>
              <w:rPr>
                <w:b/>
              </w:rPr>
            </w:pPr>
          </w:p>
        </w:tc>
        <w:tc>
          <w:tcPr>
            <w:tcW w:w="1324" w:type="dxa"/>
          </w:tcPr>
          <w:p w:rsidR="00C548FA" w:rsidRPr="00C511AC" w:rsidRDefault="00C511AC" w:rsidP="00116F27">
            <w:pPr>
              <w:jc w:val="center"/>
            </w:pPr>
            <w:r w:rsidRPr="00C511AC">
              <w:t>Зо 02.03</w:t>
            </w: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94"/>
        </w:trPr>
        <w:tc>
          <w:tcPr>
            <w:tcW w:w="4062" w:type="dxa"/>
            <w:vMerge/>
          </w:tcPr>
          <w:p w:rsidR="00C548FA" w:rsidRPr="00750C97" w:rsidRDefault="00C548FA" w:rsidP="00116F27">
            <w:pPr>
              <w:jc w:val="center"/>
              <w:rPr>
                <w:b/>
              </w:rPr>
            </w:pPr>
          </w:p>
        </w:tc>
        <w:tc>
          <w:tcPr>
            <w:tcW w:w="549" w:type="dxa"/>
            <w:gridSpan w:val="2"/>
          </w:tcPr>
          <w:p w:rsidR="00C548FA" w:rsidRPr="00157F13" w:rsidRDefault="00C548FA" w:rsidP="00116F27">
            <w:pPr>
              <w:jc w:val="center"/>
            </w:pPr>
            <w:r>
              <w:t>2</w:t>
            </w:r>
          </w:p>
        </w:tc>
        <w:tc>
          <w:tcPr>
            <w:tcW w:w="8882" w:type="dxa"/>
            <w:gridSpan w:val="6"/>
          </w:tcPr>
          <w:p w:rsidR="00C548FA" w:rsidRPr="0059770B" w:rsidRDefault="00C548FA" w:rsidP="00116F27">
            <w:pPr>
              <w:shd w:val="clear" w:color="auto" w:fill="FFFFFF"/>
              <w:ind w:right="151"/>
            </w:pPr>
            <w:r>
              <w:t>Критерии подбора муфт</w:t>
            </w:r>
          </w:p>
        </w:tc>
        <w:tc>
          <w:tcPr>
            <w:tcW w:w="814" w:type="dxa"/>
            <w:vMerge/>
          </w:tcPr>
          <w:p w:rsidR="00C548FA" w:rsidRPr="00750C97" w:rsidRDefault="00C548FA" w:rsidP="00116F27">
            <w:pPr>
              <w:jc w:val="center"/>
              <w:rPr>
                <w:b/>
              </w:rPr>
            </w:pPr>
          </w:p>
        </w:tc>
        <w:tc>
          <w:tcPr>
            <w:tcW w:w="1324" w:type="dxa"/>
          </w:tcPr>
          <w:p w:rsidR="00C548FA" w:rsidRPr="00C511AC" w:rsidRDefault="00C511AC" w:rsidP="00116F27">
            <w:pPr>
              <w:jc w:val="center"/>
            </w:pPr>
            <w:proofErr w:type="gramStart"/>
            <w:r w:rsidRPr="00C511AC">
              <w:t>З</w:t>
            </w:r>
            <w:proofErr w:type="gramEnd"/>
            <w:r w:rsidRPr="00C511AC">
              <w:t xml:space="preserve"> 1.1.09</w:t>
            </w: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00"/>
        </w:trPr>
        <w:tc>
          <w:tcPr>
            <w:tcW w:w="4062" w:type="dxa"/>
            <w:vMerge/>
          </w:tcPr>
          <w:p w:rsidR="00C548FA" w:rsidRPr="00750C97" w:rsidRDefault="00C548FA" w:rsidP="00116F27">
            <w:pPr>
              <w:jc w:val="center"/>
              <w:rPr>
                <w:b/>
              </w:rPr>
            </w:pPr>
          </w:p>
        </w:tc>
        <w:tc>
          <w:tcPr>
            <w:tcW w:w="9431" w:type="dxa"/>
            <w:gridSpan w:val="8"/>
          </w:tcPr>
          <w:p w:rsidR="00C548FA" w:rsidRPr="00157F13" w:rsidRDefault="005F18BB" w:rsidP="00116F27">
            <w:r>
              <w:t>Лабораторные занятия</w:t>
            </w:r>
          </w:p>
        </w:tc>
        <w:tc>
          <w:tcPr>
            <w:tcW w:w="814" w:type="dxa"/>
          </w:tcPr>
          <w:p w:rsidR="00C548FA" w:rsidRPr="00750C97" w:rsidRDefault="00C548FA" w:rsidP="00116F27">
            <w:pPr>
              <w:jc w:val="center"/>
              <w:rPr>
                <w:b/>
              </w:rPr>
            </w:pPr>
            <w:r w:rsidRPr="00750C97">
              <w:rPr>
                <w:b/>
              </w:rPr>
              <w:t>-</w:t>
            </w:r>
          </w:p>
        </w:tc>
        <w:tc>
          <w:tcPr>
            <w:tcW w:w="1324" w:type="dxa"/>
            <w:shd w:val="clear" w:color="auto" w:fill="D6E3BC"/>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85"/>
        </w:trPr>
        <w:tc>
          <w:tcPr>
            <w:tcW w:w="4062" w:type="dxa"/>
            <w:vMerge w:val="restart"/>
          </w:tcPr>
          <w:p w:rsidR="00C548FA" w:rsidRPr="00750C97" w:rsidRDefault="00C548FA" w:rsidP="00116F27">
            <w:pPr>
              <w:jc w:val="center"/>
              <w:rPr>
                <w:b/>
              </w:rPr>
            </w:pPr>
          </w:p>
        </w:tc>
        <w:tc>
          <w:tcPr>
            <w:tcW w:w="9431" w:type="dxa"/>
            <w:gridSpan w:val="8"/>
          </w:tcPr>
          <w:p w:rsidR="00C548FA" w:rsidRDefault="00C548FA" w:rsidP="00116F27">
            <w:r>
              <w:t>Практические занятия</w:t>
            </w:r>
          </w:p>
        </w:tc>
        <w:tc>
          <w:tcPr>
            <w:tcW w:w="814" w:type="dxa"/>
          </w:tcPr>
          <w:p w:rsidR="00C548FA" w:rsidRPr="00750C97" w:rsidRDefault="00C548FA" w:rsidP="00116F27">
            <w:pPr>
              <w:jc w:val="center"/>
              <w:rPr>
                <w:b/>
              </w:rPr>
            </w:pPr>
            <w:r>
              <w:rPr>
                <w:b/>
              </w:rPr>
              <w:t>-</w:t>
            </w:r>
          </w:p>
        </w:tc>
        <w:tc>
          <w:tcPr>
            <w:tcW w:w="1324" w:type="dxa"/>
            <w:vMerge w:val="restart"/>
            <w:shd w:val="clear" w:color="auto" w:fill="D6E3BC"/>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65"/>
        </w:trPr>
        <w:tc>
          <w:tcPr>
            <w:tcW w:w="4062" w:type="dxa"/>
            <w:vMerge/>
          </w:tcPr>
          <w:p w:rsidR="00C548FA" w:rsidRPr="00750C97" w:rsidRDefault="00C548FA" w:rsidP="00116F27">
            <w:pPr>
              <w:jc w:val="center"/>
              <w:rPr>
                <w:b/>
              </w:rPr>
            </w:pPr>
          </w:p>
        </w:tc>
        <w:tc>
          <w:tcPr>
            <w:tcW w:w="9431" w:type="dxa"/>
            <w:gridSpan w:val="8"/>
          </w:tcPr>
          <w:p w:rsidR="00C548FA" w:rsidRDefault="00C548FA" w:rsidP="00116F27">
            <w:r>
              <w:t>Контрольные работы</w:t>
            </w:r>
          </w:p>
        </w:tc>
        <w:tc>
          <w:tcPr>
            <w:tcW w:w="814" w:type="dxa"/>
          </w:tcPr>
          <w:p w:rsidR="00C548FA" w:rsidRPr="00750C97" w:rsidRDefault="00C548FA" w:rsidP="00116F27">
            <w:pPr>
              <w:jc w:val="center"/>
              <w:rPr>
                <w:b/>
              </w:rPr>
            </w:pPr>
            <w:r w:rsidRPr="00750C97">
              <w:rPr>
                <w:b/>
              </w:rPr>
              <w:t>-</w:t>
            </w:r>
          </w:p>
        </w:tc>
        <w:tc>
          <w:tcPr>
            <w:tcW w:w="1324" w:type="dxa"/>
            <w:vMerge/>
            <w:shd w:val="clear" w:color="auto" w:fill="D6E3BC"/>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95"/>
        </w:trPr>
        <w:tc>
          <w:tcPr>
            <w:tcW w:w="4062" w:type="dxa"/>
            <w:vMerge/>
          </w:tcPr>
          <w:p w:rsidR="00C548FA" w:rsidRPr="00750C97" w:rsidRDefault="00C548FA" w:rsidP="00116F27">
            <w:pPr>
              <w:jc w:val="center"/>
              <w:rPr>
                <w:b/>
              </w:rPr>
            </w:pPr>
          </w:p>
        </w:tc>
        <w:tc>
          <w:tcPr>
            <w:tcW w:w="9431" w:type="dxa"/>
            <w:gridSpan w:val="8"/>
          </w:tcPr>
          <w:p w:rsidR="00C548FA" w:rsidRDefault="00C548FA" w:rsidP="00116F27">
            <w:r>
              <w:t xml:space="preserve">Самостоятельная работа </w:t>
            </w:r>
            <w:proofErr w:type="gramStart"/>
            <w:r>
              <w:t>обучающихся</w:t>
            </w:r>
            <w:proofErr w:type="gramEnd"/>
            <w:r>
              <w:t>:</w:t>
            </w:r>
          </w:p>
          <w:p w:rsidR="00C548FA" w:rsidRDefault="00C548FA" w:rsidP="00116F27">
            <w:r>
              <w:t>-  проработка конспектов занятий</w:t>
            </w:r>
          </w:p>
        </w:tc>
        <w:tc>
          <w:tcPr>
            <w:tcW w:w="814" w:type="dxa"/>
          </w:tcPr>
          <w:p w:rsidR="00C548FA" w:rsidRDefault="00C548FA" w:rsidP="00116F27">
            <w:pPr>
              <w:jc w:val="center"/>
              <w:rPr>
                <w:b/>
              </w:rPr>
            </w:pPr>
          </w:p>
          <w:p w:rsidR="00C548FA" w:rsidRDefault="00C548FA" w:rsidP="00116F27">
            <w:pPr>
              <w:jc w:val="center"/>
              <w:rPr>
                <w:b/>
              </w:rPr>
            </w:pPr>
            <w:r>
              <w:rPr>
                <w:b/>
              </w:rPr>
              <w:t>0</w:t>
            </w:r>
          </w:p>
          <w:p w:rsidR="00C548FA" w:rsidRPr="00750C97" w:rsidRDefault="00C548FA" w:rsidP="00116F27">
            <w:pPr>
              <w:jc w:val="center"/>
              <w:rPr>
                <w:b/>
              </w:rPr>
            </w:pPr>
          </w:p>
        </w:tc>
        <w:tc>
          <w:tcPr>
            <w:tcW w:w="1324" w:type="dxa"/>
            <w:vMerge/>
            <w:shd w:val="clear" w:color="auto" w:fill="D6E3BC"/>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91"/>
        </w:trPr>
        <w:tc>
          <w:tcPr>
            <w:tcW w:w="4062" w:type="dxa"/>
            <w:vMerge w:val="restart"/>
          </w:tcPr>
          <w:p w:rsidR="00C548FA" w:rsidRPr="00750C97" w:rsidRDefault="00C548FA" w:rsidP="00116F27">
            <w:pPr>
              <w:jc w:val="center"/>
              <w:rPr>
                <w:b/>
              </w:rPr>
            </w:pPr>
            <w:r>
              <w:rPr>
                <w:b/>
              </w:rPr>
              <w:t>Тема 3.7</w:t>
            </w:r>
          </w:p>
          <w:p w:rsidR="00C548FA" w:rsidRDefault="00C548FA" w:rsidP="00116F27">
            <w:pPr>
              <w:jc w:val="center"/>
              <w:rPr>
                <w:b/>
              </w:rPr>
            </w:pPr>
            <w:r>
              <w:t xml:space="preserve"> Соединения</w:t>
            </w:r>
            <w:r w:rsidRPr="00A50F92">
              <w:t xml:space="preserve"> </w:t>
            </w:r>
            <w:r>
              <w:t>деталей машин</w:t>
            </w:r>
          </w:p>
        </w:tc>
        <w:tc>
          <w:tcPr>
            <w:tcW w:w="9431" w:type="dxa"/>
            <w:gridSpan w:val="8"/>
          </w:tcPr>
          <w:p w:rsidR="00C548FA" w:rsidRDefault="00C548FA" w:rsidP="00116F27">
            <w:r w:rsidRPr="00157F13">
              <w:t>Содержание учебного материала</w:t>
            </w:r>
          </w:p>
        </w:tc>
        <w:tc>
          <w:tcPr>
            <w:tcW w:w="814" w:type="dxa"/>
            <w:vMerge w:val="restart"/>
          </w:tcPr>
          <w:p w:rsidR="00C548FA" w:rsidRDefault="003C0A3C" w:rsidP="00116F27">
            <w:pPr>
              <w:jc w:val="center"/>
              <w:rPr>
                <w:b/>
              </w:rPr>
            </w:pPr>
            <w:r>
              <w:rPr>
                <w:b/>
              </w:rPr>
              <w:t>1</w:t>
            </w:r>
          </w:p>
        </w:tc>
        <w:tc>
          <w:tcPr>
            <w:tcW w:w="1324" w:type="dxa"/>
            <w:shd w:val="clear" w:color="auto" w:fill="D6E3BC"/>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96"/>
        </w:trPr>
        <w:tc>
          <w:tcPr>
            <w:tcW w:w="4062" w:type="dxa"/>
            <w:vMerge/>
          </w:tcPr>
          <w:p w:rsidR="00C548FA" w:rsidRPr="00750C97" w:rsidRDefault="00C548FA" w:rsidP="00116F27">
            <w:pPr>
              <w:jc w:val="center"/>
              <w:rPr>
                <w:b/>
              </w:rPr>
            </w:pPr>
          </w:p>
        </w:tc>
        <w:tc>
          <w:tcPr>
            <w:tcW w:w="549" w:type="dxa"/>
            <w:gridSpan w:val="2"/>
          </w:tcPr>
          <w:p w:rsidR="00C548FA" w:rsidRPr="00157F13" w:rsidRDefault="00C548FA" w:rsidP="00116F27">
            <w:pPr>
              <w:jc w:val="center"/>
            </w:pPr>
            <w:r w:rsidRPr="00157F13">
              <w:t>1</w:t>
            </w:r>
          </w:p>
        </w:tc>
        <w:tc>
          <w:tcPr>
            <w:tcW w:w="8882" w:type="dxa"/>
            <w:gridSpan w:val="6"/>
          </w:tcPr>
          <w:p w:rsidR="00C548FA" w:rsidRPr="00A50F92" w:rsidRDefault="00C548FA" w:rsidP="00116F27">
            <w:r>
              <w:t>Разъемные соединения деталей. Резьбовые и шпоночные соединения</w:t>
            </w:r>
          </w:p>
        </w:tc>
        <w:tc>
          <w:tcPr>
            <w:tcW w:w="814" w:type="dxa"/>
            <w:vMerge/>
          </w:tcPr>
          <w:p w:rsidR="00C548FA" w:rsidRPr="00750C97" w:rsidRDefault="00C548FA" w:rsidP="00116F27">
            <w:pPr>
              <w:jc w:val="center"/>
              <w:rPr>
                <w:b/>
              </w:rPr>
            </w:pPr>
          </w:p>
        </w:tc>
        <w:tc>
          <w:tcPr>
            <w:tcW w:w="1324" w:type="dxa"/>
          </w:tcPr>
          <w:p w:rsidR="00C548FA" w:rsidRPr="00C511AC" w:rsidRDefault="00C511AC" w:rsidP="00116F27">
            <w:pPr>
              <w:jc w:val="center"/>
            </w:pPr>
            <w:r w:rsidRPr="00C511AC">
              <w:t>Уо 09.01</w:t>
            </w: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4062" w:type="dxa"/>
            <w:vMerge/>
          </w:tcPr>
          <w:p w:rsidR="00C548FA" w:rsidRPr="00750C97" w:rsidRDefault="00C548FA" w:rsidP="00116F27">
            <w:pPr>
              <w:jc w:val="center"/>
              <w:rPr>
                <w:b/>
              </w:rPr>
            </w:pPr>
          </w:p>
        </w:tc>
        <w:tc>
          <w:tcPr>
            <w:tcW w:w="549" w:type="dxa"/>
            <w:gridSpan w:val="2"/>
          </w:tcPr>
          <w:p w:rsidR="00C548FA" w:rsidRDefault="00C548FA" w:rsidP="00116F27">
            <w:r>
              <w:t>2</w:t>
            </w:r>
          </w:p>
        </w:tc>
        <w:tc>
          <w:tcPr>
            <w:tcW w:w="8882" w:type="dxa"/>
            <w:gridSpan w:val="6"/>
          </w:tcPr>
          <w:p w:rsidR="00C548FA" w:rsidRDefault="00C548FA" w:rsidP="00116F27">
            <w:r>
              <w:t>Неразъемные соединения деталей.</w:t>
            </w:r>
          </w:p>
        </w:tc>
        <w:tc>
          <w:tcPr>
            <w:tcW w:w="814" w:type="dxa"/>
          </w:tcPr>
          <w:p w:rsidR="00C548FA" w:rsidRPr="00750C97" w:rsidRDefault="00C548FA" w:rsidP="00116F27">
            <w:pPr>
              <w:jc w:val="center"/>
              <w:rPr>
                <w:b/>
              </w:rPr>
            </w:pPr>
          </w:p>
        </w:tc>
        <w:tc>
          <w:tcPr>
            <w:tcW w:w="1324" w:type="dxa"/>
            <w:shd w:val="clear" w:color="auto" w:fill="auto"/>
          </w:tcPr>
          <w:p w:rsidR="00C548FA" w:rsidRPr="00C511AC" w:rsidRDefault="00C511AC" w:rsidP="00116F27">
            <w:pPr>
              <w:jc w:val="center"/>
            </w:pPr>
            <w:proofErr w:type="gramStart"/>
            <w:r w:rsidRPr="00C511AC">
              <w:t>З</w:t>
            </w:r>
            <w:proofErr w:type="gramEnd"/>
            <w:r w:rsidRPr="00C511AC">
              <w:t xml:space="preserve"> 1.1.10</w:t>
            </w: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4062" w:type="dxa"/>
            <w:vMerge/>
          </w:tcPr>
          <w:p w:rsidR="00C548FA" w:rsidRPr="00750C97" w:rsidRDefault="00C548FA" w:rsidP="00116F27">
            <w:pPr>
              <w:jc w:val="center"/>
              <w:rPr>
                <w:b/>
              </w:rPr>
            </w:pPr>
          </w:p>
        </w:tc>
        <w:tc>
          <w:tcPr>
            <w:tcW w:w="9431" w:type="dxa"/>
            <w:gridSpan w:val="8"/>
          </w:tcPr>
          <w:p w:rsidR="00C548FA" w:rsidRPr="00157F13" w:rsidRDefault="005F18BB" w:rsidP="00116F27">
            <w:r>
              <w:t>Лабораторные занятия</w:t>
            </w:r>
          </w:p>
        </w:tc>
        <w:tc>
          <w:tcPr>
            <w:tcW w:w="814" w:type="dxa"/>
          </w:tcPr>
          <w:p w:rsidR="00C548FA" w:rsidRPr="00750C97" w:rsidRDefault="00C548FA" w:rsidP="00116F27">
            <w:pPr>
              <w:jc w:val="center"/>
              <w:rPr>
                <w:b/>
              </w:rPr>
            </w:pPr>
            <w:r w:rsidRPr="00750C97">
              <w:rPr>
                <w:b/>
              </w:rPr>
              <w:t>-</w:t>
            </w:r>
          </w:p>
        </w:tc>
        <w:tc>
          <w:tcPr>
            <w:tcW w:w="1324" w:type="dxa"/>
            <w:vMerge w:val="restart"/>
            <w:shd w:val="clear" w:color="auto" w:fill="D6E3BC"/>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85"/>
        </w:trPr>
        <w:tc>
          <w:tcPr>
            <w:tcW w:w="4062" w:type="dxa"/>
            <w:vMerge/>
          </w:tcPr>
          <w:p w:rsidR="00C548FA" w:rsidRPr="00750C97" w:rsidRDefault="00C548FA" w:rsidP="00116F27">
            <w:pPr>
              <w:jc w:val="center"/>
              <w:rPr>
                <w:b/>
              </w:rPr>
            </w:pPr>
          </w:p>
        </w:tc>
        <w:tc>
          <w:tcPr>
            <w:tcW w:w="9431" w:type="dxa"/>
            <w:gridSpan w:val="8"/>
          </w:tcPr>
          <w:p w:rsidR="00C548FA" w:rsidRDefault="00C548FA" w:rsidP="00116F27">
            <w:r>
              <w:t>Практические занятия:</w:t>
            </w:r>
          </w:p>
          <w:p w:rsidR="00C548FA" w:rsidRPr="00A50F92" w:rsidRDefault="00C548FA" w:rsidP="00116F27"/>
        </w:tc>
        <w:tc>
          <w:tcPr>
            <w:tcW w:w="814" w:type="dxa"/>
          </w:tcPr>
          <w:p w:rsidR="00C548FA" w:rsidRPr="00750C97" w:rsidRDefault="00C548FA" w:rsidP="00116F27">
            <w:pPr>
              <w:jc w:val="center"/>
              <w:rPr>
                <w:b/>
              </w:rPr>
            </w:pPr>
            <w:r>
              <w:rPr>
                <w:b/>
              </w:rPr>
              <w:t>0</w:t>
            </w:r>
          </w:p>
        </w:tc>
        <w:tc>
          <w:tcPr>
            <w:tcW w:w="1324" w:type="dxa"/>
            <w:vMerge/>
            <w:shd w:val="clear" w:color="auto" w:fill="D6E3BC"/>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65"/>
        </w:trPr>
        <w:tc>
          <w:tcPr>
            <w:tcW w:w="4062" w:type="dxa"/>
            <w:vMerge/>
          </w:tcPr>
          <w:p w:rsidR="00C548FA" w:rsidRPr="00750C97" w:rsidRDefault="00C548FA" w:rsidP="00116F27">
            <w:pPr>
              <w:jc w:val="center"/>
              <w:rPr>
                <w:b/>
              </w:rPr>
            </w:pPr>
          </w:p>
        </w:tc>
        <w:tc>
          <w:tcPr>
            <w:tcW w:w="9431" w:type="dxa"/>
            <w:gridSpan w:val="8"/>
          </w:tcPr>
          <w:p w:rsidR="00C548FA" w:rsidRDefault="00C548FA" w:rsidP="00116F27">
            <w:r>
              <w:t>Контрольные работы</w:t>
            </w:r>
          </w:p>
        </w:tc>
        <w:tc>
          <w:tcPr>
            <w:tcW w:w="814" w:type="dxa"/>
          </w:tcPr>
          <w:p w:rsidR="00C548FA" w:rsidRPr="00750C97" w:rsidRDefault="00C548FA" w:rsidP="00116F27">
            <w:pPr>
              <w:jc w:val="center"/>
              <w:rPr>
                <w:b/>
              </w:rPr>
            </w:pPr>
          </w:p>
        </w:tc>
        <w:tc>
          <w:tcPr>
            <w:tcW w:w="1324" w:type="dxa"/>
            <w:vMerge/>
            <w:shd w:val="clear" w:color="auto" w:fill="D6E3BC"/>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95"/>
        </w:trPr>
        <w:tc>
          <w:tcPr>
            <w:tcW w:w="4062" w:type="dxa"/>
            <w:vMerge/>
          </w:tcPr>
          <w:p w:rsidR="00C548FA" w:rsidRPr="00750C97" w:rsidRDefault="00C548FA" w:rsidP="00116F27">
            <w:pPr>
              <w:jc w:val="center"/>
              <w:rPr>
                <w:b/>
              </w:rPr>
            </w:pPr>
          </w:p>
        </w:tc>
        <w:tc>
          <w:tcPr>
            <w:tcW w:w="9431" w:type="dxa"/>
            <w:gridSpan w:val="8"/>
          </w:tcPr>
          <w:p w:rsidR="00C548FA" w:rsidRDefault="00C548FA" w:rsidP="00116F27">
            <w:r>
              <w:t xml:space="preserve">Самостоятельная работа </w:t>
            </w:r>
            <w:proofErr w:type="gramStart"/>
            <w:r>
              <w:t>обучающихся</w:t>
            </w:r>
            <w:proofErr w:type="gramEnd"/>
            <w:r>
              <w:t>:</w:t>
            </w:r>
          </w:p>
          <w:p w:rsidR="00C548FA" w:rsidRDefault="00C548FA" w:rsidP="00116F27">
            <w:r>
              <w:t>-  проработка конспектов занятий</w:t>
            </w:r>
          </w:p>
          <w:p w:rsidR="00C548FA" w:rsidRDefault="00C548FA" w:rsidP="00116F27"/>
        </w:tc>
        <w:tc>
          <w:tcPr>
            <w:tcW w:w="814" w:type="dxa"/>
          </w:tcPr>
          <w:p w:rsidR="00C548FA" w:rsidRPr="00750C97" w:rsidRDefault="00C548FA" w:rsidP="00116F27">
            <w:pPr>
              <w:jc w:val="center"/>
              <w:rPr>
                <w:b/>
              </w:rPr>
            </w:pPr>
            <w:r>
              <w:rPr>
                <w:b/>
              </w:rPr>
              <w:t>0</w:t>
            </w:r>
          </w:p>
        </w:tc>
        <w:tc>
          <w:tcPr>
            <w:tcW w:w="1324" w:type="dxa"/>
            <w:vMerge/>
            <w:shd w:val="clear" w:color="auto" w:fill="D6E3BC"/>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95"/>
        </w:trPr>
        <w:tc>
          <w:tcPr>
            <w:tcW w:w="4062" w:type="dxa"/>
          </w:tcPr>
          <w:p w:rsidR="00C548FA" w:rsidRPr="00750C97" w:rsidRDefault="00C548FA" w:rsidP="00116F27">
            <w:pPr>
              <w:jc w:val="center"/>
              <w:rPr>
                <w:b/>
              </w:rPr>
            </w:pPr>
          </w:p>
        </w:tc>
        <w:tc>
          <w:tcPr>
            <w:tcW w:w="9431" w:type="dxa"/>
            <w:gridSpan w:val="8"/>
          </w:tcPr>
          <w:p w:rsidR="00C548FA" w:rsidRDefault="00C548FA" w:rsidP="00116F27">
            <w:r>
              <w:t>Курсовые проекты</w:t>
            </w:r>
          </w:p>
        </w:tc>
        <w:tc>
          <w:tcPr>
            <w:tcW w:w="814" w:type="dxa"/>
          </w:tcPr>
          <w:p w:rsidR="00C548FA" w:rsidRPr="00750C97" w:rsidRDefault="00C548FA" w:rsidP="00116F27">
            <w:pPr>
              <w:jc w:val="center"/>
              <w:rPr>
                <w:b/>
              </w:rPr>
            </w:pPr>
            <w:r>
              <w:rPr>
                <w:b/>
              </w:rPr>
              <w:t>-</w:t>
            </w:r>
          </w:p>
        </w:tc>
        <w:tc>
          <w:tcPr>
            <w:tcW w:w="1324" w:type="dxa"/>
            <w:shd w:val="clear" w:color="auto" w:fill="D6E3BC"/>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95"/>
        </w:trPr>
        <w:tc>
          <w:tcPr>
            <w:tcW w:w="4062" w:type="dxa"/>
          </w:tcPr>
          <w:p w:rsidR="00C548FA" w:rsidRPr="00750C97" w:rsidRDefault="00C548FA" w:rsidP="00116F27">
            <w:pPr>
              <w:jc w:val="center"/>
              <w:rPr>
                <w:b/>
              </w:rPr>
            </w:pPr>
          </w:p>
        </w:tc>
        <w:tc>
          <w:tcPr>
            <w:tcW w:w="9431" w:type="dxa"/>
            <w:gridSpan w:val="8"/>
          </w:tcPr>
          <w:p w:rsidR="00C548FA" w:rsidRDefault="00C548FA" w:rsidP="00116F27">
            <w:r>
              <w:t>Самостоятельная работа</w:t>
            </w:r>
          </w:p>
        </w:tc>
        <w:tc>
          <w:tcPr>
            <w:tcW w:w="814" w:type="dxa"/>
          </w:tcPr>
          <w:p w:rsidR="00C548FA" w:rsidRPr="00750C97" w:rsidRDefault="00C548FA" w:rsidP="00116F27">
            <w:pPr>
              <w:jc w:val="center"/>
              <w:rPr>
                <w:b/>
              </w:rPr>
            </w:pPr>
            <w:r>
              <w:rPr>
                <w:b/>
              </w:rPr>
              <w:t>10</w:t>
            </w:r>
          </w:p>
        </w:tc>
        <w:tc>
          <w:tcPr>
            <w:tcW w:w="1324" w:type="dxa"/>
            <w:shd w:val="clear" w:color="auto" w:fill="D6E3BC"/>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95"/>
        </w:trPr>
        <w:tc>
          <w:tcPr>
            <w:tcW w:w="4062" w:type="dxa"/>
          </w:tcPr>
          <w:p w:rsidR="00C548FA" w:rsidRPr="00750C97" w:rsidRDefault="00C548FA" w:rsidP="00116F27">
            <w:pPr>
              <w:jc w:val="center"/>
              <w:rPr>
                <w:b/>
              </w:rPr>
            </w:pPr>
          </w:p>
        </w:tc>
        <w:tc>
          <w:tcPr>
            <w:tcW w:w="9431" w:type="dxa"/>
            <w:gridSpan w:val="8"/>
          </w:tcPr>
          <w:p w:rsidR="00C548FA" w:rsidRDefault="00C548FA" w:rsidP="00116F27">
            <w:r>
              <w:t>Консультации</w:t>
            </w:r>
          </w:p>
        </w:tc>
        <w:tc>
          <w:tcPr>
            <w:tcW w:w="814" w:type="dxa"/>
          </w:tcPr>
          <w:p w:rsidR="00C548FA" w:rsidRPr="00750C97" w:rsidRDefault="00C548FA" w:rsidP="00116F27">
            <w:pPr>
              <w:jc w:val="center"/>
              <w:rPr>
                <w:b/>
              </w:rPr>
            </w:pPr>
            <w:r>
              <w:rPr>
                <w:b/>
              </w:rPr>
              <w:t>2</w:t>
            </w:r>
          </w:p>
        </w:tc>
        <w:tc>
          <w:tcPr>
            <w:tcW w:w="1324" w:type="dxa"/>
            <w:shd w:val="clear" w:color="auto" w:fill="D6E3BC"/>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95"/>
        </w:trPr>
        <w:tc>
          <w:tcPr>
            <w:tcW w:w="4062" w:type="dxa"/>
          </w:tcPr>
          <w:p w:rsidR="00C548FA" w:rsidRPr="00750C97" w:rsidRDefault="00C548FA" w:rsidP="00116F27">
            <w:pPr>
              <w:jc w:val="center"/>
              <w:rPr>
                <w:b/>
              </w:rPr>
            </w:pPr>
          </w:p>
        </w:tc>
        <w:tc>
          <w:tcPr>
            <w:tcW w:w="9431" w:type="dxa"/>
            <w:gridSpan w:val="8"/>
          </w:tcPr>
          <w:p w:rsidR="00C548FA" w:rsidRDefault="00C548FA" w:rsidP="00116F27">
            <w:r>
              <w:t>Промежуточная аттестация в виде экзамена</w:t>
            </w:r>
          </w:p>
        </w:tc>
        <w:tc>
          <w:tcPr>
            <w:tcW w:w="814" w:type="dxa"/>
          </w:tcPr>
          <w:p w:rsidR="00C548FA" w:rsidRPr="00750C97" w:rsidRDefault="00C548FA" w:rsidP="00116F27">
            <w:pPr>
              <w:jc w:val="center"/>
              <w:rPr>
                <w:b/>
              </w:rPr>
            </w:pPr>
            <w:r>
              <w:rPr>
                <w:b/>
              </w:rPr>
              <w:t>6</w:t>
            </w:r>
          </w:p>
        </w:tc>
        <w:tc>
          <w:tcPr>
            <w:tcW w:w="1324" w:type="dxa"/>
            <w:shd w:val="clear" w:color="auto" w:fill="D6E3BC"/>
          </w:tcPr>
          <w:p w:rsidR="00C548FA" w:rsidRPr="00750C97" w:rsidRDefault="00C548FA" w:rsidP="00116F27">
            <w:pPr>
              <w:jc w:val="center"/>
              <w:rPr>
                <w:b/>
              </w:rPr>
            </w:pPr>
          </w:p>
        </w:tc>
      </w:tr>
      <w:tr w:rsidR="00C548FA" w:rsidRPr="00750C97" w:rsidTr="00116F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30"/>
        </w:trPr>
        <w:tc>
          <w:tcPr>
            <w:tcW w:w="4062" w:type="dxa"/>
            <w:tcBorders>
              <w:bottom w:val="single" w:sz="4" w:space="0" w:color="auto"/>
              <w:right w:val="nil"/>
            </w:tcBorders>
          </w:tcPr>
          <w:p w:rsidR="00C548FA" w:rsidRPr="00613C61" w:rsidRDefault="00C548FA" w:rsidP="00116F27">
            <w:pPr>
              <w:jc w:val="center"/>
            </w:pPr>
          </w:p>
        </w:tc>
        <w:tc>
          <w:tcPr>
            <w:tcW w:w="9431" w:type="dxa"/>
            <w:gridSpan w:val="8"/>
            <w:tcBorders>
              <w:left w:val="nil"/>
              <w:bottom w:val="single" w:sz="4" w:space="0" w:color="auto"/>
              <w:right w:val="single" w:sz="4" w:space="0" w:color="auto"/>
            </w:tcBorders>
          </w:tcPr>
          <w:p w:rsidR="00C548FA" w:rsidRPr="00750C97" w:rsidRDefault="00C548FA" w:rsidP="00116F27">
            <w:pPr>
              <w:rPr>
                <w:b/>
                <w:sz w:val="28"/>
                <w:szCs w:val="28"/>
              </w:rPr>
            </w:pPr>
            <w:r w:rsidRPr="00750C97">
              <w:rPr>
                <w:b/>
              </w:rPr>
              <w:t xml:space="preserve">                                                                                                                                                     </w:t>
            </w:r>
            <w:r w:rsidRPr="00750C97">
              <w:rPr>
                <w:b/>
                <w:sz w:val="28"/>
                <w:szCs w:val="28"/>
              </w:rPr>
              <w:t>Всего:</w:t>
            </w:r>
          </w:p>
        </w:tc>
        <w:tc>
          <w:tcPr>
            <w:tcW w:w="814" w:type="dxa"/>
            <w:tcBorders>
              <w:left w:val="single" w:sz="4" w:space="0" w:color="auto"/>
            </w:tcBorders>
          </w:tcPr>
          <w:p w:rsidR="00C548FA" w:rsidRPr="001155BA" w:rsidRDefault="00C548FA" w:rsidP="00116F27">
            <w:pPr>
              <w:jc w:val="center"/>
              <w:rPr>
                <w:b/>
                <w:color w:val="4F6228"/>
              </w:rPr>
            </w:pPr>
            <w:r>
              <w:rPr>
                <w:b/>
                <w:color w:val="4F6228"/>
              </w:rPr>
              <w:t>88</w:t>
            </w:r>
          </w:p>
        </w:tc>
        <w:tc>
          <w:tcPr>
            <w:tcW w:w="1324" w:type="dxa"/>
            <w:shd w:val="clear" w:color="auto" w:fill="D6E3BC"/>
          </w:tcPr>
          <w:p w:rsidR="00C548FA" w:rsidRPr="00750C97" w:rsidRDefault="00C548FA" w:rsidP="00116F27">
            <w:pPr>
              <w:jc w:val="center"/>
              <w:rPr>
                <w:b/>
              </w:rPr>
            </w:pPr>
          </w:p>
        </w:tc>
      </w:tr>
    </w:tbl>
    <w:p w:rsidR="00C548FA" w:rsidRDefault="00C548FA" w:rsidP="00C548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0"/>
          <w:szCs w:val="20"/>
        </w:rPr>
      </w:pPr>
    </w:p>
    <w:p w:rsidR="00C548FA" w:rsidRDefault="00C548FA" w:rsidP="00C548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C548FA" w:rsidRPr="00712E30" w:rsidRDefault="00C548FA" w:rsidP="00C548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rsidR="00C548FA" w:rsidRPr="00712E30" w:rsidRDefault="00C548FA" w:rsidP="00C548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712E30">
        <w:t xml:space="preserve">; </w:t>
      </w:r>
    </w:p>
    <w:p w:rsidR="00C548FA" w:rsidRPr="00712E30" w:rsidRDefault="00C548FA" w:rsidP="00C548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rPr>
      </w:pPr>
    </w:p>
    <w:p w:rsidR="00C548FA" w:rsidRPr="00A20A8B" w:rsidRDefault="00C548FA" w:rsidP="00C548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sectPr w:rsidR="00C548FA" w:rsidRPr="00A20A8B" w:rsidSect="00116F27">
          <w:pgSz w:w="16840" w:h="11907" w:orient="landscape"/>
          <w:pgMar w:top="851" w:right="1134" w:bottom="568" w:left="992" w:header="709" w:footer="709" w:gutter="0"/>
          <w:cols w:space="720"/>
        </w:sectPr>
      </w:pPr>
    </w:p>
    <w:p w:rsidR="00C548FA" w:rsidRPr="00414C20" w:rsidRDefault="00C548FA" w:rsidP="002023A2">
      <w:pPr>
        <w:ind w:left="1353"/>
        <w:jc w:val="both"/>
        <w:rPr>
          <w:b/>
          <w:bCs/>
        </w:rPr>
      </w:pPr>
      <w:r w:rsidRPr="00414C20">
        <w:rPr>
          <w:b/>
          <w:bCs/>
        </w:rPr>
        <w:t xml:space="preserve">3. УСЛОВИЯ РЕАЛИЗАЦИИ </w:t>
      </w:r>
      <w:r w:rsidR="006A4972">
        <w:rPr>
          <w:b/>
          <w:bCs/>
        </w:rPr>
        <w:t xml:space="preserve">ПРИМЕРНОЙ РАБОЧЕЙ </w:t>
      </w:r>
      <w:r w:rsidRPr="00414C20">
        <w:rPr>
          <w:b/>
          <w:bCs/>
        </w:rPr>
        <w:t>ПРОГРАММЫ УЧЕБНОЙ ДИСЦИПЛИНЫ</w:t>
      </w:r>
    </w:p>
    <w:p w:rsidR="00C548FA" w:rsidRPr="00704240" w:rsidRDefault="00C548FA" w:rsidP="00C548FA">
      <w:pPr>
        <w:suppressAutoHyphens/>
        <w:ind w:firstLine="709"/>
        <w:jc w:val="both"/>
        <w:rPr>
          <w:bCs/>
          <w:sz w:val="28"/>
          <w:szCs w:val="28"/>
        </w:rPr>
      </w:pPr>
      <w:r w:rsidRPr="00704240">
        <w:rPr>
          <w:bCs/>
          <w:sz w:val="28"/>
          <w:szCs w:val="28"/>
        </w:rPr>
        <w:t xml:space="preserve">3.1. Для реализации </w:t>
      </w:r>
      <w:r w:rsidR="00704240" w:rsidRPr="00704240">
        <w:rPr>
          <w:bCs/>
          <w:sz w:val="28"/>
          <w:szCs w:val="28"/>
        </w:rPr>
        <w:t xml:space="preserve">примерной рабочей </w:t>
      </w:r>
      <w:r w:rsidR="00704240">
        <w:rPr>
          <w:bCs/>
          <w:sz w:val="28"/>
          <w:szCs w:val="28"/>
        </w:rPr>
        <w:t xml:space="preserve">программы учебной дисциплины </w:t>
      </w:r>
      <w:r w:rsidRPr="00704240">
        <w:rPr>
          <w:bCs/>
          <w:sz w:val="28"/>
          <w:szCs w:val="28"/>
        </w:rPr>
        <w:t>должны быть предусмотрены следующие специальные помещения:</w:t>
      </w:r>
    </w:p>
    <w:p w:rsidR="00C548FA" w:rsidRPr="002829E3" w:rsidRDefault="00C548FA" w:rsidP="002829E3">
      <w:pPr>
        <w:suppressAutoHyphens/>
        <w:autoSpaceDE w:val="0"/>
        <w:autoSpaceDN w:val="0"/>
        <w:adjustRightInd w:val="0"/>
        <w:ind w:firstLine="709"/>
        <w:jc w:val="both"/>
        <w:rPr>
          <w:sz w:val="28"/>
          <w:szCs w:val="28"/>
          <w:lang w:eastAsia="en-US"/>
        </w:rPr>
      </w:pPr>
      <w:r w:rsidRPr="00704240">
        <w:rPr>
          <w:bCs/>
          <w:sz w:val="28"/>
          <w:szCs w:val="28"/>
        </w:rPr>
        <w:t>Кабинет</w:t>
      </w:r>
      <w:r w:rsidR="00977427">
        <w:rPr>
          <w:b/>
          <w:bCs/>
          <w:i/>
          <w:sz w:val="28"/>
          <w:szCs w:val="28"/>
          <w:u w:val="single"/>
        </w:rPr>
        <w:t xml:space="preserve"> </w:t>
      </w:r>
      <w:r w:rsidR="00977427" w:rsidRPr="002829E3">
        <w:rPr>
          <w:bCs/>
          <w:sz w:val="28"/>
          <w:szCs w:val="28"/>
        </w:rPr>
        <w:t>«</w:t>
      </w:r>
      <w:r w:rsidRPr="002829E3">
        <w:rPr>
          <w:bCs/>
          <w:sz w:val="28"/>
          <w:szCs w:val="28"/>
        </w:rPr>
        <w:t>Техническая механика»</w:t>
      </w:r>
      <w:r w:rsidRPr="002829E3">
        <w:rPr>
          <w:sz w:val="28"/>
          <w:szCs w:val="28"/>
          <w:lang w:eastAsia="en-US"/>
        </w:rPr>
        <w:t>,</w:t>
      </w:r>
      <w:r w:rsidR="002829E3">
        <w:rPr>
          <w:sz w:val="28"/>
          <w:szCs w:val="28"/>
          <w:lang w:eastAsia="en-US"/>
        </w:rPr>
        <w:t xml:space="preserve"> </w:t>
      </w:r>
      <w:r w:rsidRPr="002829E3">
        <w:rPr>
          <w:sz w:val="28"/>
          <w:szCs w:val="28"/>
          <w:lang w:eastAsia="en-US"/>
        </w:rPr>
        <w:t>оснащенный о</w:t>
      </w:r>
      <w:r w:rsidRPr="002829E3">
        <w:rPr>
          <w:bCs/>
          <w:sz w:val="28"/>
          <w:szCs w:val="28"/>
          <w:lang w:eastAsia="en-US"/>
        </w:rPr>
        <w:t>борудованием:</w:t>
      </w:r>
      <w:r w:rsidRPr="00704240">
        <w:rPr>
          <w:bCs/>
          <w:sz w:val="28"/>
          <w:szCs w:val="28"/>
          <w:u w:val="single"/>
          <w:lang w:eastAsia="en-US"/>
        </w:rPr>
        <w:t xml:space="preserve"> </w:t>
      </w:r>
    </w:p>
    <w:p w:rsidR="00C548FA" w:rsidRPr="00704240" w:rsidRDefault="00C548FA" w:rsidP="00C548FA">
      <w:pPr>
        <w:ind w:firstLine="709"/>
        <w:rPr>
          <w:sz w:val="28"/>
          <w:szCs w:val="28"/>
        </w:rPr>
      </w:pPr>
      <w:r w:rsidRPr="00704240">
        <w:rPr>
          <w:sz w:val="28"/>
          <w:szCs w:val="28"/>
        </w:rPr>
        <w:t>- рабочее место преподавателя;</w:t>
      </w:r>
    </w:p>
    <w:p w:rsidR="00C548FA" w:rsidRPr="00704240" w:rsidRDefault="00C548FA" w:rsidP="00C548FA">
      <w:pPr>
        <w:ind w:firstLine="709"/>
        <w:rPr>
          <w:sz w:val="28"/>
          <w:szCs w:val="28"/>
        </w:rPr>
      </w:pPr>
      <w:r w:rsidRPr="00704240">
        <w:rPr>
          <w:sz w:val="28"/>
          <w:szCs w:val="28"/>
        </w:rPr>
        <w:t xml:space="preserve">- рабочие места по количеству </w:t>
      </w:r>
      <w:proofErr w:type="gramStart"/>
      <w:r w:rsidRPr="00704240">
        <w:rPr>
          <w:sz w:val="28"/>
          <w:szCs w:val="28"/>
        </w:rPr>
        <w:t>обучающихся</w:t>
      </w:r>
      <w:proofErr w:type="gramEnd"/>
      <w:r w:rsidRPr="00704240">
        <w:rPr>
          <w:sz w:val="28"/>
          <w:szCs w:val="28"/>
        </w:rPr>
        <w:t>;</w:t>
      </w:r>
    </w:p>
    <w:p w:rsidR="00C548FA" w:rsidRPr="00704240" w:rsidRDefault="00C548FA" w:rsidP="00C548FA">
      <w:pPr>
        <w:ind w:firstLine="709"/>
        <w:rPr>
          <w:sz w:val="28"/>
          <w:szCs w:val="28"/>
        </w:rPr>
      </w:pPr>
      <w:r w:rsidRPr="00704240">
        <w:rPr>
          <w:sz w:val="28"/>
          <w:szCs w:val="28"/>
        </w:rPr>
        <w:t>- наглядные пособия (комплект плакатов по темам, схемы);</w:t>
      </w:r>
    </w:p>
    <w:p w:rsidR="00C548FA" w:rsidRPr="00704240" w:rsidRDefault="00C548FA" w:rsidP="00C548FA">
      <w:pPr>
        <w:ind w:firstLine="709"/>
        <w:rPr>
          <w:sz w:val="28"/>
          <w:szCs w:val="28"/>
        </w:rPr>
      </w:pPr>
      <w:r w:rsidRPr="00704240">
        <w:rPr>
          <w:sz w:val="28"/>
          <w:szCs w:val="28"/>
        </w:rPr>
        <w:t>- модели изделий;</w:t>
      </w:r>
    </w:p>
    <w:p w:rsidR="00C548FA" w:rsidRPr="00704240" w:rsidRDefault="00C548FA" w:rsidP="00C548FA">
      <w:pPr>
        <w:ind w:firstLine="709"/>
        <w:rPr>
          <w:sz w:val="28"/>
          <w:szCs w:val="28"/>
        </w:rPr>
      </w:pPr>
      <w:r w:rsidRPr="00704240">
        <w:rPr>
          <w:sz w:val="28"/>
          <w:szCs w:val="28"/>
        </w:rPr>
        <w:t>- модели передач;</w:t>
      </w:r>
    </w:p>
    <w:p w:rsidR="00C548FA" w:rsidRPr="00704240" w:rsidRDefault="00C548FA" w:rsidP="00C548FA">
      <w:pPr>
        <w:ind w:firstLine="709"/>
        <w:rPr>
          <w:sz w:val="28"/>
          <w:szCs w:val="28"/>
        </w:rPr>
      </w:pPr>
      <w:r w:rsidRPr="00704240">
        <w:rPr>
          <w:sz w:val="28"/>
          <w:szCs w:val="28"/>
        </w:rPr>
        <w:t>- образцы деталей.</w:t>
      </w:r>
    </w:p>
    <w:p w:rsidR="00C548FA" w:rsidRPr="002829E3" w:rsidRDefault="00C548FA" w:rsidP="00C548FA">
      <w:pPr>
        <w:suppressAutoHyphens/>
        <w:ind w:firstLine="709"/>
        <w:jc w:val="both"/>
        <w:rPr>
          <w:i/>
          <w:iCs/>
          <w:sz w:val="28"/>
          <w:szCs w:val="28"/>
        </w:rPr>
      </w:pPr>
      <w:r w:rsidRPr="002829E3">
        <w:rPr>
          <w:sz w:val="28"/>
          <w:szCs w:val="28"/>
          <w:lang w:eastAsia="en-US"/>
        </w:rPr>
        <w:t>т</w:t>
      </w:r>
      <w:r w:rsidRPr="002829E3">
        <w:rPr>
          <w:bCs/>
          <w:sz w:val="28"/>
          <w:szCs w:val="28"/>
          <w:lang w:eastAsia="en-US"/>
        </w:rPr>
        <w:t xml:space="preserve">ехническими средствами обучения: </w:t>
      </w:r>
    </w:p>
    <w:p w:rsidR="00C548FA" w:rsidRPr="00704240" w:rsidRDefault="00C548FA" w:rsidP="00C548FA">
      <w:pPr>
        <w:ind w:firstLine="709"/>
        <w:rPr>
          <w:sz w:val="28"/>
          <w:szCs w:val="28"/>
        </w:rPr>
      </w:pPr>
      <w:r w:rsidRPr="00704240">
        <w:rPr>
          <w:sz w:val="28"/>
          <w:szCs w:val="28"/>
        </w:rPr>
        <w:t>- компьютер;</w:t>
      </w:r>
    </w:p>
    <w:p w:rsidR="00C548FA" w:rsidRPr="00704240" w:rsidRDefault="00C548FA" w:rsidP="00C548FA">
      <w:pPr>
        <w:ind w:firstLine="709"/>
        <w:rPr>
          <w:sz w:val="28"/>
          <w:szCs w:val="28"/>
        </w:rPr>
      </w:pPr>
      <w:r w:rsidRPr="00704240">
        <w:rPr>
          <w:sz w:val="28"/>
          <w:szCs w:val="28"/>
        </w:rPr>
        <w:t>- мультимедиа проектор;</w:t>
      </w:r>
    </w:p>
    <w:p w:rsidR="00C548FA" w:rsidRPr="00704240" w:rsidRDefault="00C548FA" w:rsidP="00C548FA">
      <w:pPr>
        <w:ind w:firstLine="709"/>
        <w:rPr>
          <w:sz w:val="28"/>
          <w:szCs w:val="28"/>
        </w:rPr>
      </w:pPr>
      <w:r w:rsidRPr="00704240">
        <w:rPr>
          <w:sz w:val="28"/>
          <w:szCs w:val="28"/>
        </w:rPr>
        <w:t>- экран.</w:t>
      </w:r>
    </w:p>
    <w:p w:rsidR="00C548FA" w:rsidRPr="00704240" w:rsidRDefault="00C548FA" w:rsidP="00C548FA">
      <w:pPr>
        <w:jc w:val="both"/>
        <w:rPr>
          <w:sz w:val="28"/>
          <w:szCs w:val="28"/>
        </w:rPr>
      </w:pPr>
    </w:p>
    <w:p w:rsidR="00C548FA" w:rsidRPr="00704240" w:rsidRDefault="00C548FA" w:rsidP="00C548FA">
      <w:pPr>
        <w:suppressAutoHyphens/>
        <w:ind w:firstLine="709"/>
        <w:jc w:val="both"/>
        <w:rPr>
          <w:b/>
          <w:bCs/>
          <w:sz w:val="28"/>
          <w:szCs w:val="28"/>
        </w:rPr>
      </w:pPr>
      <w:r w:rsidRPr="00704240">
        <w:rPr>
          <w:b/>
          <w:bCs/>
          <w:sz w:val="28"/>
          <w:szCs w:val="28"/>
        </w:rPr>
        <w:t>3.2. Информационное обеспечение реализации программы</w:t>
      </w:r>
    </w:p>
    <w:p w:rsidR="00C548FA" w:rsidRPr="00704240" w:rsidRDefault="00C548FA" w:rsidP="00C548FA">
      <w:pPr>
        <w:suppressAutoHyphens/>
        <w:ind w:firstLine="709"/>
        <w:jc w:val="both"/>
        <w:rPr>
          <w:sz w:val="28"/>
          <w:szCs w:val="28"/>
        </w:rPr>
      </w:pPr>
      <w:r w:rsidRPr="00704240">
        <w:rPr>
          <w:bCs/>
          <w:sz w:val="28"/>
          <w:szCs w:val="28"/>
        </w:rPr>
        <w:t>Для реализации программы библиотечный фонд образовательной организации должен иметь п</w:t>
      </w:r>
      <w:r w:rsidRPr="00704240">
        <w:rPr>
          <w:sz w:val="28"/>
          <w:szCs w:val="28"/>
        </w:rPr>
        <w:t>ечатные и/или электронные образовательные и инфор</w:t>
      </w:r>
      <w:r w:rsidR="00704240">
        <w:rPr>
          <w:sz w:val="28"/>
          <w:szCs w:val="28"/>
        </w:rPr>
        <w:t>мационные ресурсы, рекомендуемые</w:t>
      </w:r>
      <w:r w:rsidRPr="00704240">
        <w:rPr>
          <w:sz w:val="28"/>
          <w:szCs w:val="28"/>
        </w:rPr>
        <w:t xml:space="preserve"> для использования в образовательном процессе </w:t>
      </w:r>
    </w:p>
    <w:p w:rsidR="00C548FA" w:rsidRPr="00704240" w:rsidRDefault="00C548FA" w:rsidP="00C548FA">
      <w:pPr>
        <w:ind w:left="360"/>
        <w:contextualSpacing/>
        <w:rPr>
          <w:sz w:val="28"/>
          <w:szCs w:val="28"/>
        </w:rPr>
      </w:pPr>
    </w:p>
    <w:p w:rsidR="00C548FA" w:rsidRPr="00704240" w:rsidRDefault="00C548FA" w:rsidP="00C548FA">
      <w:pPr>
        <w:ind w:left="360"/>
        <w:contextualSpacing/>
        <w:rPr>
          <w:b/>
          <w:sz w:val="28"/>
          <w:szCs w:val="28"/>
        </w:rPr>
      </w:pPr>
      <w:r w:rsidRPr="00704240">
        <w:rPr>
          <w:b/>
          <w:sz w:val="28"/>
          <w:szCs w:val="28"/>
        </w:rPr>
        <w:t>3.2.1. Печатные издания</w:t>
      </w:r>
    </w:p>
    <w:p w:rsidR="00C548FA" w:rsidRPr="00704240" w:rsidRDefault="00C548FA" w:rsidP="00C548FA">
      <w:pPr>
        <w:ind w:firstLine="709"/>
        <w:contextualSpacing/>
        <w:rPr>
          <w:bCs/>
          <w:sz w:val="28"/>
          <w:szCs w:val="28"/>
        </w:rPr>
      </w:pPr>
      <w:r w:rsidRPr="00704240">
        <w:rPr>
          <w:b/>
          <w:sz w:val="28"/>
          <w:szCs w:val="28"/>
        </w:rPr>
        <w:t>1.</w:t>
      </w:r>
      <w:r w:rsidRPr="00704240">
        <w:rPr>
          <w:bCs/>
          <w:sz w:val="28"/>
          <w:szCs w:val="28"/>
        </w:rPr>
        <w:t>Олофинская В.П. Техническая механика: курс лекций. – М.: Форум, 2019.</w:t>
      </w:r>
    </w:p>
    <w:p w:rsidR="00C548FA" w:rsidRPr="00704240" w:rsidRDefault="00C548FA" w:rsidP="00C548FA">
      <w:pPr>
        <w:ind w:firstLine="709"/>
        <w:jc w:val="both"/>
        <w:rPr>
          <w:bCs/>
          <w:sz w:val="28"/>
          <w:szCs w:val="28"/>
        </w:rPr>
      </w:pPr>
      <w:r w:rsidRPr="00704240">
        <w:rPr>
          <w:bCs/>
          <w:sz w:val="28"/>
          <w:szCs w:val="28"/>
        </w:rPr>
        <w:t>2. ГОСТ 2 105 – 95 «Единая система конструкторской документации (ЕСКД). Общие требования к текстовым документам.</w:t>
      </w:r>
    </w:p>
    <w:p w:rsidR="00C548FA" w:rsidRPr="00704240" w:rsidRDefault="00C548FA" w:rsidP="00C548FA">
      <w:pPr>
        <w:ind w:firstLine="709"/>
        <w:jc w:val="both"/>
        <w:rPr>
          <w:bCs/>
          <w:sz w:val="28"/>
          <w:szCs w:val="28"/>
        </w:rPr>
      </w:pPr>
      <w:r w:rsidRPr="00704240">
        <w:rPr>
          <w:bCs/>
          <w:sz w:val="28"/>
          <w:szCs w:val="28"/>
        </w:rPr>
        <w:t xml:space="preserve">3. ГОСТ 8239 Двутавры </w:t>
      </w:r>
      <w:proofErr w:type="gramStart"/>
      <w:r w:rsidRPr="00704240">
        <w:rPr>
          <w:bCs/>
          <w:sz w:val="28"/>
          <w:szCs w:val="28"/>
        </w:rPr>
        <w:t>стальные</w:t>
      </w:r>
      <w:proofErr w:type="gramEnd"/>
      <w:r w:rsidRPr="00704240">
        <w:rPr>
          <w:bCs/>
          <w:sz w:val="28"/>
          <w:szCs w:val="28"/>
        </w:rPr>
        <w:t xml:space="preserve"> горячекатаные.</w:t>
      </w:r>
    </w:p>
    <w:p w:rsidR="00C548FA" w:rsidRPr="00704240" w:rsidRDefault="00C548FA" w:rsidP="00C548FA">
      <w:pPr>
        <w:ind w:firstLine="709"/>
        <w:jc w:val="both"/>
        <w:rPr>
          <w:bCs/>
          <w:sz w:val="28"/>
          <w:szCs w:val="28"/>
        </w:rPr>
      </w:pPr>
      <w:r w:rsidRPr="00704240">
        <w:rPr>
          <w:bCs/>
          <w:sz w:val="28"/>
          <w:szCs w:val="28"/>
        </w:rPr>
        <w:t>4. ГОСТ 8240 – 89 Швеллеры стальные горячекатаные.</w:t>
      </w:r>
    </w:p>
    <w:p w:rsidR="00C548FA" w:rsidRPr="00704240" w:rsidRDefault="00C548FA" w:rsidP="00C548FA">
      <w:pPr>
        <w:ind w:firstLine="709"/>
        <w:jc w:val="both"/>
        <w:rPr>
          <w:bCs/>
          <w:sz w:val="28"/>
          <w:szCs w:val="28"/>
        </w:rPr>
      </w:pPr>
      <w:r w:rsidRPr="00704240">
        <w:rPr>
          <w:bCs/>
          <w:sz w:val="28"/>
          <w:szCs w:val="28"/>
        </w:rPr>
        <w:t>5. ГОСТ  8509 – 93 Уголки стальные горячекатаные равнополочные.</w:t>
      </w:r>
    </w:p>
    <w:p w:rsidR="00C548FA" w:rsidRPr="00704240" w:rsidRDefault="00C548FA" w:rsidP="00C548FA">
      <w:pPr>
        <w:ind w:firstLine="709"/>
        <w:jc w:val="both"/>
        <w:rPr>
          <w:bCs/>
          <w:sz w:val="28"/>
          <w:szCs w:val="28"/>
        </w:rPr>
      </w:pPr>
      <w:r w:rsidRPr="00704240">
        <w:rPr>
          <w:bCs/>
          <w:sz w:val="28"/>
          <w:szCs w:val="28"/>
        </w:rPr>
        <w:t>6. ГОСТ 23360-78. Соединения шпоночные с призматическими шпонками.</w:t>
      </w:r>
    </w:p>
    <w:p w:rsidR="00C548FA" w:rsidRPr="00704240" w:rsidRDefault="00C548FA" w:rsidP="00C548FA">
      <w:pPr>
        <w:ind w:firstLine="709"/>
        <w:jc w:val="both"/>
        <w:rPr>
          <w:bCs/>
          <w:sz w:val="28"/>
          <w:szCs w:val="28"/>
        </w:rPr>
      </w:pPr>
      <w:r w:rsidRPr="00704240">
        <w:rPr>
          <w:bCs/>
          <w:sz w:val="28"/>
          <w:szCs w:val="28"/>
        </w:rPr>
        <w:t>7. ГОСТ 2. 301-68. Таблицы перечня элементов.</w:t>
      </w:r>
    </w:p>
    <w:p w:rsidR="00C548FA" w:rsidRPr="00704240" w:rsidRDefault="00C548FA" w:rsidP="00C548FA">
      <w:pPr>
        <w:ind w:firstLine="709"/>
        <w:rPr>
          <w:bCs/>
          <w:sz w:val="28"/>
          <w:szCs w:val="28"/>
        </w:rPr>
      </w:pPr>
      <w:r w:rsidRPr="00704240">
        <w:rPr>
          <w:bCs/>
          <w:sz w:val="28"/>
          <w:szCs w:val="28"/>
        </w:rPr>
        <w:t>8. ГОСТ 2.402-68; ГОСТ 2.403-75; ГОСТ 2.404-75; ГОСТ 2.405-75; ГОСТ 8.406-79 Условные изображения зубчатых колес на рабочих чертежах.</w:t>
      </w:r>
    </w:p>
    <w:p w:rsidR="00C548FA" w:rsidRPr="00704240" w:rsidRDefault="00C548FA" w:rsidP="00C548FA">
      <w:pPr>
        <w:ind w:firstLine="709"/>
        <w:rPr>
          <w:bCs/>
          <w:sz w:val="28"/>
          <w:szCs w:val="28"/>
        </w:rPr>
      </w:pPr>
      <w:r w:rsidRPr="00704240">
        <w:rPr>
          <w:bCs/>
          <w:sz w:val="28"/>
          <w:szCs w:val="28"/>
        </w:rPr>
        <w:t>9. ГОСТ 2.315-68; ГОСТ 22032-76; ГОСТ 1491-80. Разъемные и неразъемные соединения.</w:t>
      </w:r>
    </w:p>
    <w:p w:rsidR="00C548FA" w:rsidRPr="00704240" w:rsidRDefault="00C548FA" w:rsidP="00C548FA">
      <w:pPr>
        <w:ind w:firstLine="709"/>
        <w:rPr>
          <w:bCs/>
          <w:sz w:val="28"/>
          <w:szCs w:val="28"/>
        </w:rPr>
      </w:pPr>
      <w:r w:rsidRPr="00704240">
        <w:rPr>
          <w:bCs/>
          <w:sz w:val="28"/>
          <w:szCs w:val="28"/>
        </w:rPr>
        <w:t>10.  ГОСТ 25.346-82. Допуски и посадки.</w:t>
      </w:r>
    </w:p>
    <w:p w:rsidR="00C548FA" w:rsidRPr="00704240" w:rsidRDefault="00C548FA" w:rsidP="00C548FA">
      <w:pPr>
        <w:ind w:firstLine="709"/>
        <w:rPr>
          <w:bCs/>
          <w:sz w:val="28"/>
          <w:szCs w:val="28"/>
        </w:rPr>
      </w:pPr>
      <w:r w:rsidRPr="00704240">
        <w:rPr>
          <w:bCs/>
          <w:sz w:val="28"/>
          <w:szCs w:val="28"/>
        </w:rPr>
        <w:t>11. ГОСТ 2.311-68. Классификация резьбы.</w:t>
      </w:r>
    </w:p>
    <w:p w:rsidR="00C548FA" w:rsidRPr="00704240" w:rsidRDefault="00C548FA" w:rsidP="00C548FA">
      <w:pPr>
        <w:ind w:left="360"/>
        <w:contextualSpacing/>
        <w:rPr>
          <w:b/>
          <w:sz w:val="28"/>
          <w:szCs w:val="28"/>
        </w:rPr>
      </w:pPr>
    </w:p>
    <w:p w:rsidR="00C548FA" w:rsidRPr="00704240" w:rsidRDefault="00C548FA" w:rsidP="00C548FA">
      <w:pPr>
        <w:ind w:left="360"/>
        <w:contextualSpacing/>
        <w:rPr>
          <w:b/>
          <w:sz w:val="28"/>
          <w:szCs w:val="28"/>
        </w:rPr>
      </w:pPr>
      <w:r w:rsidRPr="00704240">
        <w:rPr>
          <w:b/>
          <w:sz w:val="28"/>
          <w:szCs w:val="28"/>
        </w:rPr>
        <w:t>3.2.2. Электронные издания (электронные ресурсы)</w:t>
      </w:r>
    </w:p>
    <w:p w:rsidR="00C548FA" w:rsidRPr="00704240" w:rsidRDefault="00C548FA" w:rsidP="00C548FA">
      <w:pPr>
        <w:ind w:firstLine="709"/>
        <w:rPr>
          <w:bCs/>
          <w:sz w:val="28"/>
          <w:szCs w:val="28"/>
        </w:rPr>
      </w:pPr>
      <w:r w:rsidRPr="00704240">
        <w:rPr>
          <w:bCs/>
          <w:sz w:val="28"/>
          <w:szCs w:val="28"/>
        </w:rPr>
        <w:t>1. Сопромат [Электронный ресурс]. – Режим доступа: www.sopromatt.ru.</w:t>
      </w:r>
    </w:p>
    <w:p w:rsidR="00C548FA" w:rsidRPr="00704240" w:rsidRDefault="00C548FA" w:rsidP="00C548FA">
      <w:pPr>
        <w:ind w:firstLine="709"/>
        <w:jc w:val="both"/>
        <w:rPr>
          <w:bCs/>
          <w:sz w:val="28"/>
          <w:szCs w:val="28"/>
        </w:rPr>
      </w:pPr>
      <w:r w:rsidRPr="00704240">
        <w:rPr>
          <w:bCs/>
          <w:sz w:val="28"/>
          <w:szCs w:val="28"/>
        </w:rPr>
        <w:t xml:space="preserve">2. Лекции. [Электронный ресурс]. – Режим доступа: </w:t>
      </w:r>
      <w:hyperlink r:id="rId64" w:history="1">
        <w:r w:rsidRPr="00704240">
          <w:rPr>
            <w:rStyle w:val="a5"/>
            <w:bCs/>
            <w:sz w:val="28"/>
            <w:szCs w:val="28"/>
          </w:rPr>
          <w:t>http://technical-mechanics.narod.ru</w:t>
        </w:r>
      </w:hyperlink>
      <w:r w:rsidRPr="00704240">
        <w:rPr>
          <w:bCs/>
          <w:sz w:val="28"/>
          <w:szCs w:val="28"/>
        </w:rPr>
        <w:t xml:space="preserve">. </w:t>
      </w:r>
    </w:p>
    <w:p w:rsidR="00C548FA" w:rsidRPr="00704240" w:rsidRDefault="00C548FA" w:rsidP="00C548FA">
      <w:pPr>
        <w:ind w:firstLine="709"/>
        <w:jc w:val="both"/>
        <w:rPr>
          <w:bCs/>
          <w:sz w:val="28"/>
          <w:szCs w:val="28"/>
        </w:rPr>
      </w:pPr>
      <w:r w:rsidRPr="00704240">
        <w:rPr>
          <w:bCs/>
          <w:sz w:val="28"/>
          <w:szCs w:val="28"/>
        </w:rPr>
        <w:t xml:space="preserve">3. Лекции, примеры решения задач. [Электронный ресурс]. – Режим доступа: </w:t>
      </w:r>
      <w:hyperlink r:id="rId65" w:history="1">
        <w:r w:rsidRPr="00704240">
          <w:rPr>
            <w:rStyle w:val="a5"/>
            <w:bCs/>
            <w:sz w:val="28"/>
            <w:szCs w:val="28"/>
          </w:rPr>
          <w:t>http://www.isopromat.ru/</w:t>
        </w:r>
      </w:hyperlink>
      <w:r w:rsidRPr="00704240">
        <w:rPr>
          <w:bCs/>
          <w:sz w:val="28"/>
          <w:szCs w:val="28"/>
        </w:rPr>
        <w:t xml:space="preserve">. </w:t>
      </w:r>
    </w:p>
    <w:p w:rsidR="00C548FA" w:rsidRPr="00704240" w:rsidRDefault="00C548FA" w:rsidP="00C548FA">
      <w:pPr>
        <w:ind w:firstLine="709"/>
        <w:jc w:val="both"/>
        <w:rPr>
          <w:bCs/>
          <w:sz w:val="28"/>
          <w:szCs w:val="28"/>
        </w:rPr>
      </w:pPr>
      <w:r w:rsidRPr="00704240">
        <w:rPr>
          <w:bCs/>
          <w:sz w:val="28"/>
          <w:szCs w:val="28"/>
        </w:rPr>
        <w:t xml:space="preserve">4. Лекции, примеры решения задач. [Электронный ресурс]. – Режим доступа: </w:t>
      </w:r>
      <w:hyperlink r:id="rId66" w:history="1">
        <w:r w:rsidRPr="00704240">
          <w:rPr>
            <w:rStyle w:val="a5"/>
            <w:bCs/>
            <w:sz w:val="28"/>
            <w:szCs w:val="28"/>
          </w:rPr>
          <w:t>http://teh-meh.ucoz.ru</w:t>
        </w:r>
      </w:hyperlink>
      <w:r w:rsidRPr="00704240">
        <w:rPr>
          <w:bCs/>
          <w:sz w:val="28"/>
          <w:szCs w:val="28"/>
        </w:rPr>
        <w:t xml:space="preserve">. </w:t>
      </w:r>
    </w:p>
    <w:p w:rsidR="00C548FA" w:rsidRPr="00704240" w:rsidRDefault="00C548FA" w:rsidP="00C548FA">
      <w:pPr>
        <w:ind w:firstLine="709"/>
        <w:jc w:val="both"/>
        <w:rPr>
          <w:bCs/>
          <w:sz w:val="28"/>
          <w:szCs w:val="28"/>
        </w:rPr>
      </w:pPr>
      <w:r w:rsidRPr="00704240">
        <w:rPr>
          <w:bCs/>
          <w:sz w:val="28"/>
          <w:szCs w:val="28"/>
        </w:rPr>
        <w:t xml:space="preserve">5. Этюды по математике и механике [Электронный ресурс]. – Режим доступа:http://www.etudes.ru.  </w:t>
      </w:r>
    </w:p>
    <w:p w:rsidR="00C548FA" w:rsidRPr="00704240" w:rsidRDefault="00C548FA" w:rsidP="00C548FA">
      <w:pPr>
        <w:ind w:firstLine="709"/>
        <w:jc w:val="both"/>
        <w:rPr>
          <w:bCs/>
          <w:sz w:val="28"/>
          <w:szCs w:val="28"/>
        </w:rPr>
      </w:pPr>
      <w:r w:rsidRPr="00704240">
        <w:rPr>
          <w:bCs/>
          <w:sz w:val="28"/>
          <w:szCs w:val="28"/>
        </w:rPr>
        <w:t>6.Лекции, расчётно-графические работы, курсовое проектирование, методические указания</w:t>
      </w:r>
      <w:proofErr w:type="gramStart"/>
      <w:r w:rsidRPr="00704240">
        <w:rPr>
          <w:bCs/>
          <w:sz w:val="28"/>
          <w:szCs w:val="28"/>
        </w:rPr>
        <w:t>;[</w:t>
      </w:r>
      <w:proofErr w:type="gramEnd"/>
      <w:r w:rsidRPr="00704240">
        <w:rPr>
          <w:bCs/>
          <w:sz w:val="28"/>
          <w:szCs w:val="28"/>
        </w:rPr>
        <w:t xml:space="preserve">Электронный ресурс]. – Режим доступа: </w:t>
      </w:r>
      <w:hyperlink r:id="rId67" w:history="1">
        <w:r w:rsidRPr="00704240">
          <w:rPr>
            <w:rStyle w:val="a5"/>
            <w:bCs/>
            <w:sz w:val="28"/>
            <w:szCs w:val="28"/>
          </w:rPr>
          <w:t>http://www.detalmach.ru/</w:t>
        </w:r>
      </w:hyperlink>
      <w:r w:rsidRPr="00704240">
        <w:rPr>
          <w:bCs/>
          <w:sz w:val="28"/>
          <w:szCs w:val="28"/>
        </w:rPr>
        <w:t xml:space="preserve">. </w:t>
      </w:r>
    </w:p>
    <w:p w:rsidR="00C548FA" w:rsidRPr="00704240" w:rsidRDefault="00C548FA" w:rsidP="00C548FA">
      <w:pPr>
        <w:ind w:firstLine="709"/>
        <w:jc w:val="both"/>
        <w:rPr>
          <w:bCs/>
          <w:sz w:val="28"/>
          <w:szCs w:val="28"/>
        </w:rPr>
      </w:pPr>
      <w:r w:rsidRPr="00704240">
        <w:rPr>
          <w:bCs/>
          <w:sz w:val="28"/>
          <w:szCs w:val="28"/>
        </w:rPr>
        <w:t xml:space="preserve">7. Иванов М.Н. Детали машин. [Электронный ресурс]. – Режим доступа:lib.mexmat.ru›books/. </w:t>
      </w:r>
    </w:p>
    <w:p w:rsidR="00C548FA" w:rsidRPr="00704240" w:rsidRDefault="00C548FA" w:rsidP="00C548FA">
      <w:pPr>
        <w:ind w:left="360"/>
        <w:contextualSpacing/>
        <w:jc w:val="both"/>
        <w:rPr>
          <w:bCs/>
          <w:i/>
          <w:sz w:val="28"/>
          <w:szCs w:val="28"/>
        </w:rPr>
      </w:pPr>
      <w:r w:rsidRPr="00704240">
        <w:rPr>
          <w:bCs/>
          <w:sz w:val="28"/>
          <w:szCs w:val="28"/>
        </w:rPr>
        <w:t xml:space="preserve">3.2.3. Дополнительные источники </w:t>
      </w:r>
    </w:p>
    <w:p w:rsidR="00C548FA" w:rsidRPr="00704240" w:rsidRDefault="00C548FA" w:rsidP="00C548FA">
      <w:pPr>
        <w:pStyle w:val="10"/>
        <w:shd w:val="clear" w:color="auto" w:fill="FFFFFF"/>
        <w:spacing w:after="150"/>
        <w:rPr>
          <w:bCs/>
          <w:sz w:val="28"/>
          <w:szCs w:val="28"/>
        </w:rPr>
      </w:pPr>
      <w:r w:rsidRPr="00704240">
        <w:rPr>
          <w:sz w:val="28"/>
          <w:szCs w:val="28"/>
        </w:rPr>
        <w:t xml:space="preserve">1. </w:t>
      </w:r>
      <w:r w:rsidRPr="00704240">
        <w:rPr>
          <w:color w:val="333333"/>
          <w:sz w:val="28"/>
          <w:szCs w:val="28"/>
          <w:shd w:val="clear" w:color="auto" w:fill="FFFFFF"/>
        </w:rPr>
        <w:t>Кривошапко С.Н., Копнов В.А.</w:t>
      </w:r>
      <w:r w:rsidRPr="00704240">
        <w:rPr>
          <w:bCs/>
          <w:sz w:val="28"/>
          <w:szCs w:val="28"/>
        </w:rPr>
        <w:t>Сопротивление материалов</w:t>
      </w:r>
      <w:proofErr w:type="gramStart"/>
      <w:r w:rsidRPr="00704240">
        <w:rPr>
          <w:bCs/>
          <w:sz w:val="28"/>
          <w:szCs w:val="28"/>
        </w:rPr>
        <w:t>.</w:t>
      </w:r>
      <w:proofErr w:type="gramEnd"/>
      <w:r w:rsidRPr="00704240">
        <w:rPr>
          <w:bCs/>
          <w:sz w:val="28"/>
          <w:szCs w:val="28"/>
        </w:rPr>
        <w:t xml:space="preserve"> </w:t>
      </w:r>
      <w:proofErr w:type="gramStart"/>
      <w:r w:rsidRPr="00704240">
        <w:rPr>
          <w:bCs/>
          <w:sz w:val="28"/>
          <w:szCs w:val="28"/>
        </w:rPr>
        <w:t>п</w:t>
      </w:r>
      <w:proofErr w:type="gramEnd"/>
      <w:r w:rsidRPr="00704240">
        <w:rPr>
          <w:bCs/>
          <w:sz w:val="28"/>
          <w:szCs w:val="28"/>
        </w:rPr>
        <w:t>рактикум. Учебное пособие для СПО. М.: Юрайт, 2019. 353 с.</w:t>
      </w:r>
    </w:p>
    <w:p w:rsidR="00C548FA" w:rsidRPr="00C90D68" w:rsidRDefault="00C548FA" w:rsidP="00C548FA">
      <w:pPr>
        <w:rPr>
          <w:b/>
        </w:rPr>
      </w:pPr>
    </w:p>
    <w:p w:rsidR="00C548FA" w:rsidRPr="006B3BDD" w:rsidRDefault="00C548FA" w:rsidP="00C548FA">
      <w:pPr>
        <w:ind w:left="360" w:hanging="360"/>
        <w:contextualSpacing/>
        <w:jc w:val="both"/>
        <w:rPr>
          <w:b/>
          <w:i/>
        </w:rPr>
      </w:pPr>
      <w:r w:rsidRPr="006B3BDD">
        <w:rPr>
          <w:b/>
          <w:i/>
        </w:rPr>
        <w:t>4.КОНТРОЛЬ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59"/>
        <w:gridCol w:w="3536"/>
        <w:gridCol w:w="2376"/>
      </w:tblGrid>
      <w:tr w:rsidR="00C548FA" w:rsidRPr="00C90D68" w:rsidTr="00116F27">
        <w:tc>
          <w:tcPr>
            <w:tcW w:w="1912" w:type="pct"/>
          </w:tcPr>
          <w:p w:rsidR="00C548FA" w:rsidRPr="00C90D68" w:rsidRDefault="00C548FA" w:rsidP="00116F27">
            <w:pPr>
              <w:rPr>
                <w:b/>
                <w:bCs/>
              </w:rPr>
            </w:pPr>
            <w:r w:rsidRPr="00C90D68">
              <w:rPr>
                <w:b/>
                <w:bCs/>
              </w:rPr>
              <w:t>Результаты обучения</w:t>
            </w:r>
          </w:p>
        </w:tc>
        <w:tc>
          <w:tcPr>
            <w:tcW w:w="1847" w:type="pct"/>
          </w:tcPr>
          <w:p w:rsidR="00C548FA" w:rsidRPr="00C90D68" w:rsidRDefault="00C548FA" w:rsidP="00116F27">
            <w:pPr>
              <w:rPr>
                <w:b/>
                <w:bCs/>
              </w:rPr>
            </w:pPr>
            <w:r w:rsidRPr="00C90D68">
              <w:rPr>
                <w:b/>
                <w:bCs/>
              </w:rPr>
              <w:t>Критерии оценки</w:t>
            </w:r>
          </w:p>
        </w:tc>
        <w:tc>
          <w:tcPr>
            <w:tcW w:w="1241" w:type="pct"/>
          </w:tcPr>
          <w:p w:rsidR="00C548FA" w:rsidRPr="00C90D68" w:rsidRDefault="00C548FA" w:rsidP="00116F27">
            <w:pPr>
              <w:rPr>
                <w:b/>
                <w:bCs/>
              </w:rPr>
            </w:pPr>
            <w:r w:rsidRPr="00C90D68">
              <w:rPr>
                <w:b/>
                <w:bCs/>
              </w:rPr>
              <w:t>Формы и методы оценки</w:t>
            </w:r>
          </w:p>
        </w:tc>
      </w:tr>
      <w:tr w:rsidR="00C548FA" w:rsidRPr="00C90D68" w:rsidTr="00116F27">
        <w:tc>
          <w:tcPr>
            <w:tcW w:w="1912" w:type="pct"/>
          </w:tcPr>
          <w:p w:rsidR="00C548FA" w:rsidRPr="00C90D68" w:rsidRDefault="00C548FA" w:rsidP="00116F27">
            <w:pPr>
              <w:rPr>
                <w:b/>
                <w:bCs/>
              </w:rPr>
            </w:pPr>
            <w:r w:rsidRPr="00C90D68">
              <w:rPr>
                <w:b/>
                <w:bCs/>
              </w:rPr>
              <w:t>Знания:</w:t>
            </w:r>
          </w:p>
          <w:p w:rsidR="00C548FA" w:rsidRPr="00C90D68" w:rsidRDefault="00C548FA" w:rsidP="00116F27">
            <w:pPr>
              <w:rPr>
                <w:bCs/>
              </w:rPr>
            </w:pPr>
            <w:r w:rsidRPr="00C90D68">
              <w:rPr>
                <w:bCs/>
              </w:rPr>
              <w:t>Знание основ технической механики</w:t>
            </w:r>
          </w:p>
        </w:tc>
        <w:tc>
          <w:tcPr>
            <w:tcW w:w="1847" w:type="pct"/>
          </w:tcPr>
          <w:p w:rsidR="00C548FA" w:rsidRPr="00C90D68" w:rsidRDefault="00C548FA" w:rsidP="00116F27">
            <w:pPr>
              <w:rPr>
                <w:bCs/>
              </w:rPr>
            </w:pPr>
            <w:r w:rsidRPr="00C90D68">
              <w:rPr>
                <w:bCs/>
              </w:rPr>
              <w:t>Демонстрирует уверенное владение основами технической механики</w:t>
            </w:r>
          </w:p>
        </w:tc>
        <w:tc>
          <w:tcPr>
            <w:tcW w:w="1241" w:type="pct"/>
            <w:vMerge w:val="restart"/>
          </w:tcPr>
          <w:p w:rsidR="00C548FA" w:rsidRPr="00C90D68" w:rsidRDefault="00C548FA" w:rsidP="00116F27">
            <w:pPr>
              <w:rPr>
                <w:bCs/>
              </w:rPr>
            </w:pPr>
            <w:r w:rsidRPr="00C90D68">
              <w:rPr>
                <w:bCs/>
              </w:rPr>
              <w:t xml:space="preserve">Экспертная оценка результатов деятельности </w:t>
            </w:r>
            <w:proofErr w:type="gramStart"/>
            <w:r w:rsidRPr="00C90D68">
              <w:rPr>
                <w:bCs/>
              </w:rPr>
              <w:t>обучающегося</w:t>
            </w:r>
            <w:proofErr w:type="gramEnd"/>
            <w:r w:rsidRPr="00C90D68">
              <w:rPr>
                <w:bCs/>
              </w:rPr>
              <w:t xml:space="preserve"> при выполнении и защите результатов</w:t>
            </w:r>
          </w:p>
          <w:p w:rsidR="00C548FA" w:rsidRPr="00C90D68" w:rsidRDefault="00C548FA" w:rsidP="00116F27">
            <w:pPr>
              <w:rPr>
                <w:bCs/>
              </w:rPr>
            </w:pPr>
            <w:r w:rsidRPr="00C90D68">
              <w:rPr>
                <w:bCs/>
              </w:rPr>
              <w:t xml:space="preserve">практических занятий, </w:t>
            </w:r>
          </w:p>
          <w:p w:rsidR="00C548FA" w:rsidRPr="00C90D68" w:rsidRDefault="00C548FA" w:rsidP="00116F27">
            <w:pPr>
              <w:rPr>
                <w:bCs/>
              </w:rPr>
            </w:pPr>
            <w:r w:rsidRPr="00C90D68">
              <w:rPr>
                <w:bCs/>
              </w:rPr>
              <w:t>Тестирование, Контрольные работы,</w:t>
            </w:r>
          </w:p>
          <w:p w:rsidR="00C548FA" w:rsidRPr="00C90D68" w:rsidRDefault="00C548FA" w:rsidP="00116F27">
            <w:pPr>
              <w:rPr>
                <w:b/>
                <w:bCs/>
              </w:rPr>
            </w:pPr>
            <w:r w:rsidRPr="00C90D68">
              <w:rPr>
                <w:bCs/>
              </w:rPr>
              <w:t>Экзамен</w:t>
            </w:r>
          </w:p>
        </w:tc>
      </w:tr>
      <w:tr w:rsidR="00C548FA" w:rsidRPr="00C90D68" w:rsidTr="00116F27">
        <w:tc>
          <w:tcPr>
            <w:tcW w:w="1912" w:type="pct"/>
          </w:tcPr>
          <w:p w:rsidR="00C548FA" w:rsidRPr="00C90D68" w:rsidRDefault="00C548FA" w:rsidP="00116F27">
            <w:pPr>
              <w:jc w:val="both"/>
              <w:rPr>
                <w:bCs/>
              </w:rPr>
            </w:pPr>
            <w:r w:rsidRPr="00C90D68">
              <w:rPr>
                <w:bCs/>
              </w:rPr>
              <w:t>Знание видов механизмов, их кинематических и динамических</w:t>
            </w:r>
          </w:p>
          <w:p w:rsidR="00C548FA" w:rsidRPr="00C90D68" w:rsidRDefault="00C548FA" w:rsidP="00116F27">
            <w:pPr>
              <w:jc w:val="both"/>
              <w:rPr>
                <w:bCs/>
              </w:rPr>
            </w:pPr>
            <w:r w:rsidRPr="00C90D68">
              <w:rPr>
                <w:bCs/>
              </w:rPr>
              <w:t>характеристик</w:t>
            </w:r>
          </w:p>
        </w:tc>
        <w:tc>
          <w:tcPr>
            <w:tcW w:w="1847" w:type="pct"/>
          </w:tcPr>
          <w:p w:rsidR="00C548FA" w:rsidRPr="00C90D68" w:rsidRDefault="00C548FA" w:rsidP="00116F27">
            <w:pPr>
              <w:rPr>
                <w:bCs/>
              </w:rPr>
            </w:pPr>
            <w:r w:rsidRPr="00C90D68">
              <w:rPr>
                <w:bCs/>
              </w:rPr>
              <w:t>Перечисляет виды механизмов, их кинематические и динамические характеристики</w:t>
            </w:r>
          </w:p>
        </w:tc>
        <w:tc>
          <w:tcPr>
            <w:tcW w:w="1241" w:type="pct"/>
            <w:vMerge/>
          </w:tcPr>
          <w:p w:rsidR="00C548FA" w:rsidRPr="00C90D68" w:rsidRDefault="00C548FA" w:rsidP="00116F27">
            <w:pPr>
              <w:rPr>
                <w:b/>
                <w:bCs/>
              </w:rPr>
            </w:pPr>
          </w:p>
        </w:tc>
      </w:tr>
      <w:tr w:rsidR="00C548FA" w:rsidRPr="00C90D68" w:rsidTr="00116F27">
        <w:tc>
          <w:tcPr>
            <w:tcW w:w="1912" w:type="pct"/>
          </w:tcPr>
          <w:p w:rsidR="00C548FA" w:rsidRPr="00C90D68" w:rsidRDefault="00C548FA" w:rsidP="00116F27">
            <w:pPr>
              <w:jc w:val="both"/>
              <w:rPr>
                <w:bCs/>
              </w:rPr>
            </w:pPr>
            <w:r w:rsidRPr="00C90D68">
              <w:rPr>
                <w:bCs/>
              </w:rPr>
              <w:t>Знание методики расчёта элементов конструкций на прочность,</w:t>
            </w:r>
          </w:p>
          <w:p w:rsidR="00C548FA" w:rsidRPr="00C90D68" w:rsidRDefault="00C548FA" w:rsidP="00116F27">
            <w:pPr>
              <w:jc w:val="both"/>
              <w:rPr>
                <w:bCs/>
              </w:rPr>
            </w:pPr>
            <w:r w:rsidRPr="00C90D68">
              <w:rPr>
                <w:bCs/>
              </w:rPr>
              <w:t>жёсткость и устойчивость при различных видах деформации</w:t>
            </w:r>
          </w:p>
        </w:tc>
        <w:tc>
          <w:tcPr>
            <w:tcW w:w="1847" w:type="pct"/>
          </w:tcPr>
          <w:p w:rsidR="00C548FA" w:rsidRPr="00C90D68" w:rsidRDefault="00C548FA" w:rsidP="00116F27">
            <w:pPr>
              <w:rPr>
                <w:bCs/>
              </w:rPr>
            </w:pPr>
            <w:r w:rsidRPr="00C90D68">
              <w:rPr>
                <w:bCs/>
              </w:rPr>
              <w:t>Демонстрирует знание методик расчета элементов конструкций на прочность, жесткость и устойчивость при различных видах деформаций</w:t>
            </w:r>
          </w:p>
        </w:tc>
        <w:tc>
          <w:tcPr>
            <w:tcW w:w="1241" w:type="pct"/>
            <w:vMerge/>
          </w:tcPr>
          <w:p w:rsidR="00C548FA" w:rsidRPr="00C90D68" w:rsidRDefault="00C548FA" w:rsidP="00116F27">
            <w:pPr>
              <w:rPr>
                <w:b/>
                <w:bCs/>
              </w:rPr>
            </w:pPr>
          </w:p>
        </w:tc>
      </w:tr>
      <w:tr w:rsidR="00C548FA" w:rsidRPr="00C90D68" w:rsidTr="00116F27">
        <w:tc>
          <w:tcPr>
            <w:tcW w:w="1912" w:type="pct"/>
          </w:tcPr>
          <w:p w:rsidR="00C548FA" w:rsidRPr="00C90D68" w:rsidRDefault="00C548FA" w:rsidP="00116F27">
            <w:pPr>
              <w:jc w:val="both"/>
              <w:rPr>
                <w:bCs/>
              </w:rPr>
            </w:pPr>
            <w:r w:rsidRPr="00C90D68">
              <w:rPr>
                <w:bCs/>
              </w:rPr>
              <w:t>Знание основ расчётов механических передач и простейших</w:t>
            </w:r>
          </w:p>
          <w:p w:rsidR="00C548FA" w:rsidRPr="00C90D68" w:rsidRDefault="00C548FA" w:rsidP="00116F27">
            <w:pPr>
              <w:jc w:val="both"/>
              <w:rPr>
                <w:bCs/>
              </w:rPr>
            </w:pPr>
            <w:r w:rsidRPr="00C90D68">
              <w:rPr>
                <w:bCs/>
              </w:rPr>
              <w:t>сборочных единиц общего назначения</w:t>
            </w:r>
          </w:p>
        </w:tc>
        <w:tc>
          <w:tcPr>
            <w:tcW w:w="1847" w:type="pct"/>
          </w:tcPr>
          <w:p w:rsidR="00C548FA" w:rsidRPr="00C90D68" w:rsidRDefault="00C548FA" w:rsidP="00116F27">
            <w:pPr>
              <w:rPr>
                <w:bCs/>
              </w:rPr>
            </w:pPr>
            <w:r w:rsidRPr="00C90D68">
              <w:rPr>
                <w:bCs/>
              </w:rPr>
              <w:t>Владеет расчетами механических передач и простейших</w:t>
            </w:r>
          </w:p>
          <w:p w:rsidR="00C548FA" w:rsidRPr="00C90D68" w:rsidRDefault="00C548FA" w:rsidP="00116F27">
            <w:pPr>
              <w:rPr>
                <w:bCs/>
              </w:rPr>
            </w:pPr>
            <w:r w:rsidRPr="00C90D68">
              <w:rPr>
                <w:bCs/>
              </w:rPr>
              <w:t>сборочных единиц общего назначения</w:t>
            </w:r>
          </w:p>
        </w:tc>
        <w:tc>
          <w:tcPr>
            <w:tcW w:w="1241" w:type="pct"/>
            <w:vMerge/>
          </w:tcPr>
          <w:p w:rsidR="00C548FA" w:rsidRPr="00C90D68" w:rsidRDefault="00C548FA" w:rsidP="00116F27">
            <w:pPr>
              <w:rPr>
                <w:bCs/>
              </w:rPr>
            </w:pPr>
          </w:p>
        </w:tc>
      </w:tr>
      <w:tr w:rsidR="00C548FA" w:rsidRPr="00C90D68" w:rsidTr="00116F27">
        <w:tc>
          <w:tcPr>
            <w:tcW w:w="1912" w:type="pct"/>
          </w:tcPr>
          <w:p w:rsidR="00C548FA" w:rsidRPr="00C90D68" w:rsidRDefault="00C548FA" w:rsidP="00116F27">
            <w:pPr>
              <w:rPr>
                <w:b/>
                <w:bCs/>
              </w:rPr>
            </w:pPr>
            <w:r w:rsidRPr="00C90D68">
              <w:rPr>
                <w:b/>
                <w:bCs/>
              </w:rPr>
              <w:t>Умения:</w:t>
            </w:r>
          </w:p>
          <w:p w:rsidR="00C548FA" w:rsidRPr="00C90D68" w:rsidRDefault="00C548FA" w:rsidP="00116F27">
            <w:pPr>
              <w:rPr>
                <w:bCs/>
              </w:rPr>
            </w:pPr>
            <w:r w:rsidRPr="00C90D68">
              <w:rPr>
                <w:bCs/>
              </w:rPr>
              <w:t>Производить расчёты механических передач и простейших сборочных единиц</w:t>
            </w:r>
          </w:p>
        </w:tc>
        <w:tc>
          <w:tcPr>
            <w:tcW w:w="1847" w:type="pct"/>
          </w:tcPr>
          <w:p w:rsidR="00C548FA" w:rsidRPr="00C90D68" w:rsidRDefault="00C548FA" w:rsidP="00116F27">
            <w:pPr>
              <w:rPr>
                <w:bCs/>
              </w:rPr>
            </w:pPr>
            <w:r w:rsidRPr="00C90D68">
              <w:rPr>
                <w:bCs/>
              </w:rPr>
              <w:t>Производит расчеты механических передачи простейших</w:t>
            </w:r>
          </w:p>
          <w:p w:rsidR="00C548FA" w:rsidRPr="00C90D68" w:rsidRDefault="00C548FA" w:rsidP="00116F27">
            <w:pPr>
              <w:rPr>
                <w:b/>
                <w:bCs/>
              </w:rPr>
            </w:pPr>
            <w:r w:rsidRPr="00C90D68">
              <w:rPr>
                <w:bCs/>
              </w:rPr>
              <w:t>сборочных единиц общего назначения</w:t>
            </w:r>
          </w:p>
        </w:tc>
        <w:tc>
          <w:tcPr>
            <w:tcW w:w="1241" w:type="pct"/>
            <w:vMerge w:val="restart"/>
          </w:tcPr>
          <w:p w:rsidR="00C548FA" w:rsidRPr="00C90D68" w:rsidRDefault="00C548FA" w:rsidP="00116F27">
            <w:pPr>
              <w:rPr>
                <w:bCs/>
              </w:rPr>
            </w:pPr>
            <w:r w:rsidRPr="00C90D68">
              <w:rPr>
                <w:bCs/>
              </w:rPr>
              <w:t xml:space="preserve">Экспертная оценка результатов деятельности </w:t>
            </w:r>
            <w:proofErr w:type="gramStart"/>
            <w:r w:rsidRPr="00C90D68">
              <w:rPr>
                <w:bCs/>
              </w:rPr>
              <w:t>обучающегося</w:t>
            </w:r>
            <w:proofErr w:type="gramEnd"/>
            <w:r w:rsidRPr="00C90D68">
              <w:rPr>
                <w:bCs/>
              </w:rPr>
              <w:t xml:space="preserve"> при выполнении и защите результатов</w:t>
            </w:r>
          </w:p>
          <w:p w:rsidR="00C548FA" w:rsidRPr="00C90D68" w:rsidRDefault="00C548FA" w:rsidP="00116F27">
            <w:pPr>
              <w:rPr>
                <w:bCs/>
              </w:rPr>
            </w:pPr>
            <w:r w:rsidRPr="00C90D68">
              <w:rPr>
                <w:bCs/>
              </w:rPr>
              <w:t xml:space="preserve">практических занятий, Тестирование, </w:t>
            </w:r>
          </w:p>
          <w:p w:rsidR="00C548FA" w:rsidRPr="00C90D68" w:rsidRDefault="00C548FA" w:rsidP="00116F27">
            <w:pPr>
              <w:rPr>
                <w:bCs/>
              </w:rPr>
            </w:pPr>
            <w:r w:rsidRPr="00C90D68">
              <w:rPr>
                <w:bCs/>
              </w:rPr>
              <w:t>Экзамен</w:t>
            </w:r>
          </w:p>
        </w:tc>
      </w:tr>
      <w:tr w:rsidR="00C548FA" w:rsidRPr="00C90D68" w:rsidTr="00116F27">
        <w:tc>
          <w:tcPr>
            <w:tcW w:w="1912" w:type="pct"/>
          </w:tcPr>
          <w:p w:rsidR="00C548FA" w:rsidRPr="00C90D68" w:rsidRDefault="00C548FA" w:rsidP="00116F27">
            <w:pPr>
              <w:rPr>
                <w:bCs/>
              </w:rPr>
            </w:pPr>
            <w:r w:rsidRPr="00C90D68">
              <w:rPr>
                <w:bCs/>
              </w:rPr>
              <w:t>Умение читать кинематические схемы</w:t>
            </w:r>
          </w:p>
        </w:tc>
        <w:tc>
          <w:tcPr>
            <w:tcW w:w="1847" w:type="pct"/>
          </w:tcPr>
          <w:p w:rsidR="00C548FA" w:rsidRPr="00C90D68" w:rsidRDefault="00C548FA" w:rsidP="00116F27">
            <w:pPr>
              <w:rPr>
                <w:bCs/>
              </w:rPr>
            </w:pPr>
            <w:r w:rsidRPr="00C90D68">
              <w:rPr>
                <w:bCs/>
              </w:rPr>
              <w:t>Использует кинематические схемы</w:t>
            </w:r>
          </w:p>
        </w:tc>
        <w:tc>
          <w:tcPr>
            <w:tcW w:w="1241" w:type="pct"/>
            <w:vMerge/>
          </w:tcPr>
          <w:p w:rsidR="00C548FA" w:rsidRPr="00C90D68" w:rsidRDefault="00C548FA" w:rsidP="00116F27">
            <w:pPr>
              <w:rPr>
                <w:b/>
                <w:bCs/>
              </w:rPr>
            </w:pPr>
          </w:p>
        </w:tc>
      </w:tr>
      <w:tr w:rsidR="00C548FA" w:rsidRPr="00C90D68" w:rsidTr="00116F27">
        <w:tc>
          <w:tcPr>
            <w:tcW w:w="1912" w:type="pct"/>
          </w:tcPr>
          <w:p w:rsidR="00C548FA" w:rsidRPr="00C90D68" w:rsidRDefault="00C548FA" w:rsidP="00116F27">
            <w:pPr>
              <w:rPr>
                <w:bCs/>
              </w:rPr>
            </w:pPr>
            <w:r w:rsidRPr="00C90D68">
              <w:rPr>
                <w:bCs/>
              </w:rPr>
              <w:t>Умение определять напряжения в конструкционных элементах</w:t>
            </w:r>
          </w:p>
        </w:tc>
        <w:tc>
          <w:tcPr>
            <w:tcW w:w="1847" w:type="pct"/>
          </w:tcPr>
          <w:p w:rsidR="00C548FA" w:rsidRPr="00C90D68" w:rsidRDefault="00C548FA" w:rsidP="00116F27">
            <w:pPr>
              <w:rPr>
                <w:bCs/>
              </w:rPr>
            </w:pPr>
            <w:r w:rsidRPr="00C90D68">
              <w:rPr>
                <w:bCs/>
              </w:rPr>
              <w:t>Производит расчет напряжения в конструкционных элементах</w:t>
            </w:r>
          </w:p>
        </w:tc>
        <w:tc>
          <w:tcPr>
            <w:tcW w:w="1241" w:type="pct"/>
            <w:vMerge/>
          </w:tcPr>
          <w:p w:rsidR="00C548FA" w:rsidRPr="00C90D68" w:rsidRDefault="00C548FA" w:rsidP="00116F27">
            <w:pPr>
              <w:rPr>
                <w:b/>
                <w:bCs/>
              </w:rPr>
            </w:pPr>
          </w:p>
        </w:tc>
      </w:tr>
    </w:tbl>
    <w:p w:rsidR="00C548FA" w:rsidRDefault="00C548FA" w:rsidP="00C548FA">
      <w:pPr>
        <w:sectPr w:rsidR="00C548FA">
          <w:pgSz w:w="11906" w:h="16838"/>
          <w:pgMar w:top="1134" w:right="850" w:bottom="1134" w:left="1701" w:header="708" w:footer="708" w:gutter="0"/>
          <w:cols w:space="708"/>
          <w:docGrid w:linePitch="360"/>
        </w:sectPr>
      </w:pPr>
    </w:p>
    <w:p w:rsidR="00755CD3" w:rsidRDefault="00755CD3" w:rsidP="00755CD3">
      <w:pPr>
        <w:pStyle w:val="af3"/>
        <w:jc w:val="right"/>
        <w:rPr>
          <w:rFonts w:ascii="Times New Roman" w:hAnsi="Times New Roman"/>
          <w:b/>
          <w:bCs/>
        </w:rPr>
      </w:pPr>
    </w:p>
    <w:p w:rsidR="00755CD3" w:rsidRDefault="00704240" w:rsidP="00755CD3">
      <w:pPr>
        <w:pStyle w:val="af3"/>
        <w:jc w:val="right"/>
        <w:rPr>
          <w:rFonts w:ascii="Times New Roman" w:hAnsi="Times New Roman"/>
          <w:b/>
          <w:bCs/>
        </w:rPr>
      </w:pPr>
      <w:r>
        <w:rPr>
          <w:rFonts w:ascii="Times New Roman" w:hAnsi="Times New Roman"/>
          <w:b/>
          <w:bCs/>
        </w:rPr>
        <w:t>Приложение 3.11</w:t>
      </w:r>
    </w:p>
    <w:p w:rsidR="00755CD3" w:rsidRPr="006A4972" w:rsidRDefault="00755CD3" w:rsidP="00755CD3">
      <w:pPr>
        <w:jc w:val="right"/>
        <w:rPr>
          <w:b/>
          <w:i/>
        </w:rPr>
      </w:pPr>
      <w:r>
        <w:rPr>
          <w:bCs/>
        </w:rPr>
        <w:t>к ПООП-П по специальности</w:t>
      </w:r>
      <w:r>
        <w:rPr>
          <w:bCs/>
          <w:i/>
        </w:rPr>
        <w:t xml:space="preserve"> </w:t>
      </w:r>
      <w:r>
        <w:rPr>
          <w:bCs/>
          <w:i/>
        </w:rPr>
        <w:br/>
      </w:r>
      <w:r w:rsidRPr="006A4972">
        <w:rPr>
          <w:b/>
          <w:i/>
        </w:rPr>
        <w:t xml:space="preserve">15.02.12 Монтаж, техническое обслуживание и </w:t>
      </w:r>
    </w:p>
    <w:p w:rsidR="00755CD3" w:rsidRPr="006A4972" w:rsidRDefault="00755CD3" w:rsidP="00755CD3">
      <w:pPr>
        <w:jc w:val="right"/>
        <w:rPr>
          <w:b/>
          <w:i/>
        </w:rPr>
      </w:pPr>
      <w:r w:rsidRPr="006A4972">
        <w:rPr>
          <w:b/>
          <w:i/>
        </w:rPr>
        <w:t>ремонт промышленного оборудования (по отраслям)</w:t>
      </w:r>
    </w:p>
    <w:p w:rsidR="00755CD3" w:rsidRPr="006A4972" w:rsidRDefault="00755CD3" w:rsidP="00755CD3">
      <w:pPr>
        <w:jc w:val="center"/>
        <w:rPr>
          <w:b/>
          <w:i/>
          <w:sz w:val="22"/>
          <w:szCs w:val="22"/>
        </w:rPr>
      </w:pPr>
    </w:p>
    <w:p w:rsidR="00755CD3" w:rsidRDefault="00755CD3" w:rsidP="00755CD3">
      <w:pPr>
        <w:jc w:val="center"/>
        <w:rPr>
          <w:b/>
          <w:i/>
        </w:rPr>
      </w:pPr>
    </w:p>
    <w:p w:rsidR="00755CD3" w:rsidRDefault="00755CD3" w:rsidP="00755CD3">
      <w:pPr>
        <w:jc w:val="center"/>
        <w:rPr>
          <w:b/>
          <w:i/>
        </w:rPr>
      </w:pPr>
    </w:p>
    <w:p w:rsidR="00755CD3" w:rsidRDefault="00755CD3" w:rsidP="00755CD3">
      <w:pPr>
        <w:jc w:val="center"/>
        <w:rPr>
          <w:b/>
          <w:i/>
        </w:rPr>
      </w:pPr>
    </w:p>
    <w:p w:rsidR="00755CD3" w:rsidRDefault="00755CD3" w:rsidP="00755CD3">
      <w:pPr>
        <w:jc w:val="center"/>
        <w:rPr>
          <w:b/>
          <w:i/>
        </w:rPr>
      </w:pPr>
    </w:p>
    <w:p w:rsidR="00755CD3" w:rsidRDefault="00755CD3" w:rsidP="00755CD3">
      <w:pPr>
        <w:jc w:val="center"/>
        <w:rPr>
          <w:b/>
          <w:i/>
        </w:rPr>
      </w:pPr>
    </w:p>
    <w:p w:rsidR="00755CD3" w:rsidRDefault="00755CD3" w:rsidP="00755CD3">
      <w:pPr>
        <w:jc w:val="center"/>
        <w:rPr>
          <w:b/>
          <w:i/>
        </w:rPr>
      </w:pPr>
    </w:p>
    <w:p w:rsidR="00755CD3" w:rsidRDefault="00755CD3" w:rsidP="00755CD3">
      <w:pPr>
        <w:jc w:val="center"/>
        <w:rPr>
          <w:b/>
          <w:i/>
        </w:rPr>
      </w:pPr>
    </w:p>
    <w:p w:rsidR="00755CD3" w:rsidRDefault="00755CD3" w:rsidP="00755CD3">
      <w:pPr>
        <w:jc w:val="center"/>
        <w:rPr>
          <w:b/>
          <w:i/>
        </w:rPr>
      </w:pPr>
    </w:p>
    <w:p w:rsidR="00755CD3" w:rsidRDefault="00755CD3" w:rsidP="00755CD3">
      <w:pPr>
        <w:jc w:val="center"/>
        <w:rPr>
          <w:b/>
          <w:i/>
        </w:rPr>
      </w:pPr>
    </w:p>
    <w:p w:rsidR="00755CD3" w:rsidRDefault="00755CD3" w:rsidP="00755CD3">
      <w:pPr>
        <w:jc w:val="center"/>
        <w:rPr>
          <w:b/>
          <w:i/>
        </w:rPr>
      </w:pPr>
    </w:p>
    <w:p w:rsidR="00755CD3" w:rsidRDefault="00755CD3" w:rsidP="00755CD3">
      <w:pPr>
        <w:jc w:val="center"/>
        <w:rPr>
          <w:b/>
          <w:i/>
        </w:rPr>
      </w:pPr>
    </w:p>
    <w:p w:rsidR="00755CD3" w:rsidRDefault="00755CD3" w:rsidP="00755CD3">
      <w:pPr>
        <w:jc w:val="center"/>
        <w:rPr>
          <w:b/>
          <w:i/>
        </w:rPr>
      </w:pPr>
    </w:p>
    <w:p w:rsidR="00755CD3" w:rsidRDefault="00755CD3" w:rsidP="00755CD3">
      <w:pPr>
        <w:jc w:val="center"/>
        <w:rPr>
          <w:b/>
          <w:i/>
        </w:rPr>
      </w:pPr>
    </w:p>
    <w:p w:rsidR="00755CD3" w:rsidRDefault="00755CD3" w:rsidP="00755CD3">
      <w:pPr>
        <w:jc w:val="center"/>
        <w:rPr>
          <w:b/>
          <w:i/>
        </w:rPr>
      </w:pPr>
    </w:p>
    <w:p w:rsidR="00755CD3" w:rsidRDefault="0022408C" w:rsidP="00755CD3">
      <w:pPr>
        <w:jc w:val="center"/>
        <w:rPr>
          <w:b/>
        </w:rPr>
      </w:pPr>
      <w:r>
        <w:rPr>
          <w:b/>
        </w:rPr>
        <w:t xml:space="preserve">ПРИМЕРНАЯ </w:t>
      </w:r>
      <w:r w:rsidR="00755CD3">
        <w:rPr>
          <w:b/>
        </w:rPr>
        <w:t>РАБОЧАЯ ПРОГРАММА УЧЕБНОЙ ДИСЦИПЛИНЫ</w:t>
      </w:r>
    </w:p>
    <w:p w:rsidR="00755CD3" w:rsidRPr="00AB339D" w:rsidRDefault="00755CD3" w:rsidP="00755CD3">
      <w:pPr>
        <w:jc w:val="center"/>
        <w:rPr>
          <w:b/>
        </w:rPr>
      </w:pPr>
      <w:r w:rsidRPr="00AB339D">
        <w:rPr>
          <w:b/>
        </w:rPr>
        <w:t>МЕЖДИСЦИПЛИНАРНОГО МОДУЛЯ</w:t>
      </w:r>
    </w:p>
    <w:p w:rsidR="00755CD3" w:rsidRPr="00AB339D" w:rsidRDefault="00755CD3" w:rsidP="00755CD3">
      <w:pPr>
        <w:jc w:val="center"/>
        <w:rPr>
          <w:b/>
        </w:rPr>
      </w:pPr>
    </w:p>
    <w:p w:rsidR="00755CD3" w:rsidRDefault="00755CD3" w:rsidP="00755CD3">
      <w:pPr>
        <w:jc w:val="center"/>
        <w:rPr>
          <w:b/>
          <w:iCs/>
        </w:rPr>
      </w:pPr>
      <w:r>
        <w:rPr>
          <w:b/>
          <w:iCs/>
        </w:rPr>
        <w:t>ОП 04 «Метрология, стандартизация и подтверждение соответствия»</w:t>
      </w:r>
    </w:p>
    <w:p w:rsidR="00755CD3" w:rsidRDefault="00755CD3" w:rsidP="00755CD3">
      <w:pPr>
        <w:jc w:val="center"/>
        <w:rPr>
          <w:b/>
          <w:i/>
          <w:sz w:val="22"/>
          <w:szCs w:val="22"/>
        </w:rPr>
      </w:pPr>
    </w:p>
    <w:p w:rsidR="00755CD3" w:rsidRDefault="00755CD3" w:rsidP="00755CD3">
      <w:pPr>
        <w:rPr>
          <w:b/>
          <w:i/>
        </w:rPr>
      </w:pPr>
    </w:p>
    <w:p w:rsidR="00755CD3" w:rsidRDefault="00755CD3" w:rsidP="00755CD3">
      <w:pPr>
        <w:rPr>
          <w:b/>
          <w:i/>
        </w:rPr>
      </w:pPr>
    </w:p>
    <w:p w:rsidR="00755CD3" w:rsidRDefault="00755CD3" w:rsidP="00755CD3">
      <w:pPr>
        <w:rPr>
          <w:b/>
          <w:i/>
        </w:rPr>
      </w:pPr>
    </w:p>
    <w:p w:rsidR="00755CD3" w:rsidRDefault="00755CD3" w:rsidP="00755CD3">
      <w:pPr>
        <w:rPr>
          <w:b/>
          <w:i/>
        </w:rPr>
      </w:pPr>
    </w:p>
    <w:p w:rsidR="00755CD3" w:rsidRDefault="00755CD3" w:rsidP="00755CD3">
      <w:pPr>
        <w:rPr>
          <w:b/>
          <w:i/>
        </w:rPr>
      </w:pPr>
    </w:p>
    <w:p w:rsidR="00755CD3" w:rsidRDefault="00755CD3" w:rsidP="00755CD3">
      <w:pPr>
        <w:rPr>
          <w:b/>
          <w:i/>
        </w:rPr>
      </w:pPr>
    </w:p>
    <w:p w:rsidR="00755CD3" w:rsidRDefault="00755CD3" w:rsidP="00755CD3">
      <w:pPr>
        <w:rPr>
          <w:b/>
          <w:i/>
        </w:rPr>
      </w:pPr>
    </w:p>
    <w:p w:rsidR="00755CD3" w:rsidRDefault="00755CD3" w:rsidP="00755CD3">
      <w:pPr>
        <w:rPr>
          <w:b/>
          <w:i/>
        </w:rPr>
      </w:pPr>
    </w:p>
    <w:p w:rsidR="00755CD3" w:rsidRDefault="00755CD3" w:rsidP="00755CD3">
      <w:pPr>
        <w:rPr>
          <w:b/>
          <w:i/>
        </w:rPr>
      </w:pPr>
    </w:p>
    <w:p w:rsidR="00755CD3" w:rsidRDefault="00755CD3" w:rsidP="00755CD3">
      <w:pPr>
        <w:rPr>
          <w:b/>
          <w:i/>
        </w:rPr>
      </w:pPr>
    </w:p>
    <w:p w:rsidR="00755CD3" w:rsidRDefault="00755CD3" w:rsidP="00755CD3">
      <w:pPr>
        <w:rPr>
          <w:b/>
          <w:i/>
        </w:rPr>
      </w:pPr>
    </w:p>
    <w:p w:rsidR="00755CD3" w:rsidRDefault="00755CD3" w:rsidP="00755CD3">
      <w:pPr>
        <w:rPr>
          <w:b/>
          <w:i/>
        </w:rPr>
      </w:pPr>
    </w:p>
    <w:p w:rsidR="00755CD3" w:rsidRDefault="00755CD3" w:rsidP="00755CD3">
      <w:pPr>
        <w:rPr>
          <w:b/>
          <w:i/>
        </w:rPr>
      </w:pPr>
    </w:p>
    <w:p w:rsidR="00755CD3" w:rsidRDefault="00755CD3" w:rsidP="00755CD3">
      <w:pPr>
        <w:rPr>
          <w:b/>
          <w:i/>
        </w:rPr>
      </w:pPr>
    </w:p>
    <w:p w:rsidR="00755CD3" w:rsidRDefault="00755CD3" w:rsidP="00755CD3">
      <w:pPr>
        <w:rPr>
          <w:b/>
          <w:i/>
        </w:rPr>
      </w:pPr>
    </w:p>
    <w:p w:rsidR="00755CD3" w:rsidRDefault="00755CD3" w:rsidP="00755CD3">
      <w:pPr>
        <w:rPr>
          <w:b/>
          <w:i/>
        </w:rPr>
      </w:pPr>
    </w:p>
    <w:p w:rsidR="00755CD3" w:rsidRDefault="00755CD3" w:rsidP="00755CD3">
      <w:pPr>
        <w:rPr>
          <w:b/>
          <w:i/>
        </w:rPr>
      </w:pPr>
    </w:p>
    <w:p w:rsidR="00755CD3" w:rsidRDefault="00755CD3" w:rsidP="00755CD3">
      <w:pPr>
        <w:rPr>
          <w:b/>
          <w:i/>
        </w:rPr>
      </w:pPr>
    </w:p>
    <w:p w:rsidR="00755CD3" w:rsidRDefault="00755CD3" w:rsidP="00755CD3">
      <w:pPr>
        <w:rPr>
          <w:b/>
          <w:i/>
        </w:rPr>
      </w:pPr>
    </w:p>
    <w:p w:rsidR="00755CD3" w:rsidRDefault="00755CD3" w:rsidP="00755CD3">
      <w:pPr>
        <w:rPr>
          <w:b/>
          <w:i/>
        </w:rPr>
      </w:pPr>
    </w:p>
    <w:p w:rsidR="00755CD3" w:rsidRDefault="00755CD3" w:rsidP="00755CD3">
      <w:pPr>
        <w:rPr>
          <w:b/>
          <w:i/>
        </w:rPr>
      </w:pPr>
    </w:p>
    <w:p w:rsidR="00755CD3" w:rsidRDefault="00755CD3" w:rsidP="00755CD3">
      <w:pPr>
        <w:rPr>
          <w:b/>
          <w:i/>
        </w:rPr>
      </w:pPr>
    </w:p>
    <w:p w:rsidR="00755CD3" w:rsidRDefault="00755CD3" w:rsidP="00755CD3">
      <w:pPr>
        <w:rPr>
          <w:b/>
          <w:i/>
        </w:rPr>
      </w:pPr>
    </w:p>
    <w:p w:rsidR="00755CD3" w:rsidRDefault="00755CD3" w:rsidP="00755CD3">
      <w:pPr>
        <w:rPr>
          <w:b/>
          <w:i/>
        </w:rPr>
      </w:pPr>
    </w:p>
    <w:p w:rsidR="00755CD3" w:rsidRPr="00303024" w:rsidRDefault="00755CD3" w:rsidP="00755CD3">
      <w:pPr>
        <w:jc w:val="center"/>
        <w:rPr>
          <w:b/>
        </w:rPr>
      </w:pPr>
      <w:r>
        <w:rPr>
          <w:b/>
          <w:bCs/>
          <w:iCs/>
        </w:rPr>
        <w:t>2022 г.</w:t>
      </w:r>
      <w:r>
        <w:rPr>
          <w:b/>
        </w:rPr>
        <w:br w:type="page"/>
      </w:r>
      <w:r w:rsidRPr="00303024">
        <w:rPr>
          <w:b/>
        </w:rPr>
        <w:t>СОДЕРЖАНИЕ</w:t>
      </w:r>
    </w:p>
    <w:p w:rsidR="00755CD3" w:rsidRPr="00303024" w:rsidRDefault="00755CD3" w:rsidP="00755CD3">
      <w:pPr>
        <w:rPr>
          <w:b/>
          <w:i/>
        </w:rPr>
      </w:pPr>
    </w:p>
    <w:tbl>
      <w:tblPr>
        <w:tblW w:w="0" w:type="auto"/>
        <w:tblLook w:val="01E0"/>
      </w:tblPr>
      <w:tblGrid>
        <w:gridCol w:w="8613"/>
        <w:gridCol w:w="1843"/>
      </w:tblGrid>
      <w:tr w:rsidR="00755CD3" w:rsidRPr="00303024" w:rsidTr="00116F27">
        <w:tc>
          <w:tcPr>
            <w:tcW w:w="8613" w:type="dxa"/>
          </w:tcPr>
          <w:p w:rsidR="00755CD3" w:rsidRPr="00303024" w:rsidRDefault="00755CD3" w:rsidP="00116F27">
            <w:pPr>
              <w:ind w:left="284"/>
              <w:rPr>
                <w:b/>
              </w:rPr>
            </w:pPr>
          </w:p>
        </w:tc>
        <w:tc>
          <w:tcPr>
            <w:tcW w:w="1843" w:type="dxa"/>
          </w:tcPr>
          <w:p w:rsidR="00755CD3" w:rsidRDefault="00755CD3" w:rsidP="00116F27">
            <w:pPr>
              <w:jc w:val="center"/>
              <w:rPr>
                <w:sz w:val="28"/>
                <w:szCs w:val="28"/>
              </w:rPr>
            </w:pPr>
            <w:r w:rsidRPr="00303024">
              <w:rPr>
                <w:sz w:val="28"/>
                <w:szCs w:val="28"/>
              </w:rPr>
              <w:t>стр.</w:t>
            </w:r>
          </w:p>
          <w:p w:rsidR="00755CD3" w:rsidRPr="00303024" w:rsidRDefault="00755CD3" w:rsidP="00116F27">
            <w:pPr>
              <w:jc w:val="center"/>
              <w:rPr>
                <w:sz w:val="28"/>
                <w:szCs w:val="28"/>
              </w:rPr>
            </w:pPr>
          </w:p>
        </w:tc>
      </w:tr>
      <w:tr w:rsidR="00755CD3" w:rsidRPr="00303024" w:rsidTr="00116F27">
        <w:tc>
          <w:tcPr>
            <w:tcW w:w="8613" w:type="dxa"/>
          </w:tcPr>
          <w:p w:rsidR="00755CD3" w:rsidRPr="00303024" w:rsidRDefault="00755CD3" w:rsidP="000413B5">
            <w:pPr>
              <w:numPr>
                <w:ilvl w:val="0"/>
                <w:numId w:val="3"/>
              </w:numPr>
              <w:rPr>
                <w:b/>
              </w:rPr>
            </w:pPr>
            <w:r w:rsidRPr="00303024">
              <w:rPr>
                <w:b/>
              </w:rPr>
              <w:t xml:space="preserve">ОБЩАЯ ХАРАКТЕРИСТИКА </w:t>
            </w:r>
            <w:r w:rsidR="006A4972">
              <w:rPr>
                <w:b/>
              </w:rPr>
              <w:t xml:space="preserve">ПРИМЕРНОЙ </w:t>
            </w:r>
            <w:r w:rsidRPr="00303024">
              <w:rPr>
                <w:b/>
              </w:rPr>
              <w:t>РАБОЧЕЙ ПРОГРАММЫ УЧЕБНОЙ ДИСЦИПЛИНЫ</w:t>
            </w:r>
          </w:p>
          <w:p w:rsidR="00755CD3" w:rsidRPr="00303024" w:rsidRDefault="00755CD3" w:rsidP="00116F27">
            <w:pPr>
              <w:rPr>
                <w:b/>
              </w:rPr>
            </w:pPr>
          </w:p>
        </w:tc>
        <w:tc>
          <w:tcPr>
            <w:tcW w:w="1843" w:type="dxa"/>
          </w:tcPr>
          <w:p w:rsidR="00755CD3" w:rsidRPr="00303024" w:rsidRDefault="00755CD3" w:rsidP="00116F27">
            <w:pPr>
              <w:jc w:val="center"/>
              <w:rPr>
                <w:b/>
                <w:sz w:val="28"/>
                <w:szCs w:val="28"/>
              </w:rPr>
            </w:pPr>
            <w:r>
              <w:rPr>
                <w:b/>
                <w:sz w:val="28"/>
                <w:szCs w:val="28"/>
              </w:rPr>
              <w:t>4</w:t>
            </w:r>
          </w:p>
        </w:tc>
      </w:tr>
      <w:tr w:rsidR="00755CD3" w:rsidRPr="00303024" w:rsidTr="00116F27">
        <w:tc>
          <w:tcPr>
            <w:tcW w:w="8613" w:type="dxa"/>
          </w:tcPr>
          <w:p w:rsidR="00755CD3" w:rsidRPr="00303024" w:rsidRDefault="00755CD3" w:rsidP="000413B5">
            <w:pPr>
              <w:numPr>
                <w:ilvl w:val="0"/>
                <w:numId w:val="3"/>
              </w:numPr>
              <w:rPr>
                <w:b/>
              </w:rPr>
            </w:pPr>
            <w:r w:rsidRPr="00303024">
              <w:rPr>
                <w:b/>
              </w:rPr>
              <w:t>СТРУКТУРА И СОДЕРЖАНИЕ УЧЕБНОЙ ДИСЦИПЛИНЫ</w:t>
            </w:r>
          </w:p>
          <w:p w:rsidR="00755CD3" w:rsidRPr="00303024" w:rsidRDefault="00755CD3" w:rsidP="00116F27">
            <w:pPr>
              <w:rPr>
                <w:b/>
              </w:rPr>
            </w:pPr>
          </w:p>
        </w:tc>
        <w:tc>
          <w:tcPr>
            <w:tcW w:w="1843" w:type="dxa"/>
          </w:tcPr>
          <w:p w:rsidR="00755CD3" w:rsidRPr="00303024" w:rsidRDefault="00755CD3" w:rsidP="00116F27">
            <w:pPr>
              <w:jc w:val="center"/>
              <w:rPr>
                <w:b/>
                <w:sz w:val="28"/>
                <w:szCs w:val="28"/>
              </w:rPr>
            </w:pPr>
            <w:r>
              <w:rPr>
                <w:b/>
                <w:sz w:val="28"/>
                <w:szCs w:val="28"/>
              </w:rPr>
              <w:t>5</w:t>
            </w:r>
          </w:p>
        </w:tc>
      </w:tr>
      <w:tr w:rsidR="00755CD3" w:rsidRPr="00303024" w:rsidTr="00116F27">
        <w:trPr>
          <w:trHeight w:val="670"/>
        </w:trPr>
        <w:tc>
          <w:tcPr>
            <w:tcW w:w="8613" w:type="dxa"/>
          </w:tcPr>
          <w:p w:rsidR="00755CD3" w:rsidRPr="00303024" w:rsidRDefault="00755CD3" w:rsidP="000413B5">
            <w:pPr>
              <w:numPr>
                <w:ilvl w:val="0"/>
                <w:numId w:val="3"/>
              </w:numPr>
              <w:rPr>
                <w:b/>
              </w:rPr>
            </w:pPr>
            <w:r w:rsidRPr="00303024">
              <w:rPr>
                <w:b/>
              </w:rPr>
              <w:t xml:space="preserve">УСЛОВИЯ РЕАЛИЗАЦИИ </w:t>
            </w:r>
            <w:r w:rsidR="006A4972">
              <w:rPr>
                <w:b/>
              </w:rPr>
              <w:t xml:space="preserve">ПРИМЕРНОЙ </w:t>
            </w:r>
            <w:r w:rsidRPr="00303024">
              <w:rPr>
                <w:b/>
              </w:rPr>
              <w:t>РАБОЧЕЙ ПРОГРАММЫ УЧЕБНОЙ ДИСЦИПЛИНЫ</w:t>
            </w:r>
          </w:p>
        </w:tc>
        <w:tc>
          <w:tcPr>
            <w:tcW w:w="1843" w:type="dxa"/>
          </w:tcPr>
          <w:p w:rsidR="00755CD3" w:rsidRPr="00303024" w:rsidRDefault="00755CD3" w:rsidP="00116F27">
            <w:pPr>
              <w:jc w:val="center"/>
              <w:rPr>
                <w:b/>
                <w:sz w:val="28"/>
                <w:szCs w:val="28"/>
              </w:rPr>
            </w:pPr>
            <w:r>
              <w:rPr>
                <w:b/>
                <w:sz w:val="28"/>
                <w:szCs w:val="28"/>
              </w:rPr>
              <w:t>12</w:t>
            </w:r>
          </w:p>
        </w:tc>
      </w:tr>
      <w:tr w:rsidR="00755CD3" w:rsidRPr="00303024" w:rsidTr="00116F27">
        <w:tc>
          <w:tcPr>
            <w:tcW w:w="8613" w:type="dxa"/>
          </w:tcPr>
          <w:p w:rsidR="00755CD3" w:rsidRPr="00303024" w:rsidRDefault="00755CD3" w:rsidP="000413B5">
            <w:pPr>
              <w:numPr>
                <w:ilvl w:val="0"/>
                <w:numId w:val="3"/>
              </w:numPr>
              <w:rPr>
                <w:b/>
              </w:rPr>
            </w:pPr>
            <w:r w:rsidRPr="00303024">
              <w:rPr>
                <w:b/>
              </w:rPr>
              <w:t>КОНТРОЛЬ И ОЦЕНКА РЕЗУЛЬТАТОВ ОСВОЕНИЯ УЧЕБНОЙ ДИСЦИПЛИНЫ</w:t>
            </w:r>
          </w:p>
          <w:p w:rsidR="00755CD3" w:rsidRPr="00303024" w:rsidRDefault="00755CD3" w:rsidP="00116F27">
            <w:pPr>
              <w:rPr>
                <w:b/>
              </w:rPr>
            </w:pPr>
          </w:p>
        </w:tc>
        <w:tc>
          <w:tcPr>
            <w:tcW w:w="1843" w:type="dxa"/>
          </w:tcPr>
          <w:p w:rsidR="00755CD3" w:rsidRPr="00303024" w:rsidRDefault="00755CD3" w:rsidP="00116F27">
            <w:pPr>
              <w:jc w:val="center"/>
              <w:rPr>
                <w:b/>
                <w:sz w:val="28"/>
                <w:szCs w:val="28"/>
              </w:rPr>
            </w:pPr>
            <w:r>
              <w:rPr>
                <w:b/>
                <w:sz w:val="28"/>
                <w:szCs w:val="28"/>
              </w:rPr>
              <w:t>14</w:t>
            </w:r>
          </w:p>
        </w:tc>
      </w:tr>
    </w:tbl>
    <w:p w:rsidR="00755CD3" w:rsidRPr="00303024" w:rsidRDefault="00755CD3" w:rsidP="00755CD3">
      <w:pPr>
        <w:rPr>
          <w:b/>
          <w:i/>
        </w:rPr>
      </w:pPr>
    </w:p>
    <w:p w:rsidR="00755CD3" w:rsidRDefault="00755CD3" w:rsidP="00755C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55CD3" w:rsidRDefault="00755CD3" w:rsidP="00755C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55CD3" w:rsidRDefault="00755CD3" w:rsidP="00755C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55CD3" w:rsidRDefault="00755CD3" w:rsidP="00755C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55CD3" w:rsidRDefault="00755CD3" w:rsidP="00755C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55CD3" w:rsidRDefault="00755CD3" w:rsidP="00755C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55CD3" w:rsidRDefault="00755CD3" w:rsidP="00755C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55CD3" w:rsidRDefault="00755CD3" w:rsidP="00755C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55CD3" w:rsidRDefault="00755CD3" w:rsidP="00755C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55CD3" w:rsidRDefault="00755CD3" w:rsidP="00755C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55CD3" w:rsidRDefault="00755CD3" w:rsidP="00755C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55CD3" w:rsidRDefault="00755CD3" w:rsidP="00755C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55CD3" w:rsidRDefault="00755CD3" w:rsidP="00755C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55CD3" w:rsidRDefault="00755CD3" w:rsidP="00755C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55CD3" w:rsidRDefault="00755CD3" w:rsidP="00755C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55CD3" w:rsidRDefault="00755CD3" w:rsidP="00755C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55CD3" w:rsidRDefault="00755CD3" w:rsidP="00755C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55CD3" w:rsidRDefault="00755CD3" w:rsidP="00755C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55CD3" w:rsidRDefault="00755CD3" w:rsidP="00755C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55CD3" w:rsidRDefault="00755CD3" w:rsidP="00755C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55CD3" w:rsidRDefault="00755CD3" w:rsidP="00755C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55CD3" w:rsidRDefault="00755CD3" w:rsidP="00755C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55CD3" w:rsidRDefault="00755CD3" w:rsidP="00755C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55CD3" w:rsidRDefault="00755CD3" w:rsidP="00755C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55CD3" w:rsidRDefault="00755CD3" w:rsidP="00755C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55CD3" w:rsidRDefault="00755CD3" w:rsidP="00755C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55CD3" w:rsidRDefault="00755CD3" w:rsidP="00755C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55CD3" w:rsidRDefault="00755CD3" w:rsidP="00755C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55CD3" w:rsidRDefault="00755CD3" w:rsidP="00755C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55CD3" w:rsidRDefault="00755CD3" w:rsidP="00755C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55CD3" w:rsidRDefault="00755CD3" w:rsidP="00755C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55CD3" w:rsidRDefault="00755CD3" w:rsidP="00755C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755CD3" w:rsidRDefault="00755CD3" w:rsidP="00755C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rsidR="00755CD3" w:rsidRPr="0009545F" w:rsidRDefault="00755CD3" w:rsidP="00755C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851"/>
        <w:rPr>
          <w:b/>
          <w:caps/>
          <w:sz w:val="28"/>
          <w:szCs w:val="28"/>
        </w:rPr>
      </w:pPr>
      <w:r w:rsidRPr="0009545F">
        <w:rPr>
          <w:b/>
          <w:sz w:val="28"/>
          <w:szCs w:val="28"/>
        </w:rPr>
        <w:t xml:space="preserve">1 </w:t>
      </w:r>
      <w:r w:rsidRPr="0009545F">
        <w:rPr>
          <w:b/>
          <w:caps/>
          <w:sz w:val="28"/>
          <w:szCs w:val="28"/>
        </w:rPr>
        <w:t xml:space="preserve">ОБЩАЯ ХАРАКТЕРИСТИКА </w:t>
      </w:r>
      <w:r w:rsidR="006A4972">
        <w:rPr>
          <w:b/>
          <w:caps/>
          <w:sz w:val="28"/>
          <w:szCs w:val="28"/>
        </w:rPr>
        <w:t xml:space="preserve">ПРИМЕРНОЙ </w:t>
      </w:r>
      <w:r w:rsidRPr="0009545F">
        <w:rPr>
          <w:b/>
          <w:caps/>
          <w:sz w:val="28"/>
          <w:szCs w:val="28"/>
        </w:rPr>
        <w:t>РАБОЧЕЙ ПРОГРАММЫ УЧЕБНОЙ ДИСЦИПЛИНЫ</w:t>
      </w:r>
    </w:p>
    <w:p w:rsidR="00755CD3" w:rsidRPr="0070562A" w:rsidRDefault="00755CD3" w:rsidP="00755C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16"/>
          <w:szCs w:val="16"/>
        </w:rPr>
      </w:pPr>
    </w:p>
    <w:p w:rsidR="00755CD3" w:rsidRPr="008A21F3" w:rsidRDefault="00755CD3" w:rsidP="00755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8A21F3">
        <w:rPr>
          <w:b/>
          <w:sz w:val="28"/>
          <w:szCs w:val="28"/>
        </w:rPr>
        <w:t>ОП 04 Метрология, стандартизация и подтверждение соответствия</w:t>
      </w:r>
    </w:p>
    <w:p w:rsidR="00755CD3" w:rsidRPr="0070562A" w:rsidRDefault="00755CD3" w:rsidP="00755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p w:rsidR="00755CD3" w:rsidRPr="0009545F" w:rsidRDefault="00755CD3" w:rsidP="00755CD3">
      <w:pPr>
        <w:ind w:firstLine="851"/>
        <w:jc w:val="both"/>
        <w:rPr>
          <w:sz w:val="28"/>
          <w:szCs w:val="28"/>
        </w:rPr>
      </w:pPr>
      <w:r w:rsidRPr="0009545F">
        <w:rPr>
          <w:b/>
          <w:sz w:val="28"/>
          <w:szCs w:val="28"/>
        </w:rPr>
        <w:t>1.1 Место дисциплины в структуре основной профессиональной образовательной программы:</w:t>
      </w:r>
      <w:r w:rsidRPr="0009545F">
        <w:rPr>
          <w:b/>
        </w:rPr>
        <w:t xml:space="preserve"> </w:t>
      </w:r>
      <w:r w:rsidR="00CC7200">
        <w:rPr>
          <w:sz w:val="28"/>
          <w:szCs w:val="28"/>
        </w:rPr>
        <w:t>обязательный профессиональный блок</w:t>
      </w:r>
      <w:r w:rsidRPr="0009545F">
        <w:rPr>
          <w:sz w:val="28"/>
          <w:szCs w:val="28"/>
        </w:rPr>
        <w:t>.</w:t>
      </w:r>
    </w:p>
    <w:p w:rsidR="00755CD3" w:rsidRPr="0009545F" w:rsidRDefault="00755CD3" w:rsidP="00755CD3">
      <w:pPr>
        <w:ind w:firstLine="851"/>
        <w:jc w:val="both"/>
        <w:rPr>
          <w:sz w:val="28"/>
          <w:szCs w:val="28"/>
        </w:rPr>
      </w:pPr>
      <w:r w:rsidRPr="0009545F">
        <w:rPr>
          <w:sz w:val="28"/>
          <w:szCs w:val="28"/>
        </w:rPr>
        <w:t xml:space="preserve">Учебная дисциплина имеет практическую направленность и имеет межпредметные связи с общепрофессиональными дисциплинами: </w:t>
      </w:r>
      <w:r>
        <w:rPr>
          <w:sz w:val="28"/>
          <w:szCs w:val="28"/>
        </w:rPr>
        <w:t xml:space="preserve">ОП 01 Инженерная графика, </w:t>
      </w:r>
      <w:r w:rsidRPr="0009545F">
        <w:rPr>
          <w:sz w:val="28"/>
          <w:szCs w:val="28"/>
        </w:rPr>
        <w:t>ОП 0</w:t>
      </w:r>
      <w:r>
        <w:rPr>
          <w:sz w:val="28"/>
          <w:szCs w:val="28"/>
        </w:rPr>
        <w:t>2</w:t>
      </w:r>
      <w:r w:rsidRPr="0009545F">
        <w:rPr>
          <w:sz w:val="28"/>
          <w:szCs w:val="28"/>
        </w:rPr>
        <w:t xml:space="preserve"> </w:t>
      </w:r>
      <w:r w:rsidR="00CC7200">
        <w:rPr>
          <w:sz w:val="28"/>
          <w:szCs w:val="28"/>
        </w:rPr>
        <w:t>Материаловеде</w:t>
      </w:r>
      <w:r>
        <w:rPr>
          <w:sz w:val="28"/>
          <w:szCs w:val="28"/>
        </w:rPr>
        <w:t xml:space="preserve">ние, </w:t>
      </w:r>
      <w:r w:rsidRPr="008A21F3">
        <w:rPr>
          <w:sz w:val="28"/>
          <w:szCs w:val="28"/>
        </w:rPr>
        <w:t>ОП 03 Техническая механика,</w:t>
      </w:r>
      <w:r w:rsidRPr="0009545F">
        <w:rPr>
          <w:sz w:val="28"/>
          <w:szCs w:val="28"/>
        </w:rPr>
        <w:t xml:space="preserve"> ОП 05 Электротехника и основы электроники, ОП 06 Технологическое оборудование, ОП 07 Технология отрасли, ОП 08 Обработка металлов резанием, станки и инструменты, ОП 09 Охрана труда и бережливое производство, профессиональными модулями: ПМ. 01 Монтаж промышленного оборудования и пусконаладочные работы, ПМ 02 Техническое обслуживание и ремонт </w:t>
      </w:r>
      <w:r>
        <w:rPr>
          <w:sz w:val="28"/>
          <w:szCs w:val="28"/>
        </w:rPr>
        <w:t>промышленного оборудования,</w:t>
      </w:r>
      <w:r w:rsidRPr="0009545F">
        <w:rPr>
          <w:sz w:val="28"/>
          <w:szCs w:val="28"/>
        </w:rPr>
        <w:t xml:space="preserve"> ПМ 03 Организация ремонтные, монтажные и наладочные работы по промышленному оборудованию</w:t>
      </w:r>
      <w:r>
        <w:rPr>
          <w:sz w:val="28"/>
          <w:szCs w:val="28"/>
        </w:rPr>
        <w:t>, ПМ 04 Выполнение работ по одной или нескольким профессиям рабочих, должностям служащих (Слесарь-ремонтник)</w:t>
      </w:r>
      <w:r w:rsidRPr="0009545F">
        <w:rPr>
          <w:sz w:val="28"/>
          <w:szCs w:val="28"/>
        </w:rPr>
        <w:t>.</w:t>
      </w:r>
    </w:p>
    <w:p w:rsidR="00755CD3" w:rsidRPr="0070562A" w:rsidRDefault="00755CD3" w:rsidP="00755CD3">
      <w:pPr>
        <w:ind w:firstLine="851"/>
        <w:jc w:val="both"/>
        <w:rPr>
          <w:sz w:val="16"/>
          <w:szCs w:val="16"/>
        </w:rPr>
      </w:pPr>
    </w:p>
    <w:p w:rsidR="00755CD3" w:rsidRPr="0009545F" w:rsidRDefault="00755CD3" w:rsidP="00755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851"/>
        <w:jc w:val="both"/>
        <w:rPr>
          <w:b/>
          <w:sz w:val="28"/>
          <w:szCs w:val="28"/>
        </w:rPr>
      </w:pPr>
      <w:r w:rsidRPr="0009545F">
        <w:rPr>
          <w:b/>
          <w:sz w:val="28"/>
          <w:szCs w:val="28"/>
        </w:rPr>
        <w:t>1.2 Цель и планируемые результаты освоения учебной дисциплины:</w:t>
      </w:r>
    </w:p>
    <w:p w:rsidR="00755CD3" w:rsidRPr="0009545F" w:rsidRDefault="00755CD3" w:rsidP="00755CD3">
      <w:pPr>
        <w:jc w:val="both"/>
        <w:rPr>
          <w:lang w:eastAsia="en-US"/>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29"/>
        <w:gridCol w:w="4224"/>
        <w:gridCol w:w="5103"/>
      </w:tblGrid>
      <w:tr w:rsidR="00755CD3" w:rsidRPr="0009545F" w:rsidTr="00116F27">
        <w:trPr>
          <w:trHeight w:val="649"/>
        </w:trPr>
        <w:tc>
          <w:tcPr>
            <w:tcW w:w="1129" w:type="dxa"/>
            <w:tcBorders>
              <w:top w:val="single" w:sz="4" w:space="0" w:color="auto"/>
              <w:left w:val="single" w:sz="4" w:space="0" w:color="auto"/>
              <w:bottom w:val="single" w:sz="4" w:space="0" w:color="auto"/>
              <w:right w:val="single" w:sz="4" w:space="0" w:color="auto"/>
            </w:tcBorders>
          </w:tcPr>
          <w:p w:rsidR="00755CD3" w:rsidRPr="0009545F" w:rsidRDefault="00755CD3" w:rsidP="00116F27">
            <w:pPr>
              <w:jc w:val="center"/>
              <w:rPr>
                <w:b/>
              </w:rPr>
            </w:pPr>
            <w:r w:rsidRPr="0009545F">
              <w:rPr>
                <w:b/>
              </w:rPr>
              <w:t>Код ПК, ОК</w:t>
            </w:r>
          </w:p>
        </w:tc>
        <w:tc>
          <w:tcPr>
            <w:tcW w:w="4224" w:type="dxa"/>
            <w:tcBorders>
              <w:top w:val="single" w:sz="4" w:space="0" w:color="auto"/>
              <w:left w:val="single" w:sz="4" w:space="0" w:color="auto"/>
              <w:bottom w:val="single" w:sz="4" w:space="0" w:color="auto"/>
              <w:right w:val="single" w:sz="4" w:space="0" w:color="auto"/>
            </w:tcBorders>
          </w:tcPr>
          <w:p w:rsidR="00755CD3" w:rsidRPr="0009545F" w:rsidRDefault="00755CD3" w:rsidP="00116F27">
            <w:pPr>
              <w:jc w:val="center"/>
              <w:rPr>
                <w:b/>
              </w:rPr>
            </w:pPr>
            <w:r w:rsidRPr="0009545F">
              <w:rPr>
                <w:b/>
              </w:rPr>
              <w:t>Умения</w:t>
            </w:r>
          </w:p>
        </w:tc>
        <w:tc>
          <w:tcPr>
            <w:tcW w:w="5103" w:type="dxa"/>
            <w:tcBorders>
              <w:top w:val="single" w:sz="4" w:space="0" w:color="auto"/>
              <w:left w:val="single" w:sz="4" w:space="0" w:color="auto"/>
              <w:bottom w:val="single" w:sz="4" w:space="0" w:color="auto"/>
              <w:right w:val="single" w:sz="4" w:space="0" w:color="auto"/>
            </w:tcBorders>
          </w:tcPr>
          <w:p w:rsidR="00755CD3" w:rsidRPr="0009545F" w:rsidRDefault="00755CD3" w:rsidP="00116F27">
            <w:pPr>
              <w:jc w:val="center"/>
              <w:rPr>
                <w:b/>
              </w:rPr>
            </w:pPr>
            <w:r w:rsidRPr="0009545F">
              <w:rPr>
                <w:b/>
              </w:rPr>
              <w:t>Знания</w:t>
            </w:r>
          </w:p>
        </w:tc>
      </w:tr>
      <w:tr w:rsidR="00755CD3" w:rsidRPr="0009545F" w:rsidTr="00116F27">
        <w:trPr>
          <w:trHeight w:val="212"/>
        </w:trPr>
        <w:tc>
          <w:tcPr>
            <w:tcW w:w="1129" w:type="dxa"/>
            <w:tcBorders>
              <w:top w:val="single" w:sz="4" w:space="0" w:color="auto"/>
              <w:left w:val="single" w:sz="4" w:space="0" w:color="auto"/>
              <w:bottom w:val="single" w:sz="4" w:space="0" w:color="auto"/>
              <w:right w:val="single" w:sz="4" w:space="0" w:color="auto"/>
            </w:tcBorders>
          </w:tcPr>
          <w:p w:rsidR="00755CD3" w:rsidRDefault="00755CD3" w:rsidP="00116F27">
            <w:pPr>
              <w:jc w:val="center"/>
            </w:pPr>
            <w:r w:rsidRPr="0009545F">
              <w:t>ОК 01</w:t>
            </w:r>
            <w:r>
              <w:t>.</w:t>
            </w:r>
          </w:p>
          <w:p w:rsidR="00755CD3" w:rsidRDefault="00755CD3" w:rsidP="00116F27">
            <w:pPr>
              <w:jc w:val="center"/>
            </w:pPr>
            <w:r>
              <w:t>ОК 02.</w:t>
            </w:r>
          </w:p>
          <w:p w:rsidR="00755CD3" w:rsidRDefault="00755CD3" w:rsidP="00116F27">
            <w:pPr>
              <w:jc w:val="center"/>
            </w:pPr>
            <w:r>
              <w:t>ОК 03.</w:t>
            </w:r>
          </w:p>
          <w:p w:rsidR="00755CD3" w:rsidRDefault="00755CD3" w:rsidP="00116F27">
            <w:pPr>
              <w:jc w:val="center"/>
            </w:pPr>
            <w:r>
              <w:t>ОК 04.</w:t>
            </w:r>
          </w:p>
          <w:p w:rsidR="00755CD3" w:rsidRDefault="00755CD3" w:rsidP="00116F27">
            <w:pPr>
              <w:jc w:val="center"/>
            </w:pPr>
            <w:r>
              <w:t>ОК 05.</w:t>
            </w:r>
          </w:p>
          <w:p w:rsidR="00755CD3" w:rsidRDefault="00755CD3" w:rsidP="00116F27">
            <w:pPr>
              <w:jc w:val="center"/>
            </w:pPr>
            <w:r>
              <w:t>ОК 07.</w:t>
            </w:r>
          </w:p>
          <w:p w:rsidR="00755CD3" w:rsidRDefault="00755CD3" w:rsidP="00116F27">
            <w:pPr>
              <w:jc w:val="center"/>
            </w:pPr>
            <w:r>
              <w:t>ОК 09.</w:t>
            </w:r>
          </w:p>
          <w:p w:rsidR="00755CD3" w:rsidRDefault="00755CD3" w:rsidP="00116F27">
            <w:pPr>
              <w:jc w:val="center"/>
            </w:pPr>
            <w:r>
              <w:t>ОК 10.</w:t>
            </w:r>
          </w:p>
          <w:p w:rsidR="00755CD3" w:rsidRDefault="00755CD3" w:rsidP="00116F27">
            <w:pPr>
              <w:jc w:val="center"/>
            </w:pPr>
            <w:r>
              <w:t>ПК 1.1.</w:t>
            </w:r>
          </w:p>
          <w:p w:rsidR="00755CD3" w:rsidRDefault="00755CD3" w:rsidP="00116F27">
            <w:pPr>
              <w:jc w:val="center"/>
            </w:pPr>
            <w:r>
              <w:t>ПК 1.2.</w:t>
            </w:r>
          </w:p>
          <w:p w:rsidR="00755CD3" w:rsidRDefault="00755CD3" w:rsidP="00116F27">
            <w:pPr>
              <w:jc w:val="center"/>
            </w:pPr>
            <w:r>
              <w:t>ПК 1.3.</w:t>
            </w:r>
          </w:p>
          <w:p w:rsidR="00755CD3" w:rsidRDefault="00755CD3" w:rsidP="00116F27">
            <w:pPr>
              <w:jc w:val="center"/>
            </w:pPr>
            <w:r>
              <w:t>ПК 2.1.</w:t>
            </w:r>
          </w:p>
          <w:p w:rsidR="00755CD3" w:rsidRDefault="00755CD3" w:rsidP="00116F27">
            <w:pPr>
              <w:jc w:val="center"/>
            </w:pPr>
            <w:r>
              <w:t>ПК 2.2.</w:t>
            </w:r>
          </w:p>
          <w:p w:rsidR="00755CD3" w:rsidRDefault="00755CD3" w:rsidP="00116F27">
            <w:pPr>
              <w:jc w:val="center"/>
            </w:pPr>
            <w:r>
              <w:t>ПК 2.3.</w:t>
            </w:r>
          </w:p>
          <w:p w:rsidR="00755CD3" w:rsidRDefault="00755CD3" w:rsidP="00116F27">
            <w:pPr>
              <w:jc w:val="center"/>
            </w:pPr>
            <w:r>
              <w:t>ПК 2.4.</w:t>
            </w:r>
          </w:p>
          <w:p w:rsidR="00755CD3" w:rsidRDefault="00755CD3" w:rsidP="00116F27">
            <w:pPr>
              <w:jc w:val="center"/>
            </w:pPr>
            <w:r>
              <w:t>ПК 3.1.</w:t>
            </w:r>
          </w:p>
          <w:p w:rsidR="00755CD3" w:rsidRDefault="00755CD3" w:rsidP="00116F27">
            <w:pPr>
              <w:jc w:val="center"/>
            </w:pPr>
            <w:r>
              <w:t>ПК 3.2.</w:t>
            </w:r>
          </w:p>
          <w:p w:rsidR="00755CD3" w:rsidRDefault="00755CD3" w:rsidP="00116F27">
            <w:pPr>
              <w:jc w:val="center"/>
            </w:pPr>
            <w:r>
              <w:t>ПК 3.3.</w:t>
            </w:r>
          </w:p>
          <w:p w:rsidR="00755CD3" w:rsidRDefault="00755CD3" w:rsidP="00116F27">
            <w:pPr>
              <w:jc w:val="center"/>
            </w:pPr>
            <w:r>
              <w:t>ПК 4.1.</w:t>
            </w:r>
          </w:p>
          <w:p w:rsidR="00755CD3" w:rsidRDefault="00755CD3" w:rsidP="00116F27">
            <w:pPr>
              <w:jc w:val="center"/>
            </w:pPr>
            <w:r>
              <w:t>ПК 4.2.</w:t>
            </w:r>
          </w:p>
          <w:p w:rsidR="00755CD3" w:rsidRPr="00E51657" w:rsidRDefault="00755CD3" w:rsidP="00CC7200">
            <w:pPr>
              <w:jc w:val="center"/>
            </w:pPr>
            <w:r>
              <w:t>ПК 4.3.</w:t>
            </w:r>
            <w:r w:rsidRPr="00E51657">
              <w:rPr>
                <w:b/>
                <w:bCs/>
              </w:rPr>
              <w:t xml:space="preserve"> </w:t>
            </w:r>
          </w:p>
        </w:tc>
        <w:tc>
          <w:tcPr>
            <w:tcW w:w="4224" w:type="dxa"/>
            <w:tcBorders>
              <w:top w:val="single" w:sz="4" w:space="0" w:color="auto"/>
              <w:left w:val="single" w:sz="4" w:space="0" w:color="auto"/>
              <w:bottom w:val="single" w:sz="4" w:space="0" w:color="auto"/>
              <w:right w:val="single" w:sz="4" w:space="0" w:color="auto"/>
            </w:tcBorders>
          </w:tcPr>
          <w:p w:rsidR="00755CD3" w:rsidRPr="008A21F3" w:rsidRDefault="00755CD3" w:rsidP="00116F27">
            <w:pPr>
              <w:tabs>
                <w:tab w:val="left" w:pos="266"/>
              </w:tabs>
              <w:ind w:firstLine="397"/>
            </w:pPr>
            <w:r w:rsidRPr="008A21F3">
              <w:t xml:space="preserve">- 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 </w:t>
            </w:r>
          </w:p>
          <w:p w:rsidR="00755CD3" w:rsidRPr="008A21F3" w:rsidRDefault="00755CD3" w:rsidP="00116F27">
            <w:pPr>
              <w:tabs>
                <w:tab w:val="left" w:pos="266"/>
              </w:tabs>
              <w:ind w:firstLine="397"/>
            </w:pPr>
            <w:r w:rsidRPr="008A21F3">
              <w:t>- применять документацию систем качества;</w:t>
            </w:r>
          </w:p>
          <w:p w:rsidR="00755CD3" w:rsidRPr="008A21F3" w:rsidRDefault="00755CD3" w:rsidP="00116F27">
            <w:pPr>
              <w:tabs>
                <w:tab w:val="left" w:pos="266"/>
              </w:tabs>
              <w:ind w:firstLine="397"/>
            </w:pPr>
            <w:r w:rsidRPr="008A21F3">
              <w:t>- применять требования нормативных документов к основным видам продукции (услуг) и процессов;</w:t>
            </w:r>
          </w:p>
          <w:p w:rsidR="00755CD3" w:rsidRPr="0066283C" w:rsidRDefault="00755CD3" w:rsidP="00116F27">
            <w:pPr>
              <w:jc w:val="both"/>
              <w:rPr>
                <w:bCs/>
              </w:rPr>
            </w:pPr>
            <w:r w:rsidRPr="008A21F3">
              <w:rPr>
                <w:i/>
              </w:rPr>
              <w:t>- применять ЕСДП</w:t>
            </w:r>
            <w:r w:rsidRPr="0009545F">
              <w:rPr>
                <w:b/>
              </w:rPr>
              <w:t xml:space="preserve"> </w:t>
            </w:r>
            <w:r>
              <w:rPr>
                <w:bCs/>
              </w:rPr>
              <w:t>Осуществляющий</w:t>
            </w:r>
            <w:r w:rsidRPr="0066283C">
              <w:rPr>
                <w:bCs/>
              </w:rPr>
              <w:t xml:space="preserve"> поиск, анализ и интерпретацию информации, необходимой для выполнения зада</w:t>
            </w:r>
            <w:r>
              <w:rPr>
                <w:bCs/>
              </w:rPr>
              <w:t>ч профессиональной деятельности</w:t>
            </w:r>
          </w:p>
          <w:p w:rsidR="00755CD3" w:rsidRPr="006601BD" w:rsidRDefault="00755CD3" w:rsidP="00116F27">
            <w:pPr>
              <w:ind w:firstLine="33"/>
              <w:jc w:val="both"/>
            </w:pPr>
            <w:r>
              <w:t>-</w:t>
            </w:r>
            <w:proofErr w:type="gramStart"/>
            <w:r w:rsidRPr="0066283C">
              <w:t>Способный</w:t>
            </w:r>
            <w:proofErr w:type="gramEnd"/>
            <w:r w:rsidRPr="0066283C">
              <w:t xml:space="preserve"> </w:t>
            </w:r>
            <w:r>
              <w:t>осуществлять работы по подготовке единиц оборудования к монтажу</w:t>
            </w:r>
          </w:p>
          <w:p w:rsidR="00755CD3" w:rsidRPr="006601BD" w:rsidRDefault="00755CD3" w:rsidP="00116F27">
            <w:pPr>
              <w:ind w:firstLine="33"/>
              <w:jc w:val="both"/>
              <w:rPr>
                <w:lang w:eastAsia="nl-NL"/>
              </w:rPr>
            </w:pPr>
            <w:r>
              <w:t>-Способный п</w:t>
            </w:r>
            <w:r w:rsidRPr="00D362F3">
              <w:t>роизводить ввод в эксплуатацию и испытания промышленного оборудования в соответствии с технической документаци</w:t>
            </w:r>
            <w:r>
              <w:t>ей</w:t>
            </w:r>
          </w:p>
          <w:p w:rsidR="00755CD3" w:rsidRPr="00D362F3" w:rsidRDefault="00755CD3" w:rsidP="00116F27">
            <w:pPr>
              <w:widowControl w:val="0"/>
              <w:tabs>
                <w:tab w:val="left" w:pos="993"/>
              </w:tabs>
              <w:jc w:val="both"/>
            </w:pPr>
            <w:r>
              <w:t>-</w:t>
            </w:r>
            <w:proofErr w:type="gramStart"/>
            <w:r>
              <w:t>Разрабатывающий</w:t>
            </w:r>
            <w:proofErr w:type="gramEnd"/>
            <w:r w:rsidRPr="00D362F3">
              <w:t xml:space="preserve"> технологическую документацию для проведения работ по монтажу, ремонту и технической эксплуатации промышленного оборудования в соответствии требованиями технических регламен</w:t>
            </w:r>
            <w:r>
              <w:t>тов</w:t>
            </w:r>
          </w:p>
          <w:p w:rsidR="00755CD3" w:rsidRPr="004F3587" w:rsidRDefault="00755CD3" w:rsidP="00116F27">
            <w:pPr>
              <w:widowControl w:val="0"/>
              <w:tabs>
                <w:tab w:val="left" w:pos="993"/>
              </w:tabs>
              <w:jc w:val="both"/>
              <w:rPr>
                <w:lang w:eastAsia="nl-NL"/>
              </w:rPr>
            </w:pPr>
            <w:r>
              <w:rPr>
                <w:lang w:eastAsia="nl-NL"/>
              </w:rPr>
              <w:t>-</w:t>
            </w:r>
            <w:proofErr w:type="gramStart"/>
            <w:r>
              <w:rPr>
                <w:lang w:eastAsia="nl-NL"/>
              </w:rPr>
              <w:t>Использующий</w:t>
            </w:r>
            <w:proofErr w:type="gramEnd"/>
            <w:r>
              <w:rPr>
                <w:lang w:eastAsia="nl-NL"/>
              </w:rPr>
              <w:t xml:space="preserve"> профессионально-ориентированное программное обеспечение (</w:t>
            </w:r>
            <w:r>
              <w:rPr>
                <w:lang w:val="en-US" w:eastAsia="nl-NL"/>
              </w:rPr>
              <w:t>CAD</w:t>
            </w:r>
            <w:r w:rsidRPr="00B26DDC">
              <w:rPr>
                <w:lang w:eastAsia="nl-NL"/>
              </w:rPr>
              <w:t xml:space="preserve">, </w:t>
            </w:r>
            <w:r>
              <w:rPr>
                <w:lang w:val="en-US" w:eastAsia="nl-NL"/>
              </w:rPr>
              <w:t>CAE</w:t>
            </w:r>
            <w:r w:rsidRPr="00B26DDC">
              <w:rPr>
                <w:lang w:eastAsia="nl-NL"/>
              </w:rPr>
              <w:t xml:space="preserve">, </w:t>
            </w:r>
            <w:r>
              <w:rPr>
                <w:lang w:val="en-US" w:eastAsia="nl-NL"/>
              </w:rPr>
              <w:t>CAM</w:t>
            </w:r>
            <w:r w:rsidRPr="00B26DDC">
              <w:rPr>
                <w:lang w:eastAsia="nl-NL"/>
              </w:rPr>
              <w:t xml:space="preserve">, </w:t>
            </w:r>
            <w:r>
              <w:rPr>
                <w:lang w:val="en-US" w:eastAsia="nl-NL"/>
              </w:rPr>
              <w:t>CAPP</w:t>
            </w:r>
            <w:r w:rsidRPr="00B26DDC">
              <w:rPr>
                <w:lang w:eastAsia="nl-NL"/>
              </w:rPr>
              <w:t xml:space="preserve">, </w:t>
            </w:r>
            <w:r>
              <w:rPr>
                <w:lang w:val="en-US" w:eastAsia="nl-NL"/>
              </w:rPr>
              <w:t>PDM</w:t>
            </w:r>
            <w:r w:rsidRPr="00B26DDC">
              <w:rPr>
                <w:lang w:eastAsia="nl-NL"/>
              </w:rPr>
              <w:t xml:space="preserve">, </w:t>
            </w:r>
            <w:r>
              <w:rPr>
                <w:lang w:val="en-US" w:eastAsia="nl-NL"/>
              </w:rPr>
              <w:t>ERP</w:t>
            </w:r>
            <w:r w:rsidRPr="007E2A6E">
              <w:rPr>
                <w:lang w:eastAsia="nl-NL"/>
              </w:rPr>
              <w:t xml:space="preserve">, </w:t>
            </w:r>
            <w:r>
              <w:rPr>
                <w:lang w:val="en-US" w:eastAsia="nl-NL"/>
              </w:rPr>
              <w:t>MES</w:t>
            </w:r>
            <w:r w:rsidRPr="007E2A6E">
              <w:rPr>
                <w:lang w:eastAsia="nl-NL"/>
              </w:rPr>
              <w:t xml:space="preserve">, </w:t>
            </w:r>
            <w:r>
              <w:rPr>
                <w:lang w:val="en-US" w:eastAsia="nl-NL"/>
              </w:rPr>
              <w:t>SCAD</w:t>
            </w:r>
            <w:r w:rsidRPr="007E2A6E">
              <w:rPr>
                <w:lang w:eastAsia="nl-NL"/>
              </w:rPr>
              <w:t xml:space="preserve">, </w:t>
            </w:r>
            <w:r>
              <w:rPr>
                <w:lang w:val="en-US" w:eastAsia="nl-NL"/>
              </w:rPr>
              <w:t>ECM</w:t>
            </w:r>
            <w:r w:rsidRPr="007E2A6E">
              <w:rPr>
                <w:lang w:eastAsia="nl-NL"/>
              </w:rPr>
              <w:t xml:space="preserve"> </w:t>
            </w:r>
            <w:r>
              <w:rPr>
                <w:lang w:eastAsia="nl-NL"/>
              </w:rPr>
              <w:t>и др.)</w:t>
            </w:r>
          </w:p>
          <w:p w:rsidR="00755CD3" w:rsidRPr="0009545F" w:rsidRDefault="00755CD3" w:rsidP="00116F27">
            <w:pPr>
              <w:ind w:left="5" w:firstLine="431"/>
              <w:rPr>
                <w:b/>
              </w:rPr>
            </w:pPr>
          </w:p>
        </w:tc>
        <w:tc>
          <w:tcPr>
            <w:tcW w:w="5103" w:type="dxa"/>
            <w:tcBorders>
              <w:top w:val="single" w:sz="4" w:space="0" w:color="auto"/>
              <w:left w:val="single" w:sz="4" w:space="0" w:color="auto"/>
              <w:bottom w:val="single" w:sz="4" w:space="0" w:color="auto"/>
              <w:right w:val="single" w:sz="4" w:space="0" w:color="auto"/>
            </w:tcBorders>
          </w:tcPr>
          <w:p w:rsidR="00755CD3" w:rsidRPr="008A21F3" w:rsidRDefault="00755CD3" w:rsidP="00116F27">
            <w:pPr>
              <w:tabs>
                <w:tab w:val="left" w:pos="266"/>
              </w:tabs>
              <w:ind w:firstLine="397"/>
            </w:pPr>
            <w:r w:rsidRPr="008A21F3">
              <w:t>- документацию систем качества;</w:t>
            </w:r>
          </w:p>
          <w:p w:rsidR="00755CD3" w:rsidRPr="008A21F3" w:rsidRDefault="00755CD3" w:rsidP="00116F27">
            <w:pPr>
              <w:tabs>
                <w:tab w:val="left" w:pos="266"/>
              </w:tabs>
              <w:ind w:firstLine="397"/>
            </w:pPr>
            <w:r w:rsidRPr="008A21F3">
              <w:t>- единство терминологии, единиц измерения с действующими стандартами и международной системой единиц СИ в учебных дисциплинах;</w:t>
            </w:r>
          </w:p>
          <w:p w:rsidR="00755CD3" w:rsidRPr="008A21F3" w:rsidRDefault="00755CD3" w:rsidP="00116F27">
            <w:pPr>
              <w:tabs>
                <w:tab w:val="left" w:pos="266"/>
              </w:tabs>
              <w:ind w:firstLine="397"/>
            </w:pPr>
            <w:r w:rsidRPr="008A21F3">
              <w:t xml:space="preserve">- </w:t>
            </w:r>
            <w:r>
              <w:t xml:space="preserve">основные положения систем </w:t>
            </w:r>
            <w:r w:rsidRPr="008A21F3">
              <w:t>(комплексов) общетехнических и организационно-методических стандартов;</w:t>
            </w:r>
          </w:p>
          <w:p w:rsidR="00755CD3" w:rsidRPr="008A21F3" w:rsidRDefault="00755CD3" w:rsidP="00116F27">
            <w:pPr>
              <w:tabs>
                <w:tab w:val="left" w:pos="266"/>
              </w:tabs>
              <w:ind w:firstLine="397"/>
            </w:pPr>
            <w:r w:rsidRPr="008A21F3">
              <w:t>- основные понятия и определения метрологии, стандартизации и сертификации;</w:t>
            </w:r>
          </w:p>
          <w:p w:rsidR="00755CD3" w:rsidRPr="008A21F3" w:rsidRDefault="00755CD3"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A21F3">
              <w:t xml:space="preserve">     - основы повышения качества продукции;</w:t>
            </w:r>
          </w:p>
          <w:p w:rsidR="00755CD3" w:rsidRPr="0009545F" w:rsidRDefault="00755CD3" w:rsidP="00116F27">
            <w:pPr>
              <w:rPr>
                <w:b/>
              </w:rPr>
            </w:pPr>
            <w:r>
              <w:rPr>
                <w:i/>
              </w:rPr>
              <w:t xml:space="preserve">     </w:t>
            </w:r>
            <w:r w:rsidRPr="008A21F3">
              <w:rPr>
                <w:i/>
              </w:rPr>
              <w:t>- принцип построения ЕСДП</w:t>
            </w:r>
          </w:p>
        </w:tc>
      </w:tr>
    </w:tbl>
    <w:p w:rsidR="00755CD3" w:rsidRDefault="00755CD3" w:rsidP="00755CD3">
      <w:pPr>
        <w:ind w:firstLine="851"/>
        <w:rPr>
          <w:b/>
          <w:sz w:val="28"/>
          <w:szCs w:val="28"/>
        </w:rPr>
      </w:pPr>
    </w:p>
    <w:p w:rsidR="00755CD3" w:rsidRDefault="00755CD3" w:rsidP="00755CD3">
      <w:pPr>
        <w:ind w:firstLine="851"/>
        <w:rPr>
          <w:b/>
          <w:sz w:val="28"/>
          <w:szCs w:val="28"/>
        </w:rPr>
      </w:pPr>
      <w:r>
        <w:rPr>
          <w:b/>
          <w:sz w:val="28"/>
          <w:szCs w:val="28"/>
        </w:rPr>
        <w:t>2</w:t>
      </w:r>
      <w:r w:rsidRPr="00695A5A">
        <w:rPr>
          <w:b/>
          <w:sz w:val="28"/>
          <w:szCs w:val="28"/>
        </w:rPr>
        <w:t xml:space="preserve"> СТРУКТУРА И СОДЕРЖАНИЕ УЧЕБНОЙ ДИСЦИПЛИНЫ</w:t>
      </w:r>
    </w:p>
    <w:p w:rsidR="00755CD3" w:rsidRPr="0070562A" w:rsidRDefault="00755CD3" w:rsidP="00755CD3">
      <w:pPr>
        <w:ind w:firstLine="851"/>
        <w:rPr>
          <w:sz w:val="16"/>
          <w:szCs w:val="16"/>
        </w:rPr>
      </w:pPr>
    </w:p>
    <w:p w:rsidR="00755CD3" w:rsidRPr="00695A5A" w:rsidRDefault="00755CD3" w:rsidP="00755CD3">
      <w:pPr>
        <w:ind w:firstLine="851"/>
        <w:rPr>
          <w:b/>
          <w:sz w:val="28"/>
          <w:szCs w:val="28"/>
        </w:rPr>
      </w:pPr>
      <w:r>
        <w:rPr>
          <w:b/>
          <w:sz w:val="28"/>
          <w:szCs w:val="28"/>
        </w:rPr>
        <w:t>2.1</w:t>
      </w:r>
      <w:r w:rsidRPr="00695A5A">
        <w:rPr>
          <w:b/>
          <w:sz w:val="28"/>
          <w:szCs w:val="28"/>
        </w:rPr>
        <w:t xml:space="preserve"> Объем учебной дисциплины и виды учебной работы</w:t>
      </w:r>
    </w:p>
    <w:p w:rsidR="00755CD3" w:rsidRDefault="00755CD3" w:rsidP="00755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b/>
          <w:sz w:val="28"/>
          <w:szCs w:val="28"/>
        </w:rPr>
      </w:pPr>
    </w:p>
    <w:tbl>
      <w:tblPr>
        <w:tblW w:w="487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8721"/>
        <w:gridCol w:w="1706"/>
      </w:tblGrid>
      <w:tr w:rsidR="00755CD3" w:rsidRPr="00695A5A" w:rsidTr="00116F27">
        <w:trPr>
          <w:trHeight w:val="490"/>
          <w:jc w:val="center"/>
        </w:trPr>
        <w:tc>
          <w:tcPr>
            <w:tcW w:w="4182" w:type="pct"/>
            <w:vAlign w:val="center"/>
          </w:tcPr>
          <w:p w:rsidR="00755CD3" w:rsidRPr="00695A5A" w:rsidRDefault="00755CD3" w:rsidP="00116F27">
            <w:pPr>
              <w:rPr>
                <w:b/>
                <w:sz w:val="28"/>
                <w:szCs w:val="28"/>
              </w:rPr>
            </w:pPr>
            <w:r w:rsidRPr="00695A5A">
              <w:rPr>
                <w:b/>
                <w:sz w:val="28"/>
                <w:szCs w:val="28"/>
              </w:rPr>
              <w:t>Вид</w:t>
            </w:r>
            <w:r>
              <w:rPr>
                <w:b/>
                <w:sz w:val="28"/>
                <w:szCs w:val="28"/>
              </w:rPr>
              <w:t xml:space="preserve">ы </w:t>
            </w:r>
            <w:r w:rsidRPr="00695A5A">
              <w:rPr>
                <w:b/>
                <w:sz w:val="28"/>
                <w:szCs w:val="28"/>
              </w:rPr>
              <w:t>учебной работы</w:t>
            </w:r>
          </w:p>
        </w:tc>
        <w:tc>
          <w:tcPr>
            <w:tcW w:w="818" w:type="pct"/>
            <w:vAlign w:val="center"/>
          </w:tcPr>
          <w:p w:rsidR="00755CD3" w:rsidRPr="00695A5A" w:rsidRDefault="00755CD3" w:rsidP="00116F27">
            <w:pPr>
              <w:jc w:val="center"/>
              <w:rPr>
                <w:b/>
                <w:iCs/>
                <w:sz w:val="28"/>
                <w:szCs w:val="28"/>
              </w:rPr>
            </w:pPr>
            <w:r w:rsidRPr="00695A5A">
              <w:rPr>
                <w:b/>
                <w:iCs/>
                <w:sz w:val="28"/>
                <w:szCs w:val="28"/>
              </w:rPr>
              <w:t>Объем в часах</w:t>
            </w:r>
          </w:p>
        </w:tc>
      </w:tr>
      <w:tr w:rsidR="00755CD3" w:rsidRPr="00695A5A" w:rsidTr="00116F27">
        <w:trPr>
          <w:trHeight w:val="490"/>
          <w:jc w:val="center"/>
        </w:trPr>
        <w:tc>
          <w:tcPr>
            <w:tcW w:w="4182" w:type="pct"/>
            <w:vAlign w:val="center"/>
          </w:tcPr>
          <w:p w:rsidR="00755CD3" w:rsidRPr="00695A5A" w:rsidRDefault="00755CD3" w:rsidP="00116F27">
            <w:pPr>
              <w:rPr>
                <w:b/>
                <w:sz w:val="28"/>
                <w:szCs w:val="28"/>
              </w:rPr>
            </w:pPr>
            <w:r w:rsidRPr="00695A5A">
              <w:rPr>
                <w:b/>
                <w:sz w:val="28"/>
                <w:szCs w:val="28"/>
              </w:rPr>
              <w:t xml:space="preserve">Объем образовательной программы </w:t>
            </w:r>
          </w:p>
        </w:tc>
        <w:tc>
          <w:tcPr>
            <w:tcW w:w="818" w:type="pct"/>
            <w:vAlign w:val="center"/>
          </w:tcPr>
          <w:p w:rsidR="00755CD3" w:rsidRPr="00695A5A" w:rsidRDefault="00755CD3" w:rsidP="00116F27">
            <w:pPr>
              <w:jc w:val="center"/>
              <w:rPr>
                <w:b/>
                <w:iCs/>
                <w:sz w:val="28"/>
                <w:szCs w:val="28"/>
              </w:rPr>
            </w:pPr>
            <w:r>
              <w:rPr>
                <w:b/>
                <w:iCs/>
                <w:sz w:val="28"/>
                <w:szCs w:val="28"/>
              </w:rPr>
              <w:t>48</w:t>
            </w:r>
          </w:p>
        </w:tc>
      </w:tr>
      <w:tr w:rsidR="004B444C" w:rsidRPr="00695A5A" w:rsidTr="00116F27">
        <w:trPr>
          <w:trHeight w:val="490"/>
          <w:jc w:val="center"/>
        </w:trPr>
        <w:tc>
          <w:tcPr>
            <w:tcW w:w="4182" w:type="pct"/>
            <w:vAlign w:val="center"/>
          </w:tcPr>
          <w:p w:rsidR="004B444C" w:rsidRPr="00695A5A" w:rsidRDefault="004B444C" w:rsidP="00116F27">
            <w:pPr>
              <w:rPr>
                <w:b/>
                <w:sz w:val="28"/>
                <w:szCs w:val="28"/>
              </w:rPr>
            </w:pPr>
            <w:r>
              <w:rPr>
                <w:b/>
                <w:sz w:val="28"/>
                <w:szCs w:val="28"/>
              </w:rPr>
              <w:t>в форме практической подготовки</w:t>
            </w:r>
          </w:p>
        </w:tc>
        <w:tc>
          <w:tcPr>
            <w:tcW w:w="818" w:type="pct"/>
            <w:vAlign w:val="center"/>
          </w:tcPr>
          <w:p w:rsidR="004B444C" w:rsidRDefault="004B444C" w:rsidP="00116F27">
            <w:pPr>
              <w:jc w:val="center"/>
              <w:rPr>
                <w:b/>
                <w:iCs/>
                <w:sz w:val="28"/>
                <w:szCs w:val="28"/>
              </w:rPr>
            </w:pPr>
            <w:r>
              <w:rPr>
                <w:b/>
                <w:iCs/>
                <w:sz w:val="28"/>
                <w:szCs w:val="28"/>
              </w:rPr>
              <w:t>8</w:t>
            </w:r>
          </w:p>
        </w:tc>
      </w:tr>
      <w:tr w:rsidR="00755CD3" w:rsidRPr="00695A5A" w:rsidTr="00116F27">
        <w:trPr>
          <w:trHeight w:val="315"/>
          <w:jc w:val="center"/>
        </w:trPr>
        <w:tc>
          <w:tcPr>
            <w:tcW w:w="5000" w:type="pct"/>
            <w:gridSpan w:val="2"/>
            <w:vAlign w:val="center"/>
          </w:tcPr>
          <w:p w:rsidR="00755CD3" w:rsidRPr="00695A5A" w:rsidRDefault="00755CD3" w:rsidP="00116F27">
            <w:pPr>
              <w:rPr>
                <w:iCs/>
                <w:sz w:val="28"/>
                <w:szCs w:val="28"/>
              </w:rPr>
            </w:pPr>
            <w:r w:rsidRPr="00695A5A">
              <w:rPr>
                <w:sz w:val="28"/>
                <w:szCs w:val="28"/>
              </w:rPr>
              <w:t>в том числе:</w:t>
            </w:r>
          </w:p>
        </w:tc>
      </w:tr>
      <w:tr w:rsidR="00755CD3" w:rsidRPr="00695A5A" w:rsidTr="00116F27">
        <w:trPr>
          <w:trHeight w:val="490"/>
          <w:jc w:val="center"/>
        </w:trPr>
        <w:tc>
          <w:tcPr>
            <w:tcW w:w="4182" w:type="pct"/>
            <w:vAlign w:val="center"/>
          </w:tcPr>
          <w:p w:rsidR="00755CD3" w:rsidRPr="00695A5A" w:rsidRDefault="00755CD3" w:rsidP="00116F27">
            <w:pPr>
              <w:rPr>
                <w:sz w:val="28"/>
                <w:szCs w:val="28"/>
              </w:rPr>
            </w:pPr>
            <w:r>
              <w:rPr>
                <w:sz w:val="28"/>
                <w:szCs w:val="28"/>
              </w:rPr>
              <w:t xml:space="preserve">- </w:t>
            </w:r>
            <w:r w:rsidRPr="00695A5A">
              <w:rPr>
                <w:sz w:val="28"/>
                <w:szCs w:val="28"/>
              </w:rPr>
              <w:t>теоретическое обучение</w:t>
            </w:r>
          </w:p>
        </w:tc>
        <w:tc>
          <w:tcPr>
            <w:tcW w:w="818" w:type="pct"/>
            <w:vAlign w:val="center"/>
          </w:tcPr>
          <w:p w:rsidR="00755CD3" w:rsidRPr="00695A5A" w:rsidRDefault="00755CD3" w:rsidP="00116F27">
            <w:pPr>
              <w:jc w:val="center"/>
              <w:rPr>
                <w:iCs/>
                <w:sz w:val="28"/>
                <w:szCs w:val="28"/>
              </w:rPr>
            </w:pPr>
            <w:r>
              <w:rPr>
                <w:iCs/>
                <w:sz w:val="28"/>
                <w:szCs w:val="28"/>
              </w:rPr>
              <w:t>14</w:t>
            </w:r>
          </w:p>
        </w:tc>
      </w:tr>
      <w:tr w:rsidR="00755CD3" w:rsidRPr="00695A5A" w:rsidTr="00116F27">
        <w:trPr>
          <w:trHeight w:val="490"/>
          <w:jc w:val="center"/>
        </w:trPr>
        <w:tc>
          <w:tcPr>
            <w:tcW w:w="4182" w:type="pct"/>
            <w:vAlign w:val="center"/>
          </w:tcPr>
          <w:p w:rsidR="00755CD3" w:rsidRPr="00695A5A" w:rsidRDefault="00755CD3" w:rsidP="00116F27">
            <w:pPr>
              <w:rPr>
                <w:sz w:val="28"/>
                <w:szCs w:val="28"/>
              </w:rPr>
            </w:pPr>
            <w:r>
              <w:rPr>
                <w:sz w:val="28"/>
                <w:szCs w:val="28"/>
              </w:rPr>
              <w:t xml:space="preserve">- лабораторные </w:t>
            </w:r>
            <w:r w:rsidR="004B444C">
              <w:rPr>
                <w:sz w:val="28"/>
                <w:szCs w:val="28"/>
              </w:rPr>
              <w:t>занятия</w:t>
            </w:r>
          </w:p>
        </w:tc>
        <w:tc>
          <w:tcPr>
            <w:tcW w:w="818" w:type="pct"/>
            <w:vAlign w:val="center"/>
          </w:tcPr>
          <w:p w:rsidR="00755CD3" w:rsidRPr="00695A5A" w:rsidRDefault="00755CD3" w:rsidP="00116F27">
            <w:pPr>
              <w:jc w:val="center"/>
              <w:rPr>
                <w:iCs/>
                <w:sz w:val="28"/>
                <w:szCs w:val="28"/>
              </w:rPr>
            </w:pPr>
            <w:r>
              <w:rPr>
                <w:iCs/>
                <w:sz w:val="28"/>
                <w:szCs w:val="28"/>
              </w:rPr>
              <w:t>6</w:t>
            </w:r>
          </w:p>
        </w:tc>
      </w:tr>
      <w:tr w:rsidR="00755CD3" w:rsidRPr="00695A5A" w:rsidTr="00116F27">
        <w:trPr>
          <w:trHeight w:val="490"/>
          <w:jc w:val="center"/>
        </w:trPr>
        <w:tc>
          <w:tcPr>
            <w:tcW w:w="4182" w:type="pct"/>
            <w:vAlign w:val="center"/>
          </w:tcPr>
          <w:p w:rsidR="00755CD3" w:rsidRPr="00695A5A" w:rsidRDefault="00755CD3" w:rsidP="00116F27">
            <w:pPr>
              <w:rPr>
                <w:sz w:val="28"/>
                <w:szCs w:val="28"/>
              </w:rPr>
            </w:pPr>
            <w:r>
              <w:rPr>
                <w:sz w:val="28"/>
                <w:szCs w:val="28"/>
              </w:rPr>
              <w:t xml:space="preserve">- </w:t>
            </w:r>
            <w:r w:rsidRPr="00695A5A">
              <w:rPr>
                <w:sz w:val="28"/>
                <w:szCs w:val="28"/>
              </w:rPr>
              <w:t xml:space="preserve">практические занятия </w:t>
            </w:r>
          </w:p>
        </w:tc>
        <w:tc>
          <w:tcPr>
            <w:tcW w:w="818" w:type="pct"/>
            <w:vAlign w:val="center"/>
          </w:tcPr>
          <w:p w:rsidR="00755CD3" w:rsidRPr="00695A5A" w:rsidRDefault="00755CD3" w:rsidP="00116F27">
            <w:pPr>
              <w:jc w:val="center"/>
              <w:rPr>
                <w:iCs/>
                <w:sz w:val="28"/>
                <w:szCs w:val="28"/>
              </w:rPr>
            </w:pPr>
            <w:r>
              <w:rPr>
                <w:iCs/>
                <w:sz w:val="28"/>
                <w:szCs w:val="28"/>
              </w:rPr>
              <w:t>16</w:t>
            </w:r>
          </w:p>
        </w:tc>
      </w:tr>
      <w:tr w:rsidR="00755CD3" w:rsidRPr="00695A5A" w:rsidTr="00116F27">
        <w:trPr>
          <w:trHeight w:val="490"/>
          <w:jc w:val="center"/>
        </w:trPr>
        <w:tc>
          <w:tcPr>
            <w:tcW w:w="4182" w:type="pct"/>
            <w:vAlign w:val="center"/>
          </w:tcPr>
          <w:p w:rsidR="00755CD3" w:rsidRDefault="00755CD3" w:rsidP="00116F27">
            <w:pPr>
              <w:rPr>
                <w:sz w:val="28"/>
                <w:szCs w:val="28"/>
              </w:rPr>
            </w:pPr>
            <w:r>
              <w:rPr>
                <w:sz w:val="28"/>
                <w:szCs w:val="28"/>
              </w:rPr>
              <w:t>- курсовые проекты (работы)</w:t>
            </w:r>
          </w:p>
        </w:tc>
        <w:tc>
          <w:tcPr>
            <w:tcW w:w="818" w:type="pct"/>
            <w:vAlign w:val="center"/>
          </w:tcPr>
          <w:p w:rsidR="00755CD3" w:rsidRPr="00695A5A" w:rsidRDefault="00755CD3" w:rsidP="00116F27">
            <w:pPr>
              <w:jc w:val="center"/>
              <w:rPr>
                <w:iCs/>
                <w:sz w:val="28"/>
                <w:szCs w:val="28"/>
              </w:rPr>
            </w:pPr>
            <w:r>
              <w:rPr>
                <w:iCs/>
                <w:sz w:val="28"/>
                <w:szCs w:val="28"/>
              </w:rPr>
              <w:t>-</w:t>
            </w:r>
          </w:p>
        </w:tc>
      </w:tr>
      <w:tr w:rsidR="00755CD3" w:rsidRPr="00695A5A" w:rsidTr="00116F27">
        <w:trPr>
          <w:trHeight w:val="490"/>
          <w:jc w:val="center"/>
        </w:trPr>
        <w:tc>
          <w:tcPr>
            <w:tcW w:w="4182" w:type="pct"/>
            <w:vAlign w:val="center"/>
          </w:tcPr>
          <w:p w:rsidR="00755CD3" w:rsidRPr="00695A5A" w:rsidRDefault="00755CD3" w:rsidP="00116F27">
            <w:pPr>
              <w:rPr>
                <w:i/>
                <w:sz w:val="28"/>
                <w:szCs w:val="28"/>
              </w:rPr>
            </w:pPr>
            <w:r>
              <w:rPr>
                <w:sz w:val="28"/>
                <w:szCs w:val="28"/>
              </w:rPr>
              <w:t>- с</w:t>
            </w:r>
            <w:r w:rsidRPr="00914155">
              <w:rPr>
                <w:sz w:val="28"/>
                <w:szCs w:val="28"/>
              </w:rPr>
              <w:t>амостоятельная работа</w:t>
            </w:r>
          </w:p>
        </w:tc>
        <w:tc>
          <w:tcPr>
            <w:tcW w:w="818" w:type="pct"/>
            <w:vAlign w:val="center"/>
          </w:tcPr>
          <w:p w:rsidR="00755CD3" w:rsidRPr="00695A5A" w:rsidRDefault="00755CD3" w:rsidP="00116F27">
            <w:pPr>
              <w:jc w:val="center"/>
              <w:rPr>
                <w:iCs/>
                <w:sz w:val="28"/>
                <w:szCs w:val="28"/>
              </w:rPr>
            </w:pPr>
            <w:r>
              <w:rPr>
                <w:iCs/>
                <w:sz w:val="28"/>
                <w:szCs w:val="28"/>
              </w:rPr>
              <w:t>10</w:t>
            </w:r>
          </w:p>
        </w:tc>
      </w:tr>
      <w:tr w:rsidR="00755CD3" w:rsidRPr="00695A5A" w:rsidTr="00116F27">
        <w:trPr>
          <w:trHeight w:val="490"/>
          <w:jc w:val="center"/>
        </w:trPr>
        <w:tc>
          <w:tcPr>
            <w:tcW w:w="4182" w:type="pct"/>
            <w:vAlign w:val="center"/>
          </w:tcPr>
          <w:p w:rsidR="00755CD3" w:rsidRPr="00695A5A" w:rsidRDefault="00755CD3" w:rsidP="00116F27">
            <w:pPr>
              <w:rPr>
                <w:i/>
                <w:sz w:val="28"/>
                <w:szCs w:val="28"/>
              </w:rPr>
            </w:pPr>
            <w:r>
              <w:rPr>
                <w:i/>
                <w:sz w:val="28"/>
                <w:szCs w:val="28"/>
              </w:rPr>
              <w:t xml:space="preserve">- </w:t>
            </w:r>
            <w:r w:rsidRPr="00914155">
              <w:rPr>
                <w:sz w:val="28"/>
                <w:szCs w:val="28"/>
              </w:rPr>
              <w:t>консультации</w:t>
            </w:r>
          </w:p>
        </w:tc>
        <w:tc>
          <w:tcPr>
            <w:tcW w:w="818" w:type="pct"/>
            <w:vAlign w:val="center"/>
          </w:tcPr>
          <w:p w:rsidR="00755CD3" w:rsidRPr="00695A5A" w:rsidRDefault="00755CD3" w:rsidP="00116F27">
            <w:pPr>
              <w:jc w:val="center"/>
              <w:rPr>
                <w:iCs/>
                <w:sz w:val="28"/>
                <w:szCs w:val="28"/>
              </w:rPr>
            </w:pPr>
            <w:r>
              <w:rPr>
                <w:iCs/>
                <w:sz w:val="28"/>
                <w:szCs w:val="28"/>
              </w:rPr>
              <w:t>2</w:t>
            </w:r>
          </w:p>
        </w:tc>
      </w:tr>
      <w:tr w:rsidR="00755CD3" w:rsidRPr="00695A5A" w:rsidTr="00116F27">
        <w:trPr>
          <w:trHeight w:val="490"/>
          <w:jc w:val="center"/>
        </w:trPr>
        <w:tc>
          <w:tcPr>
            <w:tcW w:w="4182" w:type="pct"/>
            <w:vAlign w:val="center"/>
          </w:tcPr>
          <w:p w:rsidR="00755CD3" w:rsidRPr="00695A5A" w:rsidRDefault="00755CD3" w:rsidP="00116F27">
            <w:pPr>
              <w:rPr>
                <w:i/>
                <w:sz w:val="28"/>
                <w:szCs w:val="28"/>
              </w:rPr>
            </w:pPr>
            <w:r w:rsidRPr="00695A5A">
              <w:rPr>
                <w:b/>
                <w:iCs/>
                <w:sz w:val="28"/>
                <w:szCs w:val="28"/>
              </w:rPr>
              <w:t xml:space="preserve">Промежуточная аттестация в форме </w:t>
            </w:r>
            <w:r>
              <w:rPr>
                <w:b/>
                <w:iCs/>
                <w:sz w:val="28"/>
                <w:szCs w:val="28"/>
              </w:rPr>
              <w:t>экзамена</w:t>
            </w:r>
          </w:p>
        </w:tc>
        <w:tc>
          <w:tcPr>
            <w:tcW w:w="818" w:type="pct"/>
            <w:vAlign w:val="center"/>
          </w:tcPr>
          <w:p w:rsidR="00755CD3" w:rsidRPr="00EE4730" w:rsidRDefault="00755CD3" w:rsidP="00116F27">
            <w:pPr>
              <w:jc w:val="center"/>
              <w:rPr>
                <w:b/>
                <w:iCs/>
                <w:sz w:val="28"/>
                <w:szCs w:val="28"/>
              </w:rPr>
            </w:pPr>
            <w:r>
              <w:rPr>
                <w:b/>
                <w:iCs/>
                <w:sz w:val="28"/>
                <w:szCs w:val="28"/>
              </w:rPr>
              <w:t>6</w:t>
            </w:r>
          </w:p>
        </w:tc>
      </w:tr>
    </w:tbl>
    <w:p w:rsidR="00755CD3" w:rsidRPr="00A20A8B" w:rsidRDefault="00755CD3" w:rsidP="00755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755CD3" w:rsidRPr="00A20A8B" w:rsidSect="00116F27">
          <w:footerReference w:type="even" r:id="rId68"/>
          <w:footerReference w:type="default" r:id="rId69"/>
          <w:footerReference w:type="first" r:id="rId70"/>
          <w:pgSz w:w="11906" w:h="16838"/>
          <w:pgMar w:top="851" w:right="566" w:bottom="851" w:left="851" w:header="708" w:footer="397" w:gutter="0"/>
          <w:pgNumType w:start="1"/>
          <w:cols w:space="720"/>
          <w:titlePg/>
          <w:docGrid w:linePitch="326"/>
        </w:sectPr>
      </w:pPr>
    </w:p>
    <w:p w:rsidR="00755CD3" w:rsidRDefault="00755CD3" w:rsidP="00755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b/>
        </w:rPr>
      </w:pPr>
      <w:r w:rsidRPr="00A20A8B">
        <w:rPr>
          <w:b/>
          <w:sz w:val="28"/>
          <w:szCs w:val="28"/>
        </w:rPr>
        <w:t xml:space="preserve">2.2. </w:t>
      </w:r>
      <w:r w:rsidRPr="00552AA4">
        <w:rPr>
          <w:b/>
        </w:rPr>
        <w:t>Примерный тематический план и содержание учебной дисциплины</w:t>
      </w:r>
      <w:r w:rsidRPr="00552AA4">
        <w:rPr>
          <w:b/>
          <w:caps/>
        </w:rPr>
        <w:t xml:space="preserve"> </w:t>
      </w:r>
      <w:r w:rsidR="00704240">
        <w:rPr>
          <w:b/>
          <w:caps/>
        </w:rPr>
        <w:t xml:space="preserve">ОП 04 </w:t>
      </w:r>
      <w:r>
        <w:rPr>
          <w:b/>
          <w:caps/>
        </w:rPr>
        <w:t>«</w:t>
      </w:r>
      <w:r w:rsidRPr="00552AA4">
        <w:rPr>
          <w:b/>
        </w:rPr>
        <w:t>Метрологи</w:t>
      </w:r>
      <w:r>
        <w:rPr>
          <w:b/>
        </w:rPr>
        <w:t>я, стандартизация и подтверждение соответствия»</w:t>
      </w:r>
    </w:p>
    <w:tbl>
      <w:tblPr>
        <w:tblW w:w="14120" w:type="dxa"/>
        <w:tblInd w:w="87" w:type="dxa"/>
        <w:tblLook w:val="04A0"/>
      </w:tblPr>
      <w:tblGrid>
        <w:gridCol w:w="3360"/>
        <w:gridCol w:w="580"/>
        <w:gridCol w:w="8060"/>
        <w:gridCol w:w="1060"/>
        <w:gridCol w:w="1060"/>
      </w:tblGrid>
      <w:tr w:rsidR="00755CD3" w:rsidRPr="000E2366" w:rsidTr="00116F27">
        <w:trPr>
          <w:trHeight w:val="510"/>
        </w:trPr>
        <w:tc>
          <w:tcPr>
            <w:tcW w:w="3360" w:type="dxa"/>
            <w:tcBorders>
              <w:top w:val="single" w:sz="4" w:space="0" w:color="auto"/>
              <w:left w:val="single" w:sz="4" w:space="0" w:color="auto"/>
              <w:bottom w:val="single" w:sz="4" w:space="0" w:color="auto"/>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Наименование разделов и тем</w:t>
            </w: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jc w:val="center"/>
              <w:rPr>
                <w:b/>
                <w:bCs/>
                <w:color w:val="000000"/>
                <w:sz w:val="20"/>
                <w:szCs w:val="20"/>
              </w:rPr>
            </w:pPr>
            <w:proofErr w:type="gramStart"/>
            <w:r w:rsidRPr="000E2366">
              <w:rPr>
                <w:b/>
                <w:bCs/>
                <w:color w:val="000000"/>
                <w:sz w:val="20"/>
                <w:szCs w:val="20"/>
              </w:rPr>
              <w:t xml:space="preserve">Содержание учебного материала, лабораторные и </w:t>
            </w:r>
            <w:r w:rsidR="00CC7200">
              <w:rPr>
                <w:b/>
                <w:bCs/>
                <w:color w:val="000000"/>
                <w:sz w:val="20"/>
                <w:szCs w:val="20"/>
              </w:rPr>
              <w:t>Практические занятия</w:t>
            </w:r>
            <w:r w:rsidRPr="000E2366">
              <w:rPr>
                <w:b/>
                <w:bCs/>
                <w:color w:val="000000"/>
                <w:sz w:val="20"/>
                <w:szCs w:val="20"/>
              </w:rPr>
              <w:t>, самостоятельная работа обучающихся, курсовая работ (проект)</w:t>
            </w:r>
            <w:r w:rsidRPr="000E2366">
              <w:rPr>
                <w:i/>
                <w:iCs/>
                <w:color w:val="000000"/>
                <w:sz w:val="20"/>
                <w:szCs w:val="20"/>
              </w:rPr>
              <w:t xml:space="preserve"> </w:t>
            </w:r>
            <w:proofErr w:type="gramEnd"/>
          </w:p>
        </w:tc>
        <w:tc>
          <w:tcPr>
            <w:tcW w:w="1060" w:type="dxa"/>
            <w:tcBorders>
              <w:top w:val="single" w:sz="4" w:space="0" w:color="auto"/>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b/>
                <w:bCs/>
                <w:color w:val="000000"/>
                <w:sz w:val="20"/>
                <w:szCs w:val="20"/>
              </w:rPr>
            </w:pPr>
            <w:r w:rsidRPr="000E2366">
              <w:rPr>
                <w:b/>
                <w:bCs/>
                <w:color w:val="000000"/>
                <w:sz w:val="20"/>
                <w:szCs w:val="20"/>
              </w:rPr>
              <w:t>Объем часов</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b/>
                <w:bCs/>
                <w:color w:val="000000"/>
                <w:sz w:val="20"/>
                <w:szCs w:val="20"/>
              </w:rPr>
            </w:pPr>
            <w:r w:rsidRPr="000E2366">
              <w:rPr>
                <w:b/>
                <w:bCs/>
                <w:color w:val="000000"/>
                <w:sz w:val="20"/>
                <w:szCs w:val="20"/>
              </w:rPr>
              <w:t>Уровень освоения</w:t>
            </w:r>
          </w:p>
        </w:tc>
      </w:tr>
      <w:tr w:rsidR="00755CD3" w:rsidRPr="000E2366" w:rsidTr="00116F27">
        <w:trPr>
          <w:trHeight w:val="300"/>
        </w:trPr>
        <w:tc>
          <w:tcPr>
            <w:tcW w:w="3360" w:type="dxa"/>
            <w:tcBorders>
              <w:top w:val="nil"/>
              <w:left w:val="single" w:sz="4" w:space="0" w:color="auto"/>
              <w:bottom w:val="single" w:sz="4" w:space="0" w:color="auto"/>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1</w:t>
            </w: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2</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b/>
                <w:bCs/>
                <w:color w:val="000000"/>
                <w:sz w:val="20"/>
                <w:szCs w:val="20"/>
              </w:rPr>
            </w:pPr>
            <w:r w:rsidRPr="000E2366">
              <w:rPr>
                <w:b/>
                <w:bCs/>
                <w:color w:val="000000"/>
                <w:sz w:val="20"/>
                <w:szCs w:val="20"/>
              </w:rPr>
              <w:t>3</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b/>
                <w:bCs/>
                <w:color w:val="000000"/>
                <w:sz w:val="20"/>
                <w:szCs w:val="20"/>
              </w:rPr>
            </w:pPr>
          </w:p>
        </w:tc>
      </w:tr>
      <w:tr w:rsidR="00755CD3" w:rsidRPr="000E2366" w:rsidTr="00116F27">
        <w:trPr>
          <w:trHeight w:val="300"/>
        </w:trPr>
        <w:tc>
          <w:tcPr>
            <w:tcW w:w="3360" w:type="dxa"/>
            <w:tcBorders>
              <w:top w:val="nil"/>
              <w:left w:val="single" w:sz="4" w:space="0" w:color="auto"/>
              <w:bottom w:val="single" w:sz="4" w:space="0" w:color="auto"/>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Раздел 1.</w:t>
            </w: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Основы стандартизации</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b/>
                <w:bCs/>
                <w:color w:val="000000"/>
                <w:sz w:val="20"/>
                <w:szCs w:val="20"/>
              </w:rPr>
            </w:pPr>
            <w:r w:rsidRPr="000E2366">
              <w:rPr>
                <w:b/>
                <w:bCs/>
                <w:color w:val="000000"/>
                <w:sz w:val="20"/>
                <w:szCs w:val="20"/>
              </w:rPr>
              <w:t>6</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p>
        </w:tc>
      </w:tr>
      <w:tr w:rsidR="00755CD3" w:rsidRPr="000E2366" w:rsidTr="00116F27">
        <w:trPr>
          <w:trHeight w:val="300"/>
        </w:trPr>
        <w:tc>
          <w:tcPr>
            <w:tcW w:w="3360" w:type="dxa"/>
            <w:tcBorders>
              <w:top w:val="nil"/>
              <w:left w:val="single" w:sz="4" w:space="0" w:color="auto"/>
              <w:bottom w:val="single" w:sz="4" w:space="0" w:color="auto"/>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Тема 1.1.</w:t>
            </w: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Содержание учебного материала</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p>
        </w:tc>
      </w:tr>
      <w:tr w:rsidR="00755CD3" w:rsidRPr="000E2366" w:rsidTr="00116F27">
        <w:trPr>
          <w:trHeight w:val="510"/>
        </w:trPr>
        <w:tc>
          <w:tcPr>
            <w:tcW w:w="3360" w:type="dxa"/>
            <w:vMerge w:val="restart"/>
            <w:tcBorders>
              <w:top w:val="nil"/>
              <w:left w:val="single" w:sz="4" w:space="0" w:color="auto"/>
              <w:bottom w:val="single" w:sz="4" w:space="0" w:color="000000"/>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Система технического регулирования</w:t>
            </w:r>
          </w:p>
        </w:tc>
        <w:tc>
          <w:tcPr>
            <w:tcW w:w="580" w:type="dxa"/>
            <w:tcBorders>
              <w:top w:val="nil"/>
              <w:left w:val="nil"/>
              <w:bottom w:val="single" w:sz="4" w:space="0" w:color="auto"/>
              <w:right w:val="single" w:sz="4" w:space="0" w:color="auto"/>
            </w:tcBorders>
            <w:shd w:val="clear" w:color="auto" w:fill="auto"/>
            <w:hideMark/>
          </w:tcPr>
          <w:p w:rsidR="00755CD3" w:rsidRPr="00017F85" w:rsidRDefault="00755CD3" w:rsidP="00116F27">
            <w:pPr>
              <w:jc w:val="right"/>
              <w:rPr>
                <w:color w:val="000000"/>
                <w:sz w:val="20"/>
                <w:szCs w:val="20"/>
              </w:rPr>
            </w:pPr>
            <w:r w:rsidRPr="00017F85">
              <w:rPr>
                <w:color w:val="000000"/>
                <w:sz w:val="20"/>
                <w:szCs w:val="20"/>
              </w:rPr>
              <w:t>1</w:t>
            </w:r>
          </w:p>
        </w:tc>
        <w:tc>
          <w:tcPr>
            <w:tcW w:w="8060" w:type="dxa"/>
            <w:tcBorders>
              <w:top w:val="nil"/>
              <w:left w:val="nil"/>
              <w:bottom w:val="single" w:sz="4" w:space="0" w:color="auto"/>
              <w:right w:val="single" w:sz="4" w:space="0" w:color="auto"/>
            </w:tcBorders>
            <w:shd w:val="clear" w:color="auto" w:fill="auto"/>
            <w:hideMark/>
          </w:tcPr>
          <w:p w:rsidR="00755CD3" w:rsidRPr="00017F85" w:rsidRDefault="00755CD3" w:rsidP="00116F27">
            <w:pPr>
              <w:rPr>
                <w:color w:val="000000"/>
                <w:sz w:val="20"/>
                <w:szCs w:val="20"/>
              </w:rPr>
            </w:pPr>
            <w:r w:rsidRPr="00017F85">
              <w:rPr>
                <w:color w:val="000000"/>
                <w:sz w:val="20"/>
                <w:szCs w:val="20"/>
              </w:rPr>
              <w:t>Основные понятия и области технического регулирования.</w:t>
            </w:r>
          </w:p>
        </w:tc>
        <w:tc>
          <w:tcPr>
            <w:tcW w:w="1060" w:type="dxa"/>
            <w:vMerge w:val="restart"/>
            <w:tcBorders>
              <w:top w:val="nil"/>
              <w:left w:val="single" w:sz="4" w:space="0" w:color="auto"/>
              <w:bottom w:val="single" w:sz="4" w:space="0" w:color="000000"/>
              <w:right w:val="single" w:sz="4" w:space="0" w:color="auto"/>
            </w:tcBorders>
            <w:shd w:val="clear" w:color="auto" w:fill="auto"/>
            <w:vAlign w:val="center"/>
            <w:hideMark/>
          </w:tcPr>
          <w:p w:rsidR="00755CD3" w:rsidRPr="000E2366" w:rsidRDefault="007B5C3C" w:rsidP="00116F27">
            <w:pPr>
              <w:jc w:val="center"/>
              <w:rPr>
                <w:color w:val="000000"/>
                <w:sz w:val="20"/>
                <w:szCs w:val="20"/>
              </w:rPr>
            </w:pPr>
            <w:r>
              <w:rPr>
                <w:color w:val="000000"/>
                <w:sz w:val="20"/>
                <w:szCs w:val="20"/>
              </w:rPr>
              <w:t>0,5</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BC33D4" w:rsidP="00116F27">
            <w:pPr>
              <w:jc w:val="center"/>
              <w:rPr>
                <w:color w:val="000000"/>
                <w:sz w:val="20"/>
                <w:szCs w:val="20"/>
              </w:rPr>
            </w:pPr>
            <w:r>
              <w:rPr>
                <w:color w:val="000000"/>
                <w:sz w:val="20"/>
                <w:szCs w:val="20"/>
              </w:rPr>
              <w:t>Уо 01.07</w:t>
            </w:r>
          </w:p>
        </w:tc>
      </w:tr>
      <w:tr w:rsidR="00755CD3" w:rsidRPr="000E2366" w:rsidTr="00116F27">
        <w:trPr>
          <w:trHeight w:val="51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580" w:type="dxa"/>
            <w:tcBorders>
              <w:top w:val="nil"/>
              <w:left w:val="nil"/>
              <w:bottom w:val="single" w:sz="4" w:space="0" w:color="auto"/>
              <w:right w:val="single" w:sz="4" w:space="0" w:color="auto"/>
            </w:tcBorders>
            <w:shd w:val="clear" w:color="auto" w:fill="auto"/>
            <w:hideMark/>
          </w:tcPr>
          <w:p w:rsidR="00755CD3" w:rsidRPr="00017F85" w:rsidRDefault="00755CD3" w:rsidP="00116F27">
            <w:pPr>
              <w:jc w:val="right"/>
              <w:rPr>
                <w:color w:val="000000"/>
                <w:sz w:val="20"/>
                <w:szCs w:val="20"/>
              </w:rPr>
            </w:pPr>
            <w:r w:rsidRPr="00017F85">
              <w:rPr>
                <w:color w:val="000000"/>
                <w:sz w:val="20"/>
                <w:szCs w:val="20"/>
              </w:rPr>
              <w:t>2</w:t>
            </w:r>
          </w:p>
        </w:tc>
        <w:tc>
          <w:tcPr>
            <w:tcW w:w="8060" w:type="dxa"/>
            <w:tcBorders>
              <w:top w:val="nil"/>
              <w:left w:val="nil"/>
              <w:bottom w:val="single" w:sz="4" w:space="0" w:color="auto"/>
              <w:right w:val="single" w:sz="4" w:space="0" w:color="auto"/>
            </w:tcBorders>
            <w:shd w:val="clear" w:color="auto" w:fill="auto"/>
            <w:hideMark/>
          </w:tcPr>
          <w:p w:rsidR="00755CD3" w:rsidRPr="00017F85" w:rsidRDefault="00755CD3" w:rsidP="00116F27">
            <w:pPr>
              <w:rPr>
                <w:color w:val="000000"/>
                <w:sz w:val="20"/>
                <w:szCs w:val="20"/>
              </w:rPr>
            </w:pPr>
            <w:r w:rsidRPr="00017F85">
              <w:rPr>
                <w:color w:val="000000"/>
                <w:sz w:val="20"/>
                <w:szCs w:val="20"/>
              </w:rPr>
              <w:t>Принципы технического регулирования. Сфера применения системы технического регулирования.</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color w:val="000000"/>
                <w:sz w:val="20"/>
                <w:szCs w:val="20"/>
              </w:rPr>
            </w:pP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BC33D4" w:rsidP="00116F27">
            <w:pPr>
              <w:jc w:val="center"/>
              <w:rPr>
                <w:color w:val="000000"/>
                <w:sz w:val="20"/>
                <w:szCs w:val="20"/>
              </w:rPr>
            </w:pPr>
            <w:proofErr w:type="gramStart"/>
            <w:r>
              <w:rPr>
                <w:color w:val="000000"/>
                <w:sz w:val="20"/>
                <w:szCs w:val="20"/>
              </w:rPr>
              <w:t>З</w:t>
            </w:r>
            <w:proofErr w:type="gramEnd"/>
            <w:r>
              <w:rPr>
                <w:color w:val="000000"/>
                <w:sz w:val="20"/>
                <w:szCs w:val="20"/>
              </w:rPr>
              <w:t xml:space="preserve"> 1.1.16</w:t>
            </w: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5F18BB" w:rsidP="00116F27">
            <w:pPr>
              <w:rPr>
                <w:color w:val="000000"/>
                <w:sz w:val="20"/>
                <w:szCs w:val="20"/>
              </w:rPr>
            </w:pPr>
            <w:r>
              <w:rPr>
                <w:color w:val="000000"/>
                <w:sz w:val="20"/>
                <w:szCs w:val="20"/>
              </w:rPr>
              <w:t>Лабораторные занятия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val="restart"/>
            <w:tcBorders>
              <w:top w:val="nil"/>
              <w:left w:val="single" w:sz="4" w:space="0" w:color="auto"/>
              <w:bottom w:val="single" w:sz="4" w:space="0" w:color="000000"/>
              <w:right w:val="single" w:sz="4" w:space="0" w:color="auto"/>
            </w:tcBorders>
            <w:shd w:val="clear" w:color="000000" w:fill="D8D8D8"/>
            <w:vAlign w:val="center"/>
            <w:hideMark/>
          </w:tcPr>
          <w:p w:rsidR="00755CD3" w:rsidRPr="000E2366" w:rsidRDefault="00755CD3" w:rsidP="00116F27">
            <w:pPr>
              <w:jc w:val="cente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CC7200" w:rsidP="00116F27">
            <w:pPr>
              <w:rPr>
                <w:color w:val="000000"/>
                <w:sz w:val="20"/>
                <w:szCs w:val="20"/>
              </w:rPr>
            </w:pPr>
            <w:r>
              <w:rPr>
                <w:color w:val="000000"/>
                <w:sz w:val="20"/>
                <w:szCs w:val="20"/>
              </w:rPr>
              <w:t>Практические занятия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 xml:space="preserve">Самостоятельная работа </w:t>
            </w:r>
            <w:proofErr w:type="gramStart"/>
            <w:r w:rsidRPr="000E2366">
              <w:rPr>
                <w:color w:val="000000"/>
                <w:sz w:val="20"/>
                <w:szCs w:val="20"/>
              </w:rPr>
              <w:t>обучающихся</w:t>
            </w:r>
            <w:proofErr w:type="gramEnd"/>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 Изучение Федерального закона РФ " О техническом регулировании "</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1</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tcBorders>
              <w:top w:val="nil"/>
              <w:left w:val="single" w:sz="4" w:space="0" w:color="auto"/>
              <w:bottom w:val="single" w:sz="4" w:space="0" w:color="auto"/>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Тема 1.2.</w:t>
            </w: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Содержание учебного материала</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p>
        </w:tc>
      </w:tr>
      <w:tr w:rsidR="00755CD3" w:rsidRPr="000E2366" w:rsidTr="00116F27">
        <w:trPr>
          <w:trHeight w:val="765"/>
        </w:trPr>
        <w:tc>
          <w:tcPr>
            <w:tcW w:w="3360" w:type="dxa"/>
            <w:vMerge w:val="restart"/>
            <w:tcBorders>
              <w:top w:val="nil"/>
              <w:left w:val="single" w:sz="4" w:space="0" w:color="auto"/>
              <w:bottom w:val="single" w:sz="4" w:space="0" w:color="000000"/>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Содержание и применение технических регламентов</w:t>
            </w:r>
          </w:p>
        </w:tc>
        <w:tc>
          <w:tcPr>
            <w:tcW w:w="580" w:type="dxa"/>
            <w:tcBorders>
              <w:top w:val="nil"/>
              <w:left w:val="nil"/>
              <w:bottom w:val="single" w:sz="4" w:space="0" w:color="auto"/>
              <w:right w:val="single" w:sz="4" w:space="0" w:color="auto"/>
            </w:tcBorders>
            <w:shd w:val="clear" w:color="auto" w:fill="auto"/>
            <w:hideMark/>
          </w:tcPr>
          <w:p w:rsidR="00755CD3" w:rsidRPr="00017F85" w:rsidRDefault="00755CD3" w:rsidP="00116F27">
            <w:pPr>
              <w:jc w:val="right"/>
              <w:rPr>
                <w:color w:val="000000"/>
                <w:sz w:val="20"/>
                <w:szCs w:val="20"/>
              </w:rPr>
            </w:pPr>
            <w:r w:rsidRPr="00017F85">
              <w:rPr>
                <w:color w:val="000000"/>
                <w:sz w:val="20"/>
                <w:szCs w:val="20"/>
              </w:rPr>
              <w:t>1</w:t>
            </w:r>
          </w:p>
        </w:tc>
        <w:tc>
          <w:tcPr>
            <w:tcW w:w="8060" w:type="dxa"/>
            <w:tcBorders>
              <w:top w:val="nil"/>
              <w:left w:val="nil"/>
              <w:bottom w:val="single" w:sz="4" w:space="0" w:color="auto"/>
              <w:right w:val="single" w:sz="4" w:space="0" w:color="auto"/>
            </w:tcBorders>
            <w:shd w:val="clear" w:color="auto" w:fill="auto"/>
            <w:hideMark/>
          </w:tcPr>
          <w:p w:rsidR="00755CD3" w:rsidRPr="00017F85" w:rsidRDefault="00755CD3" w:rsidP="00116F27">
            <w:pPr>
              <w:rPr>
                <w:color w:val="000000"/>
                <w:sz w:val="20"/>
                <w:szCs w:val="20"/>
              </w:rPr>
            </w:pPr>
            <w:r w:rsidRPr="00017F85">
              <w:rPr>
                <w:color w:val="000000"/>
                <w:sz w:val="20"/>
                <w:szCs w:val="20"/>
              </w:rPr>
              <w:t>Цели принятия и области применения технических регламентов. Виды и содержание технических регламентов. Порядок разработки, принятия и отмены технических регламентов</w:t>
            </w:r>
          </w:p>
        </w:tc>
        <w:tc>
          <w:tcPr>
            <w:tcW w:w="1060" w:type="dxa"/>
            <w:vMerge w:val="restart"/>
            <w:tcBorders>
              <w:top w:val="nil"/>
              <w:left w:val="single" w:sz="4" w:space="0" w:color="auto"/>
              <w:bottom w:val="single" w:sz="4" w:space="0" w:color="000000"/>
              <w:right w:val="single" w:sz="4" w:space="0" w:color="auto"/>
            </w:tcBorders>
            <w:shd w:val="clear" w:color="auto" w:fill="auto"/>
            <w:vAlign w:val="center"/>
            <w:hideMark/>
          </w:tcPr>
          <w:p w:rsidR="00755CD3" w:rsidRPr="000E2366" w:rsidRDefault="007B5C3C" w:rsidP="00116F27">
            <w:pPr>
              <w:jc w:val="center"/>
              <w:rPr>
                <w:color w:val="000000"/>
                <w:sz w:val="20"/>
                <w:szCs w:val="20"/>
              </w:rPr>
            </w:pPr>
            <w:r>
              <w:rPr>
                <w:color w:val="000000"/>
                <w:sz w:val="20"/>
                <w:szCs w:val="20"/>
              </w:rPr>
              <w:t>0,5</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BC33D4" w:rsidP="00116F27">
            <w:pPr>
              <w:jc w:val="center"/>
              <w:rPr>
                <w:color w:val="000000"/>
                <w:sz w:val="20"/>
                <w:szCs w:val="20"/>
              </w:rPr>
            </w:pPr>
            <w:r>
              <w:rPr>
                <w:color w:val="000000"/>
                <w:sz w:val="20"/>
                <w:szCs w:val="20"/>
              </w:rPr>
              <w:t>Зо 01.03</w:t>
            </w: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580" w:type="dxa"/>
            <w:tcBorders>
              <w:top w:val="nil"/>
              <w:left w:val="nil"/>
              <w:bottom w:val="single" w:sz="4" w:space="0" w:color="auto"/>
              <w:right w:val="single" w:sz="4" w:space="0" w:color="auto"/>
            </w:tcBorders>
            <w:shd w:val="clear" w:color="auto" w:fill="auto"/>
            <w:hideMark/>
          </w:tcPr>
          <w:p w:rsidR="00755CD3" w:rsidRPr="00017F85" w:rsidRDefault="00755CD3" w:rsidP="00116F27">
            <w:pPr>
              <w:jc w:val="right"/>
              <w:rPr>
                <w:color w:val="000000"/>
                <w:sz w:val="20"/>
                <w:szCs w:val="20"/>
              </w:rPr>
            </w:pPr>
            <w:r w:rsidRPr="00017F85">
              <w:rPr>
                <w:color w:val="000000"/>
                <w:sz w:val="20"/>
                <w:szCs w:val="20"/>
              </w:rPr>
              <w:t>2</w:t>
            </w:r>
          </w:p>
        </w:tc>
        <w:tc>
          <w:tcPr>
            <w:tcW w:w="8060" w:type="dxa"/>
            <w:tcBorders>
              <w:top w:val="nil"/>
              <w:left w:val="nil"/>
              <w:bottom w:val="single" w:sz="4" w:space="0" w:color="auto"/>
              <w:right w:val="single" w:sz="4" w:space="0" w:color="auto"/>
            </w:tcBorders>
            <w:shd w:val="clear" w:color="auto" w:fill="auto"/>
            <w:hideMark/>
          </w:tcPr>
          <w:p w:rsidR="00755CD3" w:rsidRPr="00017F85" w:rsidRDefault="00755CD3" w:rsidP="00116F27">
            <w:pPr>
              <w:rPr>
                <w:color w:val="000000"/>
                <w:sz w:val="20"/>
                <w:szCs w:val="20"/>
              </w:rPr>
            </w:pPr>
            <w:r w:rsidRPr="00017F85">
              <w:rPr>
                <w:color w:val="000000"/>
                <w:sz w:val="20"/>
                <w:szCs w:val="20"/>
              </w:rPr>
              <w:t xml:space="preserve">Государственный контроль </w:t>
            </w:r>
            <w:proofErr w:type="gramStart"/>
            <w:r w:rsidRPr="00017F85">
              <w:rPr>
                <w:color w:val="000000"/>
                <w:sz w:val="20"/>
                <w:szCs w:val="20"/>
              </w:rPr>
              <w:t xml:space="preserve">( </w:t>
            </w:r>
            <w:proofErr w:type="gramEnd"/>
            <w:r w:rsidRPr="00017F85">
              <w:rPr>
                <w:color w:val="000000"/>
                <w:sz w:val="20"/>
                <w:szCs w:val="20"/>
              </w:rPr>
              <w:t>надзор) за соблюдением требований технических регламентов</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color w:val="000000"/>
                <w:sz w:val="20"/>
                <w:szCs w:val="20"/>
              </w:rPr>
            </w:pP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BC33D4" w:rsidP="00116F27">
            <w:pPr>
              <w:jc w:val="center"/>
              <w:rPr>
                <w:color w:val="000000"/>
                <w:sz w:val="20"/>
                <w:szCs w:val="20"/>
              </w:rPr>
            </w:pPr>
            <w:proofErr w:type="gramStart"/>
            <w:r>
              <w:rPr>
                <w:color w:val="000000"/>
                <w:sz w:val="20"/>
                <w:szCs w:val="20"/>
              </w:rPr>
              <w:t>З</w:t>
            </w:r>
            <w:proofErr w:type="gramEnd"/>
            <w:r>
              <w:rPr>
                <w:color w:val="000000"/>
                <w:sz w:val="20"/>
                <w:szCs w:val="20"/>
              </w:rPr>
              <w:t xml:space="preserve"> 1.2.01</w:t>
            </w: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5F18BB" w:rsidP="00116F27">
            <w:pPr>
              <w:rPr>
                <w:color w:val="000000"/>
                <w:sz w:val="20"/>
                <w:szCs w:val="20"/>
              </w:rPr>
            </w:pPr>
            <w:r>
              <w:rPr>
                <w:color w:val="000000"/>
                <w:sz w:val="20"/>
                <w:szCs w:val="20"/>
              </w:rPr>
              <w:t>Лабораторные занятия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val="restart"/>
            <w:tcBorders>
              <w:top w:val="nil"/>
              <w:left w:val="single" w:sz="4" w:space="0" w:color="auto"/>
              <w:bottom w:val="single" w:sz="4" w:space="0" w:color="000000"/>
              <w:right w:val="single" w:sz="4" w:space="0" w:color="auto"/>
            </w:tcBorders>
            <w:shd w:val="clear" w:color="000000" w:fill="D8D8D8"/>
            <w:vAlign w:val="center"/>
            <w:hideMark/>
          </w:tcPr>
          <w:p w:rsidR="00755CD3" w:rsidRPr="000E2366" w:rsidRDefault="00755CD3" w:rsidP="00116F27">
            <w:pPr>
              <w:jc w:val="cente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CC7200" w:rsidP="00116F27">
            <w:pPr>
              <w:rPr>
                <w:color w:val="000000"/>
                <w:sz w:val="20"/>
                <w:szCs w:val="20"/>
              </w:rPr>
            </w:pPr>
            <w:r>
              <w:rPr>
                <w:color w:val="000000"/>
                <w:sz w:val="20"/>
                <w:szCs w:val="20"/>
              </w:rPr>
              <w:t>Практические занятия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 xml:space="preserve">Самостоятельная работа </w:t>
            </w:r>
            <w:proofErr w:type="gramStart"/>
            <w:r w:rsidRPr="000E2366">
              <w:rPr>
                <w:color w:val="000000"/>
                <w:sz w:val="20"/>
                <w:szCs w:val="20"/>
              </w:rPr>
              <w:t>обучающихся</w:t>
            </w:r>
            <w:proofErr w:type="gramEnd"/>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 xml:space="preserve">- Изучение Федерального закона </w:t>
            </w:r>
            <w:proofErr w:type="gramStart"/>
            <w:r w:rsidRPr="000E2366">
              <w:rPr>
                <w:color w:val="000000"/>
                <w:sz w:val="20"/>
                <w:szCs w:val="20"/>
              </w:rPr>
              <w:t>Р</w:t>
            </w:r>
            <w:proofErr w:type="gramEnd"/>
            <w:r w:rsidRPr="000E2366">
              <w:rPr>
                <w:color w:val="000000"/>
                <w:sz w:val="20"/>
                <w:szCs w:val="20"/>
              </w:rPr>
              <w:t xml:space="preserve"> Ф "О техническом регулировании"</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1</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tcBorders>
              <w:top w:val="nil"/>
              <w:left w:val="single" w:sz="4" w:space="0" w:color="auto"/>
              <w:bottom w:val="single" w:sz="4" w:space="0" w:color="auto"/>
              <w:right w:val="single" w:sz="4" w:space="0" w:color="auto"/>
            </w:tcBorders>
            <w:shd w:val="clear" w:color="auto" w:fill="auto"/>
            <w:hideMark/>
          </w:tcPr>
          <w:p w:rsidR="00755CD3" w:rsidRPr="004B444C" w:rsidRDefault="00755CD3" w:rsidP="00116F27">
            <w:pPr>
              <w:jc w:val="center"/>
              <w:rPr>
                <w:b/>
                <w:bCs/>
                <w:color w:val="000000"/>
              </w:rPr>
            </w:pPr>
            <w:r w:rsidRPr="004B444C">
              <w:rPr>
                <w:b/>
                <w:bCs/>
                <w:color w:val="000000"/>
                <w:sz w:val="22"/>
                <w:szCs w:val="22"/>
              </w:rPr>
              <w:t xml:space="preserve">Раздел 2. </w:t>
            </w: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4B444C" w:rsidRDefault="00755CD3" w:rsidP="00116F27">
            <w:pPr>
              <w:jc w:val="center"/>
              <w:rPr>
                <w:b/>
                <w:bCs/>
                <w:color w:val="000000"/>
              </w:rPr>
            </w:pPr>
            <w:r w:rsidRPr="004B444C">
              <w:rPr>
                <w:b/>
                <w:bCs/>
                <w:color w:val="000000"/>
                <w:sz w:val="22"/>
                <w:szCs w:val="22"/>
              </w:rPr>
              <w:t>Метрология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b/>
                <w:bCs/>
                <w:color w:val="000000"/>
                <w:sz w:val="20"/>
                <w:szCs w:val="20"/>
              </w:rPr>
            </w:pP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rFonts w:ascii="Calibri" w:hAnsi="Calibri" w:cs="Calibri"/>
                <w:color w:val="000000"/>
              </w:rPr>
            </w:pPr>
          </w:p>
        </w:tc>
      </w:tr>
      <w:tr w:rsidR="00755CD3" w:rsidRPr="000E2366" w:rsidTr="00116F27">
        <w:trPr>
          <w:trHeight w:val="300"/>
        </w:trPr>
        <w:tc>
          <w:tcPr>
            <w:tcW w:w="3360" w:type="dxa"/>
            <w:tcBorders>
              <w:top w:val="nil"/>
              <w:left w:val="single" w:sz="4" w:space="0" w:color="auto"/>
              <w:bottom w:val="single" w:sz="4" w:space="0" w:color="auto"/>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Тема 2.1.</w:t>
            </w: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Содержание учебного материала</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i/>
                <w:iCs/>
                <w:color w:val="000000"/>
                <w:sz w:val="20"/>
                <w:szCs w:val="20"/>
              </w:rPr>
            </w:pPr>
          </w:p>
        </w:tc>
      </w:tr>
      <w:tr w:rsidR="00755CD3" w:rsidRPr="000E2366" w:rsidTr="00116F27">
        <w:trPr>
          <w:trHeight w:val="300"/>
        </w:trPr>
        <w:tc>
          <w:tcPr>
            <w:tcW w:w="3360" w:type="dxa"/>
            <w:vMerge w:val="restart"/>
            <w:tcBorders>
              <w:top w:val="nil"/>
              <w:left w:val="single" w:sz="4" w:space="0" w:color="auto"/>
              <w:bottom w:val="single" w:sz="4" w:space="0" w:color="000000"/>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Общие сведения о метрологии</w:t>
            </w:r>
          </w:p>
        </w:tc>
        <w:tc>
          <w:tcPr>
            <w:tcW w:w="580" w:type="dxa"/>
            <w:tcBorders>
              <w:top w:val="nil"/>
              <w:left w:val="nil"/>
              <w:bottom w:val="single" w:sz="4" w:space="0" w:color="auto"/>
              <w:right w:val="single" w:sz="4" w:space="0" w:color="auto"/>
            </w:tcBorders>
            <w:shd w:val="clear" w:color="auto" w:fill="auto"/>
            <w:hideMark/>
          </w:tcPr>
          <w:p w:rsidR="00755CD3" w:rsidRPr="00017F85" w:rsidRDefault="00755CD3" w:rsidP="00116F27">
            <w:pPr>
              <w:jc w:val="right"/>
              <w:rPr>
                <w:color w:val="000000"/>
                <w:sz w:val="20"/>
                <w:szCs w:val="20"/>
              </w:rPr>
            </w:pPr>
            <w:r w:rsidRPr="00017F85">
              <w:rPr>
                <w:color w:val="000000"/>
                <w:sz w:val="20"/>
                <w:szCs w:val="20"/>
              </w:rPr>
              <w:t>1</w:t>
            </w:r>
          </w:p>
        </w:tc>
        <w:tc>
          <w:tcPr>
            <w:tcW w:w="8060" w:type="dxa"/>
            <w:tcBorders>
              <w:top w:val="nil"/>
              <w:left w:val="nil"/>
              <w:bottom w:val="single" w:sz="4" w:space="0" w:color="auto"/>
              <w:right w:val="single" w:sz="4" w:space="0" w:color="auto"/>
            </w:tcBorders>
            <w:shd w:val="clear" w:color="auto" w:fill="auto"/>
            <w:hideMark/>
          </w:tcPr>
          <w:p w:rsidR="00755CD3" w:rsidRPr="00017F85" w:rsidRDefault="00755CD3" w:rsidP="00116F27">
            <w:pPr>
              <w:rPr>
                <w:color w:val="000000"/>
                <w:sz w:val="20"/>
                <w:szCs w:val="20"/>
              </w:rPr>
            </w:pPr>
            <w:r w:rsidRPr="00017F85">
              <w:rPr>
                <w:color w:val="000000"/>
                <w:sz w:val="20"/>
                <w:szCs w:val="20"/>
              </w:rPr>
              <w:t>Цели и задачи метрологии</w:t>
            </w:r>
            <w:proofErr w:type="gramStart"/>
            <w:r w:rsidRPr="00017F85">
              <w:rPr>
                <w:color w:val="000000"/>
                <w:sz w:val="20"/>
                <w:szCs w:val="20"/>
              </w:rPr>
              <w:t xml:space="preserve"> .</w:t>
            </w:r>
            <w:proofErr w:type="gramEnd"/>
            <w:r w:rsidRPr="00017F85">
              <w:rPr>
                <w:color w:val="000000"/>
                <w:sz w:val="20"/>
                <w:szCs w:val="20"/>
              </w:rPr>
              <w:t>Основные термины и определения</w:t>
            </w:r>
          </w:p>
        </w:tc>
        <w:tc>
          <w:tcPr>
            <w:tcW w:w="1060" w:type="dxa"/>
            <w:vMerge w:val="restart"/>
            <w:tcBorders>
              <w:top w:val="nil"/>
              <w:left w:val="single" w:sz="4" w:space="0" w:color="auto"/>
              <w:bottom w:val="single" w:sz="4" w:space="0" w:color="000000"/>
              <w:right w:val="single" w:sz="4" w:space="0" w:color="auto"/>
            </w:tcBorders>
            <w:shd w:val="clear" w:color="auto" w:fill="auto"/>
            <w:vAlign w:val="center"/>
            <w:hideMark/>
          </w:tcPr>
          <w:p w:rsidR="00755CD3" w:rsidRPr="000E2366" w:rsidRDefault="007B5C3C" w:rsidP="00116F27">
            <w:pPr>
              <w:jc w:val="center"/>
              <w:rPr>
                <w:color w:val="000000"/>
                <w:sz w:val="20"/>
                <w:szCs w:val="20"/>
              </w:rPr>
            </w:pPr>
            <w:r>
              <w:rPr>
                <w:color w:val="000000"/>
                <w:sz w:val="20"/>
                <w:szCs w:val="20"/>
              </w:rPr>
              <w:t>1</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BC33D4" w:rsidP="00116F27">
            <w:pPr>
              <w:jc w:val="center"/>
              <w:rPr>
                <w:i/>
                <w:iCs/>
                <w:color w:val="000000"/>
                <w:sz w:val="20"/>
                <w:szCs w:val="20"/>
              </w:rPr>
            </w:pPr>
            <w:r>
              <w:rPr>
                <w:i/>
                <w:iCs/>
                <w:color w:val="000000"/>
                <w:sz w:val="20"/>
                <w:szCs w:val="20"/>
              </w:rPr>
              <w:t>Уо 02.02</w:t>
            </w:r>
          </w:p>
        </w:tc>
      </w:tr>
      <w:tr w:rsidR="00755CD3" w:rsidRPr="00511CC8"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580" w:type="dxa"/>
            <w:tcBorders>
              <w:top w:val="nil"/>
              <w:left w:val="nil"/>
              <w:bottom w:val="single" w:sz="4" w:space="0" w:color="auto"/>
              <w:right w:val="single" w:sz="4" w:space="0" w:color="auto"/>
            </w:tcBorders>
            <w:shd w:val="clear" w:color="auto" w:fill="auto"/>
            <w:hideMark/>
          </w:tcPr>
          <w:p w:rsidR="00755CD3" w:rsidRPr="00017F85" w:rsidRDefault="00755CD3" w:rsidP="00116F27">
            <w:pPr>
              <w:jc w:val="right"/>
              <w:rPr>
                <w:color w:val="000000"/>
                <w:sz w:val="20"/>
                <w:szCs w:val="20"/>
              </w:rPr>
            </w:pPr>
            <w:r w:rsidRPr="00017F85">
              <w:rPr>
                <w:color w:val="000000"/>
                <w:sz w:val="20"/>
                <w:szCs w:val="20"/>
              </w:rPr>
              <w:t>2</w:t>
            </w:r>
          </w:p>
        </w:tc>
        <w:tc>
          <w:tcPr>
            <w:tcW w:w="8060" w:type="dxa"/>
            <w:tcBorders>
              <w:top w:val="nil"/>
              <w:left w:val="nil"/>
              <w:bottom w:val="single" w:sz="4" w:space="0" w:color="auto"/>
              <w:right w:val="single" w:sz="4" w:space="0" w:color="auto"/>
            </w:tcBorders>
            <w:shd w:val="clear" w:color="auto" w:fill="auto"/>
            <w:hideMark/>
          </w:tcPr>
          <w:p w:rsidR="00755CD3" w:rsidRPr="00017F85" w:rsidRDefault="00755CD3" w:rsidP="00116F27">
            <w:pPr>
              <w:rPr>
                <w:color w:val="000000"/>
                <w:sz w:val="20"/>
                <w:szCs w:val="20"/>
              </w:rPr>
            </w:pPr>
            <w:r w:rsidRPr="00017F85">
              <w:rPr>
                <w:color w:val="000000"/>
                <w:sz w:val="20"/>
                <w:szCs w:val="20"/>
              </w:rPr>
              <w:t>Организационно-правовые основы законодательной метрологии</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color w:val="000000"/>
                <w:sz w:val="20"/>
                <w:szCs w:val="20"/>
              </w:rPr>
            </w:pPr>
          </w:p>
        </w:tc>
        <w:tc>
          <w:tcPr>
            <w:tcW w:w="1060" w:type="dxa"/>
            <w:tcBorders>
              <w:top w:val="nil"/>
              <w:left w:val="nil"/>
              <w:bottom w:val="single" w:sz="4" w:space="0" w:color="auto"/>
              <w:right w:val="single" w:sz="4" w:space="0" w:color="auto"/>
            </w:tcBorders>
            <w:shd w:val="clear" w:color="auto" w:fill="auto"/>
            <w:vAlign w:val="center"/>
            <w:hideMark/>
          </w:tcPr>
          <w:p w:rsidR="00755CD3" w:rsidRPr="00511CC8" w:rsidRDefault="00BC33D4" w:rsidP="00116F27">
            <w:pPr>
              <w:jc w:val="center"/>
              <w:rPr>
                <w:rFonts w:ascii="Calibri" w:hAnsi="Calibri" w:cs="Calibri"/>
                <w:color w:val="000000"/>
              </w:rPr>
            </w:pPr>
            <w:proofErr w:type="gramStart"/>
            <w:r w:rsidRPr="00511CC8">
              <w:rPr>
                <w:rFonts w:ascii="Calibri" w:hAnsi="Calibri" w:cs="Calibri"/>
                <w:color w:val="000000"/>
                <w:sz w:val="22"/>
                <w:szCs w:val="22"/>
              </w:rPr>
              <w:t>З</w:t>
            </w:r>
            <w:proofErr w:type="gramEnd"/>
            <w:r w:rsidRPr="00511CC8">
              <w:rPr>
                <w:rFonts w:ascii="Calibri" w:hAnsi="Calibri" w:cs="Calibri"/>
                <w:color w:val="000000"/>
                <w:sz w:val="22"/>
                <w:szCs w:val="22"/>
              </w:rPr>
              <w:t xml:space="preserve"> 1.2.02</w:t>
            </w: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580" w:type="dxa"/>
            <w:tcBorders>
              <w:top w:val="nil"/>
              <w:left w:val="nil"/>
              <w:bottom w:val="single" w:sz="4" w:space="0" w:color="auto"/>
              <w:right w:val="single" w:sz="4" w:space="0" w:color="auto"/>
            </w:tcBorders>
            <w:shd w:val="clear" w:color="auto" w:fill="auto"/>
            <w:hideMark/>
          </w:tcPr>
          <w:p w:rsidR="00755CD3" w:rsidRPr="00017F85" w:rsidRDefault="00755CD3" w:rsidP="00116F27">
            <w:pPr>
              <w:jc w:val="right"/>
              <w:rPr>
                <w:color w:val="000000"/>
                <w:sz w:val="20"/>
                <w:szCs w:val="20"/>
              </w:rPr>
            </w:pPr>
            <w:r w:rsidRPr="00017F85">
              <w:rPr>
                <w:color w:val="000000"/>
                <w:sz w:val="20"/>
                <w:szCs w:val="20"/>
              </w:rPr>
              <w:t>3</w:t>
            </w:r>
          </w:p>
        </w:tc>
        <w:tc>
          <w:tcPr>
            <w:tcW w:w="8060" w:type="dxa"/>
            <w:tcBorders>
              <w:top w:val="nil"/>
              <w:left w:val="nil"/>
              <w:bottom w:val="single" w:sz="4" w:space="0" w:color="auto"/>
              <w:right w:val="single" w:sz="4" w:space="0" w:color="auto"/>
            </w:tcBorders>
            <w:shd w:val="clear" w:color="auto" w:fill="auto"/>
            <w:hideMark/>
          </w:tcPr>
          <w:p w:rsidR="00755CD3" w:rsidRPr="00017F85" w:rsidRDefault="00755CD3" w:rsidP="00116F27">
            <w:pPr>
              <w:rPr>
                <w:color w:val="000000"/>
                <w:sz w:val="20"/>
                <w:szCs w:val="20"/>
              </w:rPr>
            </w:pPr>
            <w:r w:rsidRPr="00017F85">
              <w:rPr>
                <w:color w:val="000000"/>
                <w:sz w:val="20"/>
                <w:szCs w:val="20"/>
              </w:rPr>
              <w:t xml:space="preserve">Метрологические службы. </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color w:val="000000"/>
                <w:sz w:val="20"/>
                <w:szCs w:val="20"/>
              </w:rPr>
            </w:pP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rFonts w:ascii="Calibri" w:hAnsi="Calibri" w:cs="Calibri"/>
                <w:color w:val="00000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580" w:type="dxa"/>
            <w:tcBorders>
              <w:top w:val="nil"/>
              <w:left w:val="nil"/>
              <w:bottom w:val="single" w:sz="4" w:space="0" w:color="auto"/>
              <w:right w:val="single" w:sz="4" w:space="0" w:color="auto"/>
            </w:tcBorders>
            <w:shd w:val="clear" w:color="auto" w:fill="auto"/>
            <w:hideMark/>
          </w:tcPr>
          <w:p w:rsidR="00755CD3" w:rsidRPr="00017F85" w:rsidRDefault="00755CD3" w:rsidP="00116F27">
            <w:pPr>
              <w:jc w:val="right"/>
              <w:rPr>
                <w:color w:val="000000"/>
                <w:sz w:val="20"/>
                <w:szCs w:val="20"/>
              </w:rPr>
            </w:pPr>
            <w:r w:rsidRPr="00017F85">
              <w:rPr>
                <w:color w:val="000000"/>
                <w:sz w:val="20"/>
                <w:szCs w:val="20"/>
              </w:rPr>
              <w:t>4</w:t>
            </w:r>
          </w:p>
        </w:tc>
        <w:tc>
          <w:tcPr>
            <w:tcW w:w="8060" w:type="dxa"/>
            <w:tcBorders>
              <w:top w:val="nil"/>
              <w:left w:val="nil"/>
              <w:bottom w:val="single" w:sz="4" w:space="0" w:color="auto"/>
              <w:right w:val="single" w:sz="4" w:space="0" w:color="auto"/>
            </w:tcBorders>
            <w:shd w:val="clear" w:color="auto" w:fill="auto"/>
            <w:hideMark/>
          </w:tcPr>
          <w:p w:rsidR="00755CD3" w:rsidRPr="00017F85" w:rsidRDefault="00755CD3" w:rsidP="00116F27">
            <w:pPr>
              <w:rPr>
                <w:color w:val="000000"/>
                <w:sz w:val="20"/>
                <w:szCs w:val="20"/>
              </w:rPr>
            </w:pPr>
            <w:r w:rsidRPr="00017F85">
              <w:rPr>
                <w:color w:val="000000"/>
                <w:sz w:val="20"/>
                <w:szCs w:val="20"/>
              </w:rPr>
              <w:t>Государственная система обеспечения единства измерений.</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color w:val="000000"/>
                <w:sz w:val="20"/>
                <w:szCs w:val="20"/>
              </w:rPr>
            </w:pP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rFonts w:ascii="Calibri" w:hAnsi="Calibri" w:cs="Calibri"/>
                <w:color w:val="00000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580" w:type="dxa"/>
            <w:tcBorders>
              <w:top w:val="nil"/>
              <w:left w:val="nil"/>
              <w:bottom w:val="single" w:sz="4" w:space="0" w:color="auto"/>
              <w:right w:val="single" w:sz="4" w:space="0" w:color="auto"/>
            </w:tcBorders>
            <w:shd w:val="clear" w:color="auto" w:fill="auto"/>
            <w:hideMark/>
          </w:tcPr>
          <w:p w:rsidR="00755CD3" w:rsidRPr="00017F85" w:rsidRDefault="00755CD3" w:rsidP="00116F27">
            <w:pPr>
              <w:jc w:val="right"/>
              <w:rPr>
                <w:color w:val="000000"/>
                <w:sz w:val="20"/>
                <w:szCs w:val="20"/>
              </w:rPr>
            </w:pPr>
            <w:r w:rsidRPr="00017F85">
              <w:rPr>
                <w:color w:val="000000"/>
                <w:sz w:val="20"/>
                <w:szCs w:val="20"/>
              </w:rPr>
              <w:t>5</w:t>
            </w:r>
          </w:p>
        </w:tc>
        <w:tc>
          <w:tcPr>
            <w:tcW w:w="8060" w:type="dxa"/>
            <w:tcBorders>
              <w:top w:val="nil"/>
              <w:left w:val="nil"/>
              <w:bottom w:val="single" w:sz="4" w:space="0" w:color="auto"/>
              <w:right w:val="single" w:sz="4" w:space="0" w:color="auto"/>
            </w:tcBorders>
            <w:shd w:val="clear" w:color="auto" w:fill="auto"/>
            <w:hideMark/>
          </w:tcPr>
          <w:p w:rsidR="00755CD3" w:rsidRPr="00017F85" w:rsidRDefault="00755CD3" w:rsidP="00116F27">
            <w:pPr>
              <w:rPr>
                <w:color w:val="000000"/>
                <w:sz w:val="20"/>
                <w:szCs w:val="20"/>
              </w:rPr>
            </w:pPr>
            <w:r w:rsidRPr="00017F85">
              <w:rPr>
                <w:color w:val="000000"/>
                <w:sz w:val="20"/>
                <w:szCs w:val="20"/>
              </w:rPr>
              <w:t>Закон РФ "Об  обеспечении единства измерений</w:t>
            </w:r>
            <w:proofErr w:type="gramStart"/>
            <w:r w:rsidRPr="00017F85">
              <w:rPr>
                <w:color w:val="000000"/>
                <w:sz w:val="20"/>
                <w:szCs w:val="20"/>
              </w:rPr>
              <w:t>."</w:t>
            </w:r>
            <w:proofErr w:type="gramEnd"/>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color w:val="000000"/>
                <w:sz w:val="20"/>
                <w:szCs w:val="20"/>
              </w:rPr>
            </w:pP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rFonts w:ascii="Calibri" w:hAnsi="Calibri" w:cs="Calibri"/>
                <w:color w:val="00000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580" w:type="dxa"/>
            <w:tcBorders>
              <w:top w:val="nil"/>
              <w:left w:val="nil"/>
              <w:bottom w:val="single" w:sz="4" w:space="0" w:color="auto"/>
              <w:right w:val="single" w:sz="4" w:space="0" w:color="auto"/>
            </w:tcBorders>
            <w:shd w:val="clear" w:color="auto" w:fill="auto"/>
            <w:hideMark/>
          </w:tcPr>
          <w:p w:rsidR="00755CD3" w:rsidRPr="00017F85" w:rsidRDefault="00755CD3" w:rsidP="00116F27">
            <w:pPr>
              <w:jc w:val="right"/>
              <w:rPr>
                <w:color w:val="000000"/>
                <w:sz w:val="20"/>
                <w:szCs w:val="20"/>
              </w:rPr>
            </w:pPr>
            <w:r w:rsidRPr="00017F85">
              <w:rPr>
                <w:color w:val="000000"/>
                <w:sz w:val="20"/>
                <w:szCs w:val="20"/>
              </w:rPr>
              <w:t>6</w:t>
            </w:r>
          </w:p>
        </w:tc>
        <w:tc>
          <w:tcPr>
            <w:tcW w:w="8060" w:type="dxa"/>
            <w:tcBorders>
              <w:top w:val="nil"/>
              <w:left w:val="nil"/>
              <w:bottom w:val="single" w:sz="4" w:space="0" w:color="auto"/>
              <w:right w:val="single" w:sz="4" w:space="0" w:color="auto"/>
            </w:tcBorders>
            <w:shd w:val="clear" w:color="auto" w:fill="auto"/>
            <w:hideMark/>
          </w:tcPr>
          <w:p w:rsidR="00755CD3" w:rsidRPr="00017F85" w:rsidRDefault="00755CD3" w:rsidP="00116F27">
            <w:pPr>
              <w:rPr>
                <w:color w:val="000000"/>
                <w:sz w:val="20"/>
                <w:szCs w:val="20"/>
              </w:rPr>
            </w:pPr>
            <w:r w:rsidRPr="00017F85">
              <w:rPr>
                <w:color w:val="000000"/>
                <w:sz w:val="20"/>
                <w:szCs w:val="20"/>
              </w:rPr>
              <w:t>Понятие  "жизненный цикл продукции"</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color w:val="000000"/>
                <w:sz w:val="20"/>
                <w:szCs w:val="20"/>
              </w:rPr>
            </w:pP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rFonts w:ascii="Calibri" w:hAnsi="Calibri" w:cs="Calibri"/>
                <w:color w:val="00000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580" w:type="dxa"/>
            <w:tcBorders>
              <w:top w:val="nil"/>
              <w:left w:val="nil"/>
              <w:bottom w:val="single" w:sz="4" w:space="0" w:color="auto"/>
              <w:right w:val="single" w:sz="4" w:space="0" w:color="auto"/>
            </w:tcBorders>
            <w:shd w:val="clear" w:color="auto" w:fill="auto"/>
            <w:hideMark/>
          </w:tcPr>
          <w:p w:rsidR="00755CD3" w:rsidRPr="00017F85" w:rsidRDefault="00755CD3" w:rsidP="00116F27">
            <w:pPr>
              <w:jc w:val="right"/>
              <w:rPr>
                <w:color w:val="000000"/>
                <w:sz w:val="20"/>
                <w:szCs w:val="20"/>
              </w:rPr>
            </w:pPr>
            <w:r w:rsidRPr="00017F85">
              <w:rPr>
                <w:color w:val="000000"/>
                <w:sz w:val="20"/>
                <w:szCs w:val="20"/>
              </w:rPr>
              <w:t>7</w:t>
            </w:r>
          </w:p>
        </w:tc>
        <w:tc>
          <w:tcPr>
            <w:tcW w:w="8060" w:type="dxa"/>
            <w:tcBorders>
              <w:top w:val="nil"/>
              <w:left w:val="nil"/>
              <w:bottom w:val="single" w:sz="4" w:space="0" w:color="auto"/>
              <w:right w:val="single" w:sz="4" w:space="0" w:color="auto"/>
            </w:tcBorders>
            <w:shd w:val="clear" w:color="auto" w:fill="auto"/>
            <w:hideMark/>
          </w:tcPr>
          <w:p w:rsidR="00755CD3" w:rsidRPr="00017F85" w:rsidRDefault="00755CD3" w:rsidP="00116F27">
            <w:pPr>
              <w:rPr>
                <w:color w:val="000000"/>
                <w:sz w:val="20"/>
                <w:szCs w:val="20"/>
              </w:rPr>
            </w:pPr>
            <w:r w:rsidRPr="00017F85">
              <w:rPr>
                <w:color w:val="000000"/>
                <w:sz w:val="20"/>
                <w:szCs w:val="20"/>
              </w:rPr>
              <w:t>Цели и задачи метрологического обеспечения на всех этапах жизненного цикла</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color w:val="000000"/>
                <w:sz w:val="20"/>
                <w:szCs w:val="20"/>
              </w:rPr>
            </w:pP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rFonts w:ascii="Calibri" w:hAnsi="Calibri" w:cs="Calibri"/>
                <w:color w:val="00000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5F18BB" w:rsidP="00116F27">
            <w:pPr>
              <w:rPr>
                <w:color w:val="000000"/>
                <w:sz w:val="20"/>
                <w:szCs w:val="20"/>
              </w:rPr>
            </w:pPr>
            <w:r>
              <w:rPr>
                <w:color w:val="000000"/>
                <w:sz w:val="20"/>
                <w:szCs w:val="20"/>
              </w:rPr>
              <w:t>Лабораторные занятия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val="restart"/>
            <w:tcBorders>
              <w:top w:val="nil"/>
              <w:left w:val="single" w:sz="4" w:space="0" w:color="auto"/>
              <w:bottom w:val="single" w:sz="4" w:space="0" w:color="000000"/>
              <w:right w:val="single" w:sz="4" w:space="0" w:color="auto"/>
            </w:tcBorders>
            <w:shd w:val="clear" w:color="000000" w:fill="D8D8D8"/>
            <w:vAlign w:val="center"/>
            <w:hideMark/>
          </w:tcPr>
          <w:p w:rsidR="00755CD3" w:rsidRPr="000E2366" w:rsidRDefault="00755CD3" w:rsidP="00116F27">
            <w:pPr>
              <w:jc w:val="cente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CC7200" w:rsidP="00116F27">
            <w:pPr>
              <w:rPr>
                <w:color w:val="000000"/>
                <w:sz w:val="20"/>
                <w:szCs w:val="20"/>
              </w:rPr>
            </w:pPr>
            <w:r>
              <w:rPr>
                <w:color w:val="000000"/>
                <w:sz w:val="20"/>
                <w:szCs w:val="20"/>
              </w:rPr>
              <w:t>Практические занятия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 xml:space="preserve">Самостоятельная работа </w:t>
            </w:r>
            <w:proofErr w:type="gramStart"/>
            <w:r w:rsidRPr="000E2366">
              <w:rPr>
                <w:color w:val="000000"/>
                <w:sz w:val="20"/>
                <w:szCs w:val="20"/>
              </w:rPr>
              <w:t>обучающихся</w:t>
            </w:r>
            <w:proofErr w:type="gramEnd"/>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 проработка конспектов</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rFonts w:ascii="Calibri" w:hAnsi="Calibri" w:cs="Calibri"/>
                <w:color w:val="000000"/>
              </w:rPr>
            </w:pPr>
            <w:r w:rsidRPr="000E2366">
              <w:rPr>
                <w:rFonts w:ascii="Calibri" w:hAnsi="Calibri" w:cs="Calibri"/>
                <w:color w:val="000000"/>
                <w:sz w:val="22"/>
                <w:szCs w:val="22"/>
              </w:rPr>
              <w:t>1</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tcBorders>
              <w:top w:val="nil"/>
              <w:left w:val="single" w:sz="4" w:space="0" w:color="auto"/>
              <w:bottom w:val="single" w:sz="4" w:space="0" w:color="auto"/>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Тема 2.2.</w:t>
            </w: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Содержание учебного материала</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i/>
                <w:iCs/>
                <w:color w:val="000000"/>
                <w:sz w:val="20"/>
                <w:szCs w:val="20"/>
              </w:rPr>
            </w:pPr>
          </w:p>
        </w:tc>
      </w:tr>
      <w:tr w:rsidR="00755CD3" w:rsidRPr="000E2366" w:rsidTr="00116F27">
        <w:trPr>
          <w:trHeight w:val="300"/>
        </w:trPr>
        <w:tc>
          <w:tcPr>
            <w:tcW w:w="3360" w:type="dxa"/>
            <w:vMerge w:val="restart"/>
            <w:tcBorders>
              <w:top w:val="nil"/>
              <w:left w:val="single" w:sz="4" w:space="0" w:color="auto"/>
              <w:bottom w:val="single" w:sz="4" w:space="0" w:color="000000"/>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Единицы физических величин</w:t>
            </w:r>
          </w:p>
        </w:tc>
        <w:tc>
          <w:tcPr>
            <w:tcW w:w="580" w:type="dxa"/>
            <w:tcBorders>
              <w:top w:val="nil"/>
              <w:left w:val="nil"/>
              <w:bottom w:val="single" w:sz="4" w:space="0" w:color="auto"/>
              <w:right w:val="single" w:sz="4" w:space="0" w:color="auto"/>
            </w:tcBorders>
            <w:shd w:val="clear" w:color="auto" w:fill="auto"/>
            <w:hideMark/>
          </w:tcPr>
          <w:p w:rsidR="00755CD3" w:rsidRPr="000E2366" w:rsidRDefault="00755CD3" w:rsidP="00116F27">
            <w:pPr>
              <w:jc w:val="right"/>
              <w:rPr>
                <w:color w:val="000000"/>
                <w:sz w:val="20"/>
                <w:szCs w:val="20"/>
              </w:rPr>
            </w:pPr>
            <w:r w:rsidRPr="000E2366">
              <w:rPr>
                <w:color w:val="000000"/>
                <w:sz w:val="20"/>
                <w:szCs w:val="20"/>
              </w:rPr>
              <w:t>1</w:t>
            </w:r>
          </w:p>
        </w:tc>
        <w:tc>
          <w:tcPr>
            <w:tcW w:w="8060" w:type="dxa"/>
            <w:tcBorders>
              <w:top w:val="nil"/>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Физические единицы и их измерение. Размерность физических величин</w:t>
            </w:r>
          </w:p>
        </w:tc>
        <w:tc>
          <w:tcPr>
            <w:tcW w:w="1060" w:type="dxa"/>
            <w:vMerge w:val="restart"/>
            <w:tcBorders>
              <w:top w:val="nil"/>
              <w:left w:val="single" w:sz="4" w:space="0" w:color="auto"/>
              <w:bottom w:val="single" w:sz="4" w:space="0" w:color="000000"/>
              <w:right w:val="single" w:sz="4" w:space="0" w:color="auto"/>
            </w:tcBorders>
            <w:shd w:val="clear" w:color="auto" w:fill="auto"/>
            <w:vAlign w:val="center"/>
            <w:hideMark/>
          </w:tcPr>
          <w:p w:rsidR="00755CD3" w:rsidRPr="000E2366" w:rsidRDefault="007B5C3C" w:rsidP="00116F27">
            <w:pPr>
              <w:jc w:val="center"/>
              <w:rPr>
                <w:color w:val="000000"/>
                <w:sz w:val="20"/>
                <w:szCs w:val="20"/>
              </w:rPr>
            </w:pPr>
            <w:r>
              <w:rPr>
                <w:color w:val="000000"/>
                <w:sz w:val="20"/>
                <w:szCs w:val="20"/>
              </w:rPr>
              <w:t>0,5</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511CC8" w:rsidP="00116F27">
            <w:pPr>
              <w:jc w:val="center"/>
              <w:rPr>
                <w:i/>
                <w:iCs/>
                <w:color w:val="000000"/>
                <w:sz w:val="20"/>
                <w:szCs w:val="20"/>
              </w:rPr>
            </w:pPr>
            <w:r>
              <w:rPr>
                <w:i/>
                <w:iCs/>
                <w:color w:val="000000"/>
                <w:sz w:val="20"/>
                <w:szCs w:val="20"/>
              </w:rPr>
              <w:t>Уо 02.03</w:t>
            </w: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580" w:type="dxa"/>
            <w:tcBorders>
              <w:top w:val="nil"/>
              <w:left w:val="nil"/>
              <w:bottom w:val="single" w:sz="4" w:space="0" w:color="auto"/>
              <w:right w:val="single" w:sz="4" w:space="0" w:color="auto"/>
            </w:tcBorders>
            <w:shd w:val="clear" w:color="auto" w:fill="auto"/>
            <w:hideMark/>
          </w:tcPr>
          <w:p w:rsidR="00755CD3" w:rsidRPr="000E2366" w:rsidRDefault="00755CD3" w:rsidP="00116F27">
            <w:pPr>
              <w:jc w:val="right"/>
              <w:rPr>
                <w:color w:val="000000"/>
                <w:sz w:val="20"/>
                <w:szCs w:val="20"/>
              </w:rPr>
            </w:pPr>
            <w:r w:rsidRPr="000E2366">
              <w:rPr>
                <w:color w:val="000000"/>
                <w:sz w:val="20"/>
                <w:szCs w:val="20"/>
              </w:rPr>
              <w:t>2</w:t>
            </w:r>
          </w:p>
        </w:tc>
        <w:tc>
          <w:tcPr>
            <w:tcW w:w="8060" w:type="dxa"/>
            <w:tcBorders>
              <w:top w:val="nil"/>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Системы физических единиц. Основные и производные единицы. СИ.</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color w:val="000000"/>
                <w:sz w:val="20"/>
                <w:szCs w:val="20"/>
              </w:rPr>
            </w:pPr>
          </w:p>
        </w:tc>
        <w:tc>
          <w:tcPr>
            <w:tcW w:w="1060" w:type="dxa"/>
            <w:tcBorders>
              <w:top w:val="nil"/>
              <w:left w:val="nil"/>
              <w:bottom w:val="single" w:sz="4" w:space="0" w:color="auto"/>
              <w:right w:val="single" w:sz="4" w:space="0" w:color="auto"/>
            </w:tcBorders>
            <w:shd w:val="clear" w:color="auto" w:fill="auto"/>
            <w:vAlign w:val="center"/>
            <w:hideMark/>
          </w:tcPr>
          <w:p w:rsidR="00755CD3" w:rsidRPr="00511CC8" w:rsidRDefault="00511CC8" w:rsidP="00116F27">
            <w:pPr>
              <w:jc w:val="center"/>
              <w:rPr>
                <w:i/>
                <w:iCs/>
                <w:color w:val="000000"/>
                <w:sz w:val="20"/>
                <w:szCs w:val="20"/>
              </w:rPr>
            </w:pPr>
            <w:proofErr w:type="gramStart"/>
            <w:r w:rsidRPr="00511CC8">
              <w:rPr>
                <w:i/>
                <w:iCs/>
                <w:color w:val="000000"/>
                <w:sz w:val="20"/>
                <w:szCs w:val="20"/>
              </w:rPr>
              <w:t>З</w:t>
            </w:r>
            <w:proofErr w:type="gramEnd"/>
            <w:r w:rsidRPr="00511CC8">
              <w:rPr>
                <w:i/>
                <w:iCs/>
                <w:color w:val="000000"/>
                <w:sz w:val="20"/>
                <w:szCs w:val="20"/>
              </w:rPr>
              <w:t xml:space="preserve"> 1.2.03</w:t>
            </w: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5F18BB" w:rsidP="00116F27">
            <w:pPr>
              <w:rPr>
                <w:color w:val="000000"/>
                <w:sz w:val="20"/>
                <w:szCs w:val="20"/>
              </w:rPr>
            </w:pPr>
            <w:r>
              <w:rPr>
                <w:color w:val="000000"/>
                <w:sz w:val="20"/>
                <w:szCs w:val="20"/>
              </w:rPr>
              <w:t>Лабораторные занятия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rFonts w:ascii="Calibri" w:hAnsi="Calibri" w:cs="Calibri"/>
                <w:color w:val="000000"/>
              </w:rPr>
            </w:pPr>
            <w:r w:rsidRPr="000E2366">
              <w:rPr>
                <w:rFonts w:ascii="Calibri" w:hAnsi="Calibri" w:cs="Calibri"/>
                <w:color w:val="000000"/>
                <w:sz w:val="22"/>
                <w:szCs w:val="22"/>
              </w:rPr>
              <w:t> </w:t>
            </w:r>
          </w:p>
        </w:tc>
        <w:tc>
          <w:tcPr>
            <w:tcW w:w="1060" w:type="dxa"/>
            <w:vMerge w:val="restart"/>
            <w:tcBorders>
              <w:top w:val="nil"/>
              <w:left w:val="single" w:sz="4" w:space="0" w:color="auto"/>
              <w:bottom w:val="single" w:sz="4" w:space="0" w:color="000000"/>
              <w:right w:val="single" w:sz="4" w:space="0" w:color="auto"/>
            </w:tcBorders>
            <w:shd w:val="clear" w:color="000000" w:fill="D8D8D8"/>
            <w:vAlign w:val="center"/>
            <w:hideMark/>
          </w:tcPr>
          <w:p w:rsidR="00755CD3" w:rsidRPr="000E2366" w:rsidRDefault="00755CD3" w:rsidP="00116F27">
            <w:pPr>
              <w:jc w:val="center"/>
              <w:rPr>
                <w:rFonts w:ascii="Calibri" w:hAnsi="Calibri" w:cs="Calibri"/>
                <w:color w:val="00000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CC7200" w:rsidP="00116F27">
            <w:pPr>
              <w:rPr>
                <w:color w:val="000000"/>
                <w:sz w:val="20"/>
                <w:szCs w:val="20"/>
              </w:rPr>
            </w:pPr>
            <w:r>
              <w:rPr>
                <w:color w:val="000000"/>
                <w:sz w:val="20"/>
                <w:szCs w:val="20"/>
              </w:rPr>
              <w:t>Практические занятия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rFonts w:ascii="Calibri" w:hAnsi="Calibri" w:cs="Calibri"/>
                <w:color w:val="000000"/>
              </w:rPr>
            </w:pPr>
            <w:r w:rsidRPr="000E2366">
              <w:rPr>
                <w:rFonts w:ascii="Calibri" w:hAnsi="Calibri" w:cs="Calibri"/>
                <w:color w:val="000000"/>
                <w:sz w:val="22"/>
                <w:szCs w:val="22"/>
              </w:rPr>
              <w:t> </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rFonts w:ascii="Calibri" w:hAnsi="Calibri" w:cs="Calibri"/>
                <w:color w:val="00000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 xml:space="preserve">Самостоятельная работа </w:t>
            </w:r>
            <w:proofErr w:type="gramStart"/>
            <w:r w:rsidRPr="000E2366">
              <w:rPr>
                <w:color w:val="000000"/>
                <w:sz w:val="20"/>
                <w:szCs w:val="20"/>
              </w:rPr>
              <w:t>обучающихся</w:t>
            </w:r>
            <w:proofErr w:type="gramEnd"/>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rFonts w:ascii="Calibri" w:hAnsi="Calibri" w:cs="Calibri"/>
                <w:color w:val="000000"/>
              </w:rPr>
            </w:pPr>
            <w:r w:rsidRPr="000E2366">
              <w:rPr>
                <w:rFonts w:ascii="Calibri" w:hAnsi="Calibri" w:cs="Calibri"/>
                <w:color w:val="000000"/>
                <w:sz w:val="22"/>
                <w:szCs w:val="22"/>
              </w:rPr>
              <w:t> </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rFonts w:ascii="Calibri" w:hAnsi="Calibri" w:cs="Calibri"/>
                <w:color w:val="00000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 подготовка и оформление конспекта</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rFonts w:ascii="Calibri" w:hAnsi="Calibri" w:cs="Calibri"/>
                <w:color w:val="000000"/>
              </w:rPr>
            </w:pPr>
            <w:r w:rsidRPr="000E2366">
              <w:rPr>
                <w:rFonts w:ascii="Calibri" w:hAnsi="Calibri" w:cs="Calibri"/>
                <w:color w:val="000000"/>
                <w:sz w:val="22"/>
                <w:szCs w:val="22"/>
              </w:rPr>
              <w:t>1</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rFonts w:ascii="Calibri" w:hAnsi="Calibri" w:cs="Calibri"/>
                <w:color w:val="000000"/>
              </w:rPr>
            </w:pPr>
          </w:p>
        </w:tc>
      </w:tr>
      <w:tr w:rsidR="00755CD3" w:rsidRPr="000E2366" w:rsidTr="00116F27">
        <w:trPr>
          <w:trHeight w:val="300"/>
        </w:trPr>
        <w:tc>
          <w:tcPr>
            <w:tcW w:w="3360" w:type="dxa"/>
            <w:tcBorders>
              <w:top w:val="nil"/>
              <w:left w:val="single" w:sz="4" w:space="0" w:color="auto"/>
              <w:bottom w:val="single" w:sz="4" w:space="0" w:color="auto"/>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Тема 2.3.</w:t>
            </w: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Содержание учебного материала</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i/>
                <w:iCs/>
                <w:color w:val="000000"/>
                <w:sz w:val="20"/>
                <w:szCs w:val="20"/>
              </w:rPr>
            </w:pPr>
          </w:p>
        </w:tc>
      </w:tr>
      <w:tr w:rsidR="00755CD3" w:rsidRPr="000E2366" w:rsidTr="00116F27">
        <w:trPr>
          <w:trHeight w:val="510"/>
        </w:trPr>
        <w:tc>
          <w:tcPr>
            <w:tcW w:w="3360" w:type="dxa"/>
            <w:vMerge w:val="restart"/>
            <w:tcBorders>
              <w:top w:val="nil"/>
              <w:left w:val="single" w:sz="4" w:space="0" w:color="auto"/>
              <w:bottom w:val="single" w:sz="4" w:space="0" w:color="000000"/>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Средства, методы и погрешности измерений</w:t>
            </w:r>
          </w:p>
        </w:tc>
        <w:tc>
          <w:tcPr>
            <w:tcW w:w="580" w:type="dxa"/>
            <w:tcBorders>
              <w:top w:val="nil"/>
              <w:left w:val="nil"/>
              <w:bottom w:val="single" w:sz="4" w:space="0" w:color="auto"/>
              <w:right w:val="single" w:sz="4" w:space="0" w:color="auto"/>
            </w:tcBorders>
            <w:shd w:val="clear" w:color="auto" w:fill="auto"/>
            <w:hideMark/>
          </w:tcPr>
          <w:p w:rsidR="00755CD3" w:rsidRPr="000E2366" w:rsidRDefault="00755CD3" w:rsidP="00116F27">
            <w:pPr>
              <w:jc w:val="right"/>
              <w:rPr>
                <w:color w:val="000000"/>
                <w:sz w:val="20"/>
                <w:szCs w:val="20"/>
              </w:rPr>
            </w:pPr>
            <w:r w:rsidRPr="000E2366">
              <w:rPr>
                <w:color w:val="000000"/>
                <w:sz w:val="20"/>
                <w:szCs w:val="20"/>
              </w:rPr>
              <w:t>1</w:t>
            </w:r>
          </w:p>
        </w:tc>
        <w:tc>
          <w:tcPr>
            <w:tcW w:w="8060" w:type="dxa"/>
            <w:tcBorders>
              <w:top w:val="nil"/>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Понятие об измерении. Виды и методы измерений. Средства измерений. Виды СИ. Метрологические характеристики СИ. Погрешности СИ.</w:t>
            </w:r>
          </w:p>
        </w:tc>
        <w:tc>
          <w:tcPr>
            <w:tcW w:w="1060" w:type="dxa"/>
            <w:vMerge w:val="restart"/>
            <w:tcBorders>
              <w:top w:val="nil"/>
              <w:left w:val="single" w:sz="4" w:space="0" w:color="auto"/>
              <w:bottom w:val="single" w:sz="4" w:space="0" w:color="000000"/>
              <w:right w:val="single" w:sz="4" w:space="0" w:color="auto"/>
            </w:tcBorders>
            <w:shd w:val="clear" w:color="auto" w:fill="auto"/>
            <w:vAlign w:val="center"/>
            <w:hideMark/>
          </w:tcPr>
          <w:p w:rsidR="00755CD3" w:rsidRPr="000E2366" w:rsidRDefault="007B5C3C" w:rsidP="00116F27">
            <w:pPr>
              <w:jc w:val="center"/>
              <w:rPr>
                <w:color w:val="000000"/>
                <w:sz w:val="20"/>
                <w:szCs w:val="20"/>
              </w:rPr>
            </w:pPr>
            <w:r>
              <w:rPr>
                <w:color w:val="000000"/>
                <w:sz w:val="20"/>
                <w:szCs w:val="20"/>
              </w:rPr>
              <w:t>0,5</w:t>
            </w:r>
          </w:p>
        </w:tc>
        <w:tc>
          <w:tcPr>
            <w:tcW w:w="1060" w:type="dxa"/>
            <w:tcBorders>
              <w:top w:val="nil"/>
              <w:left w:val="nil"/>
              <w:bottom w:val="single" w:sz="4" w:space="0" w:color="auto"/>
              <w:right w:val="single" w:sz="4" w:space="0" w:color="auto"/>
            </w:tcBorders>
            <w:shd w:val="clear" w:color="auto" w:fill="auto"/>
            <w:vAlign w:val="center"/>
            <w:hideMark/>
          </w:tcPr>
          <w:p w:rsidR="00755CD3" w:rsidRDefault="00511CC8" w:rsidP="00116F27">
            <w:pPr>
              <w:jc w:val="center"/>
              <w:rPr>
                <w:i/>
                <w:iCs/>
                <w:color w:val="000000"/>
                <w:sz w:val="20"/>
                <w:szCs w:val="20"/>
              </w:rPr>
            </w:pPr>
            <w:r>
              <w:rPr>
                <w:i/>
                <w:iCs/>
                <w:color w:val="000000"/>
                <w:sz w:val="20"/>
                <w:szCs w:val="20"/>
              </w:rPr>
              <w:t>Зо 02.01</w:t>
            </w:r>
          </w:p>
          <w:p w:rsidR="00511CC8" w:rsidRPr="000E2366" w:rsidRDefault="00511CC8" w:rsidP="00116F27">
            <w:pPr>
              <w:jc w:val="center"/>
              <w:rPr>
                <w:i/>
                <w:iCs/>
                <w:color w:val="000000"/>
                <w:sz w:val="20"/>
                <w:szCs w:val="20"/>
              </w:rPr>
            </w:pPr>
            <w:r>
              <w:rPr>
                <w:i/>
                <w:iCs/>
                <w:color w:val="000000"/>
                <w:sz w:val="20"/>
                <w:szCs w:val="20"/>
              </w:rPr>
              <w:t>У 1.2.01</w:t>
            </w: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580" w:type="dxa"/>
            <w:tcBorders>
              <w:top w:val="nil"/>
              <w:left w:val="nil"/>
              <w:bottom w:val="single" w:sz="4" w:space="0" w:color="auto"/>
              <w:right w:val="single" w:sz="4" w:space="0" w:color="auto"/>
            </w:tcBorders>
            <w:shd w:val="clear" w:color="auto" w:fill="auto"/>
            <w:hideMark/>
          </w:tcPr>
          <w:p w:rsidR="00755CD3" w:rsidRPr="000E2366" w:rsidRDefault="00755CD3" w:rsidP="00116F27">
            <w:pPr>
              <w:jc w:val="right"/>
              <w:rPr>
                <w:color w:val="000000"/>
                <w:sz w:val="20"/>
                <w:szCs w:val="20"/>
              </w:rPr>
            </w:pPr>
            <w:r w:rsidRPr="000E2366">
              <w:rPr>
                <w:color w:val="000000"/>
                <w:sz w:val="20"/>
                <w:szCs w:val="20"/>
              </w:rPr>
              <w:t>2</w:t>
            </w:r>
          </w:p>
        </w:tc>
        <w:tc>
          <w:tcPr>
            <w:tcW w:w="8060" w:type="dxa"/>
            <w:tcBorders>
              <w:top w:val="nil"/>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 xml:space="preserve">Нормирование погрешностей по ГОСТу. Предел допускаемой погрешности. </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color w:val="000000"/>
                <w:sz w:val="20"/>
                <w:szCs w:val="20"/>
              </w:rPr>
            </w:pPr>
          </w:p>
        </w:tc>
        <w:tc>
          <w:tcPr>
            <w:tcW w:w="1060" w:type="dxa"/>
            <w:tcBorders>
              <w:top w:val="nil"/>
              <w:left w:val="nil"/>
              <w:bottom w:val="single" w:sz="4" w:space="0" w:color="auto"/>
              <w:right w:val="single" w:sz="4" w:space="0" w:color="auto"/>
            </w:tcBorders>
            <w:shd w:val="clear" w:color="auto" w:fill="auto"/>
            <w:vAlign w:val="center"/>
            <w:hideMark/>
          </w:tcPr>
          <w:p w:rsidR="00755CD3" w:rsidRPr="00511CC8" w:rsidRDefault="00511CC8" w:rsidP="00116F27">
            <w:pPr>
              <w:jc w:val="center"/>
              <w:rPr>
                <w:b/>
                <w:i/>
                <w:iCs/>
                <w:color w:val="FFFFFF" w:themeColor="background1"/>
                <w:sz w:val="20"/>
                <w:szCs w:val="20"/>
              </w:rPr>
            </w:pPr>
            <w:r>
              <w:rPr>
                <w:b/>
                <w:i/>
                <w:iCs/>
                <w:color w:val="FFFFFF" w:themeColor="background1"/>
                <w:sz w:val="20"/>
                <w:szCs w:val="20"/>
              </w:rPr>
              <w:t>У 1.2.01</w:t>
            </w: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5F18BB" w:rsidP="00116F27">
            <w:pPr>
              <w:rPr>
                <w:color w:val="000000"/>
                <w:sz w:val="20"/>
                <w:szCs w:val="20"/>
              </w:rPr>
            </w:pPr>
            <w:r>
              <w:rPr>
                <w:color w:val="000000"/>
                <w:sz w:val="20"/>
                <w:szCs w:val="20"/>
              </w:rPr>
              <w:t>Лабораторные занятия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rFonts w:ascii="Calibri" w:hAnsi="Calibri" w:cs="Calibri"/>
                <w:color w:val="000000"/>
              </w:rPr>
            </w:pPr>
            <w:r w:rsidRPr="000E2366">
              <w:rPr>
                <w:rFonts w:ascii="Calibri" w:hAnsi="Calibri" w:cs="Calibri"/>
                <w:color w:val="000000"/>
                <w:sz w:val="22"/>
                <w:szCs w:val="22"/>
              </w:rPr>
              <w:t> </w:t>
            </w:r>
          </w:p>
        </w:tc>
        <w:tc>
          <w:tcPr>
            <w:tcW w:w="1060" w:type="dxa"/>
            <w:vMerge w:val="restart"/>
            <w:tcBorders>
              <w:top w:val="nil"/>
              <w:left w:val="single" w:sz="4" w:space="0" w:color="auto"/>
              <w:bottom w:val="single" w:sz="4" w:space="0" w:color="000000"/>
              <w:right w:val="single" w:sz="4" w:space="0" w:color="auto"/>
            </w:tcBorders>
            <w:shd w:val="clear" w:color="000000" w:fill="D8D8D8"/>
            <w:vAlign w:val="center"/>
            <w:hideMark/>
          </w:tcPr>
          <w:p w:rsidR="00755CD3" w:rsidRPr="000E2366" w:rsidRDefault="00755CD3" w:rsidP="00116F27">
            <w:pPr>
              <w:jc w:val="center"/>
              <w:rPr>
                <w:rFonts w:ascii="Calibri" w:hAnsi="Calibri" w:cs="Calibri"/>
                <w:color w:val="00000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580" w:type="dxa"/>
            <w:tcBorders>
              <w:top w:val="nil"/>
              <w:left w:val="nil"/>
              <w:bottom w:val="single" w:sz="4" w:space="0" w:color="auto"/>
              <w:right w:val="single" w:sz="4" w:space="0" w:color="auto"/>
            </w:tcBorders>
            <w:shd w:val="clear" w:color="auto" w:fill="auto"/>
            <w:hideMark/>
          </w:tcPr>
          <w:p w:rsidR="00755CD3" w:rsidRPr="00017F85" w:rsidRDefault="00755CD3" w:rsidP="00116F27">
            <w:pPr>
              <w:jc w:val="right"/>
              <w:rPr>
                <w:color w:val="000000"/>
                <w:sz w:val="20"/>
                <w:szCs w:val="20"/>
              </w:rPr>
            </w:pPr>
            <w:r w:rsidRPr="00017F85">
              <w:rPr>
                <w:color w:val="000000"/>
                <w:sz w:val="20"/>
                <w:szCs w:val="20"/>
              </w:rPr>
              <w:t>1</w:t>
            </w:r>
          </w:p>
        </w:tc>
        <w:tc>
          <w:tcPr>
            <w:tcW w:w="8060" w:type="dxa"/>
            <w:tcBorders>
              <w:top w:val="nil"/>
              <w:left w:val="nil"/>
              <w:bottom w:val="single" w:sz="4" w:space="0" w:color="auto"/>
              <w:right w:val="single" w:sz="4" w:space="0" w:color="auto"/>
            </w:tcBorders>
            <w:shd w:val="clear" w:color="auto" w:fill="auto"/>
            <w:hideMark/>
          </w:tcPr>
          <w:p w:rsidR="00755CD3" w:rsidRPr="00017F85" w:rsidRDefault="005F18BB" w:rsidP="00116F27">
            <w:pPr>
              <w:rPr>
                <w:color w:val="000000"/>
                <w:sz w:val="20"/>
                <w:szCs w:val="20"/>
              </w:rPr>
            </w:pPr>
            <w:r>
              <w:rPr>
                <w:color w:val="000000"/>
                <w:sz w:val="20"/>
                <w:szCs w:val="20"/>
              </w:rPr>
              <w:t>Лабораторное занятие</w:t>
            </w:r>
            <w:r w:rsidR="00755CD3" w:rsidRPr="00017F85">
              <w:rPr>
                <w:color w:val="000000"/>
                <w:sz w:val="20"/>
                <w:szCs w:val="20"/>
              </w:rPr>
              <w:t xml:space="preserve"> № 1Выполнение контроля размеров цилиндрических деталей</w:t>
            </w:r>
          </w:p>
        </w:tc>
        <w:tc>
          <w:tcPr>
            <w:tcW w:w="1060" w:type="dxa"/>
            <w:vMerge w:val="restart"/>
            <w:tcBorders>
              <w:top w:val="nil"/>
              <w:left w:val="single" w:sz="4" w:space="0" w:color="auto"/>
              <w:bottom w:val="single" w:sz="4" w:space="0" w:color="000000"/>
              <w:right w:val="single" w:sz="4" w:space="0" w:color="auto"/>
            </w:tcBorders>
            <w:shd w:val="clear" w:color="auto" w:fill="auto"/>
            <w:vAlign w:val="center"/>
            <w:hideMark/>
          </w:tcPr>
          <w:p w:rsidR="00755CD3" w:rsidRPr="000E2366" w:rsidRDefault="007B5C3C" w:rsidP="00116F27">
            <w:pPr>
              <w:jc w:val="center"/>
              <w:rPr>
                <w:rFonts w:ascii="Calibri" w:hAnsi="Calibri" w:cs="Calibri"/>
                <w:color w:val="000000"/>
              </w:rPr>
            </w:pPr>
            <w:r>
              <w:rPr>
                <w:rFonts w:ascii="Calibri" w:hAnsi="Calibri" w:cs="Calibri"/>
                <w:color w:val="000000"/>
                <w:sz w:val="22"/>
                <w:szCs w:val="22"/>
              </w:rPr>
              <w:t>5</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rFonts w:ascii="Calibri" w:hAnsi="Calibri" w:cs="Calibri"/>
                <w:color w:val="00000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580" w:type="dxa"/>
            <w:tcBorders>
              <w:top w:val="nil"/>
              <w:left w:val="nil"/>
              <w:bottom w:val="single" w:sz="4" w:space="0" w:color="auto"/>
              <w:right w:val="single" w:sz="4" w:space="0" w:color="auto"/>
            </w:tcBorders>
            <w:shd w:val="clear" w:color="auto" w:fill="auto"/>
            <w:hideMark/>
          </w:tcPr>
          <w:p w:rsidR="00755CD3" w:rsidRPr="00017F85" w:rsidRDefault="00755CD3" w:rsidP="00116F27">
            <w:pPr>
              <w:jc w:val="right"/>
              <w:rPr>
                <w:color w:val="000000"/>
                <w:sz w:val="20"/>
                <w:szCs w:val="20"/>
              </w:rPr>
            </w:pPr>
            <w:r w:rsidRPr="00017F85">
              <w:rPr>
                <w:color w:val="000000"/>
                <w:sz w:val="20"/>
                <w:szCs w:val="20"/>
              </w:rPr>
              <w:t>2</w:t>
            </w:r>
          </w:p>
        </w:tc>
        <w:tc>
          <w:tcPr>
            <w:tcW w:w="8060" w:type="dxa"/>
            <w:tcBorders>
              <w:top w:val="nil"/>
              <w:left w:val="nil"/>
              <w:bottom w:val="single" w:sz="4" w:space="0" w:color="auto"/>
              <w:right w:val="single" w:sz="4" w:space="0" w:color="auto"/>
            </w:tcBorders>
            <w:shd w:val="clear" w:color="auto" w:fill="auto"/>
            <w:hideMark/>
          </w:tcPr>
          <w:p w:rsidR="00755CD3" w:rsidRPr="00017F85" w:rsidRDefault="005F18BB" w:rsidP="00116F27">
            <w:pPr>
              <w:rPr>
                <w:color w:val="000000"/>
                <w:sz w:val="20"/>
                <w:szCs w:val="20"/>
              </w:rPr>
            </w:pPr>
            <w:r>
              <w:rPr>
                <w:color w:val="000000"/>
                <w:sz w:val="20"/>
                <w:szCs w:val="20"/>
              </w:rPr>
              <w:t>Лабораторное занятие</w:t>
            </w:r>
            <w:r w:rsidR="00755CD3" w:rsidRPr="00017F85">
              <w:rPr>
                <w:color w:val="000000"/>
                <w:sz w:val="20"/>
                <w:szCs w:val="20"/>
              </w:rPr>
              <w:t xml:space="preserve"> №2 Проведение статистической обработки результатов измерений</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rFonts w:ascii="Calibri" w:hAnsi="Calibri" w:cs="Calibri"/>
                <w:color w:val="000000"/>
              </w:rPr>
            </w:pP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rFonts w:ascii="Calibri" w:hAnsi="Calibri" w:cs="Calibri"/>
                <w:color w:val="00000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580" w:type="dxa"/>
            <w:tcBorders>
              <w:top w:val="nil"/>
              <w:left w:val="nil"/>
              <w:bottom w:val="single" w:sz="4" w:space="0" w:color="auto"/>
              <w:right w:val="single" w:sz="4" w:space="0" w:color="auto"/>
            </w:tcBorders>
            <w:shd w:val="clear" w:color="auto" w:fill="auto"/>
            <w:hideMark/>
          </w:tcPr>
          <w:p w:rsidR="00755CD3" w:rsidRPr="00017F85" w:rsidRDefault="00755CD3" w:rsidP="00116F27">
            <w:pPr>
              <w:jc w:val="right"/>
              <w:rPr>
                <w:color w:val="000000"/>
                <w:sz w:val="20"/>
                <w:szCs w:val="20"/>
              </w:rPr>
            </w:pPr>
            <w:r w:rsidRPr="00017F85">
              <w:rPr>
                <w:color w:val="000000"/>
                <w:sz w:val="20"/>
                <w:szCs w:val="20"/>
              </w:rPr>
              <w:t>3</w:t>
            </w:r>
          </w:p>
        </w:tc>
        <w:tc>
          <w:tcPr>
            <w:tcW w:w="8060" w:type="dxa"/>
            <w:tcBorders>
              <w:top w:val="nil"/>
              <w:left w:val="nil"/>
              <w:bottom w:val="single" w:sz="4" w:space="0" w:color="auto"/>
              <w:right w:val="single" w:sz="4" w:space="0" w:color="auto"/>
            </w:tcBorders>
            <w:shd w:val="clear" w:color="auto" w:fill="auto"/>
            <w:hideMark/>
          </w:tcPr>
          <w:p w:rsidR="00755CD3" w:rsidRPr="00017F85" w:rsidRDefault="005F18BB" w:rsidP="00116F27">
            <w:pPr>
              <w:rPr>
                <w:color w:val="000000"/>
                <w:sz w:val="20"/>
                <w:szCs w:val="20"/>
              </w:rPr>
            </w:pPr>
            <w:r>
              <w:rPr>
                <w:color w:val="000000"/>
                <w:sz w:val="20"/>
                <w:szCs w:val="20"/>
              </w:rPr>
              <w:t>Лабораторное занятие</w:t>
            </w:r>
            <w:r w:rsidR="00755CD3" w:rsidRPr="00017F85">
              <w:rPr>
                <w:color w:val="000000"/>
                <w:sz w:val="20"/>
                <w:szCs w:val="20"/>
              </w:rPr>
              <w:t xml:space="preserve"> №3 Выбор измерительного средства для различных видов работ.</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rFonts w:ascii="Calibri" w:hAnsi="Calibri" w:cs="Calibri"/>
                <w:color w:val="000000"/>
              </w:rPr>
            </w:pP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rFonts w:ascii="Calibri" w:hAnsi="Calibri" w:cs="Calibri"/>
                <w:color w:val="00000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17F85" w:rsidRDefault="00CC7200" w:rsidP="00116F27">
            <w:pPr>
              <w:rPr>
                <w:color w:val="000000"/>
                <w:sz w:val="20"/>
                <w:szCs w:val="20"/>
              </w:rPr>
            </w:pPr>
            <w:r>
              <w:rPr>
                <w:color w:val="000000"/>
                <w:sz w:val="20"/>
                <w:szCs w:val="20"/>
              </w:rPr>
              <w:t>Практические занятия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rFonts w:ascii="Calibri" w:hAnsi="Calibri" w:cs="Calibri"/>
                <w:color w:val="000000"/>
              </w:rPr>
            </w:pPr>
            <w:r w:rsidRPr="000E2366">
              <w:rPr>
                <w:rFonts w:ascii="Calibri" w:hAnsi="Calibri" w:cs="Calibri"/>
                <w:color w:val="000000"/>
                <w:sz w:val="22"/>
                <w:szCs w:val="22"/>
              </w:rPr>
              <w:t> </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rFonts w:ascii="Calibri" w:hAnsi="Calibri" w:cs="Calibri"/>
                <w:color w:val="000000"/>
              </w:rPr>
            </w:pPr>
          </w:p>
        </w:tc>
      </w:tr>
      <w:tr w:rsidR="00755CD3" w:rsidRPr="000E2366" w:rsidTr="00116F27">
        <w:trPr>
          <w:trHeight w:val="51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17F85" w:rsidRDefault="00755CD3" w:rsidP="00116F27">
            <w:pPr>
              <w:rPr>
                <w:color w:val="000000"/>
                <w:sz w:val="20"/>
                <w:szCs w:val="20"/>
              </w:rPr>
            </w:pPr>
            <w:r w:rsidRPr="00017F85">
              <w:rPr>
                <w:color w:val="000000"/>
                <w:sz w:val="20"/>
                <w:szCs w:val="20"/>
              </w:rPr>
              <w:t xml:space="preserve">1 </w:t>
            </w:r>
            <w:r w:rsidR="005F18BB">
              <w:rPr>
                <w:color w:val="000000"/>
                <w:sz w:val="20"/>
                <w:szCs w:val="20"/>
              </w:rPr>
              <w:t>Практическое занятие</w:t>
            </w:r>
            <w:r w:rsidRPr="00017F85">
              <w:rPr>
                <w:color w:val="000000"/>
                <w:sz w:val="20"/>
                <w:szCs w:val="20"/>
              </w:rPr>
              <w:t xml:space="preserve"> №1 Вычисление абсолютной, относительно и приведенной погрешностей. Определение их влияния на достоверность результатов</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rFonts w:ascii="Calibri" w:hAnsi="Calibri" w:cs="Calibri"/>
                <w:color w:val="000000"/>
              </w:rPr>
            </w:pPr>
            <w:r w:rsidRPr="000E2366">
              <w:rPr>
                <w:rFonts w:ascii="Calibri" w:hAnsi="Calibri" w:cs="Calibri"/>
                <w:color w:val="000000"/>
                <w:sz w:val="22"/>
                <w:szCs w:val="22"/>
              </w:rPr>
              <w:t>1</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rFonts w:ascii="Calibri" w:hAnsi="Calibri" w:cs="Calibri"/>
                <w:color w:val="00000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17F85" w:rsidRDefault="00755CD3" w:rsidP="00116F27">
            <w:pPr>
              <w:rPr>
                <w:color w:val="000000"/>
                <w:sz w:val="20"/>
                <w:szCs w:val="20"/>
              </w:rPr>
            </w:pPr>
            <w:r w:rsidRPr="00017F85">
              <w:rPr>
                <w:color w:val="000000"/>
                <w:sz w:val="20"/>
                <w:szCs w:val="20"/>
              </w:rPr>
              <w:t xml:space="preserve">2. </w:t>
            </w:r>
            <w:r w:rsidR="005F18BB">
              <w:rPr>
                <w:color w:val="000000"/>
                <w:sz w:val="20"/>
                <w:szCs w:val="20"/>
              </w:rPr>
              <w:t>Практическое занятие</w:t>
            </w:r>
            <w:r w:rsidRPr="00017F85">
              <w:rPr>
                <w:color w:val="000000"/>
                <w:sz w:val="20"/>
                <w:szCs w:val="20"/>
              </w:rPr>
              <w:t xml:space="preserve"> №2 Определение нормируемых метрологических характеристик СИ</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rFonts w:ascii="Calibri" w:hAnsi="Calibri" w:cs="Calibri"/>
                <w:color w:val="000000"/>
              </w:rPr>
            </w:pPr>
            <w:r w:rsidRPr="000E2366">
              <w:rPr>
                <w:rFonts w:ascii="Calibri" w:hAnsi="Calibri" w:cs="Calibri"/>
                <w:color w:val="000000"/>
                <w:sz w:val="22"/>
                <w:szCs w:val="22"/>
              </w:rPr>
              <w:t>1</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rFonts w:ascii="Calibri" w:hAnsi="Calibri" w:cs="Calibri"/>
                <w:color w:val="00000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 xml:space="preserve">Самостоятельная работа </w:t>
            </w:r>
            <w:proofErr w:type="gramStart"/>
            <w:r w:rsidRPr="000E2366">
              <w:rPr>
                <w:color w:val="000000"/>
                <w:sz w:val="20"/>
                <w:szCs w:val="20"/>
              </w:rPr>
              <w:t>обучающихся</w:t>
            </w:r>
            <w:proofErr w:type="gramEnd"/>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rFonts w:ascii="Calibri" w:hAnsi="Calibri" w:cs="Calibri"/>
                <w:color w:val="000000"/>
              </w:rPr>
            </w:pPr>
            <w:r w:rsidRPr="000E2366">
              <w:rPr>
                <w:rFonts w:ascii="Calibri" w:hAnsi="Calibri" w:cs="Calibri"/>
                <w:color w:val="000000"/>
                <w:sz w:val="22"/>
                <w:szCs w:val="22"/>
              </w:rPr>
              <w:t>5</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rFonts w:ascii="Calibri" w:hAnsi="Calibri" w:cs="Calibri"/>
                <w:color w:val="000000"/>
              </w:rPr>
            </w:pPr>
          </w:p>
        </w:tc>
      </w:tr>
      <w:tr w:rsidR="00755CD3" w:rsidRPr="000E2366" w:rsidTr="00116F27">
        <w:trPr>
          <w:trHeight w:val="300"/>
        </w:trPr>
        <w:tc>
          <w:tcPr>
            <w:tcW w:w="3360" w:type="dxa"/>
            <w:tcBorders>
              <w:top w:val="nil"/>
              <w:left w:val="single" w:sz="4" w:space="0" w:color="auto"/>
              <w:bottom w:val="single" w:sz="4" w:space="0" w:color="auto"/>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Тема 2.4.</w:t>
            </w: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Содержание учебного материала</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i/>
                <w:iCs/>
                <w:color w:val="000000"/>
                <w:sz w:val="20"/>
                <w:szCs w:val="20"/>
              </w:rPr>
            </w:pPr>
          </w:p>
        </w:tc>
      </w:tr>
      <w:tr w:rsidR="00755CD3" w:rsidRPr="000E2366" w:rsidTr="00116F27">
        <w:trPr>
          <w:trHeight w:val="1020"/>
        </w:trPr>
        <w:tc>
          <w:tcPr>
            <w:tcW w:w="3360" w:type="dxa"/>
            <w:vMerge w:val="restart"/>
            <w:tcBorders>
              <w:top w:val="nil"/>
              <w:left w:val="single" w:sz="4" w:space="0" w:color="auto"/>
              <w:bottom w:val="single" w:sz="4" w:space="0" w:color="000000"/>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Основы обеспечения единства измерений</w:t>
            </w:r>
          </w:p>
        </w:tc>
        <w:tc>
          <w:tcPr>
            <w:tcW w:w="580" w:type="dxa"/>
            <w:tcBorders>
              <w:top w:val="nil"/>
              <w:left w:val="nil"/>
              <w:bottom w:val="single" w:sz="4" w:space="0" w:color="auto"/>
              <w:right w:val="single" w:sz="4" w:space="0" w:color="auto"/>
            </w:tcBorders>
            <w:shd w:val="clear" w:color="auto" w:fill="auto"/>
            <w:hideMark/>
          </w:tcPr>
          <w:p w:rsidR="00755CD3" w:rsidRPr="000E2366" w:rsidRDefault="00755CD3" w:rsidP="00116F27">
            <w:pPr>
              <w:jc w:val="right"/>
              <w:rPr>
                <w:color w:val="000000"/>
                <w:sz w:val="20"/>
                <w:szCs w:val="20"/>
              </w:rPr>
            </w:pPr>
            <w:r w:rsidRPr="000E2366">
              <w:rPr>
                <w:color w:val="000000"/>
                <w:sz w:val="20"/>
                <w:szCs w:val="20"/>
              </w:rPr>
              <w:t>1</w:t>
            </w:r>
          </w:p>
        </w:tc>
        <w:tc>
          <w:tcPr>
            <w:tcW w:w="8060" w:type="dxa"/>
            <w:tcBorders>
              <w:top w:val="nil"/>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Метрологическая цепь передачи размера единиц физических величин. Эталон как универсальное средство воспроизведения и хранения размера единицы физической величины. Классификация эталонов. Эталонное средство измерений. Проверка и калибровка СИ. Поверочная схема. Порядок разработки и утверждения.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B5C3C" w:rsidP="00116F27">
            <w:pPr>
              <w:jc w:val="center"/>
              <w:rPr>
                <w:color w:val="000000"/>
                <w:sz w:val="20"/>
                <w:szCs w:val="20"/>
              </w:rPr>
            </w:pPr>
            <w:r>
              <w:rPr>
                <w:color w:val="000000"/>
                <w:sz w:val="20"/>
                <w:szCs w:val="20"/>
              </w:rPr>
              <w:t>0,5</w:t>
            </w:r>
          </w:p>
        </w:tc>
        <w:tc>
          <w:tcPr>
            <w:tcW w:w="1060" w:type="dxa"/>
            <w:tcBorders>
              <w:top w:val="nil"/>
              <w:left w:val="nil"/>
              <w:bottom w:val="single" w:sz="4" w:space="0" w:color="auto"/>
              <w:right w:val="single" w:sz="4" w:space="0" w:color="auto"/>
            </w:tcBorders>
            <w:shd w:val="clear" w:color="auto" w:fill="auto"/>
            <w:vAlign w:val="center"/>
            <w:hideMark/>
          </w:tcPr>
          <w:p w:rsidR="00755CD3" w:rsidRDefault="00511CC8" w:rsidP="00116F27">
            <w:pPr>
              <w:jc w:val="center"/>
              <w:rPr>
                <w:i/>
                <w:iCs/>
                <w:color w:val="000000"/>
                <w:sz w:val="20"/>
                <w:szCs w:val="20"/>
              </w:rPr>
            </w:pPr>
            <w:r>
              <w:rPr>
                <w:i/>
                <w:iCs/>
                <w:color w:val="000000"/>
                <w:sz w:val="20"/>
                <w:szCs w:val="20"/>
              </w:rPr>
              <w:t>Зо 02.02</w:t>
            </w:r>
          </w:p>
          <w:p w:rsidR="00511CC8" w:rsidRPr="000E2366" w:rsidRDefault="00511CC8" w:rsidP="00116F27">
            <w:pPr>
              <w:jc w:val="center"/>
              <w:rPr>
                <w:i/>
                <w:iCs/>
                <w:color w:val="000000"/>
                <w:sz w:val="20"/>
                <w:szCs w:val="20"/>
              </w:rPr>
            </w:pPr>
            <w:r>
              <w:rPr>
                <w:i/>
                <w:iCs/>
                <w:color w:val="000000"/>
                <w:sz w:val="20"/>
                <w:szCs w:val="20"/>
              </w:rPr>
              <w:t>У 1.2.02</w:t>
            </w: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5F18BB" w:rsidP="00116F27">
            <w:pPr>
              <w:rPr>
                <w:color w:val="000000"/>
                <w:sz w:val="20"/>
                <w:szCs w:val="20"/>
              </w:rPr>
            </w:pPr>
            <w:r>
              <w:rPr>
                <w:color w:val="000000"/>
                <w:sz w:val="20"/>
                <w:szCs w:val="20"/>
              </w:rPr>
              <w:t>Лабораторные занятия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val="restart"/>
            <w:tcBorders>
              <w:top w:val="nil"/>
              <w:left w:val="single" w:sz="4" w:space="0" w:color="auto"/>
              <w:bottom w:val="single" w:sz="4" w:space="0" w:color="000000"/>
              <w:right w:val="single" w:sz="4" w:space="0" w:color="auto"/>
            </w:tcBorders>
            <w:shd w:val="clear" w:color="000000" w:fill="D8D8D8"/>
            <w:vAlign w:val="center"/>
            <w:hideMark/>
          </w:tcPr>
          <w:p w:rsidR="00755CD3" w:rsidRPr="000E2366" w:rsidRDefault="00755CD3" w:rsidP="00116F27">
            <w:pPr>
              <w:jc w:val="cente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CC7200" w:rsidP="00116F27">
            <w:pPr>
              <w:rPr>
                <w:color w:val="000000"/>
                <w:sz w:val="20"/>
                <w:szCs w:val="20"/>
              </w:rPr>
            </w:pPr>
            <w:r>
              <w:rPr>
                <w:color w:val="000000"/>
                <w:sz w:val="20"/>
                <w:szCs w:val="20"/>
              </w:rPr>
              <w:t>Практические занятия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5F18BB" w:rsidP="00116F27">
            <w:pPr>
              <w:rPr>
                <w:color w:val="000000"/>
                <w:sz w:val="20"/>
                <w:szCs w:val="20"/>
              </w:rPr>
            </w:pPr>
            <w:r>
              <w:rPr>
                <w:color w:val="000000"/>
                <w:sz w:val="20"/>
                <w:szCs w:val="20"/>
              </w:rPr>
              <w:t>Практическое занятие</w:t>
            </w:r>
            <w:r w:rsidR="00755CD3" w:rsidRPr="000E2366">
              <w:rPr>
                <w:color w:val="000000"/>
                <w:sz w:val="20"/>
                <w:szCs w:val="20"/>
              </w:rPr>
              <w:t xml:space="preserve"> №3 Составление локальной поверочной схемы для универсального средства измерений</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1</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 xml:space="preserve">Самостоятельная работа </w:t>
            </w:r>
            <w:proofErr w:type="gramStart"/>
            <w:r w:rsidRPr="000E2366">
              <w:rPr>
                <w:color w:val="000000"/>
                <w:sz w:val="20"/>
                <w:szCs w:val="20"/>
              </w:rPr>
              <w:t>обучающихся</w:t>
            </w:r>
            <w:proofErr w:type="gramEnd"/>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 составление таблицы терминов и определений по метрологии</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rFonts w:ascii="Calibri" w:hAnsi="Calibri" w:cs="Calibri"/>
                <w:color w:val="000000"/>
              </w:rPr>
            </w:pPr>
            <w:r w:rsidRPr="000E2366">
              <w:rPr>
                <w:rFonts w:ascii="Calibri" w:hAnsi="Calibri" w:cs="Calibri"/>
                <w:color w:val="000000"/>
                <w:sz w:val="22"/>
                <w:szCs w:val="22"/>
              </w:rPr>
              <w:t>1,5</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tcBorders>
              <w:top w:val="nil"/>
              <w:left w:val="single" w:sz="4" w:space="0" w:color="auto"/>
              <w:bottom w:val="single" w:sz="4" w:space="0" w:color="auto"/>
              <w:right w:val="single" w:sz="4" w:space="0" w:color="auto"/>
            </w:tcBorders>
            <w:shd w:val="clear" w:color="auto" w:fill="auto"/>
            <w:hideMark/>
          </w:tcPr>
          <w:p w:rsidR="00755CD3" w:rsidRPr="000E2366" w:rsidRDefault="00755CD3" w:rsidP="00116F27">
            <w:pPr>
              <w:jc w:val="center"/>
              <w:rPr>
                <w:rFonts w:ascii="Calibri" w:hAnsi="Calibri" w:cs="Calibri"/>
                <w:b/>
                <w:bCs/>
                <w:color w:val="000000"/>
              </w:rPr>
            </w:pPr>
            <w:r w:rsidRPr="000E2366">
              <w:rPr>
                <w:rFonts w:ascii="Calibri" w:hAnsi="Calibri" w:cs="Calibri"/>
                <w:b/>
                <w:bCs/>
                <w:color w:val="000000"/>
                <w:sz w:val="22"/>
                <w:szCs w:val="22"/>
              </w:rPr>
              <w:t>Раздел 3</w:t>
            </w: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Стандартизация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b/>
                <w:bCs/>
                <w:color w:val="000000"/>
                <w:sz w:val="20"/>
                <w:szCs w:val="20"/>
              </w:rPr>
            </w:pP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i/>
                <w:iCs/>
                <w:color w:val="000000"/>
                <w:sz w:val="20"/>
                <w:szCs w:val="20"/>
              </w:rPr>
            </w:pPr>
          </w:p>
        </w:tc>
      </w:tr>
      <w:tr w:rsidR="00755CD3" w:rsidRPr="000E2366" w:rsidTr="00116F27">
        <w:trPr>
          <w:trHeight w:val="300"/>
        </w:trPr>
        <w:tc>
          <w:tcPr>
            <w:tcW w:w="3360" w:type="dxa"/>
            <w:tcBorders>
              <w:top w:val="nil"/>
              <w:left w:val="single" w:sz="4" w:space="0" w:color="auto"/>
              <w:bottom w:val="single" w:sz="4" w:space="0" w:color="auto"/>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Тема 3.1.</w:t>
            </w: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Содержание учебного материала</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i/>
                <w:iCs/>
                <w:color w:val="000000"/>
                <w:sz w:val="20"/>
                <w:szCs w:val="20"/>
              </w:rPr>
            </w:pPr>
          </w:p>
        </w:tc>
      </w:tr>
      <w:tr w:rsidR="00755CD3" w:rsidRPr="000E2366" w:rsidTr="00116F27">
        <w:trPr>
          <w:trHeight w:val="765"/>
        </w:trPr>
        <w:tc>
          <w:tcPr>
            <w:tcW w:w="3360" w:type="dxa"/>
            <w:vMerge w:val="restart"/>
            <w:tcBorders>
              <w:top w:val="nil"/>
              <w:left w:val="single" w:sz="4" w:space="0" w:color="auto"/>
              <w:bottom w:val="single" w:sz="4" w:space="0" w:color="000000"/>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Общие сведения о метрологии</w:t>
            </w:r>
          </w:p>
        </w:tc>
        <w:tc>
          <w:tcPr>
            <w:tcW w:w="580" w:type="dxa"/>
            <w:tcBorders>
              <w:top w:val="nil"/>
              <w:left w:val="nil"/>
              <w:bottom w:val="single" w:sz="4" w:space="0" w:color="auto"/>
              <w:right w:val="single" w:sz="4" w:space="0" w:color="auto"/>
            </w:tcBorders>
            <w:shd w:val="clear" w:color="auto" w:fill="auto"/>
            <w:hideMark/>
          </w:tcPr>
          <w:p w:rsidR="00755CD3" w:rsidRPr="000E2366" w:rsidRDefault="00755CD3" w:rsidP="00116F27">
            <w:pPr>
              <w:jc w:val="right"/>
              <w:rPr>
                <w:color w:val="000000"/>
                <w:sz w:val="20"/>
                <w:szCs w:val="20"/>
              </w:rPr>
            </w:pPr>
            <w:r w:rsidRPr="000E2366">
              <w:rPr>
                <w:color w:val="000000"/>
                <w:sz w:val="20"/>
                <w:szCs w:val="20"/>
              </w:rPr>
              <w:t>1</w:t>
            </w:r>
          </w:p>
        </w:tc>
        <w:tc>
          <w:tcPr>
            <w:tcW w:w="8060" w:type="dxa"/>
            <w:tcBorders>
              <w:top w:val="nil"/>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Сущность стандартизации. Цели и задачи стандартизации. Нормативные документы по стандартизации. Государственная система стандартизации Российской Федерации (ГСС РФ)</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B5C3C" w:rsidP="00116F27">
            <w:pPr>
              <w:jc w:val="center"/>
              <w:rPr>
                <w:color w:val="000000"/>
                <w:sz w:val="20"/>
                <w:szCs w:val="20"/>
              </w:rPr>
            </w:pPr>
            <w:r>
              <w:rPr>
                <w:color w:val="000000"/>
                <w:sz w:val="20"/>
                <w:szCs w:val="20"/>
              </w:rPr>
              <w:t>0,5</w:t>
            </w:r>
          </w:p>
        </w:tc>
        <w:tc>
          <w:tcPr>
            <w:tcW w:w="1060" w:type="dxa"/>
            <w:tcBorders>
              <w:top w:val="nil"/>
              <w:left w:val="nil"/>
              <w:bottom w:val="single" w:sz="4" w:space="0" w:color="auto"/>
              <w:right w:val="single" w:sz="4" w:space="0" w:color="auto"/>
            </w:tcBorders>
            <w:shd w:val="clear" w:color="auto" w:fill="auto"/>
            <w:vAlign w:val="center"/>
            <w:hideMark/>
          </w:tcPr>
          <w:p w:rsidR="00755CD3" w:rsidRDefault="00511CC8" w:rsidP="00116F27">
            <w:pPr>
              <w:jc w:val="center"/>
              <w:rPr>
                <w:i/>
                <w:iCs/>
                <w:color w:val="000000"/>
                <w:sz w:val="20"/>
                <w:szCs w:val="20"/>
              </w:rPr>
            </w:pPr>
            <w:r>
              <w:rPr>
                <w:i/>
                <w:iCs/>
                <w:color w:val="000000"/>
                <w:sz w:val="20"/>
                <w:szCs w:val="20"/>
              </w:rPr>
              <w:t>Зо 02.03</w:t>
            </w:r>
          </w:p>
          <w:p w:rsidR="00511CC8" w:rsidRPr="000E2366" w:rsidRDefault="00511CC8" w:rsidP="00116F27">
            <w:pPr>
              <w:jc w:val="center"/>
              <w:rPr>
                <w:i/>
                <w:iCs/>
                <w:color w:val="000000"/>
                <w:sz w:val="20"/>
                <w:szCs w:val="20"/>
              </w:rPr>
            </w:pPr>
            <w:r>
              <w:rPr>
                <w:i/>
                <w:iCs/>
                <w:color w:val="000000"/>
                <w:sz w:val="20"/>
                <w:szCs w:val="20"/>
              </w:rPr>
              <w:t>У 1.2.03</w:t>
            </w: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5F18BB" w:rsidP="00116F27">
            <w:pPr>
              <w:rPr>
                <w:color w:val="000000"/>
                <w:sz w:val="20"/>
                <w:szCs w:val="20"/>
              </w:rPr>
            </w:pPr>
            <w:r>
              <w:rPr>
                <w:color w:val="000000"/>
                <w:sz w:val="20"/>
                <w:szCs w:val="20"/>
              </w:rPr>
              <w:t>Лабораторные занятия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val="restart"/>
            <w:tcBorders>
              <w:top w:val="nil"/>
              <w:left w:val="single" w:sz="4" w:space="0" w:color="auto"/>
              <w:bottom w:val="single" w:sz="4" w:space="0" w:color="000000"/>
              <w:right w:val="single" w:sz="4" w:space="0" w:color="auto"/>
            </w:tcBorders>
            <w:shd w:val="clear" w:color="000000" w:fill="D8D8D8"/>
            <w:vAlign w:val="center"/>
            <w:hideMark/>
          </w:tcPr>
          <w:p w:rsidR="00755CD3" w:rsidRPr="000E2366" w:rsidRDefault="00755CD3" w:rsidP="00116F27">
            <w:pPr>
              <w:jc w:val="cente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CC7200" w:rsidP="00116F27">
            <w:pPr>
              <w:rPr>
                <w:color w:val="000000"/>
                <w:sz w:val="20"/>
                <w:szCs w:val="20"/>
              </w:rPr>
            </w:pPr>
            <w:r>
              <w:rPr>
                <w:color w:val="000000"/>
                <w:sz w:val="20"/>
                <w:szCs w:val="20"/>
              </w:rPr>
              <w:t>Практические занятия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 xml:space="preserve">Самостоятельная работа </w:t>
            </w:r>
            <w:proofErr w:type="gramStart"/>
            <w:r w:rsidRPr="000E2366">
              <w:rPr>
                <w:color w:val="000000"/>
                <w:sz w:val="20"/>
                <w:szCs w:val="20"/>
              </w:rPr>
              <w:t>обучающихся</w:t>
            </w:r>
            <w:proofErr w:type="gramEnd"/>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 составление таблицы составления терминов и определений по стандартизации</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rFonts w:ascii="Calibri" w:hAnsi="Calibri" w:cs="Calibri"/>
                <w:color w:val="000000"/>
              </w:rPr>
            </w:pPr>
            <w:r w:rsidRPr="000E2366">
              <w:rPr>
                <w:rFonts w:ascii="Calibri" w:hAnsi="Calibri" w:cs="Calibri"/>
                <w:color w:val="000000"/>
                <w:sz w:val="22"/>
                <w:szCs w:val="22"/>
              </w:rPr>
              <w:t>1</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tcBorders>
              <w:top w:val="nil"/>
              <w:left w:val="single" w:sz="4" w:space="0" w:color="auto"/>
              <w:bottom w:val="single" w:sz="4" w:space="0" w:color="auto"/>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Тема 3.2.</w:t>
            </w: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Содержание учебного материала</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i/>
                <w:iCs/>
                <w:color w:val="000000"/>
                <w:sz w:val="20"/>
                <w:szCs w:val="20"/>
              </w:rPr>
            </w:pPr>
          </w:p>
        </w:tc>
      </w:tr>
      <w:tr w:rsidR="00755CD3" w:rsidRPr="000E2366" w:rsidTr="00116F27">
        <w:trPr>
          <w:trHeight w:val="765"/>
        </w:trPr>
        <w:tc>
          <w:tcPr>
            <w:tcW w:w="3360" w:type="dxa"/>
            <w:vMerge w:val="restart"/>
            <w:tcBorders>
              <w:top w:val="nil"/>
              <w:left w:val="single" w:sz="4" w:space="0" w:color="auto"/>
              <w:bottom w:val="single" w:sz="4" w:space="0" w:color="000000"/>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Стандартизация в различных сферах</w:t>
            </w:r>
          </w:p>
        </w:tc>
        <w:tc>
          <w:tcPr>
            <w:tcW w:w="580" w:type="dxa"/>
            <w:tcBorders>
              <w:top w:val="nil"/>
              <w:left w:val="nil"/>
              <w:bottom w:val="single" w:sz="4" w:space="0" w:color="auto"/>
              <w:right w:val="single" w:sz="4" w:space="0" w:color="auto"/>
            </w:tcBorders>
            <w:shd w:val="clear" w:color="auto" w:fill="auto"/>
            <w:hideMark/>
          </w:tcPr>
          <w:p w:rsidR="00755CD3" w:rsidRPr="000E2366" w:rsidRDefault="00755CD3" w:rsidP="00116F27">
            <w:pPr>
              <w:jc w:val="right"/>
              <w:rPr>
                <w:color w:val="000000"/>
                <w:sz w:val="20"/>
                <w:szCs w:val="20"/>
              </w:rPr>
            </w:pPr>
            <w:r w:rsidRPr="000E2366">
              <w:rPr>
                <w:color w:val="000000"/>
                <w:sz w:val="20"/>
                <w:szCs w:val="20"/>
              </w:rPr>
              <w:t>1</w:t>
            </w:r>
          </w:p>
        </w:tc>
        <w:tc>
          <w:tcPr>
            <w:tcW w:w="8060" w:type="dxa"/>
            <w:tcBorders>
              <w:top w:val="nil"/>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Стандартизация системы управления качеством. Стандартизация и метрологическое обеспечение народного хозяйства. Метрологическая экспертиза и метрологический контроль конструкторской и технологической документации. Стандартизация и экология.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B5C3C" w:rsidP="00116F27">
            <w:pPr>
              <w:jc w:val="center"/>
              <w:rPr>
                <w:color w:val="000000"/>
                <w:sz w:val="20"/>
                <w:szCs w:val="20"/>
              </w:rPr>
            </w:pPr>
            <w:r>
              <w:rPr>
                <w:color w:val="000000"/>
                <w:sz w:val="20"/>
                <w:szCs w:val="20"/>
              </w:rPr>
              <w:t>1</w:t>
            </w:r>
          </w:p>
        </w:tc>
        <w:tc>
          <w:tcPr>
            <w:tcW w:w="1060" w:type="dxa"/>
            <w:tcBorders>
              <w:top w:val="nil"/>
              <w:left w:val="nil"/>
              <w:bottom w:val="single" w:sz="4" w:space="0" w:color="auto"/>
              <w:right w:val="single" w:sz="4" w:space="0" w:color="auto"/>
            </w:tcBorders>
            <w:shd w:val="clear" w:color="auto" w:fill="auto"/>
            <w:vAlign w:val="center"/>
            <w:hideMark/>
          </w:tcPr>
          <w:p w:rsidR="00755CD3" w:rsidRDefault="00511CC8" w:rsidP="00116F27">
            <w:pPr>
              <w:jc w:val="center"/>
              <w:rPr>
                <w:i/>
                <w:iCs/>
                <w:color w:val="000000"/>
                <w:sz w:val="20"/>
                <w:szCs w:val="20"/>
              </w:rPr>
            </w:pPr>
            <w:r>
              <w:rPr>
                <w:i/>
                <w:iCs/>
                <w:color w:val="000000"/>
                <w:sz w:val="20"/>
                <w:szCs w:val="20"/>
              </w:rPr>
              <w:t>Уо 09.01</w:t>
            </w:r>
          </w:p>
          <w:p w:rsidR="00511CC8" w:rsidRPr="000E2366" w:rsidRDefault="00511CC8" w:rsidP="00116F27">
            <w:pPr>
              <w:jc w:val="center"/>
              <w:rPr>
                <w:i/>
                <w:iCs/>
                <w:color w:val="000000"/>
                <w:sz w:val="20"/>
                <w:szCs w:val="20"/>
              </w:rPr>
            </w:pPr>
            <w:r>
              <w:rPr>
                <w:i/>
                <w:iCs/>
                <w:color w:val="000000"/>
                <w:sz w:val="20"/>
                <w:szCs w:val="20"/>
              </w:rPr>
              <w:t>1.1.15</w:t>
            </w: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5F18BB" w:rsidP="00116F27">
            <w:pPr>
              <w:rPr>
                <w:color w:val="000000"/>
                <w:sz w:val="20"/>
                <w:szCs w:val="20"/>
              </w:rPr>
            </w:pPr>
            <w:r>
              <w:rPr>
                <w:color w:val="000000"/>
                <w:sz w:val="20"/>
                <w:szCs w:val="20"/>
              </w:rPr>
              <w:t>Лабораторные занятия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val="restart"/>
            <w:tcBorders>
              <w:top w:val="nil"/>
              <w:left w:val="single" w:sz="4" w:space="0" w:color="auto"/>
              <w:bottom w:val="single" w:sz="4" w:space="0" w:color="000000"/>
              <w:right w:val="single" w:sz="4" w:space="0" w:color="auto"/>
            </w:tcBorders>
            <w:shd w:val="clear" w:color="000000" w:fill="D8D8D8"/>
            <w:vAlign w:val="center"/>
            <w:hideMark/>
          </w:tcPr>
          <w:p w:rsidR="00755CD3" w:rsidRPr="000E2366" w:rsidRDefault="00755CD3" w:rsidP="00116F27">
            <w:pPr>
              <w:jc w:val="cente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CC7200" w:rsidP="00116F27">
            <w:pPr>
              <w:rPr>
                <w:color w:val="000000"/>
                <w:sz w:val="20"/>
                <w:szCs w:val="20"/>
              </w:rPr>
            </w:pPr>
            <w:r>
              <w:rPr>
                <w:color w:val="000000"/>
                <w:sz w:val="20"/>
                <w:szCs w:val="20"/>
              </w:rPr>
              <w:t>Практические занятия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 xml:space="preserve">1. </w:t>
            </w:r>
            <w:r w:rsidR="005F18BB">
              <w:rPr>
                <w:color w:val="000000"/>
                <w:sz w:val="20"/>
                <w:szCs w:val="20"/>
              </w:rPr>
              <w:t>Практическое занятие</w:t>
            </w:r>
            <w:r w:rsidRPr="000E2366">
              <w:rPr>
                <w:color w:val="000000"/>
                <w:sz w:val="20"/>
                <w:szCs w:val="20"/>
              </w:rPr>
              <w:t xml:space="preserve"> №4 Приведение метрологической экспертизы чертежа детали.</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B5C3C" w:rsidP="00116F27">
            <w:pPr>
              <w:jc w:val="center"/>
              <w:rPr>
                <w:color w:val="000000"/>
                <w:sz w:val="20"/>
                <w:szCs w:val="20"/>
              </w:rPr>
            </w:pPr>
            <w:r>
              <w:rPr>
                <w:color w:val="000000"/>
                <w:sz w:val="20"/>
                <w:szCs w:val="20"/>
              </w:rPr>
              <w:t>1</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 xml:space="preserve">Самостоятельная работа </w:t>
            </w:r>
            <w:proofErr w:type="gramStart"/>
            <w:r w:rsidRPr="000E2366">
              <w:rPr>
                <w:color w:val="000000"/>
                <w:sz w:val="20"/>
                <w:szCs w:val="20"/>
              </w:rPr>
              <w:t>обучающихся</w:t>
            </w:r>
            <w:proofErr w:type="gramEnd"/>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B5C3C" w:rsidP="00116F27">
            <w:pPr>
              <w:jc w:val="center"/>
              <w:rPr>
                <w:color w:val="000000"/>
                <w:sz w:val="20"/>
                <w:szCs w:val="20"/>
              </w:rPr>
            </w:pPr>
            <w:r>
              <w:rPr>
                <w:color w:val="000000"/>
                <w:sz w:val="20"/>
                <w:szCs w:val="20"/>
              </w:rPr>
              <w:t>1</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tcBorders>
              <w:top w:val="nil"/>
              <w:left w:val="single" w:sz="4" w:space="0" w:color="auto"/>
              <w:bottom w:val="single" w:sz="4" w:space="0" w:color="auto"/>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Тема 3.3.</w:t>
            </w: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Содержание учебного материала</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i/>
                <w:iCs/>
                <w:color w:val="000000"/>
                <w:sz w:val="20"/>
                <w:szCs w:val="20"/>
              </w:rPr>
            </w:pPr>
          </w:p>
        </w:tc>
      </w:tr>
      <w:tr w:rsidR="00755CD3" w:rsidRPr="000E2366" w:rsidTr="00116F27">
        <w:trPr>
          <w:trHeight w:val="510"/>
        </w:trPr>
        <w:tc>
          <w:tcPr>
            <w:tcW w:w="3360" w:type="dxa"/>
            <w:vMerge w:val="restart"/>
            <w:tcBorders>
              <w:top w:val="nil"/>
              <w:left w:val="single" w:sz="4" w:space="0" w:color="auto"/>
              <w:bottom w:val="single" w:sz="4" w:space="0" w:color="000000"/>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Международная и региональная стандартизация</w:t>
            </w:r>
          </w:p>
        </w:tc>
        <w:tc>
          <w:tcPr>
            <w:tcW w:w="580" w:type="dxa"/>
            <w:tcBorders>
              <w:top w:val="nil"/>
              <w:left w:val="nil"/>
              <w:bottom w:val="single" w:sz="4" w:space="0" w:color="auto"/>
              <w:right w:val="single" w:sz="4" w:space="0" w:color="auto"/>
            </w:tcBorders>
            <w:shd w:val="clear" w:color="auto" w:fill="auto"/>
            <w:hideMark/>
          </w:tcPr>
          <w:p w:rsidR="00755CD3" w:rsidRPr="000E2366" w:rsidRDefault="00755CD3" w:rsidP="00116F27">
            <w:pPr>
              <w:jc w:val="right"/>
              <w:rPr>
                <w:color w:val="000000"/>
                <w:sz w:val="20"/>
                <w:szCs w:val="20"/>
              </w:rPr>
            </w:pPr>
            <w:r w:rsidRPr="000E2366">
              <w:rPr>
                <w:color w:val="000000"/>
                <w:sz w:val="20"/>
                <w:szCs w:val="20"/>
              </w:rPr>
              <w:t>1</w:t>
            </w:r>
          </w:p>
        </w:tc>
        <w:tc>
          <w:tcPr>
            <w:tcW w:w="8060" w:type="dxa"/>
            <w:tcBorders>
              <w:top w:val="nil"/>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Международная организация по стандартизации (ИСО). Международная электротехническая комиссия (МЭК). Региональные организации по стандартизации.</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B5C3C" w:rsidP="00116F27">
            <w:pPr>
              <w:jc w:val="center"/>
              <w:rPr>
                <w:color w:val="000000"/>
                <w:sz w:val="20"/>
                <w:szCs w:val="20"/>
              </w:rPr>
            </w:pPr>
            <w:r>
              <w:rPr>
                <w:color w:val="000000"/>
                <w:sz w:val="20"/>
                <w:szCs w:val="20"/>
              </w:rPr>
              <w:t>1</w:t>
            </w:r>
          </w:p>
        </w:tc>
        <w:tc>
          <w:tcPr>
            <w:tcW w:w="1060" w:type="dxa"/>
            <w:tcBorders>
              <w:top w:val="nil"/>
              <w:left w:val="nil"/>
              <w:bottom w:val="single" w:sz="4" w:space="0" w:color="auto"/>
              <w:right w:val="single" w:sz="4" w:space="0" w:color="auto"/>
            </w:tcBorders>
            <w:shd w:val="clear" w:color="auto" w:fill="auto"/>
            <w:vAlign w:val="center"/>
            <w:hideMark/>
          </w:tcPr>
          <w:p w:rsidR="00755CD3" w:rsidRDefault="00511CC8" w:rsidP="00116F27">
            <w:pPr>
              <w:jc w:val="center"/>
              <w:rPr>
                <w:i/>
                <w:iCs/>
                <w:color w:val="000000"/>
                <w:sz w:val="20"/>
                <w:szCs w:val="20"/>
              </w:rPr>
            </w:pPr>
            <w:r>
              <w:rPr>
                <w:i/>
                <w:iCs/>
                <w:color w:val="000000"/>
                <w:sz w:val="20"/>
                <w:szCs w:val="20"/>
              </w:rPr>
              <w:t>Уо 09.02</w:t>
            </w:r>
          </w:p>
          <w:p w:rsidR="00511CC8" w:rsidRPr="000E2366" w:rsidRDefault="00511CC8" w:rsidP="00116F27">
            <w:pPr>
              <w:jc w:val="center"/>
              <w:rPr>
                <w:i/>
                <w:iCs/>
                <w:color w:val="000000"/>
                <w:sz w:val="20"/>
                <w:szCs w:val="20"/>
              </w:rPr>
            </w:pPr>
            <w:proofErr w:type="gramStart"/>
            <w:r>
              <w:rPr>
                <w:i/>
                <w:iCs/>
                <w:color w:val="000000"/>
                <w:sz w:val="20"/>
                <w:szCs w:val="20"/>
              </w:rPr>
              <w:t>З</w:t>
            </w:r>
            <w:proofErr w:type="gramEnd"/>
            <w:r>
              <w:rPr>
                <w:i/>
                <w:iCs/>
                <w:color w:val="000000"/>
                <w:sz w:val="20"/>
                <w:szCs w:val="20"/>
              </w:rPr>
              <w:t xml:space="preserve"> 1.2.01</w:t>
            </w: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5F18BB" w:rsidP="00116F27">
            <w:pPr>
              <w:rPr>
                <w:color w:val="000000"/>
                <w:sz w:val="20"/>
                <w:szCs w:val="20"/>
              </w:rPr>
            </w:pPr>
            <w:r>
              <w:rPr>
                <w:color w:val="000000"/>
                <w:sz w:val="20"/>
                <w:szCs w:val="20"/>
              </w:rPr>
              <w:t>Лабораторные занятия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val="restart"/>
            <w:tcBorders>
              <w:top w:val="nil"/>
              <w:left w:val="single" w:sz="4" w:space="0" w:color="auto"/>
              <w:bottom w:val="single" w:sz="4" w:space="0" w:color="000000"/>
              <w:right w:val="single" w:sz="4" w:space="0" w:color="auto"/>
            </w:tcBorders>
            <w:shd w:val="clear" w:color="000000" w:fill="D8D8D8"/>
            <w:vAlign w:val="center"/>
            <w:hideMark/>
          </w:tcPr>
          <w:p w:rsidR="00755CD3" w:rsidRPr="000E2366" w:rsidRDefault="00755CD3" w:rsidP="00116F27">
            <w:pPr>
              <w:jc w:val="cente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CC7200" w:rsidP="00116F27">
            <w:pPr>
              <w:rPr>
                <w:color w:val="000000"/>
                <w:sz w:val="20"/>
                <w:szCs w:val="20"/>
              </w:rPr>
            </w:pPr>
            <w:r>
              <w:rPr>
                <w:color w:val="000000"/>
                <w:sz w:val="20"/>
                <w:szCs w:val="20"/>
              </w:rPr>
              <w:t>Практические занятия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 xml:space="preserve">Самостоятельная работа </w:t>
            </w:r>
            <w:proofErr w:type="gramStart"/>
            <w:r w:rsidRPr="000E2366">
              <w:rPr>
                <w:color w:val="000000"/>
                <w:sz w:val="20"/>
                <w:szCs w:val="20"/>
              </w:rPr>
              <w:t>обучающихся</w:t>
            </w:r>
            <w:proofErr w:type="gramEnd"/>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1</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tcBorders>
              <w:top w:val="nil"/>
              <w:left w:val="single" w:sz="4" w:space="0" w:color="auto"/>
              <w:bottom w:val="single" w:sz="4" w:space="0" w:color="auto"/>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Тема 3.4.</w:t>
            </w: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Содержание учебного материала</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i/>
                <w:iCs/>
                <w:color w:val="000000"/>
                <w:sz w:val="20"/>
                <w:szCs w:val="20"/>
              </w:rPr>
            </w:pPr>
          </w:p>
        </w:tc>
      </w:tr>
      <w:tr w:rsidR="00755CD3" w:rsidRPr="000E2366" w:rsidTr="00116F27">
        <w:trPr>
          <w:trHeight w:val="1020"/>
        </w:trPr>
        <w:tc>
          <w:tcPr>
            <w:tcW w:w="3360" w:type="dxa"/>
            <w:vMerge w:val="restart"/>
            <w:tcBorders>
              <w:top w:val="nil"/>
              <w:left w:val="single" w:sz="4" w:space="0" w:color="auto"/>
              <w:bottom w:val="single" w:sz="4" w:space="0" w:color="000000"/>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Общие сведения о метрологии</w:t>
            </w:r>
          </w:p>
        </w:tc>
        <w:tc>
          <w:tcPr>
            <w:tcW w:w="580" w:type="dxa"/>
            <w:tcBorders>
              <w:top w:val="nil"/>
              <w:left w:val="nil"/>
              <w:bottom w:val="single" w:sz="4" w:space="0" w:color="auto"/>
              <w:right w:val="single" w:sz="4" w:space="0" w:color="auto"/>
            </w:tcBorders>
            <w:shd w:val="clear" w:color="auto" w:fill="auto"/>
            <w:hideMark/>
          </w:tcPr>
          <w:p w:rsidR="00755CD3" w:rsidRPr="000E2366" w:rsidRDefault="00755CD3" w:rsidP="00116F27">
            <w:pPr>
              <w:jc w:val="right"/>
              <w:rPr>
                <w:color w:val="000000"/>
                <w:sz w:val="20"/>
                <w:szCs w:val="20"/>
              </w:rPr>
            </w:pPr>
            <w:r w:rsidRPr="000E2366">
              <w:rPr>
                <w:color w:val="000000"/>
                <w:sz w:val="20"/>
                <w:szCs w:val="20"/>
              </w:rPr>
              <w:t>1</w:t>
            </w:r>
          </w:p>
        </w:tc>
        <w:tc>
          <w:tcPr>
            <w:tcW w:w="8060" w:type="dxa"/>
            <w:tcBorders>
              <w:top w:val="nil"/>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Правовые основы стандартизации. Органы и службы по стандартизации. Категории стандартов. Виды стандартов. Порядок разработки и утверждения национальных стандартов. Государственный контроль и надзор за соблюдением обязанных требований стандартов</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B5C3C" w:rsidP="00116F27">
            <w:pPr>
              <w:jc w:val="center"/>
              <w:rPr>
                <w:color w:val="000000"/>
                <w:sz w:val="20"/>
                <w:szCs w:val="20"/>
              </w:rPr>
            </w:pPr>
            <w:r>
              <w:rPr>
                <w:color w:val="000000"/>
                <w:sz w:val="20"/>
                <w:szCs w:val="20"/>
              </w:rPr>
              <w:t>1</w:t>
            </w:r>
          </w:p>
        </w:tc>
        <w:tc>
          <w:tcPr>
            <w:tcW w:w="1060" w:type="dxa"/>
            <w:tcBorders>
              <w:top w:val="nil"/>
              <w:left w:val="nil"/>
              <w:bottom w:val="single" w:sz="4" w:space="0" w:color="auto"/>
              <w:right w:val="single" w:sz="4" w:space="0" w:color="auto"/>
            </w:tcBorders>
            <w:shd w:val="clear" w:color="auto" w:fill="auto"/>
            <w:vAlign w:val="center"/>
            <w:hideMark/>
          </w:tcPr>
          <w:p w:rsidR="00755CD3" w:rsidRDefault="00511CC8" w:rsidP="00116F27">
            <w:pPr>
              <w:jc w:val="center"/>
              <w:rPr>
                <w:i/>
                <w:iCs/>
                <w:color w:val="000000"/>
                <w:sz w:val="20"/>
                <w:szCs w:val="20"/>
              </w:rPr>
            </w:pPr>
            <w:r>
              <w:rPr>
                <w:i/>
                <w:iCs/>
                <w:color w:val="000000"/>
                <w:sz w:val="20"/>
                <w:szCs w:val="20"/>
              </w:rPr>
              <w:t>Зо 09.01</w:t>
            </w:r>
          </w:p>
          <w:p w:rsidR="00511CC8" w:rsidRPr="000E2366" w:rsidRDefault="00511CC8" w:rsidP="00116F27">
            <w:pPr>
              <w:jc w:val="center"/>
              <w:rPr>
                <w:i/>
                <w:iCs/>
                <w:color w:val="000000"/>
                <w:sz w:val="20"/>
                <w:szCs w:val="20"/>
              </w:rPr>
            </w:pPr>
            <w:proofErr w:type="gramStart"/>
            <w:r>
              <w:rPr>
                <w:i/>
                <w:iCs/>
                <w:color w:val="000000"/>
                <w:sz w:val="20"/>
                <w:szCs w:val="20"/>
              </w:rPr>
              <w:t>З</w:t>
            </w:r>
            <w:proofErr w:type="gramEnd"/>
            <w:r>
              <w:rPr>
                <w:i/>
                <w:iCs/>
                <w:color w:val="000000"/>
                <w:sz w:val="20"/>
                <w:szCs w:val="20"/>
              </w:rPr>
              <w:t xml:space="preserve"> 1.2.03</w:t>
            </w: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5F18BB" w:rsidP="00116F27">
            <w:pPr>
              <w:rPr>
                <w:color w:val="000000"/>
                <w:sz w:val="20"/>
                <w:szCs w:val="20"/>
              </w:rPr>
            </w:pPr>
            <w:r>
              <w:rPr>
                <w:color w:val="000000"/>
                <w:sz w:val="20"/>
                <w:szCs w:val="20"/>
              </w:rPr>
              <w:t>Лабораторные занятия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val="restart"/>
            <w:tcBorders>
              <w:top w:val="nil"/>
              <w:left w:val="single" w:sz="4" w:space="0" w:color="auto"/>
              <w:bottom w:val="single" w:sz="4" w:space="0" w:color="000000"/>
              <w:right w:val="single" w:sz="4" w:space="0" w:color="auto"/>
            </w:tcBorders>
            <w:shd w:val="clear" w:color="000000" w:fill="D8D8D8"/>
            <w:vAlign w:val="center"/>
            <w:hideMark/>
          </w:tcPr>
          <w:p w:rsidR="00755CD3" w:rsidRPr="000E2366" w:rsidRDefault="00755CD3" w:rsidP="00116F27">
            <w:pPr>
              <w:jc w:val="cente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CC7200" w:rsidP="00116F27">
            <w:pPr>
              <w:rPr>
                <w:color w:val="000000"/>
                <w:sz w:val="20"/>
                <w:szCs w:val="20"/>
              </w:rPr>
            </w:pPr>
            <w:r>
              <w:rPr>
                <w:color w:val="000000"/>
                <w:sz w:val="20"/>
                <w:szCs w:val="20"/>
              </w:rPr>
              <w:t>Практические занятия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 xml:space="preserve">Самостоятельная работа </w:t>
            </w:r>
            <w:proofErr w:type="gramStart"/>
            <w:r w:rsidRPr="000E2366">
              <w:rPr>
                <w:color w:val="000000"/>
                <w:sz w:val="20"/>
                <w:szCs w:val="20"/>
              </w:rPr>
              <w:t>обучающихся</w:t>
            </w:r>
            <w:proofErr w:type="gramEnd"/>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 составление таблицы классификации стандартов.</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rFonts w:ascii="Calibri" w:hAnsi="Calibri" w:cs="Calibri"/>
                <w:color w:val="000000"/>
              </w:rPr>
            </w:pPr>
            <w:r w:rsidRPr="000E2366">
              <w:rPr>
                <w:rFonts w:ascii="Calibri" w:hAnsi="Calibri" w:cs="Calibri"/>
                <w:color w:val="000000"/>
                <w:sz w:val="22"/>
                <w:szCs w:val="22"/>
              </w:rPr>
              <w:t>1</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tcBorders>
              <w:top w:val="nil"/>
              <w:left w:val="single" w:sz="4" w:space="0" w:color="auto"/>
              <w:bottom w:val="single" w:sz="4" w:space="0" w:color="auto"/>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Тема 3.5.</w:t>
            </w: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Содержание учебного материала</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i/>
                <w:iCs/>
                <w:color w:val="000000"/>
                <w:sz w:val="20"/>
                <w:szCs w:val="20"/>
              </w:rPr>
            </w:pPr>
          </w:p>
        </w:tc>
      </w:tr>
      <w:tr w:rsidR="00755CD3" w:rsidRPr="000E2366" w:rsidTr="00116F27">
        <w:trPr>
          <w:trHeight w:val="1530"/>
        </w:trPr>
        <w:tc>
          <w:tcPr>
            <w:tcW w:w="3360" w:type="dxa"/>
            <w:vMerge w:val="restart"/>
            <w:tcBorders>
              <w:top w:val="nil"/>
              <w:left w:val="single" w:sz="4" w:space="0" w:color="auto"/>
              <w:bottom w:val="single" w:sz="4" w:space="0" w:color="000000"/>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Стандартизации системы управления качеством</w:t>
            </w:r>
          </w:p>
        </w:tc>
        <w:tc>
          <w:tcPr>
            <w:tcW w:w="580" w:type="dxa"/>
            <w:tcBorders>
              <w:top w:val="nil"/>
              <w:left w:val="nil"/>
              <w:bottom w:val="single" w:sz="4" w:space="0" w:color="auto"/>
              <w:right w:val="single" w:sz="4" w:space="0" w:color="auto"/>
            </w:tcBorders>
            <w:shd w:val="clear" w:color="auto" w:fill="auto"/>
            <w:hideMark/>
          </w:tcPr>
          <w:p w:rsidR="00755CD3" w:rsidRPr="000E2366" w:rsidRDefault="00755CD3" w:rsidP="00116F27">
            <w:pPr>
              <w:jc w:val="right"/>
              <w:rPr>
                <w:color w:val="000000"/>
                <w:sz w:val="20"/>
                <w:szCs w:val="20"/>
              </w:rPr>
            </w:pPr>
            <w:r w:rsidRPr="000E2366">
              <w:rPr>
                <w:color w:val="000000"/>
                <w:sz w:val="20"/>
                <w:szCs w:val="20"/>
              </w:rPr>
              <w:t>1</w:t>
            </w:r>
          </w:p>
        </w:tc>
        <w:tc>
          <w:tcPr>
            <w:tcW w:w="8060" w:type="dxa"/>
            <w:tcBorders>
              <w:top w:val="nil"/>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Основные термины и определения: система качества, обеспечение качества продукции, управление качеством, улучшение качества. Квалиметрическая оценка качества. Свойства качества функционирования изделий. Взаимозаменяемость. Обеспечение взаимозаменяемости при конструировании изделий. Международные стандарты и системы обеспечения качества продукции. Модель "петли качества". Принцип применения стандартов ИСО серии 9000</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B5C3C" w:rsidP="00116F27">
            <w:pPr>
              <w:jc w:val="center"/>
              <w:rPr>
                <w:color w:val="000000"/>
                <w:sz w:val="20"/>
                <w:szCs w:val="20"/>
              </w:rPr>
            </w:pPr>
            <w:r>
              <w:rPr>
                <w:color w:val="000000"/>
                <w:sz w:val="20"/>
                <w:szCs w:val="20"/>
              </w:rPr>
              <w:t>1</w:t>
            </w:r>
          </w:p>
        </w:tc>
        <w:tc>
          <w:tcPr>
            <w:tcW w:w="1060" w:type="dxa"/>
            <w:tcBorders>
              <w:top w:val="nil"/>
              <w:left w:val="nil"/>
              <w:bottom w:val="single" w:sz="4" w:space="0" w:color="auto"/>
              <w:right w:val="single" w:sz="4" w:space="0" w:color="auto"/>
            </w:tcBorders>
            <w:shd w:val="clear" w:color="auto" w:fill="auto"/>
            <w:vAlign w:val="center"/>
            <w:hideMark/>
          </w:tcPr>
          <w:p w:rsidR="00755CD3" w:rsidRDefault="00511CC8" w:rsidP="00116F27">
            <w:pPr>
              <w:jc w:val="center"/>
              <w:rPr>
                <w:i/>
                <w:iCs/>
                <w:color w:val="000000"/>
                <w:sz w:val="20"/>
                <w:szCs w:val="20"/>
              </w:rPr>
            </w:pPr>
            <w:r>
              <w:rPr>
                <w:i/>
                <w:iCs/>
                <w:color w:val="000000"/>
                <w:sz w:val="20"/>
                <w:szCs w:val="20"/>
              </w:rPr>
              <w:t>Зо 02.02</w:t>
            </w:r>
          </w:p>
          <w:p w:rsidR="00511CC8" w:rsidRPr="000E2366" w:rsidRDefault="00511CC8" w:rsidP="00116F27">
            <w:pPr>
              <w:jc w:val="center"/>
              <w:rPr>
                <w:i/>
                <w:iCs/>
                <w:color w:val="000000"/>
                <w:sz w:val="20"/>
                <w:szCs w:val="20"/>
              </w:rPr>
            </w:pPr>
            <w:proofErr w:type="gramStart"/>
            <w:r>
              <w:rPr>
                <w:i/>
                <w:iCs/>
                <w:color w:val="000000"/>
                <w:sz w:val="20"/>
                <w:szCs w:val="20"/>
              </w:rPr>
              <w:t>З</w:t>
            </w:r>
            <w:proofErr w:type="gramEnd"/>
            <w:r>
              <w:rPr>
                <w:i/>
                <w:iCs/>
                <w:color w:val="000000"/>
                <w:sz w:val="20"/>
                <w:szCs w:val="20"/>
              </w:rPr>
              <w:t xml:space="preserve"> 1.2.03</w:t>
            </w: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5F18BB" w:rsidP="00116F27">
            <w:pPr>
              <w:rPr>
                <w:color w:val="000000"/>
                <w:sz w:val="20"/>
                <w:szCs w:val="20"/>
              </w:rPr>
            </w:pPr>
            <w:r>
              <w:rPr>
                <w:color w:val="000000"/>
                <w:sz w:val="20"/>
                <w:szCs w:val="20"/>
              </w:rPr>
              <w:t>Лабораторные занятия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val="restart"/>
            <w:tcBorders>
              <w:top w:val="nil"/>
              <w:left w:val="single" w:sz="4" w:space="0" w:color="auto"/>
              <w:bottom w:val="single" w:sz="4" w:space="0" w:color="000000"/>
              <w:right w:val="single" w:sz="4" w:space="0" w:color="auto"/>
            </w:tcBorders>
            <w:shd w:val="clear" w:color="000000" w:fill="D8D8D8"/>
            <w:vAlign w:val="center"/>
            <w:hideMark/>
          </w:tcPr>
          <w:p w:rsidR="00755CD3" w:rsidRPr="000E2366" w:rsidRDefault="00755CD3" w:rsidP="00116F27">
            <w:pPr>
              <w:jc w:val="cente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CC7200" w:rsidP="00116F27">
            <w:pPr>
              <w:rPr>
                <w:color w:val="000000"/>
                <w:sz w:val="20"/>
                <w:szCs w:val="20"/>
              </w:rPr>
            </w:pPr>
            <w:r>
              <w:rPr>
                <w:color w:val="000000"/>
                <w:sz w:val="20"/>
                <w:szCs w:val="20"/>
              </w:rPr>
              <w:t>Практические занятия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 xml:space="preserve">Самостоятельная работа </w:t>
            </w:r>
            <w:proofErr w:type="gramStart"/>
            <w:r w:rsidRPr="000E2366">
              <w:rPr>
                <w:color w:val="000000"/>
                <w:sz w:val="20"/>
                <w:szCs w:val="20"/>
              </w:rPr>
              <w:t>обучающихся</w:t>
            </w:r>
            <w:proofErr w:type="gramEnd"/>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51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 подготовка презентации на тему "стандартизации системы управления качеством на этапах жизненного цикла продукции. Модель "пели качества"".</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rFonts w:ascii="Calibri" w:hAnsi="Calibri" w:cs="Calibri"/>
                <w:color w:val="000000"/>
              </w:rPr>
            </w:pPr>
            <w:r w:rsidRPr="000E2366">
              <w:rPr>
                <w:rFonts w:ascii="Calibri" w:hAnsi="Calibri" w:cs="Calibri"/>
                <w:color w:val="000000"/>
                <w:sz w:val="22"/>
                <w:szCs w:val="22"/>
              </w:rPr>
              <w:t>1</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tcBorders>
              <w:top w:val="nil"/>
              <w:left w:val="single" w:sz="4" w:space="0" w:color="auto"/>
              <w:bottom w:val="single" w:sz="4" w:space="0" w:color="auto"/>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Тема 3.6.</w:t>
            </w: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Содержание учебного материала</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i/>
                <w:iCs/>
                <w:color w:val="000000"/>
                <w:sz w:val="20"/>
                <w:szCs w:val="20"/>
              </w:rPr>
            </w:pPr>
          </w:p>
        </w:tc>
      </w:tr>
      <w:tr w:rsidR="00755CD3" w:rsidRPr="000E2366" w:rsidTr="00116F27">
        <w:trPr>
          <w:trHeight w:val="510"/>
        </w:trPr>
        <w:tc>
          <w:tcPr>
            <w:tcW w:w="3360" w:type="dxa"/>
            <w:vMerge w:val="restart"/>
            <w:tcBorders>
              <w:top w:val="nil"/>
              <w:left w:val="single" w:sz="4" w:space="0" w:color="auto"/>
              <w:bottom w:val="single" w:sz="4" w:space="0" w:color="000000"/>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Государственная система стандартизации и нацчно технический прогресс</w:t>
            </w:r>
          </w:p>
        </w:tc>
        <w:tc>
          <w:tcPr>
            <w:tcW w:w="580" w:type="dxa"/>
            <w:tcBorders>
              <w:top w:val="nil"/>
              <w:left w:val="nil"/>
              <w:bottom w:val="single" w:sz="4" w:space="0" w:color="auto"/>
              <w:right w:val="single" w:sz="4" w:space="0" w:color="auto"/>
            </w:tcBorders>
            <w:shd w:val="clear" w:color="auto" w:fill="auto"/>
            <w:hideMark/>
          </w:tcPr>
          <w:p w:rsidR="00755CD3" w:rsidRPr="000E2366" w:rsidRDefault="00755CD3" w:rsidP="00116F27">
            <w:pPr>
              <w:jc w:val="right"/>
              <w:rPr>
                <w:color w:val="000000"/>
                <w:sz w:val="20"/>
                <w:szCs w:val="20"/>
              </w:rPr>
            </w:pPr>
            <w:r w:rsidRPr="000E2366">
              <w:rPr>
                <w:color w:val="000000"/>
                <w:sz w:val="20"/>
                <w:szCs w:val="20"/>
              </w:rPr>
              <w:t>1</w:t>
            </w:r>
          </w:p>
        </w:tc>
        <w:tc>
          <w:tcPr>
            <w:tcW w:w="8060" w:type="dxa"/>
            <w:tcBorders>
              <w:top w:val="nil"/>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Задачи стандартизации в управлении качеством. Фактор стандартизации в функции управляющих процессов. Интеграция управления качества на базе стандартизации.</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B5C3C" w:rsidP="00116F27">
            <w:pPr>
              <w:jc w:val="center"/>
              <w:rPr>
                <w:color w:val="000000"/>
                <w:sz w:val="20"/>
                <w:szCs w:val="20"/>
              </w:rPr>
            </w:pPr>
            <w:r>
              <w:rPr>
                <w:color w:val="000000"/>
                <w:sz w:val="20"/>
                <w:szCs w:val="20"/>
              </w:rPr>
              <w:t>1</w:t>
            </w:r>
          </w:p>
        </w:tc>
        <w:tc>
          <w:tcPr>
            <w:tcW w:w="1060" w:type="dxa"/>
            <w:tcBorders>
              <w:top w:val="nil"/>
              <w:left w:val="nil"/>
              <w:bottom w:val="single" w:sz="4" w:space="0" w:color="auto"/>
              <w:right w:val="single" w:sz="4" w:space="0" w:color="auto"/>
            </w:tcBorders>
            <w:shd w:val="clear" w:color="auto" w:fill="auto"/>
            <w:vAlign w:val="center"/>
            <w:hideMark/>
          </w:tcPr>
          <w:p w:rsidR="00755CD3" w:rsidRDefault="00511CC8" w:rsidP="00116F27">
            <w:pPr>
              <w:jc w:val="center"/>
              <w:rPr>
                <w:i/>
                <w:iCs/>
                <w:color w:val="000000"/>
                <w:sz w:val="20"/>
                <w:szCs w:val="20"/>
              </w:rPr>
            </w:pPr>
            <w:r>
              <w:rPr>
                <w:i/>
                <w:iCs/>
                <w:color w:val="000000"/>
                <w:sz w:val="20"/>
                <w:szCs w:val="20"/>
              </w:rPr>
              <w:t>Уо 01.07</w:t>
            </w:r>
          </w:p>
          <w:p w:rsidR="00511CC8" w:rsidRPr="000E2366" w:rsidRDefault="00511CC8" w:rsidP="00116F27">
            <w:pPr>
              <w:jc w:val="center"/>
              <w:rPr>
                <w:i/>
                <w:iCs/>
                <w:color w:val="000000"/>
                <w:sz w:val="20"/>
                <w:szCs w:val="20"/>
              </w:rPr>
            </w:pPr>
            <w:r>
              <w:rPr>
                <w:i/>
                <w:iCs/>
                <w:color w:val="000000"/>
                <w:sz w:val="20"/>
                <w:szCs w:val="20"/>
              </w:rPr>
              <w:t>У 1.2.01</w:t>
            </w: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5F18BB" w:rsidP="00116F27">
            <w:pPr>
              <w:rPr>
                <w:color w:val="000000"/>
                <w:sz w:val="20"/>
                <w:szCs w:val="20"/>
              </w:rPr>
            </w:pPr>
            <w:r>
              <w:rPr>
                <w:color w:val="000000"/>
                <w:sz w:val="20"/>
                <w:szCs w:val="20"/>
              </w:rPr>
              <w:t>Лабораторные занятия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val="restart"/>
            <w:tcBorders>
              <w:top w:val="nil"/>
              <w:left w:val="single" w:sz="4" w:space="0" w:color="auto"/>
              <w:bottom w:val="single" w:sz="4" w:space="0" w:color="000000"/>
              <w:right w:val="single" w:sz="4" w:space="0" w:color="auto"/>
            </w:tcBorders>
            <w:shd w:val="clear" w:color="000000" w:fill="D8D8D8"/>
            <w:vAlign w:val="center"/>
            <w:hideMark/>
          </w:tcPr>
          <w:p w:rsidR="00755CD3" w:rsidRPr="000E2366" w:rsidRDefault="00755CD3" w:rsidP="00116F27">
            <w:pPr>
              <w:jc w:val="cente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CC7200" w:rsidP="00116F27">
            <w:pPr>
              <w:rPr>
                <w:color w:val="000000"/>
                <w:sz w:val="20"/>
                <w:szCs w:val="20"/>
              </w:rPr>
            </w:pPr>
            <w:r>
              <w:rPr>
                <w:color w:val="000000"/>
                <w:sz w:val="20"/>
                <w:szCs w:val="20"/>
              </w:rPr>
              <w:t>Практические занятия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 xml:space="preserve">Самостоятельная работа </w:t>
            </w:r>
            <w:proofErr w:type="gramStart"/>
            <w:r w:rsidRPr="000E2366">
              <w:rPr>
                <w:color w:val="000000"/>
                <w:sz w:val="20"/>
                <w:szCs w:val="20"/>
              </w:rPr>
              <w:t>обучающихся</w:t>
            </w:r>
            <w:proofErr w:type="gramEnd"/>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 Подготовка презентации на тему "Унификация и агрегатирование при конструировании холодильных машин и установок".</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rFonts w:ascii="Calibri" w:hAnsi="Calibri" w:cs="Calibri"/>
                <w:color w:val="000000"/>
              </w:rPr>
            </w:pPr>
            <w:r w:rsidRPr="000E2366">
              <w:rPr>
                <w:rFonts w:ascii="Calibri" w:hAnsi="Calibri" w:cs="Calibri"/>
                <w:color w:val="000000"/>
                <w:sz w:val="22"/>
                <w:szCs w:val="22"/>
              </w:rPr>
              <w:t>1</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tcBorders>
              <w:top w:val="nil"/>
              <w:left w:val="single" w:sz="4" w:space="0" w:color="auto"/>
              <w:bottom w:val="single" w:sz="4" w:space="0" w:color="auto"/>
              <w:right w:val="single" w:sz="4" w:space="0" w:color="auto"/>
            </w:tcBorders>
            <w:shd w:val="clear" w:color="auto" w:fill="auto"/>
            <w:hideMark/>
          </w:tcPr>
          <w:p w:rsidR="00755CD3" w:rsidRPr="000E2366" w:rsidRDefault="00755CD3" w:rsidP="00116F27">
            <w:pPr>
              <w:rPr>
                <w:rFonts w:ascii="Calibri" w:hAnsi="Calibri" w:cs="Calibri"/>
                <w:b/>
                <w:bCs/>
                <w:color w:val="000000"/>
              </w:rPr>
            </w:pPr>
            <w:r w:rsidRPr="000E2366">
              <w:rPr>
                <w:rFonts w:ascii="Calibri" w:hAnsi="Calibri" w:cs="Calibri"/>
                <w:b/>
                <w:bCs/>
                <w:color w:val="000000"/>
                <w:sz w:val="22"/>
                <w:szCs w:val="22"/>
              </w:rPr>
              <w:t>Раздел 4</w:t>
            </w: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Стандартизация основных норм взаимозаменяемости</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rFonts w:ascii="Calibri" w:hAnsi="Calibri" w:cs="Calibri"/>
                <w:b/>
                <w:bCs/>
                <w:color w:val="000000"/>
              </w:rPr>
            </w:pPr>
            <w:r w:rsidRPr="000E2366">
              <w:rPr>
                <w:rFonts w:ascii="Calibri" w:hAnsi="Calibri" w:cs="Calibri"/>
                <w:b/>
                <w:bCs/>
                <w:color w:val="000000"/>
                <w:sz w:val="22"/>
                <w:szCs w:val="22"/>
              </w:rPr>
              <w:t>51</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i/>
                <w:iCs/>
                <w:color w:val="000000"/>
                <w:sz w:val="20"/>
                <w:szCs w:val="20"/>
              </w:rPr>
            </w:pPr>
          </w:p>
        </w:tc>
      </w:tr>
      <w:tr w:rsidR="00755CD3" w:rsidRPr="000E2366" w:rsidTr="00116F27">
        <w:trPr>
          <w:trHeight w:val="300"/>
        </w:trPr>
        <w:tc>
          <w:tcPr>
            <w:tcW w:w="3360" w:type="dxa"/>
            <w:tcBorders>
              <w:top w:val="nil"/>
              <w:left w:val="single" w:sz="4" w:space="0" w:color="auto"/>
              <w:bottom w:val="single" w:sz="4" w:space="0" w:color="auto"/>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Тема 4.1.</w:t>
            </w: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Содержание учебного материала</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i/>
                <w:iCs/>
                <w:color w:val="000000"/>
                <w:sz w:val="20"/>
                <w:szCs w:val="20"/>
              </w:rPr>
            </w:pPr>
          </w:p>
        </w:tc>
      </w:tr>
      <w:tr w:rsidR="00755CD3" w:rsidRPr="000E2366" w:rsidTr="00116F27">
        <w:trPr>
          <w:trHeight w:val="510"/>
        </w:trPr>
        <w:tc>
          <w:tcPr>
            <w:tcW w:w="3360" w:type="dxa"/>
            <w:vMerge w:val="restart"/>
            <w:tcBorders>
              <w:top w:val="nil"/>
              <w:left w:val="single" w:sz="4" w:space="0" w:color="auto"/>
              <w:bottom w:val="single" w:sz="4" w:space="0" w:color="auto"/>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Общие понятия основных норм взаимозаменяемости</w:t>
            </w:r>
          </w:p>
        </w:tc>
        <w:tc>
          <w:tcPr>
            <w:tcW w:w="580" w:type="dxa"/>
            <w:tcBorders>
              <w:top w:val="nil"/>
              <w:left w:val="nil"/>
              <w:bottom w:val="single" w:sz="4" w:space="0" w:color="auto"/>
              <w:right w:val="single" w:sz="4" w:space="0" w:color="auto"/>
            </w:tcBorders>
            <w:shd w:val="clear" w:color="auto" w:fill="auto"/>
            <w:hideMark/>
          </w:tcPr>
          <w:p w:rsidR="00755CD3" w:rsidRPr="000E2366" w:rsidRDefault="00755CD3" w:rsidP="00116F27">
            <w:pPr>
              <w:jc w:val="right"/>
              <w:rPr>
                <w:color w:val="000000"/>
                <w:sz w:val="20"/>
                <w:szCs w:val="20"/>
              </w:rPr>
            </w:pPr>
            <w:r w:rsidRPr="000E2366">
              <w:rPr>
                <w:color w:val="000000"/>
                <w:sz w:val="20"/>
                <w:szCs w:val="20"/>
              </w:rPr>
              <w:t>1</w:t>
            </w:r>
          </w:p>
        </w:tc>
        <w:tc>
          <w:tcPr>
            <w:tcW w:w="8060" w:type="dxa"/>
            <w:tcBorders>
              <w:top w:val="nil"/>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Основные положения, термины и определения. Графическая модель формирования точности измерений. Расчет точностных параметров соединений.</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B5C3C" w:rsidP="00116F27">
            <w:pPr>
              <w:jc w:val="center"/>
              <w:rPr>
                <w:color w:val="000000"/>
                <w:sz w:val="20"/>
                <w:szCs w:val="20"/>
              </w:rPr>
            </w:pPr>
            <w:r>
              <w:rPr>
                <w:color w:val="000000"/>
                <w:sz w:val="20"/>
                <w:szCs w:val="20"/>
              </w:rPr>
              <w:t>0,5</w:t>
            </w:r>
          </w:p>
        </w:tc>
        <w:tc>
          <w:tcPr>
            <w:tcW w:w="1060" w:type="dxa"/>
            <w:tcBorders>
              <w:top w:val="nil"/>
              <w:left w:val="nil"/>
              <w:bottom w:val="single" w:sz="4" w:space="0" w:color="auto"/>
              <w:right w:val="single" w:sz="4" w:space="0" w:color="auto"/>
            </w:tcBorders>
            <w:shd w:val="clear" w:color="auto" w:fill="auto"/>
            <w:vAlign w:val="center"/>
            <w:hideMark/>
          </w:tcPr>
          <w:p w:rsidR="00755CD3" w:rsidRDefault="006A25FA" w:rsidP="00116F27">
            <w:pPr>
              <w:jc w:val="center"/>
              <w:rPr>
                <w:i/>
                <w:iCs/>
                <w:color w:val="000000"/>
                <w:sz w:val="20"/>
                <w:szCs w:val="20"/>
              </w:rPr>
            </w:pPr>
            <w:r>
              <w:rPr>
                <w:i/>
                <w:iCs/>
                <w:color w:val="000000"/>
                <w:sz w:val="20"/>
                <w:szCs w:val="20"/>
              </w:rPr>
              <w:t>Зо 01.03</w:t>
            </w:r>
          </w:p>
          <w:p w:rsidR="006A25FA" w:rsidRPr="000E2366" w:rsidRDefault="006A25FA" w:rsidP="00116F27">
            <w:pPr>
              <w:jc w:val="center"/>
              <w:rPr>
                <w:i/>
                <w:iCs/>
                <w:color w:val="000000"/>
                <w:sz w:val="20"/>
                <w:szCs w:val="20"/>
              </w:rPr>
            </w:pPr>
            <w:r>
              <w:rPr>
                <w:i/>
                <w:iCs/>
                <w:color w:val="000000"/>
                <w:sz w:val="20"/>
                <w:szCs w:val="20"/>
              </w:rPr>
              <w:t>У 1.2.02</w:t>
            </w:r>
          </w:p>
        </w:tc>
      </w:tr>
      <w:tr w:rsidR="00755CD3" w:rsidRPr="000E2366" w:rsidTr="00116F27">
        <w:trPr>
          <w:trHeight w:val="300"/>
        </w:trPr>
        <w:tc>
          <w:tcPr>
            <w:tcW w:w="3360" w:type="dxa"/>
            <w:vMerge/>
            <w:tcBorders>
              <w:top w:val="nil"/>
              <w:left w:val="single" w:sz="4" w:space="0" w:color="auto"/>
              <w:bottom w:val="single" w:sz="4" w:space="0" w:color="auto"/>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5F18BB" w:rsidP="00116F27">
            <w:pPr>
              <w:rPr>
                <w:color w:val="000000"/>
                <w:sz w:val="20"/>
                <w:szCs w:val="20"/>
              </w:rPr>
            </w:pPr>
            <w:r>
              <w:rPr>
                <w:color w:val="000000"/>
                <w:sz w:val="20"/>
                <w:szCs w:val="20"/>
              </w:rPr>
              <w:t>Лабораторные занятия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val="restart"/>
            <w:tcBorders>
              <w:top w:val="nil"/>
              <w:left w:val="single" w:sz="4" w:space="0" w:color="auto"/>
              <w:bottom w:val="single" w:sz="4" w:space="0" w:color="auto"/>
              <w:right w:val="single" w:sz="4" w:space="0" w:color="auto"/>
            </w:tcBorders>
            <w:shd w:val="clear" w:color="000000" w:fill="D8D8D8"/>
            <w:vAlign w:val="center"/>
            <w:hideMark/>
          </w:tcPr>
          <w:p w:rsidR="00755CD3" w:rsidRPr="000E2366" w:rsidRDefault="00755CD3" w:rsidP="00116F27">
            <w:pPr>
              <w:jc w:val="cente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auto"/>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CC7200" w:rsidP="00116F27">
            <w:pPr>
              <w:rPr>
                <w:color w:val="000000"/>
                <w:sz w:val="20"/>
                <w:szCs w:val="20"/>
              </w:rPr>
            </w:pPr>
            <w:r>
              <w:rPr>
                <w:color w:val="000000"/>
                <w:sz w:val="20"/>
                <w:szCs w:val="20"/>
              </w:rPr>
              <w:t>Практические занятия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tcBorders>
              <w:top w:val="nil"/>
              <w:left w:val="single" w:sz="4" w:space="0" w:color="auto"/>
              <w:bottom w:val="single" w:sz="4" w:space="0" w:color="auto"/>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auto"/>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 xml:space="preserve">Самостоятельная работа </w:t>
            </w:r>
            <w:proofErr w:type="gramStart"/>
            <w:r w:rsidRPr="000E2366">
              <w:rPr>
                <w:color w:val="000000"/>
                <w:sz w:val="20"/>
                <w:szCs w:val="20"/>
              </w:rPr>
              <w:t>обучающихся</w:t>
            </w:r>
            <w:proofErr w:type="gramEnd"/>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1</w:t>
            </w:r>
          </w:p>
        </w:tc>
        <w:tc>
          <w:tcPr>
            <w:tcW w:w="1060" w:type="dxa"/>
            <w:vMerge/>
            <w:tcBorders>
              <w:top w:val="nil"/>
              <w:left w:val="single" w:sz="4" w:space="0" w:color="auto"/>
              <w:bottom w:val="single" w:sz="4" w:space="0" w:color="auto"/>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tcBorders>
              <w:top w:val="nil"/>
              <w:left w:val="single" w:sz="4" w:space="0" w:color="auto"/>
              <w:bottom w:val="single" w:sz="4" w:space="0" w:color="auto"/>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Тема 4.2.</w:t>
            </w: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Содержание учебного материала</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i/>
                <w:iCs/>
                <w:color w:val="000000"/>
                <w:sz w:val="20"/>
                <w:szCs w:val="20"/>
              </w:rPr>
            </w:pPr>
          </w:p>
        </w:tc>
      </w:tr>
      <w:tr w:rsidR="00755CD3" w:rsidRPr="000E2366" w:rsidTr="00116F27">
        <w:trPr>
          <w:trHeight w:val="300"/>
        </w:trPr>
        <w:tc>
          <w:tcPr>
            <w:tcW w:w="3360" w:type="dxa"/>
            <w:vMerge w:val="restart"/>
            <w:tcBorders>
              <w:top w:val="nil"/>
              <w:left w:val="single" w:sz="4" w:space="0" w:color="auto"/>
              <w:bottom w:val="single" w:sz="4" w:space="0" w:color="auto"/>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Стандартизация точности</w:t>
            </w:r>
          </w:p>
        </w:tc>
        <w:tc>
          <w:tcPr>
            <w:tcW w:w="580" w:type="dxa"/>
            <w:tcBorders>
              <w:top w:val="nil"/>
              <w:left w:val="nil"/>
              <w:bottom w:val="single" w:sz="4" w:space="0" w:color="auto"/>
              <w:right w:val="single" w:sz="4" w:space="0" w:color="auto"/>
            </w:tcBorders>
            <w:shd w:val="clear" w:color="auto" w:fill="auto"/>
            <w:hideMark/>
          </w:tcPr>
          <w:p w:rsidR="00755CD3" w:rsidRPr="000E2366" w:rsidRDefault="00755CD3" w:rsidP="00116F27">
            <w:pPr>
              <w:jc w:val="right"/>
              <w:rPr>
                <w:color w:val="000000"/>
                <w:sz w:val="20"/>
                <w:szCs w:val="20"/>
              </w:rPr>
            </w:pPr>
            <w:r w:rsidRPr="000E2366">
              <w:rPr>
                <w:color w:val="000000"/>
                <w:sz w:val="20"/>
                <w:szCs w:val="20"/>
              </w:rPr>
              <w:t>1</w:t>
            </w:r>
          </w:p>
        </w:tc>
        <w:tc>
          <w:tcPr>
            <w:tcW w:w="8060" w:type="dxa"/>
            <w:tcBorders>
              <w:top w:val="nil"/>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Размеры</w:t>
            </w:r>
            <w:proofErr w:type="gramStart"/>
            <w:r w:rsidRPr="000E2366">
              <w:rPr>
                <w:color w:val="000000"/>
                <w:sz w:val="20"/>
                <w:szCs w:val="20"/>
              </w:rPr>
              <w:t xml:space="preserve"> .</w:t>
            </w:r>
            <w:proofErr w:type="gramEnd"/>
            <w:r w:rsidRPr="000E2366">
              <w:rPr>
                <w:color w:val="000000"/>
                <w:sz w:val="20"/>
                <w:szCs w:val="20"/>
              </w:rPr>
              <w:t>Отклонения. Поверхности.</w:t>
            </w:r>
          </w:p>
        </w:tc>
        <w:tc>
          <w:tcPr>
            <w:tcW w:w="1060" w:type="dxa"/>
            <w:vMerge w:val="restart"/>
            <w:tcBorders>
              <w:top w:val="nil"/>
              <w:left w:val="single" w:sz="4" w:space="0" w:color="auto"/>
              <w:bottom w:val="single" w:sz="4" w:space="0" w:color="000000"/>
              <w:right w:val="single" w:sz="4" w:space="0" w:color="auto"/>
            </w:tcBorders>
            <w:shd w:val="clear" w:color="auto" w:fill="auto"/>
            <w:vAlign w:val="center"/>
            <w:hideMark/>
          </w:tcPr>
          <w:p w:rsidR="00755CD3" w:rsidRPr="000E2366" w:rsidRDefault="007B5C3C" w:rsidP="00116F27">
            <w:pPr>
              <w:jc w:val="center"/>
              <w:rPr>
                <w:color w:val="000000"/>
                <w:sz w:val="20"/>
                <w:szCs w:val="20"/>
              </w:rPr>
            </w:pPr>
            <w:r>
              <w:rPr>
                <w:color w:val="000000"/>
                <w:sz w:val="20"/>
                <w:szCs w:val="20"/>
              </w:rPr>
              <w:t>0,5</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6A25FA" w:rsidP="00116F27">
            <w:pPr>
              <w:jc w:val="center"/>
              <w:rPr>
                <w:i/>
                <w:iCs/>
                <w:color w:val="000000"/>
                <w:sz w:val="20"/>
                <w:szCs w:val="20"/>
              </w:rPr>
            </w:pPr>
            <w:r>
              <w:rPr>
                <w:i/>
                <w:iCs/>
                <w:color w:val="000000"/>
                <w:sz w:val="20"/>
                <w:szCs w:val="20"/>
              </w:rPr>
              <w:t>Уо 02.02</w:t>
            </w:r>
          </w:p>
        </w:tc>
      </w:tr>
      <w:tr w:rsidR="00755CD3" w:rsidRPr="000E2366" w:rsidTr="00116F27">
        <w:trPr>
          <w:trHeight w:val="300"/>
        </w:trPr>
        <w:tc>
          <w:tcPr>
            <w:tcW w:w="3360" w:type="dxa"/>
            <w:vMerge/>
            <w:tcBorders>
              <w:top w:val="nil"/>
              <w:left w:val="single" w:sz="4" w:space="0" w:color="auto"/>
              <w:bottom w:val="single" w:sz="4" w:space="0" w:color="auto"/>
              <w:right w:val="single" w:sz="4" w:space="0" w:color="auto"/>
            </w:tcBorders>
            <w:vAlign w:val="center"/>
            <w:hideMark/>
          </w:tcPr>
          <w:p w:rsidR="00755CD3" w:rsidRPr="000E2366" w:rsidRDefault="00755CD3" w:rsidP="00116F27">
            <w:pPr>
              <w:rPr>
                <w:b/>
                <w:bCs/>
                <w:color w:val="000000"/>
                <w:sz w:val="20"/>
                <w:szCs w:val="20"/>
              </w:rPr>
            </w:pPr>
          </w:p>
        </w:tc>
        <w:tc>
          <w:tcPr>
            <w:tcW w:w="580" w:type="dxa"/>
            <w:tcBorders>
              <w:top w:val="nil"/>
              <w:left w:val="nil"/>
              <w:bottom w:val="single" w:sz="4" w:space="0" w:color="auto"/>
              <w:right w:val="single" w:sz="4" w:space="0" w:color="auto"/>
            </w:tcBorders>
            <w:shd w:val="clear" w:color="auto" w:fill="auto"/>
            <w:hideMark/>
          </w:tcPr>
          <w:p w:rsidR="00755CD3" w:rsidRPr="000E2366" w:rsidRDefault="00755CD3" w:rsidP="00116F27">
            <w:pPr>
              <w:jc w:val="right"/>
              <w:rPr>
                <w:color w:val="000000"/>
                <w:sz w:val="20"/>
                <w:szCs w:val="20"/>
              </w:rPr>
            </w:pPr>
            <w:r w:rsidRPr="000E2366">
              <w:rPr>
                <w:color w:val="000000"/>
                <w:sz w:val="20"/>
                <w:szCs w:val="20"/>
              </w:rPr>
              <w:t>2</w:t>
            </w:r>
          </w:p>
        </w:tc>
        <w:tc>
          <w:tcPr>
            <w:tcW w:w="8060" w:type="dxa"/>
            <w:tcBorders>
              <w:top w:val="nil"/>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Квалитеты точности</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color w:val="000000"/>
                <w:sz w:val="20"/>
                <w:szCs w:val="20"/>
              </w:rPr>
            </w:pPr>
          </w:p>
        </w:tc>
        <w:tc>
          <w:tcPr>
            <w:tcW w:w="1060" w:type="dxa"/>
            <w:tcBorders>
              <w:top w:val="nil"/>
              <w:left w:val="nil"/>
              <w:bottom w:val="nil"/>
              <w:right w:val="single" w:sz="4" w:space="0" w:color="auto"/>
            </w:tcBorders>
            <w:shd w:val="clear" w:color="auto" w:fill="auto"/>
            <w:vAlign w:val="center"/>
            <w:hideMark/>
          </w:tcPr>
          <w:p w:rsidR="00755CD3" w:rsidRPr="000E2366" w:rsidRDefault="006A25FA" w:rsidP="00116F27">
            <w:pPr>
              <w:jc w:val="center"/>
              <w:rPr>
                <w:i/>
                <w:iCs/>
                <w:color w:val="000000"/>
                <w:sz w:val="20"/>
                <w:szCs w:val="20"/>
              </w:rPr>
            </w:pPr>
            <w:r>
              <w:rPr>
                <w:i/>
                <w:iCs/>
                <w:color w:val="000000"/>
                <w:sz w:val="20"/>
                <w:szCs w:val="20"/>
              </w:rPr>
              <w:t>У 1.2.05</w:t>
            </w:r>
          </w:p>
        </w:tc>
      </w:tr>
      <w:tr w:rsidR="00755CD3" w:rsidRPr="000E2366" w:rsidTr="00116F27">
        <w:trPr>
          <w:trHeight w:val="300"/>
        </w:trPr>
        <w:tc>
          <w:tcPr>
            <w:tcW w:w="3360" w:type="dxa"/>
            <w:vMerge/>
            <w:tcBorders>
              <w:top w:val="nil"/>
              <w:left w:val="single" w:sz="4" w:space="0" w:color="auto"/>
              <w:bottom w:val="single" w:sz="4" w:space="0" w:color="auto"/>
              <w:right w:val="single" w:sz="4" w:space="0" w:color="auto"/>
            </w:tcBorders>
            <w:vAlign w:val="center"/>
            <w:hideMark/>
          </w:tcPr>
          <w:p w:rsidR="00755CD3" w:rsidRPr="000E2366" w:rsidRDefault="00755CD3" w:rsidP="00116F27">
            <w:pPr>
              <w:rPr>
                <w:b/>
                <w:bCs/>
                <w:color w:val="000000"/>
                <w:sz w:val="20"/>
                <w:szCs w:val="20"/>
              </w:rPr>
            </w:pPr>
          </w:p>
        </w:tc>
        <w:tc>
          <w:tcPr>
            <w:tcW w:w="580" w:type="dxa"/>
            <w:tcBorders>
              <w:top w:val="nil"/>
              <w:left w:val="nil"/>
              <w:bottom w:val="single" w:sz="4" w:space="0" w:color="auto"/>
              <w:right w:val="single" w:sz="4" w:space="0" w:color="auto"/>
            </w:tcBorders>
            <w:shd w:val="clear" w:color="auto" w:fill="auto"/>
            <w:hideMark/>
          </w:tcPr>
          <w:p w:rsidR="00755CD3" w:rsidRPr="000E2366" w:rsidRDefault="00755CD3" w:rsidP="00116F27">
            <w:pPr>
              <w:jc w:val="right"/>
              <w:rPr>
                <w:color w:val="000000"/>
                <w:sz w:val="20"/>
                <w:szCs w:val="20"/>
              </w:rPr>
            </w:pPr>
            <w:r w:rsidRPr="000E2366">
              <w:rPr>
                <w:color w:val="000000"/>
                <w:sz w:val="20"/>
                <w:szCs w:val="20"/>
              </w:rPr>
              <w:t>3</w:t>
            </w:r>
          </w:p>
        </w:tc>
        <w:tc>
          <w:tcPr>
            <w:tcW w:w="8060" w:type="dxa"/>
            <w:tcBorders>
              <w:top w:val="nil"/>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Три вида посадок</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color w:val="000000"/>
                <w:sz w:val="20"/>
                <w:szCs w:val="20"/>
              </w:rPr>
            </w:pPr>
          </w:p>
        </w:tc>
        <w:tc>
          <w:tcPr>
            <w:tcW w:w="1060" w:type="dxa"/>
            <w:tcBorders>
              <w:top w:val="single" w:sz="4" w:space="0" w:color="auto"/>
              <w:left w:val="nil"/>
              <w:bottom w:val="nil"/>
              <w:right w:val="single" w:sz="4" w:space="0" w:color="auto"/>
            </w:tcBorders>
            <w:shd w:val="clear" w:color="auto" w:fill="auto"/>
            <w:vAlign w:val="center"/>
            <w:hideMark/>
          </w:tcPr>
          <w:p w:rsidR="00755CD3" w:rsidRPr="000E2366" w:rsidRDefault="00755CD3" w:rsidP="00116F27">
            <w:pPr>
              <w:jc w:val="center"/>
              <w:rPr>
                <w:i/>
                <w:iCs/>
                <w:color w:val="000000"/>
                <w:sz w:val="20"/>
                <w:szCs w:val="20"/>
              </w:rPr>
            </w:pPr>
          </w:p>
        </w:tc>
      </w:tr>
      <w:tr w:rsidR="00755CD3" w:rsidRPr="000E2366" w:rsidTr="00116F27">
        <w:trPr>
          <w:trHeight w:val="510"/>
        </w:trPr>
        <w:tc>
          <w:tcPr>
            <w:tcW w:w="3360" w:type="dxa"/>
            <w:vMerge/>
            <w:tcBorders>
              <w:top w:val="nil"/>
              <w:left w:val="single" w:sz="4" w:space="0" w:color="auto"/>
              <w:bottom w:val="single" w:sz="4" w:space="0" w:color="auto"/>
              <w:right w:val="single" w:sz="4" w:space="0" w:color="auto"/>
            </w:tcBorders>
            <w:vAlign w:val="center"/>
            <w:hideMark/>
          </w:tcPr>
          <w:p w:rsidR="00755CD3" w:rsidRPr="000E2366" w:rsidRDefault="00755CD3" w:rsidP="00116F27">
            <w:pPr>
              <w:rPr>
                <w:b/>
                <w:bCs/>
                <w:color w:val="000000"/>
                <w:sz w:val="20"/>
                <w:szCs w:val="20"/>
              </w:rPr>
            </w:pPr>
          </w:p>
        </w:tc>
        <w:tc>
          <w:tcPr>
            <w:tcW w:w="580" w:type="dxa"/>
            <w:tcBorders>
              <w:top w:val="nil"/>
              <w:left w:val="nil"/>
              <w:bottom w:val="single" w:sz="4" w:space="0" w:color="auto"/>
              <w:right w:val="single" w:sz="4" w:space="0" w:color="auto"/>
            </w:tcBorders>
            <w:shd w:val="clear" w:color="auto" w:fill="auto"/>
            <w:hideMark/>
          </w:tcPr>
          <w:p w:rsidR="00755CD3" w:rsidRPr="000E2366" w:rsidRDefault="00755CD3" w:rsidP="00116F27">
            <w:pPr>
              <w:jc w:val="right"/>
              <w:rPr>
                <w:color w:val="000000"/>
                <w:sz w:val="20"/>
                <w:szCs w:val="20"/>
              </w:rPr>
            </w:pPr>
            <w:r w:rsidRPr="000E2366">
              <w:rPr>
                <w:color w:val="000000"/>
                <w:sz w:val="20"/>
                <w:szCs w:val="20"/>
              </w:rPr>
              <w:t>4</w:t>
            </w:r>
          </w:p>
        </w:tc>
        <w:tc>
          <w:tcPr>
            <w:tcW w:w="8060" w:type="dxa"/>
            <w:tcBorders>
              <w:top w:val="nil"/>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Понятие "Единая система допусков и посадок"</w:t>
            </w:r>
            <w:proofErr w:type="gramStart"/>
            <w:r w:rsidRPr="000E2366">
              <w:rPr>
                <w:color w:val="000000"/>
                <w:sz w:val="20"/>
                <w:szCs w:val="20"/>
              </w:rPr>
              <w:t xml:space="preserve"> .</w:t>
            </w:r>
            <w:proofErr w:type="gramEnd"/>
            <w:r w:rsidRPr="000E2366">
              <w:rPr>
                <w:color w:val="000000"/>
                <w:sz w:val="20"/>
                <w:szCs w:val="20"/>
              </w:rPr>
              <w:t xml:space="preserve"> Структура системы. Стандартизация допусков. Стандартизация посадок.  Стандартизация основных норм взаимозаменяемости</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color w:val="000000"/>
                <w:sz w:val="20"/>
                <w:szCs w:val="20"/>
              </w:rPr>
            </w:pPr>
          </w:p>
        </w:tc>
        <w:tc>
          <w:tcPr>
            <w:tcW w:w="1060" w:type="dxa"/>
            <w:tcBorders>
              <w:top w:val="single" w:sz="4" w:space="0" w:color="auto"/>
              <w:left w:val="nil"/>
              <w:bottom w:val="nil"/>
              <w:right w:val="single" w:sz="4" w:space="0" w:color="auto"/>
            </w:tcBorders>
            <w:shd w:val="clear" w:color="auto" w:fill="auto"/>
            <w:vAlign w:val="center"/>
            <w:hideMark/>
          </w:tcPr>
          <w:p w:rsidR="00755CD3" w:rsidRPr="000E2366" w:rsidRDefault="00755CD3" w:rsidP="00116F27">
            <w:pPr>
              <w:jc w:val="cente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auto"/>
              <w:right w:val="single" w:sz="4" w:space="0" w:color="auto"/>
            </w:tcBorders>
            <w:vAlign w:val="center"/>
            <w:hideMark/>
          </w:tcPr>
          <w:p w:rsidR="00755CD3" w:rsidRPr="000E2366" w:rsidRDefault="00755CD3" w:rsidP="00116F27">
            <w:pPr>
              <w:rPr>
                <w:b/>
                <w:bCs/>
                <w:color w:val="000000"/>
                <w:sz w:val="20"/>
                <w:szCs w:val="20"/>
              </w:rPr>
            </w:pPr>
          </w:p>
        </w:tc>
        <w:tc>
          <w:tcPr>
            <w:tcW w:w="580" w:type="dxa"/>
            <w:tcBorders>
              <w:top w:val="nil"/>
              <w:left w:val="nil"/>
              <w:bottom w:val="single" w:sz="4" w:space="0" w:color="auto"/>
              <w:right w:val="single" w:sz="4" w:space="0" w:color="auto"/>
            </w:tcBorders>
            <w:shd w:val="clear" w:color="auto" w:fill="auto"/>
            <w:hideMark/>
          </w:tcPr>
          <w:p w:rsidR="00755CD3" w:rsidRPr="000E2366" w:rsidRDefault="00755CD3" w:rsidP="00116F27">
            <w:pPr>
              <w:jc w:val="right"/>
              <w:rPr>
                <w:color w:val="000000"/>
                <w:sz w:val="20"/>
                <w:szCs w:val="20"/>
              </w:rPr>
            </w:pPr>
            <w:r w:rsidRPr="000E2366">
              <w:rPr>
                <w:color w:val="000000"/>
                <w:sz w:val="20"/>
                <w:szCs w:val="20"/>
              </w:rPr>
              <w:t>5</w:t>
            </w:r>
          </w:p>
        </w:tc>
        <w:tc>
          <w:tcPr>
            <w:tcW w:w="8060" w:type="dxa"/>
            <w:tcBorders>
              <w:top w:val="nil"/>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Система вала. Система отверстия.</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color w:val="000000"/>
                <w:sz w:val="20"/>
                <w:szCs w:val="20"/>
              </w:rPr>
            </w:pPr>
          </w:p>
        </w:tc>
        <w:tc>
          <w:tcPr>
            <w:tcW w:w="1060" w:type="dxa"/>
            <w:tcBorders>
              <w:top w:val="single" w:sz="4" w:space="0" w:color="auto"/>
              <w:left w:val="nil"/>
              <w:bottom w:val="nil"/>
              <w:right w:val="single" w:sz="4" w:space="0" w:color="auto"/>
            </w:tcBorders>
            <w:shd w:val="clear" w:color="auto" w:fill="auto"/>
            <w:vAlign w:val="center"/>
            <w:hideMark/>
          </w:tcPr>
          <w:p w:rsidR="00755CD3" w:rsidRPr="000E2366" w:rsidRDefault="00755CD3" w:rsidP="00116F27">
            <w:pPr>
              <w:jc w:val="cente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auto"/>
              <w:right w:val="single" w:sz="4" w:space="0" w:color="auto"/>
            </w:tcBorders>
            <w:vAlign w:val="center"/>
            <w:hideMark/>
          </w:tcPr>
          <w:p w:rsidR="00755CD3" w:rsidRPr="000E2366" w:rsidRDefault="00755CD3" w:rsidP="00116F27">
            <w:pPr>
              <w:rPr>
                <w:b/>
                <w:bCs/>
                <w:color w:val="000000"/>
                <w:sz w:val="20"/>
                <w:szCs w:val="20"/>
              </w:rPr>
            </w:pPr>
          </w:p>
        </w:tc>
        <w:tc>
          <w:tcPr>
            <w:tcW w:w="580" w:type="dxa"/>
            <w:tcBorders>
              <w:top w:val="nil"/>
              <w:left w:val="nil"/>
              <w:bottom w:val="single" w:sz="4" w:space="0" w:color="auto"/>
              <w:right w:val="single" w:sz="4" w:space="0" w:color="auto"/>
            </w:tcBorders>
            <w:shd w:val="clear" w:color="auto" w:fill="auto"/>
            <w:hideMark/>
          </w:tcPr>
          <w:p w:rsidR="00755CD3" w:rsidRPr="000E2366" w:rsidRDefault="00755CD3" w:rsidP="00116F27">
            <w:pPr>
              <w:jc w:val="right"/>
              <w:rPr>
                <w:color w:val="000000"/>
                <w:sz w:val="20"/>
                <w:szCs w:val="20"/>
              </w:rPr>
            </w:pPr>
            <w:r w:rsidRPr="000E2366">
              <w:rPr>
                <w:color w:val="000000"/>
                <w:sz w:val="20"/>
                <w:szCs w:val="20"/>
              </w:rPr>
              <w:t>6</w:t>
            </w:r>
          </w:p>
        </w:tc>
        <w:tc>
          <w:tcPr>
            <w:tcW w:w="8060" w:type="dxa"/>
            <w:tcBorders>
              <w:top w:val="nil"/>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Контрольная работа</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color w:val="000000"/>
                <w:sz w:val="20"/>
                <w:szCs w:val="20"/>
              </w:rPr>
            </w:pPr>
          </w:p>
        </w:tc>
        <w:tc>
          <w:tcPr>
            <w:tcW w:w="1060" w:type="dxa"/>
            <w:tcBorders>
              <w:top w:val="single" w:sz="4" w:space="0" w:color="auto"/>
              <w:left w:val="nil"/>
              <w:bottom w:val="nil"/>
              <w:right w:val="single" w:sz="4" w:space="0" w:color="auto"/>
            </w:tcBorders>
            <w:shd w:val="clear" w:color="auto" w:fill="auto"/>
            <w:vAlign w:val="center"/>
            <w:hideMark/>
          </w:tcPr>
          <w:p w:rsidR="00755CD3" w:rsidRPr="000E2366" w:rsidRDefault="00755CD3" w:rsidP="00116F27">
            <w:pPr>
              <w:jc w:val="cente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auto"/>
              <w:right w:val="single" w:sz="4" w:space="0" w:color="auto"/>
            </w:tcBorders>
            <w:vAlign w:val="center"/>
            <w:hideMark/>
          </w:tcPr>
          <w:p w:rsidR="00755CD3" w:rsidRPr="000E2366" w:rsidRDefault="00755CD3" w:rsidP="00116F27">
            <w:pPr>
              <w:rPr>
                <w:b/>
                <w:bCs/>
                <w:color w:val="000000"/>
                <w:sz w:val="20"/>
                <w:szCs w:val="20"/>
              </w:rPr>
            </w:pPr>
          </w:p>
        </w:tc>
        <w:tc>
          <w:tcPr>
            <w:tcW w:w="580" w:type="dxa"/>
            <w:tcBorders>
              <w:top w:val="nil"/>
              <w:left w:val="nil"/>
              <w:bottom w:val="single" w:sz="4" w:space="0" w:color="auto"/>
              <w:right w:val="single" w:sz="4" w:space="0" w:color="auto"/>
            </w:tcBorders>
            <w:shd w:val="clear" w:color="auto" w:fill="auto"/>
            <w:hideMark/>
          </w:tcPr>
          <w:p w:rsidR="00755CD3" w:rsidRPr="000E2366" w:rsidRDefault="00755CD3" w:rsidP="00116F27">
            <w:pPr>
              <w:jc w:val="right"/>
              <w:rPr>
                <w:color w:val="000000"/>
                <w:sz w:val="20"/>
                <w:szCs w:val="20"/>
              </w:rPr>
            </w:pPr>
            <w:r w:rsidRPr="000E2366">
              <w:rPr>
                <w:color w:val="000000"/>
                <w:sz w:val="20"/>
                <w:szCs w:val="20"/>
              </w:rPr>
              <w:t>7</w:t>
            </w:r>
          </w:p>
        </w:tc>
        <w:tc>
          <w:tcPr>
            <w:tcW w:w="8060" w:type="dxa"/>
            <w:tcBorders>
              <w:top w:val="nil"/>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Допуски и посадки подшипников качения</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color w:val="000000"/>
                <w:sz w:val="20"/>
                <w:szCs w:val="20"/>
              </w:rPr>
            </w:pPr>
          </w:p>
        </w:tc>
        <w:tc>
          <w:tcPr>
            <w:tcW w:w="1060" w:type="dxa"/>
            <w:tcBorders>
              <w:top w:val="single" w:sz="4" w:space="0" w:color="auto"/>
              <w:left w:val="nil"/>
              <w:bottom w:val="nil"/>
              <w:right w:val="single" w:sz="4" w:space="0" w:color="auto"/>
            </w:tcBorders>
            <w:shd w:val="clear" w:color="auto" w:fill="auto"/>
            <w:vAlign w:val="center"/>
            <w:hideMark/>
          </w:tcPr>
          <w:p w:rsidR="00755CD3" w:rsidRPr="000E2366" w:rsidRDefault="00755CD3" w:rsidP="00116F27">
            <w:pPr>
              <w:jc w:val="cente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auto"/>
              <w:right w:val="single" w:sz="4" w:space="0" w:color="auto"/>
            </w:tcBorders>
            <w:vAlign w:val="center"/>
            <w:hideMark/>
          </w:tcPr>
          <w:p w:rsidR="00755CD3" w:rsidRPr="000E2366" w:rsidRDefault="00755CD3" w:rsidP="00116F27">
            <w:pPr>
              <w:rPr>
                <w:b/>
                <w:bCs/>
                <w:color w:val="000000"/>
                <w:sz w:val="20"/>
                <w:szCs w:val="20"/>
              </w:rPr>
            </w:pPr>
          </w:p>
        </w:tc>
        <w:tc>
          <w:tcPr>
            <w:tcW w:w="580" w:type="dxa"/>
            <w:tcBorders>
              <w:top w:val="nil"/>
              <w:left w:val="nil"/>
              <w:bottom w:val="single" w:sz="4" w:space="0" w:color="auto"/>
              <w:right w:val="single" w:sz="4" w:space="0" w:color="auto"/>
            </w:tcBorders>
            <w:shd w:val="clear" w:color="auto" w:fill="auto"/>
            <w:hideMark/>
          </w:tcPr>
          <w:p w:rsidR="00755CD3" w:rsidRPr="000E2366" w:rsidRDefault="00755CD3" w:rsidP="00116F27">
            <w:pPr>
              <w:jc w:val="right"/>
              <w:rPr>
                <w:color w:val="000000"/>
                <w:sz w:val="20"/>
                <w:szCs w:val="20"/>
              </w:rPr>
            </w:pPr>
            <w:r w:rsidRPr="000E2366">
              <w:rPr>
                <w:color w:val="000000"/>
                <w:sz w:val="20"/>
                <w:szCs w:val="20"/>
              </w:rPr>
              <w:t>8</w:t>
            </w:r>
          </w:p>
        </w:tc>
        <w:tc>
          <w:tcPr>
            <w:tcW w:w="8060" w:type="dxa"/>
            <w:tcBorders>
              <w:top w:val="nil"/>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Допуски и посадки шпоночных и шлицевых соединений</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color w:val="000000"/>
                <w:sz w:val="20"/>
                <w:szCs w:val="20"/>
              </w:rPr>
            </w:pPr>
          </w:p>
        </w:tc>
        <w:tc>
          <w:tcPr>
            <w:tcW w:w="1060" w:type="dxa"/>
            <w:tcBorders>
              <w:top w:val="single" w:sz="4" w:space="0" w:color="auto"/>
              <w:left w:val="nil"/>
              <w:bottom w:val="nil"/>
              <w:right w:val="single" w:sz="4" w:space="0" w:color="auto"/>
            </w:tcBorders>
            <w:shd w:val="clear" w:color="auto" w:fill="auto"/>
            <w:vAlign w:val="center"/>
            <w:hideMark/>
          </w:tcPr>
          <w:p w:rsidR="00755CD3" w:rsidRPr="000E2366" w:rsidRDefault="00755CD3" w:rsidP="00116F27">
            <w:pPr>
              <w:jc w:val="cente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auto"/>
              <w:right w:val="single" w:sz="4" w:space="0" w:color="auto"/>
            </w:tcBorders>
            <w:vAlign w:val="center"/>
            <w:hideMark/>
          </w:tcPr>
          <w:p w:rsidR="00755CD3" w:rsidRPr="000E2366" w:rsidRDefault="00755CD3" w:rsidP="00116F27">
            <w:pPr>
              <w:rPr>
                <w:b/>
                <w:bCs/>
                <w:color w:val="000000"/>
                <w:sz w:val="20"/>
                <w:szCs w:val="20"/>
              </w:rPr>
            </w:pPr>
          </w:p>
        </w:tc>
        <w:tc>
          <w:tcPr>
            <w:tcW w:w="580" w:type="dxa"/>
            <w:tcBorders>
              <w:top w:val="nil"/>
              <w:left w:val="nil"/>
              <w:bottom w:val="single" w:sz="4" w:space="0" w:color="auto"/>
              <w:right w:val="single" w:sz="4" w:space="0" w:color="auto"/>
            </w:tcBorders>
            <w:shd w:val="clear" w:color="auto" w:fill="auto"/>
            <w:hideMark/>
          </w:tcPr>
          <w:p w:rsidR="00755CD3" w:rsidRPr="000E2366" w:rsidRDefault="00755CD3" w:rsidP="00116F27">
            <w:pPr>
              <w:jc w:val="right"/>
              <w:rPr>
                <w:color w:val="000000"/>
                <w:sz w:val="20"/>
                <w:szCs w:val="20"/>
              </w:rPr>
            </w:pPr>
            <w:r w:rsidRPr="000E2366">
              <w:rPr>
                <w:color w:val="000000"/>
                <w:sz w:val="20"/>
                <w:szCs w:val="20"/>
              </w:rPr>
              <w:t>9</w:t>
            </w:r>
          </w:p>
        </w:tc>
        <w:tc>
          <w:tcPr>
            <w:tcW w:w="8060" w:type="dxa"/>
            <w:tcBorders>
              <w:top w:val="nil"/>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Шероховатость поверхности</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color w:val="000000"/>
                <w:sz w:val="20"/>
                <w:szCs w:val="20"/>
              </w:rPr>
            </w:pPr>
          </w:p>
        </w:tc>
        <w:tc>
          <w:tcPr>
            <w:tcW w:w="1060" w:type="dxa"/>
            <w:tcBorders>
              <w:top w:val="single" w:sz="4" w:space="0" w:color="auto"/>
              <w:left w:val="nil"/>
              <w:bottom w:val="nil"/>
              <w:right w:val="single" w:sz="4" w:space="0" w:color="auto"/>
            </w:tcBorders>
            <w:shd w:val="clear" w:color="auto" w:fill="auto"/>
            <w:vAlign w:val="center"/>
            <w:hideMark/>
          </w:tcPr>
          <w:p w:rsidR="00755CD3" w:rsidRPr="000E2366" w:rsidRDefault="00755CD3" w:rsidP="00116F27">
            <w:pPr>
              <w:jc w:val="cente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auto"/>
              <w:right w:val="single" w:sz="4" w:space="0" w:color="auto"/>
            </w:tcBorders>
            <w:vAlign w:val="center"/>
            <w:hideMark/>
          </w:tcPr>
          <w:p w:rsidR="00755CD3" w:rsidRPr="000E2366" w:rsidRDefault="00755CD3" w:rsidP="00116F27">
            <w:pPr>
              <w:rPr>
                <w:b/>
                <w:bCs/>
                <w:color w:val="000000"/>
                <w:sz w:val="20"/>
                <w:szCs w:val="20"/>
              </w:rPr>
            </w:pPr>
          </w:p>
        </w:tc>
        <w:tc>
          <w:tcPr>
            <w:tcW w:w="580" w:type="dxa"/>
            <w:tcBorders>
              <w:top w:val="nil"/>
              <w:left w:val="nil"/>
              <w:bottom w:val="single" w:sz="4" w:space="0" w:color="auto"/>
              <w:right w:val="single" w:sz="4" w:space="0" w:color="auto"/>
            </w:tcBorders>
            <w:shd w:val="clear" w:color="auto" w:fill="auto"/>
            <w:hideMark/>
          </w:tcPr>
          <w:p w:rsidR="00755CD3" w:rsidRPr="000E2366" w:rsidRDefault="00755CD3" w:rsidP="00116F27">
            <w:pPr>
              <w:jc w:val="right"/>
              <w:rPr>
                <w:color w:val="000000"/>
                <w:sz w:val="20"/>
                <w:szCs w:val="20"/>
              </w:rPr>
            </w:pPr>
            <w:r w:rsidRPr="000E2366">
              <w:rPr>
                <w:color w:val="000000"/>
                <w:sz w:val="20"/>
                <w:szCs w:val="20"/>
              </w:rPr>
              <w:t>10</w:t>
            </w:r>
          </w:p>
        </w:tc>
        <w:tc>
          <w:tcPr>
            <w:tcW w:w="8060" w:type="dxa"/>
            <w:tcBorders>
              <w:top w:val="nil"/>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Точность формы и расположения поверхностей</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color w:val="000000"/>
                <w:sz w:val="20"/>
                <w:szCs w:val="20"/>
              </w:rPr>
            </w:pPr>
          </w:p>
        </w:tc>
        <w:tc>
          <w:tcPr>
            <w:tcW w:w="1060" w:type="dxa"/>
            <w:tcBorders>
              <w:top w:val="single" w:sz="4" w:space="0" w:color="auto"/>
              <w:left w:val="nil"/>
              <w:bottom w:val="nil"/>
              <w:right w:val="single" w:sz="4" w:space="0" w:color="auto"/>
            </w:tcBorders>
            <w:shd w:val="clear" w:color="auto" w:fill="auto"/>
            <w:vAlign w:val="center"/>
            <w:hideMark/>
          </w:tcPr>
          <w:p w:rsidR="00755CD3" w:rsidRPr="000E2366" w:rsidRDefault="00755CD3" w:rsidP="00116F27">
            <w:pPr>
              <w:jc w:val="cente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auto"/>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5F18BB" w:rsidP="00116F27">
            <w:pPr>
              <w:rPr>
                <w:color w:val="000000"/>
                <w:sz w:val="20"/>
                <w:szCs w:val="20"/>
              </w:rPr>
            </w:pPr>
            <w:r>
              <w:rPr>
                <w:color w:val="000000"/>
                <w:sz w:val="20"/>
                <w:szCs w:val="20"/>
              </w:rPr>
              <w:t>Лабораторные занятия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val="restart"/>
            <w:tcBorders>
              <w:top w:val="single" w:sz="4" w:space="0" w:color="auto"/>
              <w:left w:val="single" w:sz="4" w:space="0" w:color="auto"/>
              <w:bottom w:val="single" w:sz="4" w:space="0" w:color="000000"/>
              <w:right w:val="single" w:sz="4" w:space="0" w:color="auto"/>
            </w:tcBorders>
            <w:shd w:val="clear" w:color="000000" w:fill="D8D8D8"/>
            <w:vAlign w:val="center"/>
            <w:hideMark/>
          </w:tcPr>
          <w:p w:rsidR="00755CD3" w:rsidRPr="000E2366" w:rsidRDefault="00755CD3" w:rsidP="00116F27">
            <w:pPr>
              <w:jc w:val="cente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auto"/>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CC7200" w:rsidP="00116F27">
            <w:pPr>
              <w:rPr>
                <w:color w:val="000000"/>
                <w:sz w:val="20"/>
                <w:szCs w:val="20"/>
              </w:rPr>
            </w:pPr>
            <w:r>
              <w:rPr>
                <w:color w:val="000000"/>
                <w:sz w:val="20"/>
                <w:szCs w:val="20"/>
              </w:rPr>
              <w:t>Практические занятия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tcBorders>
              <w:top w:val="single" w:sz="4" w:space="0" w:color="auto"/>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510"/>
        </w:trPr>
        <w:tc>
          <w:tcPr>
            <w:tcW w:w="3360" w:type="dxa"/>
            <w:vMerge/>
            <w:tcBorders>
              <w:top w:val="nil"/>
              <w:left w:val="single" w:sz="4" w:space="0" w:color="auto"/>
              <w:bottom w:val="single" w:sz="4" w:space="0" w:color="auto"/>
              <w:right w:val="single" w:sz="4" w:space="0" w:color="auto"/>
            </w:tcBorders>
            <w:vAlign w:val="center"/>
            <w:hideMark/>
          </w:tcPr>
          <w:p w:rsidR="00755CD3" w:rsidRPr="000E2366" w:rsidRDefault="00755CD3" w:rsidP="00116F27">
            <w:pPr>
              <w:rPr>
                <w:b/>
                <w:bCs/>
                <w:color w:val="000000"/>
                <w:sz w:val="20"/>
                <w:szCs w:val="20"/>
              </w:rPr>
            </w:pPr>
          </w:p>
        </w:tc>
        <w:tc>
          <w:tcPr>
            <w:tcW w:w="580" w:type="dxa"/>
            <w:tcBorders>
              <w:top w:val="nil"/>
              <w:left w:val="nil"/>
              <w:bottom w:val="single" w:sz="4" w:space="0" w:color="auto"/>
              <w:right w:val="single" w:sz="4" w:space="0" w:color="auto"/>
            </w:tcBorders>
            <w:shd w:val="clear" w:color="auto" w:fill="auto"/>
            <w:hideMark/>
          </w:tcPr>
          <w:p w:rsidR="00755CD3" w:rsidRPr="000E2366" w:rsidRDefault="00755CD3" w:rsidP="00116F27">
            <w:pPr>
              <w:jc w:val="right"/>
              <w:rPr>
                <w:color w:val="000000"/>
                <w:sz w:val="20"/>
                <w:szCs w:val="20"/>
              </w:rPr>
            </w:pPr>
            <w:r w:rsidRPr="000E2366">
              <w:rPr>
                <w:color w:val="000000"/>
                <w:sz w:val="20"/>
                <w:szCs w:val="20"/>
              </w:rPr>
              <w:t>1</w:t>
            </w:r>
          </w:p>
        </w:tc>
        <w:tc>
          <w:tcPr>
            <w:tcW w:w="8060" w:type="dxa"/>
            <w:tcBorders>
              <w:top w:val="nil"/>
              <w:left w:val="nil"/>
              <w:bottom w:val="single" w:sz="4" w:space="0" w:color="auto"/>
              <w:right w:val="single" w:sz="4" w:space="0" w:color="auto"/>
            </w:tcBorders>
            <w:shd w:val="clear" w:color="auto" w:fill="auto"/>
            <w:hideMark/>
          </w:tcPr>
          <w:p w:rsidR="00755CD3" w:rsidRPr="000E2366" w:rsidRDefault="005F18BB" w:rsidP="00116F27">
            <w:pPr>
              <w:rPr>
                <w:color w:val="000000"/>
                <w:sz w:val="20"/>
                <w:szCs w:val="20"/>
              </w:rPr>
            </w:pPr>
            <w:r>
              <w:rPr>
                <w:color w:val="000000"/>
                <w:sz w:val="20"/>
                <w:szCs w:val="20"/>
              </w:rPr>
              <w:t>Практическое занятие</w:t>
            </w:r>
            <w:r w:rsidR="00755CD3" w:rsidRPr="000E2366">
              <w:rPr>
                <w:color w:val="000000"/>
                <w:sz w:val="20"/>
                <w:szCs w:val="20"/>
              </w:rPr>
              <w:t xml:space="preserve"> №5 Систематизация образования посадок. Построение полей допусков. Определение вида посадки.</w:t>
            </w:r>
          </w:p>
        </w:tc>
        <w:tc>
          <w:tcPr>
            <w:tcW w:w="1060" w:type="dxa"/>
            <w:vMerge w:val="restart"/>
            <w:tcBorders>
              <w:top w:val="nil"/>
              <w:left w:val="single" w:sz="4" w:space="0" w:color="auto"/>
              <w:bottom w:val="single" w:sz="4" w:space="0" w:color="000000"/>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1</w:t>
            </w:r>
            <w:r w:rsidR="00527219">
              <w:rPr>
                <w:color w:val="000000"/>
                <w:sz w:val="20"/>
                <w:szCs w:val="20"/>
              </w:rPr>
              <w:t>0</w:t>
            </w:r>
          </w:p>
        </w:tc>
        <w:tc>
          <w:tcPr>
            <w:tcW w:w="1060" w:type="dxa"/>
            <w:vMerge/>
            <w:tcBorders>
              <w:top w:val="single" w:sz="4" w:space="0" w:color="auto"/>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510"/>
        </w:trPr>
        <w:tc>
          <w:tcPr>
            <w:tcW w:w="3360" w:type="dxa"/>
            <w:vMerge/>
            <w:tcBorders>
              <w:top w:val="nil"/>
              <w:left w:val="single" w:sz="4" w:space="0" w:color="auto"/>
              <w:bottom w:val="single" w:sz="4" w:space="0" w:color="auto"/>
              <w:right w:val="single" w:sz="4" w:space="0" w:color="auto"/>
            </w:tcBorders>
            <w:vAlign w:val="center"/>
            <w:hideMark/>
          </w:tcPr>
          <w:p w:rsidR="00755CD3" w:rsidRPr="000E2366" w:rsidRDefault="00755CD3" w:rsidP="00116F27">
            <w:pPr>
              <w:rPr>
                <w:b/>
                <w:bCs/>
                <w:color w:val="000000"/>
                <w:sz w:val="20"/>
                <w:szCs w:val="20"/>
              </w:rPr>
            </w:pPr>
          </w:p>
        </w:tc>
        <w:tc>
          <w:tcPr>
            <w:tcW w:w="580" w:type="dxa"/>
            <w:tcBorders>
              <w:top w:val="nil"/>
              <w:left w:val="nil"/>
              <w:bottom w:val="single" w:sz="4" w:space="0" w:color="auto"/>
              <w:right w:val="single" w:sz="4" w:space="0" w:color="auto"/>
            </w:tcBorders>
            <w:shd w:val="clear" w:color="auto" w:fill="auto"/>
            <w:hideMark/>
          </w:tcPr>
          <w:p w:rsidR="00755CD3" w:rsidRPr="000E2366" w:rsidRDefault="00755CD3" w:rsidP="00116F27">
            <w:pPr>
              <w:jc w:val="right"/>
              <w:rPr>
                <w:color w:val="000000"/>
                <w:sz w:val="20"/>
                <w:szCs w:val="20"/>
              </w:rPr>
            </w:pPr>
            <w:r w:rsidRPr="000E2366">
              <w:rPr>
                <w:color w:val="000000"/>
                <w:sz w:val="20"/>
                <w:szCs w:val="20"/>
              </w:rPr>
              <w:t>2</w:t>
            </w:r>
          </w:p>
        </w:tc>
        <w:tc>
          <w:tcPr>
            <w:tcW w:w="8060" w:type="dxa"/>
            <w:tcBorders>
              <w:top w:val="nil"/>
              <w:left w:val="nil"/>
              <w:bottom w:val="single" w:sz="4" w:space="0" w:color="auto"/>
              <w:right w:val="single" w:sz="4" w:space="0" w:color="auto"/>
            </w:tcBorders>
            <w:shd w:val="clear" w:color="auto" w:fill="auto"/>
            <w:hideMark/>
          </w:tcPr>
          <w:p w:rsidR="00755CD3" w:rsidRPr="000E2366" w:rsidRDefault="005F18BB" w:rsidP="00116F27">
            <w:pPr>
              <w:rPr>
                <w:color w:val="000000"/>
                <w:sz w:val="20"/>
                <w:szCs w:val="20"/>
              </w:rPr>
            </w:pPr>
            <w:r>
              <w:rPr>
                <w:color w:val="000000"/>
                <w:sz w:val="20"/>
                <w:szCs w:val="20"/>
              </w:rPr>
              <w:t>Практическое занятие</w:t>
            </w:r>
            <w:r w:rsidR="00755CD3" w:rsidRPr="000E2366">
              <w:rPr>
                <w:color w:val="000000"/>
                <w:sz w:val="20"/>
                <w:szCs w:val="20"/>
              </w:rPr>
              <w:t xml:space="preserve"> № 6 Графическое изображение допусков</w:t>
            </w:r>
            <w:proofErr w:type="gramStart"/>
            <w:r w:rsidR="00755CD3" w:rsidRPr="000E2366">
              <w:rPr>
                <w:color w:val="000000"/>
                <w:sz w:val="20"/>
                <w:szCs w:val="20"/>
              </w:rPr>
              <w:t xml:space="preserve"> ,</w:t>
            </w:r>
            <w:proofErr w:type="gramEnd"/>
            <w:r w:rsidR="00755CD3" w:rsidRPr="000E2366">
              <w:rPr>
                <w:color w:val="000000"/>
                <w:sz w:val="20"/>
                <w:szCs w:val="20"/>
              </w:rPr>
              <w:t xml:space="preserve"> посадок и предельных отклонений  на чертежах.</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color w:val="000000"/>
                <w:sz w:val="20"/>
                <w:szCs w:val="20"/>
              </w:rPr>
            </w:pPr>
          </w:p>
        </w:tc>
        <w:tc>
          <w:tcPr>
            <w:tcW w:w="1060" w:type="dxa"/>
            <w:vMerge/>
            <w:tcBorders>
              <w:top w:val="single" w:sz="4" w:space="0" w:color="auto"/>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510"/>
        </w:trPr>
        <w:tc>
          <w:tcPr>
            <w:tcW w:w="3360" w:type="dxa"/>
            <w:vMerge/>
            <w:tcBorders>
              <w:top w:val="nil"/>
              <w:left w:val="single" w:sz="4" w:space="0" w:color="auto"/>
              <w:bottom w:val="single" w:sz="4" w:space="0" w:color="auto"/>
              <w:right w:val="single" w:sz="4" w:space="0" w:color="auto"/>
            </w:tcBorders>
            <w:vAlign w:val="center"/>
            <w:hideMark/>
          </w:tcPr>
          <w:p w:rsidR="00755CD3" w:rsidRPr="000E2366" w:rsidRDefault="00755CD3" w:rsidP="00116F27">
            <w:pPr>
              <w:rPr>
                <w:b/>
                <w:bCs/>
                <w:color w:val="000000"/>
                <w:sz w:val="20"/>
                <w:szCs w:val="20"/>
              </w:rPr>
            </w:pPr>
          </w:p>
        </w:tc>
        <w:tc>
          <w:tcPr>
            <w:tcW w:w="580" w:type="dxa"/>
            <w:tcBorders>
              <w:top w:val="nil"/>
              <w:left w:val="nil"/>
              <w:bottom w:val="single" w:sz="4" w:space="0" w:color="auto"/>
              <w:right w:val="single" w:sz="4" w:space="0" w:color="auto"/>
            </w:tcBorders>
            <w:shd w:val="clear" w:color="auto" w:fill="auto"/>
            <w:hideMark/>
          </w:tcPr>
          <w:p w:rsidR="00755CD3" w:rsidRPr="000E2366" w:rsidRDefault="00755CD3" w:rsidP="00116F27">
            <w:pPr>
              <w:jc w:val="right"/>
              <w:rPr>
                <w:color w:val="000000"/>
                <w:sz w:val="20"/>
                <w:szCs w:val="20"/>
              </w:rPr>
            </w:pPr>
            <w:r w:rsidRPr="000E2366">
              <w:rPr>
                <w:color w:val="000000"/>
                <w:sz w:val="20"/>
                <w:szCs w:val="20"/>
              </w:rPr>
              <w:t>3</w:t>
            </w:r>
          </w:p>
        </w:tc>
        <w:tc>
          <w:tcPr>
            <w:tcW w:w="8060" w:type="dxa"/>
            <w:tcBorders>
              <w:top w:val="nil"/>
              <w:left w:val="nil"/>
              <w:bottom w:val="single" w:sz="4" w:space="0" w:color="auto"/>
              <w:right w:val="single" w:sz="4" w:space="0" w:color="auto"/>
            </w:tcBorders>
            <w:shd w:val="clear" w:color="auto" w:fill="auto"/>
            <w:hideMark/>
          </w:tcPr>
          <w:p w:rsidR="00755CD3" w:rsidRPr="000E2366" w:rsidRDefault="005F18BB" w:rsidP="00116F27">
            <w:pPr>
              <w:rPr>
                <w:color w:val="000000"/>
                <w:sz w:val="20"/>
                <w:szCs w:val="20"/>
              </w:rPr>
            </w:pPr>
            <w:r>
              <w:rPr>
                <w:color w:val="000000"/>
                <w:sz w:val="20"/>
                <w:szCs w:val="20"/>
              </w:rPr>
              <w:t>Практическое занятие</w:t>
            </w:r>
            <w:r w:rsidR="00755CD3" w:rsidRPr="000E2366">
              <w:rPr>
                <w:color w:val="000000"/>
                <w:sz w:val="20"/>
                <w:szCs w:val="20"/>
              </w:rPr>
              <w:t xml:space="preserve"> №  7Расчет и графическое изображение допусков и посадок подшипников качения.</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color w:val="000000"/>
                <w:sz w:val="20"/>
                <w:szCs w:val="20"/>
              </w:rPr>
            </w:pPr>
          </w:p>
        </w:tc>
        <w:tc>
          <w:tcPr>
            <w:tcW w:w="1060" w:type="dxa"/>
            <w:vMerge/>
            <w:tcBorders>
              <w:top w:val="single" w:sz="4" w:space="0" w:color="auto"/>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510"/>
        </w:trPr>
        <w:tc>
          <w:tcPr>
            <w:tcW w:w="3360" w:type="dxa"/>
            <w:vMerge/>
            <w:tcBorders>
              <w:top w:val="nil"/>
              <w:left w:val="single" w:sz="4" w:space="0" w:color="auto"/>
              <w:bottom w:val="single" w:sz="4" w:space="0" w:color="auto"/>
              <w:right w:val="single" w:sz="4" w:space="0" w:color="auto"/>
            </w:tcBorders>
            <w:vAlign w:val="center"/>
            <w:hideMark/>
          </w:tcPr>
          <w:p w:rsidR="00755CD3" w:rsidRPr="000E2366" w:rsidRDefault="00755CD3" w:rsidP="00116F27">
            <w:pPr>
              <w:rPr>
                <w:b/>
                <w:bCs/>
                <w:color w:val="000000"/>
                <w:sz w:val="20"/>
                <w:szCs w:val="20"/>
              </w:rPr>
            </w:pPr>
          </w:p>
        </w:tc>
        <w:tc>
          <w:tcPr>
            <w:tcW w:w="580" w:type="dxa"/>
            <w:tcBorders>
              <w:top w:val="nil"/>
              <w:left w:val="nil"/>
              <w:bottom w:val="single" w:sz="4" w:space="0" w:color="auto"/>
              <w:right w:val="single" w:sz="4" w:space="0" w:color="auto"/>
            </w:tcBorders>
            <w:shd w:val="clear" w:color="auto" w:fill="auto"/>
            <w:hideMark/>
          </w:tcPr>
          <w:p w:rsidR="00755CD3" w:rsidRPr="000E2366" w:rsidRDefault="00755CD3" w:rsidP="00116F27">
            <w:pPr>
              <w:jc w:val="right"/>
              <w:rPr>
                <w:color w:val="000000"/>
                <w:sz w:val="20"/>
                <w:szCs w:val="20"/>
              </w:rPr>
            </w:pPr>
            <w:r w:rsidRPr="000E2366">
              <w:rPr>
                <w:color w:val="000000"/>
                <w:sz w:val="20"/>
                <w:szCs w:val="20"/>
              </w:rPr>
              <w:t>4</w:t>
            </w:r>
          </w:p>
        </w:tc>
        <w:tc>
          <w:tcPr>
            <w:tcW w:w="8060" w:type="dxa"/>
            <w:tcBorders>
              <w:top w:val="nil"/>
              <w:left w:val="nil"/>
              <w:bottom w:val="single" w:sz="4" w:space="0" w:color="auto"/>
              <w:right w:val="single" w:sz="4" w:space="0" w:color="auto"/>
            </w:tcBorders>
            <w:shd w:val="clear" w:color="auto" w:fill="auto"/>
            <w:hideMark/>
          </w:tcPr>
          <w:p w:rsidR="00755CD3" w:rsidRPr="000E2366" w:rsidRDefault="005F18BB" w:rsidP="00116F27">
            <w:pPr>
              <w:rPr>
                <w:color w:val="000000"/>
                <w:sz w:val="20"/>
                <w:szCs w:val="20"/>
              </w:rPr>
            </w:pPr>
            <w:r>
              <w:rPr>
                <w:color w:val="000000"/>
                <w:sz w:val="20"/>
                <w:szCs w:val="20"/>
              </w:rPr>
              <w:t>Практическое занятие</w:t>
            </w:r>
            <w:r w:rsidR="00755CD3" w:rsidRPr="000E2366">
              <w:rPr>
                <w:color w:val="000000"/>
                <w:sz w:val="20"/>
                <w:szCs w:val="20"/>
              </w:rPr>
              <w:t xml:space="preserve"> №8 Расчет и графическое изображение допусков и посадок шпоночных и шлицевых соединений</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color w:val="000000"/>
                <w:sz w:val="20"/>
                <w:szCs w:val="20"/>
              </w:rPr>
            </w:pPr>
          </w:p>
        </w:tc>
        <w:tc>
          <w:tcPr>
            <w:tcW w:w="1060" w:type="dxa"/>
            <w:vMerge/>
            <w:tcBorders>
              <w:top w:val="single" w:sz="4" w:space="0" w:color="auto"/>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auto"/>
              <w:right w:val="single" w:sz="4" w:space="0" w:color="auto"/>
            </w:tcBorders>
            <w:vAlign w:val="center"/>
            <w:hideMark/>
          </w:tcPr>
          <w:p w:rsidR="00755CD3" w:rsidRPr="000E2366" w:rsidRDefault="00755CD3" w:rsidP="00116F27">
            <w:pPr>
              <w:rPr>
                <w:b/>
                <w:bCs/>
                <w:color w:val="000000"/>
                <w:sz w:val="20"/>
                <w:szCs w:val="20"/>
              </w:rPr>
            </w:pPr>
          </w:p>
        </w:tc>
        <w:tc>
          <w:tcPr>
            <w:tcW w:w="580" w:type="dxa"/>
            <w:tcBorders>
              <w:top w:val="nil"/>
              <w:left w:val="nil"/>
              <w:bottom w:val="single" w:sz="4" w:space="0" w:color="auto"/>
              <w:right w:val="single" w:sz="4" w:space="0" w:color="auto"/>
            </w:tcBorders>
            <w:shd w:val="clear" w:color="auto" w:fill="auto"/>
            <w:hideMark/>
          </w:tcPr>
          <w:p w:rsidR="00755CD3" w:rsidRPr="000E2366" w:rsidRDefault="00755CD3" w:rsidP="00116F27">
            <w:pPr>
              <w:jc w:val="right"/>
              <w:rPr>
                <w:color w:val="000000"/>
                <w:sz w:val="20"/>
                <w:szCs w:val="20"/>
              </w:rPr>
            </w:pPr>
            <w:r w:rsidRPr="000E2366">
              <w:rPr>
                <w:color w:val="000000"/>
                <w:sz w:val="20"/>
                <w:szCs w:val="20"/>
              </w:rPr>
              <w:t>5</w:t>
            </w:r>
          </w:p>
        </w:tc>
        <w:tc>
          <w:tcPr>
            <w:tcW w:w="8060" w:type="dxa"/>
            <w:tcBorders>
              <w:top w:val="nil"/>
              <w:left w:val="nil"/>
              <w:bottom w:val="single" w:sz="4" w:space="0" w:color="auto"/>
              <w:right w:val="single" w:sz="4" w:space="0" w:color="auto"/>
            </w:tcBorders>
            <w:shd w:val="clear" w:color="auto" w:fill="auto"/>
            <w:hideMark/>
          </w:tcPr>
          <w:p w:rsidR="00755CD3" w:rsidRPr="000E2366" w:rsidRDefault="005F18BB" w:rsidP="00116F27">
            <w:pPr>
              <w:rPr>
                <w:color w:val="000000"/>
                <w:sz w:val="20"/>
                <w:szCs w:val="20"/>
              </w:rPr>
            </w:pPr>
            <w:r>
              <w:rPr>
                <w:color w:val="000000"/>
                <w:sz w:val="20"/>
                <w:szCs w:val="20"/>
              </w:rPr>
              <w:t>Практическое занятие</w:t>
            </w:r>
            <w:r w:rsidR="00755CD3" w:rsidRPr="000E2366">
              <w:rPr>
                <w:color w:val="000000"/>
                <w:sz w:val="20"/>
                <w:szCs w:val="20"/>
              </w:rPr>
              <w:t xml:space="preserve"> № 9 Нормирование шероховатости поверхности</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color w:val="000000"/>
                <w:sz w:val="20"/>
                <w:szCs w:val="20"/>
              </w:rPr>
            </w:pPr>
          </w:p>
        </w:tc>
        <w:tc>
          <w:tcPr>
            <w:tcW w:w="1060" w:type="dxa"/>
            <w:vMerge/>
            <w:tcBorders>
              <w:top w:val="single" w:sz="4" w:space="0" w:color="auto"/>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510"/>
        </w:trPr>
        <w:tc>
          <w:tcPr>
            <w:tcW w:w="3360" w:type="dxa"/>
            <w:vMerge/>
            <w:tcBorders>
              <w:top w:val="nil"/>
              <w:left w:val="single" w:sz="4" w:space="0" w:color="auto"/>
              <w:bottom w:val="single" w:sz="4" w:space="0" w:color="auto"/>
              <w:right w:val="single" w:sz="4" w:space="0" w:color="auto"/>
            </w:tcBorders>
            <w:vAlign w:val="center"/>
            <w:hideMark/>
          </w:tcPr>
          <w:p w:rsidR="00755CD3" w:rsidRPr="000E2366" w:rsidRDefault="00755CD3" w:rsidP="00116F27">
            <w:pPr>
              <w:rPr>
                <w:b/>
                <w:bCs/>
                <w:color w:val="000000"/>
                <w:sz w:val="20"/>
                <w:szCs w:val="20"/>
              </w:rPr>
            </w:pPr>
          </w:p>
        </w:tc>
        <w:tc>
          <w:tcPr>
            <w:tcW w:w="580" w:type="dxa"/>
            <w:tcBorders>
              <w:top w:val="nil"/>
              <w:left w:val="nil"/>
              <w:bottom w:val="single" w:sz="4" w:space="0" w:color="auto"/>
              <w:right w:val="single" w:sz="4" w:space="0" w:color="auto"/>
            </w:tcBorders>
            <w:shd w:val="clear" w:color="auto" w:fill="auto"/>
            <w:hideMark/>
          </w:tcPr>
          <w:p w:rsidR="00755CD3" w:rsidRPr="000E2366" w:rsidRDefault="00755CD3" w:rsidP="00116F27">
            <w:pPr>
              <w:jc w:val="right"/>
              <w:rPr>
                <w:color w:val="000000"/>
                <w:sz w:val="20"/>
                <w:szCs w:val="20"/>
              </w:rPr>
            </w:pPr>
            <w:r w:rsidRPr="000E2366">
              <w:rPr>
                <w:color w:val="000000"/>
                <w:sz w:val="20"/>
                <w:szCs w:val="20"/>
              </w:rPr>
              <w:t>6</w:t>
            </w:r>
          </w:p>
        </w:tc>
        <w:tc>
          <w:tcPr>
            <w:tcW w:w="8060" w:type="dxa"/>
            <w:tcBorders>
              <w:top w:val="nil"/>
              <w:left w:val="nil"/>
              <w:bottom w:val="single" w:sz="4" w:space="0" w:color="auto"/>
              <w:right w:val="single" w:sz="4" w:space="0" w:color="auto"/>
            </w:tcBorders>
            <w:shd w:val="clear" w:color="auto" w:fill="auto"/>
            <w:hideMark/>
          </w:tcPr>
          <w:p w:rsidR="00755CD3" w:rsidRPr="000E2366" w:rsidRDefault="005F18BB" w:rsidP="00116F27">
            <w:pPr>
              <w:rPr>
                <w:color w:val="000000"/>
                <w:sz w:val="20"/>
                <w:szCs w:val="20"/>
              </w:rPr>
            </w:pPr>
            <w:r>
              <w:rPr>
                <w:color w:val="000000"/>
                <w:sz w:val="20"/>
                <w:szCs w:val="20"/>
              </w:rPr>
              <w:t>Практическое занятие</w:t>
            </w:r>
            <w:r w:rsidR="00755CD3" w:rsidRPr="000E2366">
              <w:rPr>
                <w:color w:val="000000"/>
                <w:sz w:val="20"/>
                <w:szCs w:val="20"/>
              </w:rPr>
              <w:t xml:space="preserve"> № 10 Нормирование точности формы  и расположения   поверхностей</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color w:val="000000"/>
                <w:sz w:val="20"/>
                <w:szCs w:val="20"/>
              </w:rPr>
            </w:pPr>
          </w:p>
        </w:tc>
        <w:tc>
          <w:tcPr>
            <w:tcW w:w="1060" w:type="dxa"/>
            <w:vMerge/>
            <w:tcBorders>
              <w:top w:val="single" w:sz="4" w:space="0" w:color="auto"/>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auto"/>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 xml:space="preserve">Самостоятельная работа </w:t>
            </w:r>
            <w:proofErr w:type="gramStart"/>
            <w:r w:rsidRPr="000E2366">
              <w:rPr>
                <w:color w:val="000000"/>
                <w:sz w:val="20"/>
                <w:szCs w:val="20"/>
              </w:rPr>
              <w:t>обучающихся</w:t>
            </w:r>
            <w:proofErr w:type="gramEnd"/>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16</w:t>
            </w:r>
          </w:p>
        </w:tc>
        <w:tc>
          <w:tcPr>
            <w:tcW w:w="1060" w:type="dxa"/>
            <w:vMerge/>
            <w:tcBorders>
              <w:top w:val="single" w:sz="4" w:space="0" w:color="auto"/>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tcBorders>
              <w:top w:val="nil"/>
              <w:left w:val="single" w:sz="4" w:space="0" w:color="auto"/>
              <w:bottom w:val="single" w:sz="4" w:space="0" w:color="auto"/>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Раздел 5.</w:t>
            </w:r>
          </w:p>
        </w:tc>
        <w:tc>
          <w:tcPr>
            <w:tcW w:w="8640" w:type="dxa"/>
            <w:gridSpan w:val="2"/>
            <w:tcBorders>
              <w:top w:val="single" w:sz="4" w:space="0" w:color="auto"/>
              <w:left w:val="nil"/>
              <w:bottom w:val="single" w:sz="4" w:space="0" w:color="auto"/>
              <w:right w:val="single" w:sz="4" w:space="0" w:color="000000"/>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Управление качеством продукции и стандартизация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b/>
                <w:bCs/>
                <w:color w:val="000000"/>
                <w:sz w:val="20"/>
                <w:szCs w:val="20"/>
              </w:rPr>
            </w:pP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i/>
                <w:iCs/>
                <w:color w:val="000000"/>
                <w:sz w:val="20"/>
                <w:szCs w:val="20"/>
              </w:rPr>
            </w:pPr>
          </w:p>
        </w:tc>
      </w:tr>
      <w:tr w:rsidR="00755CD3" w:rsidRPr="000E2366" w:rsidTr="00116F27">
        <w:trPr>
          <w:trHeight w:val="300"/>
        </w:trPr>
        <w:tc>
          <w:tcPr>
            <w:tcW w:w="3360" w:type="dxa"/>
            <w:tcBorders>
              <w:top w:val="nil"/>
              <w:left w:val="single" w:sz="4" w:space="0" w:color="auto"/>
              <w:bottom w:val="single" w:sz="4" w:space="0" w:color="auto"/>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Тема 5.1.</w:t>
            </w: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Содержание учебного материала</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i/>
                <w:iCs/>
                <w:color w:val="000000"/>
                <w:sz w:val="20"/>
                <w:szCs w:val="20"/>
              </w:rPr>
            </w:pPr>
          </w:p>
        </w:tc>
      </w:tr>
      <w:tr w:rsidR="00755CD3" w:rsidRPr="000E2366" w:rsidTr="00116F27">
        <w:trPr>
          <w:trHeight w:val="840"/>
        </w:trPr>
        <w:tc>
          <w:tcPr>
            <w:tcW w:w="3360" w:type="dxa"/>
            <w:vMerge w:val="restart"/>
            <w:tcBorders>
              <w:top w:val="nil"/>
              <w:left w:val="single" w:sz="4" w:space="0" w:color="auto"/>
              <w:bottom w:val="single" w:sz="4" w:space="0" w:color="000000"/>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Сущность управления качеством продукции</w:t>
            </w:r>
          </w:p>
        </w:tc>
        <w:tc>
          <w:tcPr>
            <w:tcW w:w="580" w:type="dxa"/>
            <w:tcBorders>
              <w:top w:val="nil"/>
              <w:left w:val="nil"/>
              <w:bottom w:val="single" w:sz="4" w:space="0" w:color="auto"/>
              <w:right w:val="single" w:sz="4" w:space="0" w:color="auto"/>
            </w:tcBorders>
            <w:shd w:val="clear" w:color="auto" w:fill="auto"/>
            <w:hideMark/>
          </w:tcPr>
          <w:p w:rsidR="00755CD3" w:rsidRPr="000E2366" w:rsidRDefault="00755CD3" w:rsidP="00116F27">
            <w:pPr>
              <w:jc w:val="right"/>
              <w:rPr>
                <w:color w:val="000000"/>
                <w:sz w:val="20"/>
                <w:szCs w:val="20"/>
              </w:rPr>
            </w:pPr>
            <w:r w:rsidRPr="000E2366">
              <w:rPr>
                <w:color w:val="000000"/>
                <w:sz w:val="20"/>
                <w:szCs w:val="20"/>
              </w:rPr>
              <w:t>1</w:t>
            </w:r>
          </w:p>
        </w:tc>
        <w:tc>
          <w:tcPr>
            <w:tcW w:w="8060" w:type="dxa"/>
            <w:tcBorders>
              <w:top w:val="nil"/>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Планирование потребностей. Проектирование и разработка продукции и процессов. Эксплуатация и утилизация. Ответственность руководства. Менеджмент ресурсов. Измерение, анализ и улучшение. Сопровождение и поддержка электронным обеспечением</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527219" w:rsidP="00116F27">
            <w:pPr>
              <w:jc w:val="center"/>
              <w:rPr>
                <w:color w:val="000000"/>
                <w:sz w:val="20"/>
                <w:szCs w:val="20"/>
              </w:rPr>
            </w:pPr>
            <w:r>
              <w:rPr>
                <w:color w:val="000000"/>
                <w:sz w:val="20"/>
                <w:szCs w:val="20"/>
              </w:rPr>
              <w:t>1</w:t>
            </w:r>
          </w:p>
        </w:tc>
        <w:tc>
          <w:tcPr>
            <w:tcW w:w="1060" w:type="dxa"/>
            <w:tcBorders>
              <w:top w:val="nil"/>
              <w:left w:val="nil"/>
              <w:bottom w:val="single" w:sz="4" w:space="0" w:color="auto"/>
              <w:right w:val="single" w:sz="4" w:space="0" w:color="auto"/>
            </w:tcBorders>
            <w:shd w:val="clear" w:color="auto" w:fill="auto"/>
            <w:vAlign w:val="center"/>
            <w:hideMark/>
          </w:tcPr>
          <w:p w:rsidR="00755CD3" w:rsidRDefault="006A25FA" w:rsidP="00116F27">
            <w:pPr>
              <w:jc w:val="center"/>
              <w:rPr>
                <w:i/>
                <w:iCs/>
                <w:color w:val="000000"/>
                <w:sz w:val="20"/>
                <w:szCs w:val="20"/>
              </w:rPr>
            </w:pPr>
            <w:r>
              <w:rPr>
                <w:i/>
                <w:iCs/>
                <w:color w:val="000000"/>
                <w:sz w:val="20"/>
                <w:szCs w:val="20"/>
              </w:rPr>
              <w:t>Уо 02.03</w:t>
            </w:r>
          </w:p>
          <w:p w:rsidR="006A25FA" w:rsidRPr="000E2366" w:rsidRDefault="006A25FA" w:rsidP="00116F27">
            <w:pPr>
              <w:jc w:val="center"/>
              <w:rPr>
                <w:i/>
                <w:iCs/>
                <w:color w:val="000000"/>
                <w:sz w:val="20"/>
                <w:szCs w:val="20"/>
              </w:rPr>
            </w:pPr>
            <w:proofErr w:type="gramStart"/>
            <w:r>
              <w:rPr>
                <w:i/>
                <w:iCs/>
                <w:color w:val="000000"/>
                <w:sz w:val="20"/>
                <w:szCs w:val="20"/>
              </w:rPr>
              <w:t>З</w:t>
            </w:r>
            <w:proofErr w:type="gramEnd"/>
            <w:r>
              <w:rPr>
                <w:i/>
                <w:iCs/>
                <w:color w:val="000000"/>
                <w:sz w:val="20"/>
                <w:szCs w:val="20"/>
              </w:rPr>
              <w:t xml:space="preserve"> 1.2.03</w:t>
            </w: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5F18BB" w:rsidP="00116F27">
            <w:pPr>
              <w:rPr>
                <w:color w:val="000000"/>
                <w:sz w:val="20"/>
                <w:szCs w:val="20"/>
              </w:rPr>
            </w:pPr>
            <w:r>
              <w:rPr>
                <w:color w:val="000000"/>
                <w:sz w:val="20"/>
                <w:szCs w:val="20"/>
              </w:rPr>
              <w:t>Лабораторные занятия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val="restart"/>
            <w:tcBorders>
              <w:top w:val="nil"/>
              <w:left w:val="single" w:sz="4" w:space="0" w:color="auto"/>
              <w:bottom w:val="single" w:sz="4" w:space="0" w:color="000000"/>
              <w:right w:val="single" w:sz="4" w:space="0" w:color="auto"/>
            </w:tcBorders>
            <w:shd w:val="clear" w:color="000000" w:fill="D8D8D8"/>
            <w:vAlign w:val="center"/>
            <w:hideMark/>
          </w:tcPr>
          <w:p w:rsidR="00755CD3" w:rsidRPr="000E2366" w:rsidRDefault="00755CD3" w:rsidP="00116F27">
            <w:pPr>
              <w:jc w:val="cente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CC7200" w:rsidP="00116F27">
            <w:pPr>
              <w:rPr>
                <w:color w:val="000000"/>
                <w:sz w:val="20"/>
                <w:szCs w:val="20"/>
              </w:rPr>
            </w:pPr>
            <w:r>
              <w:rPr>
                <w:color w:val="000000"/>
                <w:sz w:val="20"/>
                <w:szCs w:val="20"/>
              </w:rPr>
              <w:t>Практические занятия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51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580" w:type="dxa"/>
            <w:tcBorders>
              <w:top w:val="nil"/>
              <w:left w:val="nil"/>
              <w:bottom w:val="single" w:sz="4" w:space="0" w:color="auto"/>
              <w:right w:val="single" w:sz="4" w:space="0" w:color="auto"/>
            </w:tcBorders>
            <w:shd w:val="clear" w:color="auto" w:fill="auto"/>
            <w:hideMark/>
          </w:tcPr>
          <w:p w:rsidR="00755CD3" w:rsidRPr="000E2366" w:rsidRDefault="00755CD3" w:rsidP="00116F27">
            <w:pPr>
              <w:jc w:val="right"/>
              <w:rPr>
                <w:color w:val="000000"/>
                <w:sz w:val="20"/>
                <w:szCs w:val="20"/>
              </w:rPr>
            </w:pPr>
            <w:r w:rsidRPr="000E2366">
              <w:rPr>
                <w:color w:val="000000"/>
                <w:sz w:val="20"/>
                <w:szCs w:val="20"/>
              </w:rPr>
              <w:t>1</w:t>
            </w:r>
          </w:p>
        </w:tc>
        <w:tc>
          <w:tcPr>
            <w:tcW w:w="8060" w:type="dxa"/>
            <w:tcBorders>
              <w:top w:val="nil"/>
              <w:left w:val="nil"/>
              <w:bottom w:val="single" w:sz="4" w:space="0" w:color="auto"/>
              <w:right w:val="single" w:sz="4" w:space="0" w:color="auto"/>
            </w:tcBorders>
            <w:shd w:val="clear" w:color="auto" w:fill="auto"/>
            <w:hideMark/>
          </w:tcPr>
          <w:p w:rsidR="00755CD3" w:rsidRPr="000E2366" w:rsidRDefault="005F18BB" w:rsidP="00116F27">
            <w:pPr>
              <w:rPr>
                <w:color w:val="000000"/>
                <w:sz w:val="20"/>
                <w:szCs w:val="20"/>
              </w:rPr>
            </w:pPr>
            <w:r>
              <w:rPr>
                <w:color w:val="000000"/>
                <w:sz w:val="20"/>
                <w:szCs w:val="20"/>
              </w:rPr>
              <w:t>Практическое занятие</w:t>
            </w:r>
            <w:r w:rsidR="00755CD3" w:rsidRPr="000E2366">
              <w:rPr>
                <w:color w:val="000000"/>
                <w:sz w:val="20"/>
                <w:szCs w:val="20"/>
              </w:rPr>
              <w:t xml:space="preserve"> №11 Выполнение анализа </w:t>
            </w:r>
            <w:proofErr w:type="gramStart"/>
            <w:r w:rsidR="00755CD3" w:rsidRPr="000E2366">
              <w:rPr>
                <w:color w:val="000000"/>
                <w:sz w:val="20"/>
                <w:szCs w:val="20"/>
              </w:rPr>
              <w:t>реальных</w:t>
            </w:r>
            <w:proofErr w:type="gramEnd"/>
            <w:r w:rsidR="00755CD3" w:rsidRPr="000E2366">
              <w:rPr>
                <w:color w:val="000000"/>
                <w:sz w:val="20"/>
                <w:szCs w:val="20"/>
              </w:rPr>
              <w:t xml:space="preserve"> штрих-кодов. Проведение проверки их подлинности.</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1</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 xml:space="preserve">Самостоятельная работа </w:t>
            </w:r>
            <w:proofErr w:type="gramStart"/>
            <w:r w:rsidRPr="000E2366">
              <w:rPr>
                <w:color w:val="000000"/>
                <w:sz w:val="20"/>
                <w:szCs w:val="20"/>
              </w:rPr>
              <w:t>обучающихся</w:t>
            </w:r>
            <w:proofErr w:type="gramEnd"/>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 Изучение штрихового кодирования информации по ГОСТ</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rFonts w:ascii="Calibri" w:hAnsi="Calibri" w:cs="Calibri"/>
                <w:color w:val="000000"/>
              </w:rPr>
            </w:pPr>
            <w:r w:rsidRPr="000E2366">
              <w:rPr>
                <w:rFonts w:ascii="Calibri" w:hAnsi="Calibri" w:cs="Calibri"/>
                <w:color w:val="000000"/>
                <w:sz w:val="22"/>
                <w:szCs w:val="22"/>
              </w:rPr>
              <w:t>1,5</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tcBorders>
              <w:top w:val="nil"/>
              <w:left w:val="single" w:sz="4" w:space="0" w:color="auto"/>
              <w:bottom w:val="single" w:sz="4" w:space="0" w:color="auto"/>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Раздел 6.</w:t>
            </w:r>
          </w:p>
        </w:tc>
        <w:tc>
          <w:tcPr>
            <w:tcW w:w="8640" w:type="dxa"/>
            <w:gridSpan w:val="2"/>
            <w:tcBorders>
              <w:top w:val="single" w:sz="4" w:space="0" w:color="auto"/>
              <w:left w:val="nil"/>
              <w:bottom w:val="single" w:sz="4" w:space="0" w:color="auto"/>
              <w:right w:val="single" w:sz="4" w:space="0" w:color="000000"/>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Подтверждение соответствия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b/>
                <w:bCs/>
                <w:color w:val="000000"/>
                <w:sz w:val="20"/>
                <w:szCs w:val="20"/>
              </w:rPr>
            </w:pPr>
            <w:r w:rsidRPr="000E2366">
              <w:rPr>
                <w:b/>
                <w:bCs/>
                <w:color w:val="000000"/>
                <w:sz w:val="20"/>
                <w:szCs w:val="20"/>
              </w:rPr>
              <w:t>12</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i/>
                <w:iCs/>
                <w:color w:val="000000"/>
                <w:sz w:val="20"/>
                <w:szCs w:val="20"/>
              </w:rPr>
            </w:pPr>
          </w:p>
        </w:tc>
      </w:tr>
      <w:tr w:rsidR="00755CD3" w:rsidRPr="000E2366" w:rsidTr="00116F27">
        <w:trPr>
          <w:trHeight w:val="300"/>
        </w:trPr>
        <w:tc>
          <w:tcPr>
            <w:tcW w:w="3360" w:type="dxa"/>
            <w:tcBorders>
              <w:top w:val="nil"/>
              <w:left w:val="single" w:sz="4" w:space="0" w:color="auto"/>
              <w:bottom w:val="single" w:sz="4" w:space="0" w:color="auto"/>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Тема 6.1.</w:t>
            </w: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Содержание учебного материала</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i/>
                <w:iCs/>
                <w:color w:val="000000"/>
                <w:sz w:val="20"/>
                <w:szCs w:val="20"/>
              </w:rPr>
            </w:pPr>
          </w:p>
        </w:tc>
      </w:tr>
      <w:tr w:rsidR="00755CD3" w:rsidRPr="000E2366" w:rsidTr="00116F27">
        <w:trPr>
          <w:trHeight w:val="765"/>
        </w:trPr>
        <w:tc>
          <w:tcPr>
            <w:tcW w:w="3360" w:type="dxa"/>
            <w:vMerge w:val="restart"/>
            <w:tcBorders>
              <w:top w:val="nil"/>
              <w:left w:val="single" w:sz="4" w:space="0" w:color="auto"/>
              <w:bottom w:val="single" w:sz="4" w:space="0" w:color="000000"/>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Сущность и содержание подтверждения соответствия</w:t>
            </w:r>
          </w:p>
        </w:tc>
        <w:tc>
          <w:tcPr>
            <w:tcW w:w="580" w:type="dxa"/>
            <w:tcBorders>
              <w:top w:val="nil"/>
              <w:left w:val="nil"/>
              <w:bottom w:val="single" w:sz="4" w:space="0" w:color="auto"/>
              <w:right w:val="single" w:sz="4" w:space="0" w:color="auto"/>
            </w:tcBorders>
            <w:shd w:val="clear" w:color="auto" w:fill="auto"/>
            <w:hideMark/>
          </w:tcPr>
          <w:p w:rsidR="00755CD3" w:rsidRPr="000E2366" w:rsidRDefault="00755CD3" w:rsidP="00116F27">
            <w:pPr>
              <w:jc w:val="right"/>
              <w:rPr>
                <w:color w:val="000000"/>
                <w:sz w:val="20"/>
                <w:szCs w:val="20"/>
              </w:rPr>
            </w:pPr>
            <w:r w:rsidRPr="000E2366">
              <w:rPr>
                <w:color w:val="000000"/>
                <w:sz w:val="20"/>
                <w:szCs w:val="20"/>
              </w:rPr>
              <w:t>1</w:t>
            </w:r>
          </w:p>
        </w:tc>
        <w:tc>
          <w:tcPr>
            <w:tcW w:w="8060" w:type="dxa"/>
            <w:tcBorders>
              <w:top w:val="nil"/>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Сущность и содержание подтверждения соответствия. Основные понятия и термины подтверждения соответствия. Добровольное и обязательное подтверждение соответствия. Цели и задачи подтверждения соответствия.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527219" w:rsidP="00116F27">
            <w:pPr>
              <w:jc w:val="center"/>
              <w:rPr>
                <w:color w:val="000000"/>
                <w:sz w:val="20"/>
                <w:szCs w:val="20"/>
              </w:rPr>
            </w:pPr>
            <w:r>
              <w:rPr>
                <w:color w:val="000000"/>
                <w:sz w:val="20"/>
                <w:szCs w:val="20"/>
              </w:rPr>
              <w:t>1</w:t>
            </w:r>
          </w:p>
        </w:tc>
        <w:tc>
          <w:tcPr>
            <w:tcW w:w="1060" w:type="dxa"/>
            <w:tcBorders>
              <w:top w:val="nil"/>
              <w:left w:val="nil"/>
              <w:bottom w:val="single" w:sz="4" w:space="0" w:color="auto"/>
              <w:right w:val="single" w:sz="4" w:space="0" w:color="auto"/>
            </w:tcBorders>
            <w:shd w:val="clear" w:color="auto" w:fill="auto"/>
            <w:vAlign w:val="center"/>
            <w:hideMark/>
          </w:tcPr>
          <w:p w:rsidR="00755CD3" w:rsidRDefault="006A25FA" w:rsidP="00116F27">
            <w:pPr>
              <w:jc w:val="center"/>
              <w:rPr>
                <w:i/>
                <w:iCs/>
                <w:color w:val="000000"/>
                <w:sz w:val="20"/>
                <w:szCs w:val="20"/>
              </w:rPr>
            </w:pPr>
            <w:r>
              <w:rPr>
                <w:i/>
                <w:iCs/>
                <w:color w:val="000000"/>
                <w:sz w:val="20"/>
                <w:szCs w:val="20"/>
              </w:rPr>
              <w:t>Зо 02.01</w:t>
            </w:r>
          </w:p>
          <w:p w:rsidR="006A25FA" w:rsidRPr="000E2366" w:rsidRDefault="006A25FA" w:rsidP="00116F27">
            <w:pPr>
              <w:jc w:val="center"/>
              <w:rPr>
                <w:i/>
                <w:iCs/>
                <w:color w:val="000000"/>
                <w:sz w:val="20"/>
                <w:szCs w:val="20"/>
              </w:rPr>
            </w:pPr>
            <w:proofErr w:type="gramStart"/>
            <w:r>
              <w:rPr>
                <w:i/>
                <w:iCs/>
                <w:color w:val="000000"/>
                <w:sz w:val="20"/>
                <w:szCs w:val="20"/>
              </w:rPr>
              <w:t>З</w:t>
            </w:r>
            <w:proofErr w:type="gramEnd"/>
            <w:r>
              <w:rPr>
                <w:i/>
                <w:iCs/>
                <w:color w:val="000000"/>
                <w:sz w:val="20"/>
                <w:szCs w:val="20"/>
              </w:rPr>
              <w:t xml:space="preserve"> 1.2.06</w:t>
            </w: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5F18BB" w:rsidP="00116F27">
            <w:pPr>
              <w:rPr>
                <w:color w:val="000000"/>
                <w:sz w:val="20"/>
                <w:szCs w:val="20"/>
              </w:rPr>
            </w:pPr>
            <w:r>
              <w:rPr>
                <w:color w:val="000000"/>
                <w:sz w:val="20"/>
                <w:szCs w:val="20"/>
              </w:rPr>
              <w:t>Лабораторные занятия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val="restart"/>
            <w:tcBorders>
              <w:top w:val="nil"/>
              <w:left w:val="single" w:sz="4" w:space="0" w:color="auto"/>
              <w:bottom w:val="single" w:sz="4" w:space="0" w:color="000000"/>
              <w:right w:val="single" w:sz="4" w:space="0" w:color="auto"/>
            </w:tcBorders>
            <w:shd w:val="clear" w:color="000000" w:fill="D8D8D8"/>
            <w:vAlign w:val="center"/>
            <w:hideMark/>
          </w:tcPr>
          <w:p w:rsidR="00755CD3" w:rsidRPr="000E2366" w:rsidRDefault="00755CD3" w:rsidP="00116F27">
            <w:pPr>
              <w:jc w:val="cente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CC7200" w:rsidP="00116F27">
            <w:pPr>
              <w:rPr>
                <w:color w:val="000000"/>
                <w:sz w:val="20"/>
                <w:szCs w:val="20"/>
              </w:rPr>
            </w:pPr>
            <w:r>
              <w:rPr>
                <w:color w:val="000000"/>
                <w:sz w:val="20"/>
                <w:szCs w:val="20"/>
              </w:rPr>
              <w:t>Практические занятия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580" w:type="dxa"/>
            <w:tcBorders>
              <w:top w:val="nil"/>
              <w:left w:val="nil"/>
              <w:bottom w:val="single" w:sz="4" w:space="0" w:color="auto"/>
              <w:right w:val="single" w:sz="4" w:space="0" w:color="auto"/>
            </w:tcBorders>
            <w:shd w:val="clear" w:color="auto" w:fill="auto"/>
            <w:hideMark/>
          </w:tcPr>
          <w:p w:rsidR="00755CD3" w:rsidRPr="000E2366" w:rsidRDefault="00755CD3" w:rsidP="00116F27">
            <w:pPr>
              <w:jc w:val="right"/>
              <w:rPr>
                <w:color w:val="000000"/>
                <w:sz w:val="20"/>
                <w:szCs w:val="20"/>
              </w:rPr>
            </w:pPr>
            <w:r w:rsidRPr="000E2366">
              <w:rPr>
                <w:color w:val="000000"/>
                <w:sz w:val="20"/>
                <w:szCs w:val="20"/>
              </w:rPr>
              <w:t>1</w:t>
            </w:r>
          </w:p>
        </w:tc>
        <w:tc>
          <w:tcPr>
            <w:tcW w:w="8060" w:type="dxa"/>
            <w:tcBorders>
              <w:top w:val="nil"/>
              <w:left w:val="nil"/>
              <w:bottom w:val="single" w:sz="4" w:space="0" w:color="auto"/>
              <w:right w:val="single" w:sz="4" w:space="0" w:color="auto"/>
            </w:tcBorders>
            <w:shd w:val="clear" w:color="auto" w:fill="auto"/>
            <w:hideMark/>
          </w:tcPr>
          <w:p w:rsidR="00755CD3" w:rsidRPr="000E2366" w:rsidRDefault="005F18BB" w:rsidP="00116F27">
            <w:pPr>
              <w:rPr>
                <w:color w:val="000000"/>
                <w:sz w:val="20"/>
                <w:szCs w:val="20"/>
              </w:rPr>
            </w:pPr>
            <w:r>
              <w:rPr>
                <w:color w:val="000000"/>
                <w:sz w:val="20"/>
                <w:szCs w:val="20"/>
              </w:rPr>
              <w:t>Практическое занятие</w:t>
            </w:r>
            <w:r w:rsidR="00755CD3" w:rsidRPr="000E2366">
              <w:rPr>
                <w:color w:val="000000"/>
                <w:sz w:val="20"/>
                <w:szCs w:val="20"/>
              </w:rPr>
              <w:t xml:space="preserve"> №12 Выполнение анализа сертификата соответствия.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1</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 xml:space="preserve">Самостоятельная работа </w:t>
            </w:r>
            <w:proofErr w:type="gramStart"/>
            <w:r w:rsidRPr="000E2366">
              <w:rPr>
                <w:color w:val="000000"/>
                <w:sz w:val="20"/>
                <w:szCs w:val="20"/>
              </w:rPr>
              <w:t>обучающихся</w:t>
            </w:r>
            <w:proofErr w:type="gramEnd"/>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 Изучение федерального закона "О сертификации продукции и услуг"</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rFonts w:ascii="Calibri" w:hAnsi="Calibri" w:cs="Calibri"/>
                <w:color w:val="000000"/>
              </w:rPr>
            </w:pPr>
            <w:r w:rsidRPr="000E2366">
              <w:rPr>
                <w:rFonts w:ascii="Calibri" w:hAnsi="Calibri" w:cs="Calibri"/>
                <w:color w:val="000000"/>
                <w:sz w:val="22"/>
                <w:szCs w:val="22"/>
              </w:rPr>
              <w:t>1,5</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tcBorders>
              <w:top w:val="nil"/>
              <w:left w:val="single" w:sz="4" w:space="0" w:color="auto"/>
              <w:bottom w:val="single" w:sz="4" w:space="0" w:color="auto"/>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Тема 6.2.</w:t>
            </w: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Содержание учебного материала</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i/>
                <w:iCs/>
                <w:color w:val="000000"/>
                <w:sz w:val="20"/>
                <w:szCs w:val="20"/>
              </w:rPr>
            </w:pPr>
          </w:p>
        </w:tc>
      </w:tr>
      <w:tr w:rsidR="00755CD3" w:rsidRPr="000E2366" w:rsidTr="00116F27">
        <w:trPr>
          <w:trHeight w:val="765"/>
        </w:trPr>
        <w:tc>
          <w:tcPr>
            <w:tcW w:w="3360" w:type="dxa"/>
            <w:vMerge w:val="restart"/>
            <w:tcBorders>
              <w:top w:val="nil"/>
              <w:left w:val="single" w:sz="4" w:space="0" w:color="auto"/>
              <w:bottom w:val="single" w:sz="4" w:space="0" w:color="auto"/>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Правила по проведения работ в области сертификации</w:t>
            </w:r>
          </w:p>
        </w:tc>
        <w:tc>
          <w:tcPr>
            <w:tcW w:w="580" w:type="dxa"/>
            <w:tcBorders>
              <w:top w:val="nil"/>
              <w:left w:val="nil"/>
              <w:bottom w:val="single" w:sz="4" w:space="0" w:color="auto"/>
              <w:right w:val="single" w:sz="4" w:space="0" w:color="auto"/>
            </w:tcBorders>
            <w:shd w:val="clear" w:color="auto" w:fill="auto"/>
            <w:hideMark/>
          </w:tcPr>
          <w:p w:rsidR="00755CD3" w:rsidRPr="000E2366" w:rsidRDefault="00755CD3" w:rsidP="00116F27">
            <w:pPr>
              <w:jc w:val="right"/>
              <w:rPr>
                <w:color w:val="000000"/>
                <w:sz w:val="20"/>
                <w:szCs w:val="20"/>
              </w:rPr>
            </w:pPr>
            <w:r w:rsidRPr="000E2366">
              <w:rPr>
                <w:color w:val="000000"/>
                <w:sz w:val="20"/>
                <w:szCs w:val="20"/>
              </w:rPr>
              <w:t>1</w:t>
            </w:r>
          </w:p>
        </w:tc>
        <w:tc>
          <w:tcPr>
            <w:tcW w:w="8060" w:type="dxa"/>
            <w:tcBorders>
              <w:top w:val="nil"/>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Правила сертификации. Субъекты сертификации. Нормативная база сертификации. Проведение сертификации. Схемы обязательной сертификации. Особенности сертификации потребительских товаров.</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527219" w:rsidP="00116F27">
            <w:pPr>
              <w:jc w:val="center"/>
              <w:rPr>
                <w:color w:val="000000"/>
                <w:sz w:val="20"/>
                <w:szCs w:val="20"/>
              </w:rPr>
            </w:pPr>
            <w:r>
              <w:rPr>
                <w:color w:val="000000"/>
                <w:sz w:val="20"/>
                <w:szCs w:val="20"/>
              </w:rPr>
              <w:t>1</w:t>
            </w:r>
          </w:p>
        </w:tc>
        <w:tc>
          <w:tcPr>
            <w:tcW w:w="1060" w:type="dxa"/>
            <w:tcBorders>
              <w:top w:val="nil"/>
              <w:left w:val="nil"/>
              <w:bottom w:val="single" w:sz="4" w:space="0" w:color="auto"/>
              <w:right w:val="single" w:sz="4" w:space="0" w:color="auto"/>
            </w:tcBorders>
            <w:shd w:val="clear" w:color="auto" w:fill="auto"/>
            <w:vAlign w:val="center"/>
            <w:hideMark/>
          </w:tcPr>
          <w:p w:rsidR="00755CD3" w:rsidRDefault="006A25FA" w:rsidP="00116F27">
            <w:pPr>
              <w:jc w:val="center"/>
              <w:rPr>
                <w:i/>
                <w:iCs/>
                <w:color w:val="000000"/>
                <w:sz w:val="20"/>
                <w:szCs w:val="20"/>
              </w:rPr>
            </w:pPr>
            <w:r>
              <w:rPr>
                <w:i/>
                <w:iCs/>
                <w:color w:val="000000"/>
                <w:sz w:val="20"/>
                <w:szCs w:val="20"/>
              </w:rPr>
              <w:t>Зо 02.02</w:t>
            </w:r>
          </w:p>
          <w:p w:rsidR="006A25FA" w:rsidRPr="000E2366" w:rsidRDefault="006A25FA" w:rsidP="00116F27">
            <w:pPr>
              <w:jc w:val="center"/>
              <w:rPr>
                <w:i/>
                <w:iCs/>
                <w:color w:val="000000"/>
                <w:sz w:val="20"/>
                <w:szCs w:val="20"/>
              </w:rPr>
            </w:pPr>
            <w:proofErr w:type="gramStart"/>
            <w:r>
              <w:rPr>
                <w:i/>
                <w:iCs/>
                <w:color w:val="000000"/>
                <w:sz w:val="20"/>
                <w:szCs w:val="20"/>
              </w:rPr>
              <w:t>З</w:t>
            </w:r>
            <w:proofErr w:type="gramEnd"/>
            <w:r>
              <w:rPr>
                <w:i/>
                <w:iCs/>
                <w:color w:val="000000"/>
                <w:sz w:val="20"/>
                <w:szCs w:val="20"/>
              </w:rPr>
              <w:t xml:space="preserve"> 1.2.02</w:t>
            </w:r>
          </w:p>
        </w:tc>
      </w:tr>
      <w:tr w:rsidR="00755CD3" w:rsidRPr="000E2366" w:rsidTr="00116F27">
        <w:trPr>
          <w:trHeight w:val="300"/>
        </w:trPr>
        <w:tc>
          <w:tcPr>
            <w:tcW w:w="3360" w:type="dxa"/>
            <w:vMerge/>
            <w:tcBorders>
              <w:top w:val="nil"/>
              <w:left w:val="single" w:sz="4" w:space="0" w:color="auto"/>
              <w:bottom w:val="single" w:sz="4" w:space="0" w:color="auto"/>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5F18BB" w:rsidP="00116F27">
            <w:pPr>
              <w:rPr>
                <w:color w:val="000000"/>
                <w:sz w:val="20"/>
                <w:szCs w:val="20"/>
              </w:rPr>
            </w:pPr>
            <w:r>
              <w:rPr>
                <w:color w:val="000000"/>
                <w:sz w:val="20"/>
                <w:szCs w:val="20"/>
              </w:rPr>
              <w:t>Лабораторные занятия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val="restart"/>
            <w:tcBorders>
              <w:top w:val="nil"/>
              <w:left w:val="single" w:sz="4" w:space="0" w:color="auto"/>
              <w:bottom w:val="single" w:sz="4" w:space="0" w:color="000000"/>
              <w:right w:val="single" w:sz="4" w:space="0" w:color="auto"/>
            </w:tcBorders>
            <w:shd w:val="clear" w:color="000000" w:fill="D8D8D8"/>
            <w:vAlign w:val="center"/>
            <w:hideMark/>
          </w:tcPr>
          <w:p w:rsidR="00755CD3" w:rsidRPr="000E2366" w:rsidRDefault="00755CD3" w:rsidP="00116F27">
            <w:pPr>
              <w:jc w:val="cente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auto"/>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CC7200" w:rsidP="00116F27">
            <w:pPr>
              <w:rPr>
                <w:color w:val="000000"/>
                <w:sz w:val="20"/>
                <w:szCs w:val="20"/>
              </w:rPr>
            </w:pPr>
            <w:r>
              <w:rPr>
                <w:color w:val="000000"/>
                <w:sz w:val="20"/>
                <w:szCs w:val="20"/>
              </w:rPr>
              <w:t>Практические занятия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auto"/>
              <w:right w:val="single" w:sz="4" w:space="0" w:color="auto"/>
            </w:tcBorders>
            <w:vAlign w:val="center"/>
            <w:hideMark/>
          </w:tcPr>
          <w:p w:rsidR="00755CD3" w:rsidRPr="000E2366" w:rsidRDefault="00755CD3" w:rsidP="00116F27">
            <w:pPr>
              <w:rPr>
                <w:b/>
                <w:bCs/>
                <w:color w:val="000000"/>
                <w:sz w:val="20"/>
                <w:szCs w:val="20"/>
              </w:rPr>
            </w:pPr>
          </w:p>
        </w:tc>
        <w:tc>
          <w:tcPr>
            <w:tcW w:w="580" w:type="dxa"/>
            <w:tcBorders>
              <w:top w:val="nil"/>
              <w:left w:val="nil"/>
              <w:bottom w:val="single" w:sz="4" w:space="0" w:color="auto"/>
              <w:right w:val="single" w:sz="4" w:space="0" w:color="auto"/>
            </w:tcBorders>
            <w:shd w:val="clear" w:color="auto" w:fill="auto"/>
            <w:hideMark/>
          </w:tcPr>
          <w:p w:rsidR="00755CD3" w:rsidRPr="000E2366" w:rsidRDefault="00755CD3" w:rsidP="00116F27">
            <w:pPr>
              <w:jc w:val="right"/>
              <w:rPr>
                <w:color w:val="000000"/>
                <w:sz w:val="20"/>
                <w:szCs w:val="20"/>
              </w:rPr>
            </w:pPr>
            <w:r w:rsidRPr="000E2366">
              <w:rPr>
                <w:color w:val="000000"/>
                <w:sz w:val="20"/>
                <w:szCs w:val="20"/>
              </w:rPr>
              <w:t>1</w:t>
            </w:r>
          </w:p>
        </w:tc>
        <w:tc>
          <w:tcPr>
            <w:tcW w:w="8060" w:type="dxa"/>
            <w:tcBorders>
              <w:top w:val="nil"/>
              <w:left w:val="nil"/>
              <w:bottom w:val="single" w:sz="4" w:space="0" w:color="auto"/>
              <w:right w:val="single" w:sz="4" w:space="0" w:color="auto"/>
            </w:tcBorders>
            <w:shd w:val="clear" w:color="auto" w:fill="auto"/>
            <w:hideMark/>
          </w:tcPr>
          <w:p w:rsidR="00755CD3" w:rsidRPr="000E2366" w:rsidRDefault="005F18BB" w:rsidP="00116F27">
            <w:pPr>
              <w:rPr>
                <w:color w:val="000000"/>
                <w:sz w:val="20"/>
                <w:szCs w:val="20"/>
              </w:rPr>
            </w:pPr>
            <w:r>
              <w:rPr>
                <w:color w:val="000000"/>
                <w:sz w:val="20"/>
                <w:szCs w:val="20"/>
              </w:rPr>
              <w:t>Практическое занятие</w:t>
            </w:r>
            <w:r w:rsidR="00755CD3" w:rsidRPr="000E2366">
              <w:rPr>
                <w:color w:val="000000"/>
                <w:sz w:val="20"/>
                <w:szCs w:val="20"/>
              </w:rPr>
              <w:t xml:space="preserve"> №13 Выполнение анализа сертификата соответствия.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1</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auto"/>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 xml:space="preserve">Самостоятельная работа </w:t>
            </w:r>
            <w:proofErr w:type="gramStart"/>
            <w:r w:rsidRPr="000E2366">
              <w:rPr>
                <w:color w:val="000000"/>
                <w:sz w:val="20"/>
                <w:szCs w:val="20"/>
              </w:rPr>
              <w:t>обучающихся</w:t>
            </w:r>
            <w:proofErr w:type="gramEnd"/>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1,5</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tcBorders>
              <w:top w:val="nil"/>
              <w:left w:val="single" w:sz="4" w:space="0" w:color="auto"/>
              <w:bottom w:val="single" w:sz="4" w:space="0" w:color="auto"/>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Тема 6.3.</w:t>
            </w: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Содержание учебного материала</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i/>
                <w:iCs/>
                <w:color w:val="000000"/>
                <w:sz w:val="20"/>
                <w:szCs w:val="20"/>
              </w:rPr>
            </w:pPr>
          </w:p>
        </w:tc>
      </w:tr>
      <w:tr w:rsidR="00755CD3" w:rsidRPr="000E2366" w:rsidTr="00116F27">
        <w:trPr>
          <w:trHeight w:val="1020"/>
        </w:trPr>
        <w:tc>
          <w:tcPr>
            <w:tcW w:w="3360" w:type="dxa"/>
            <w:vMerge w:val="restart"/>
            <w:tcBorders>
              <w:top w:val="nil"/>
              <w:left w:val="single" w:sz="4" w:space="0" w:color="auto"/>
              <w:bottom w:val="single" w:sz="4" w:space="0" w:color="000000"/>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Нормативно правовая база подтверждения соответствия</w:t>
            </w:r>
          </w:p>
        </w:tc>
        <w:tc>
          <w:tcPr>
            <w:tcW w:w="580" w:type="dxa"/>
            <w:tcBorders>
              <w:top w:val="nil"/>
              <w:left w:val="nil"/>
              <w:bottom w:val="single" w:sz="4" w:space="0" w:color="auto"/>
              <w:right w:val="single" w:sz="4" w:space="0" w:color="auto"/>
            </w:tcBorders>
            <w:shd w:val="clear" w:color="auto" w:fill="auto"/>
            <w:hideMark/>
          </w:tcPr>
          <w:p w:rsidR="00755CD3" w:rsidRPr="000E2366" w:rsidRDefault="00755CD3" w:rsidP="00116F27">
            <w:pPr>
              <w:jc w:val="right"/>
              <w:rPr>
                <w:color w:val="000000"/>
                <w:sz w:val="20"/>
                <w:szCs w:val="20"/>
              </w:rPr>
            </w:pPr>
            <w:r w:rsidRPr="000E2366">
              <w:rPr>
                <w:color w:val="000000"/>
                <w:sz w:val="20"/>
                <w:szCs w:val="20"/>
              </w:rPr>
              <w:t>1</w:t>
            </w:r>
          </w:p>
        </w:tc>
        <w:tc>
          <w:tcPr>
            <w:tcW w:w="8060" w:type="dxa"/>
            <w:tcBorders>
              <w:top w:val="nil"/>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Нормативные акты, направленные на создание системы сертификации в России. Основополагающие документы РФ в области сертификации. Закон РФ "О техническом регулировании" - законодательная база при проведении оценки соответствия продукции установленным требованиям.</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527219" w:rsidP="00116F27">
            <w:pPr>
              <w:jc w:val="center"/>
              <w:rPr>
                <w:color w:val="000000"/>
                <w:sz w:val="20"/>
                <w:szCs w:val="20"/>
              </w:rPr>
            </w:pPr>
            <w:r>
              <w:rPr>
                <w:color w:val="000000"/>
                <w:sz w:val="20"/>
                <w:szCs w:val="20"/>
              </w:rPr>
              <w:t>1</w:t>
            </w:r>
          </w:p>
        </w:tc>
        <w:tc>
          <w:tcPr>
            <w:tcW w:w="1060" w:type="dxa"/>
            <w:tcBorders>
              <w:top w:val="nil"/>
              <w:left w:val="nil"/>
              <w:bottom w:val="single" w:sz="4" w:space="0" w:color="auto"/>
              <w:right w:val="single" w:sz="4" w:space="0" w:color="auto"/>
            </w:tcBorders>
            <w:shd w:val="clear" w:color="auto" w:fill="auto"/>
            <w:vAlign w:val="center"/>
            <w:hideMark/>
          </w:tcPr>
          <w:p w:rsidR="00755CD3" w:rsidRDefault="006A25FA" w:rsidP="00116F27">
            <w:pPr>
              <w:jc w:val="center"/>
              <w:rPr>
                <w:i/>
                <w:iCs/>
                <w:color w:val="000000"/>
                <w:sz w:val="20"/>
                <w:szCs w:val="20"/>
              </w:rPr>
            </w:pPr>
            <w:r>
              <w:rPr>
                <w:i/>
                <w:iCs/>
                <w:color w:val="000000"/>
                <w:sz w:val="20"/>
                <w:szCs w:val="20"/>
              </w:rPr>
              <w:t>Зо 02.03</w:t>
            </w:r>
          </w:p>
          <w:p w:rsidR="006A25FA" w:rsidRPr="000E2366" w:rsidRDefault="006A25FA" w:rsidP="00116F27">
            <w:pPr>
              <w:jc w:val="center"/>
              <w:rPr>
                <w:i/>
                <w:iCs/>
                <w:color w:val="000000"/>
                <w:sz w:val="20"/>
                <w:szCs w:val="20"/>
              </w:rPr>
            </w:pPr>
            <w:proofErr w:type="gramStart"/>
            <w:r>
              <w:rPr>
                <w:i/>
                <w:iCs/>
                <w:color w:val="000000"/>
                <w:sz w:val="20"/>
                <w:szCs w:val="20"/>
              </w:rPr>
              <w:t>З</w:t>
            </w:r>
            <w:proofErr w:type="gramEnd"/>
            <w:r>
              <w:rPr>
                <w:i/>
                <w:iCs/>
                <w:color w:val="000000"/>
                <w:sz w:val="20"/>
                <w:szCs w:val="20"/>
              </w:rPr>
              <w:t xml:space="preserve"> 1.2.03</w:t>
            </w: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5F18BB" w:rsidP="00116F27">
            <w:pPr>
              <w:rPr>
                <w:color w:val="000000"/>
                <w:sz w:val="20"/>
                <w:szCs w:val="20"/>
              </w:rPr>
            </w:pPr>
            <w:r>
              <w:rPr>
                <w:color w:val="000000"/>
                <w:sz w:val="20"/>
                <w:szCs w:val="20"/>
              </w:rPr>
              <w:t>Лабораторные занятия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val="restart"/>
            <w:tcBorders>
              <w:top w:val="nil"/>
              <w:left w:val="single" w:sz="4" w:space="0" w:color="auto"/>
              <w:bottom w:val="single" w:sz="4" w:space="0" w:color="000000"/>
              <w:right w:val="single" w:sz="4" w:space="0" w:color="auto"/>
            </w:tcBorders>
            <w:shd w:val="clear" w:color="000000" w:fill="D8D8D8"/>
            <w:vAlign w:val="center"/>
            <w:hideMark/>
          </w:tcPr>
          <w:p w:rsidR="00755CD3" w:rsidRPr="000E2366" w:rsidRDefault="00755CD3" w:rsidP="00116F27">
            <w:pPr>
              <w:jc w:val="cente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CC7200" w:rsidP="00116F27">
            <w:pPr>
              <w:rPr>
                <w:color w:val="000000"/>
                <w:sz w:val="20"/>
                <w:szCs w:val="20"/>
              </w:rPr>
            </w:pPr>
            <w:r>
              <w:rPr>
                <w:color w:val="000000"/>
                <w:sz w:val="20"/>
                <w:szCs w:val="20"/>
              </w:rPr>
              <w:t>Практические занятия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 xml:space="preserve">Самостоятельная работа </w:t>
            </w:r>
            <w:proofErr w:type="gramStart"/>
            <w:r w:rsidRPr="000E2366">
              <w:rPr>
                <w:color w:val="000000"/>
                <w:sz w:val="20"/>
                <w:szCs w:val="20"/>
              </w:rPr>
              <w:t>обучающихся</w:t>
            </w:r>
            <w:proofErr w:type="gramEnd"/>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color w:val="000000"/>
                <w:sz w:val="20"/>
                <w:szCs w:val="20"/>
              </w:rPr>
            </w:pPr>
            <w:r w:rsidRPr="000E2366">
              <w:rPr>
                <w:color w:val="000000"/>
                <w:sz w:val="20"/>
                <w:szCs w:val="20"/>
              </w:rPr>
              <w:t> </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b/>
                <w:bCs/>
                <w:color w:val="000000"/>
                <w:sz w:val="20"/>
                <w:szCs w:val="20"/>
              </w:rPr>
            </w:pP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color w:val="000000"/>
                <w:sz w:val="20"/>
                <w:szCs w:val="20"/>
              </w:rPr>
            </w:pPr>
            <w:r w:rsidRPr="000E2366">
              <w:rPr>
                <w:color w:val="000000"/>
                <w:sz w:val="20"/>
                <w:szCs w:val="20"/>
              </w:rPr>
              <w:t>- Изучение закона "О защите прав потребителя"</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rFonts w:ascii="Calibri" w:hAnsi="Calibri" w:cs="Calibri"/>
                <w:color w:val="000000"/>
              </w:rPr>
            </w:pPr>
            <w:r w:rsidRPr="000E2366">
              <w:rPr>
                <w:rFonts w:ascii="Calibri" w:hAnsi="Calibri" w:cs="Calibri"/>
                <w:color w:val="000000"/>
                <w:sz w:val="22"/>
                <w:szCs w:val="22"/>
              </w:rPr>
              <w:t>1</w:t>
            </w:r>
          </w:p>
        </w:tc>
        <w:tc>
          <w:tcPr>
            <w:tcW w:w="1060" w:type="dxa"/>
            <w:vMerge/>
            <w:tcBorders>
              <w:top w:val="nil"/>
              <w:left w:val="single" w:sz="4" w:space="0" w:color="auto"/>
              <w:bottom w:val="single" w:sz="4" w:space="0" w:color="000000"/>
              <w:right w:val="single" w:sz="4" w:space="0" w:color="auto"/>
            </w:tcBorders>
            <w:vAlign w:val="center"/>
            <w:hideMark/>
          </w:tcPr>
          <w:p w:rsidR="00755CD3" w:rsidRPr="000E2366" w:rsidRDefault="00755CD3" w:rsidP="00116F27">
            <w:pPr>
              <w:rPr>
                <w:i/>
                <w:iCs/>
                <w:color w:val="000000"/>
                <w:sz w:val="20"/>
                <w:szCs w:val="20"/>
              </w:rPr>
            </w:pPr>
          </w:p>
        </w:tc>
      </w:tr>
      <w:tr w:rsidR="00755CD3" w:rsidRPr="000E2366" w:rsidTr="00116F27">
        <w:trPr>
          <w:trHeight w:val="300"/>
        </w:trPr>
        <w:tc>
          <w:tcPr>
            <w:tcW w:w="3360" w:type="dxa"/>
            <w:tcBorders>
              <w:top w:val="nil"/>
              <w:left w:val="single" w:sz="4" w:space="0" w:color="auto"/>
              <w:bottom w:val="single" w:sz="4" w:space="0" w:color="auto"/>
              <w:right w:val="single" w:sz="4" w:space="0" w:color="auto"/>
            </w:tcBorders>
            <w:shd w:val="clear" w:color="auto" w:fill="auto"/>
            <w:hideMark/>
          </w:tcPr>
          <w:p w:rsidR="00755CD3" w:rsidRPr="000E2366" w:rsidRDefault="00755CD3" w:rsidP="00116F27">
            <w:pPr>
              <w:jc w:val="center"/>
              <w:rPr>
                <w:b/>
                <w:bCs/>
                <w:color w:val="000000"/>
                <w:sz w:val="20"/>
                <w:szCs w:val="20"/>
              </w:rPr>
            </w:pPr>
            <w:r w:rsidRPr="000E2366">
              <w:rPr>
                <w:b/>
                <w:bCs/>
                <w:color w:val="000000"/>
                <w:sz w:val="20"/>
                <w:szCs w:val="20"/>
              </w:rPr>
              <w:t>Итого</w:t>
            </w:r>
          </w:p>
        </w:tc>
        <w:tc>
          <w:tcPr>
            <w:tcW w:w="8640" w:type="dxa"/>
            <w:gridSpan w:val="2"/>
            <w:tcBorders>
              <w:top w:val="single" w:sz="4" w:space="0" w:color="auto"/>
              <w:left w:val="nil"/>
              <w:bottom w:val="single" w:sz="4" w:space="0" w:color="auto"/>
              <w:right w:val="single" w:sz="4" w:space="0" w:color="auto"/>
            </w:tcBorders>
            <w:shd w:val="clear" w:color="auto" w:fill="auto"/>
            <w:hideMark/>
          </w:tcPr>
          <w:p w:rsidR="00755CD3" w:rsidRPr="000E2366" w:rsidRDefault="00755CD3" w:rsidP="00116F27">
            <w:pPr>
              <w:rPr>
                <w:rFonts w:ascii="Calibri" w:hAnsi="Calibri" w:cs="Calibri"/>
                <w:color w:val="000000"/>
              </w:rPr>
            </w:pPr>
            <w:r w:rsidRPr="000E2366">
              <w:rPr>
                <w:rFonts w:ascii="Calibri" w:hAnsi="Calibri" w:cs="Calibri"/>
                <w:color w:val="000000"/>
                <w:sz w:val="22"/>
                <w:szCs w:val="22"/>
              </w:rPr>
              <w:t> </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527219" w:rsidP="00116F27">
            <w:pPr>
              <w:jc w:val="center"/>
              <w:rPr>
                <w:color w:val="000000"/>
                <w:sz w:val="20"/>
                <w:szCs w:val="20"/>
              </w:rPr>
            </w:pPr>
            <w:r>
              <w:rPr>
                <w:color w:val="000000"/>
                <w:sz w:val="20"/>
                <w:szCs w:val="20"/>
              </w:rPr>
              <w:t>4</w:t>
            </w:r>
            <w:r w:rsidR="00755CD3">
              <w:rPr>
                <w:color w:val="000000"/>
                <w:sz w:val="20"/>
                <w:szCs w:val="20"/>
              </w:rPr>
              <w:t>8</w:t>
            </w:r>
          </w:p>
        </w:tc>
        <w:tc>
          <w:tcPr>
            <w:tcW w:w="1060" w:type="dxa"/>
            <w:tcBorders>
              <w:top w:val="nil"/>
              <w:left w:val="nil"/>
              <w:bottom w:val="single" w:sz="4" w:space="0" w:color="auto"/>
              <w:right w:val="single" w:sz="4" w:space="0" w:color="auto"/>
            </w:tcBorders>
            <w:shd w:val="clear" w:color="auto" w:fill="auto"/>
            <w:vAlign w:val="center"/>
            <w:hideMark/>
          </w:tcPr>
          <w:p w:rsidR="00755CD3" w:rsidRPr="000E2366" w:rsidRDefault="00755CD3" w:rsidP="00116F27">
            <w:pPr>
              <w:jc w:val="center"/>
              <w:rPr>
                <w:i/>
                <w:iCs/>
                <w:color w:val="000000"/>
                <w:sz w:val="20"/>
                <w:szCs w:val="20"/>
              </w:rPr>
            </w:pPr>
            <w:r w:rsidRPr="000E2366">
              <w:rPr>
                <w:i/>
                <w:iCs/>
                <w:color w:val="000000"/>
                <w:sz w:val="20"/>
                <w:szCs w:val="20"/>
              </w:rPr>
              <w:t> </w:t>
            </w:r>
          </w:p>
        </w:tc>
      </w:tr>
    </w:tbl>
    <w:p w:rsidR="00755CD3" w:rsidRPr="00A20A8B" w:rsidRDefault="00755CD3" w:rsidP="00755C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A20A8B">
        <w:t>Для характеристики уровня освоения учебного материала используются следующие обозначения:</w:t>
      </w:r>
    </w:p>
    <w:p w:rsidR="00755CD3" w:rsidRPr="00A20A8B" w:rsidRDefault="00755CD3" w:rsidP="00755C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A20A8B">
        <w:t xml:space="preserve">1. – </w:t>
      </w:r>
      <w:proofErr w:type="gramStart"/>
      <w:r w:rsidRPr="00A20A8B">
        <w:t>ознакомительный</w:t>
      </w:r>
      <w:proofErr w:type="gramEnd"/>
      <w:r w:rsidRPr="00A20A8B">
        <w:t xml:space="preserve"> (узнавание ранее изученных объектов, свойств); </w:t>
      </w:r>
    </w:p>
    <w:p w:rsidR="00755CD3" w:rsidRPr="00A20A8B" w:rsidRDefault="00755CD3" w:rsidP="00755C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A20A8B">
        <w:t>2. – </w:t>
      </w:r>
      <w:proofErr w:type="gramStart"/>
      <w:r w:rsidRPr="00A20A8B">
        <w:t>репродуктивный</w:t>
      </w:r>
      <w:proofErr w:type="gramEnd"/>
      <w:r w:rsidRPr="00A20A8B">
        <w:t xml:space="preserve"> (выполнение деятельности по образцу, инструкции или под руководством)</w:t>
      </w:r>
    </w:p>
    <w:p w:rsidR="00755CD3" w:rsidRPr="00A20A8B" w:rsidRDefault="00755CD3" w:rsidP="00755C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rPr>
      </w:pPr>
      <w:r w:rsidRPr="00A20A8B">
        <w:t xml:space="preserve">3. – </w:t>
      </w:r>
      <w:proofErr w:type="gramStart"/>
      <w:r w:rsidRPr="00A20A8B">
        <w:t>продуктивный</w:t>
      </w:r>
      <w:proofErr w:type="gramEnd"/>
      <w:r w:rsidRPr="00A20A8B">
        <w:t xml:space="preserve"> (планирование и самостоятельное выполнение деятельности, решение проблемных задач)</w:t>
      </w:r>
    </w:p>
    <w:p w:rsidR="00755CD3" w:rsidRPr="00A20A8B" w:rsidRDefault="00755CD3" w:rsidP="00755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sectPr w:rsidR="00755CD3" w:rsidRPr="00A20A8B" w:rsidSect="00116F27">
          <w:footerReference w:type="even" r:id="rId71"/>
          <w:footerReference w:type="default" r:id="rId72"/>
          <w:pgSz w:w="16840" w:h="11907" w:orient="landscape"/>
          <w:pgMar w:top="709" w:right="1134" w:bottom="851" w:left="992" w:header="709" w:footer="709" w:gutter="0"/>
          <w:cols w:space="720"/>
        </w:sectPr>
      </w:pPr>
    </w:p>
    <w:p w:rsidR="00755CD3" w:rsidRPr="00517637" w:rsidRDefault="00755CD3" w:rsidP="00755CD3">
      <w:pPr>
        <w:ind w:left="1353"/>
        <w:rPr>
          <w:b/>
          <w:bCs/>
        </w:rPr>
      </w:pPr>
      <w:r w:rsidRPr="00517637">
        <w:rPr>
          <w:b/>
          <w:bCs/>
        </w:rPr>
        <w:t xml:space="preserve">3. УСЛОВИЯ РЕАЛИЗАЦИИ </w:t>
      </w:r>
      <w:r w:rsidR="006A4972">
        <w:rPr>
          <w:b/>
          <w:bCs/>
        </w:rPr>
        <w:t xml:space="preserve">ПРИМЕРНОЙ РАБОЧЕЙ </w:t>
      </w:r>
      <w:r w:rsidRPr="00517637">
        <w:rPr>
          <w:b/>
          <w:bCs/>
        </w:rPr>
        <w:t>ПРОГРАММЫ УЧЕБНОЙ ДИСЦИПЛИНЫ</w:t>
      </w:r>
    </w:p>
    <w:p w:rsidR="00755CD3" w:rsidRPr="00517637" w:rsidRDefault="00755CD3" w:rsidP="00755CD3">
      <w:pPr>
        <w:suppressAutoHyphens/>
        <w:ind w:firstLine="709"/>
        <w:jc w:val="both"/>
        <w:rPr>
          <w:bCs/>
        </w:rPr>
      </w:pPr>
      <w:r w:rsidRPr="00517637">
        <w:rPr>
          <w:bCs/>
        </w:rPr>
        <w:t xml:space="preserve">3.1. Для реализации </w:t>
      </w:r>
      <w:r w:rsidR="006E1FC0">
        <w:rPr>
          <w:bCs/>
        </w:rPr>
        <w:t xml:space="preserve">примерной рабочей </w:t>
      </w:r>
      <w:r w:rsidRPr="00517637">
        <w:rPr>
          <w:bCs/>
        </w:rPr>
        <w:t>программы учебной дисциплины должны быть предусмотрены следующие специальные помещения:</w:t>
      </w:r>
    </w:p>
    <w:p w:rsidR="00755CD3" w:rsidRPr="00517637" w:rsidRDefault="00755CD3" w:rsidP="00755CD3">
      <w:pPr>
        <w:suppressAutoHyphens/>
        <w:autoSpaceDE w:val="0"/>
        <w:autoSpaceDN w:val="0"/>
        <w:adjustRightInd w:val="0"/>
        <w:ind w:firstLine="709"/>
        <w:jc w:val="both"/>
        <w:rPr>
          <w:lang w:eastAsia="en-US"/>
        </w:rPr>
      </w:pPr>
      <w:r w:rsidRPr="00517637">
        <w:rPr>
          <w:bCs/>
        </w:rPr>
        <w:t>Кабинет</w:t>
      </w:r>
      <w:r>
        <w:rPr>
          <w:bCs/>
        </w:rPr>
        <w:t xml:space="preserve"> </w:t>
      </w:r>
      <w:r w:rsidRPr="006B3BDD">
        <w:t xml:space="preserve"> </w:t>
      </w:r>
      <w:r>
        <w:t>«</w:t>
      </w:r>
      <w:r w:rsidRPr="006B3BDD">
        <w:t>М</w:t>
      </w:r>
      <w:r w:rsidRPr="002D2A58">
        <w:t>етрологи</w:t>
      </w:r>
      <w:r>
        <w:t>и, стандартизации и подтверждение соответствия»</w:t>
      </w:r>
      <w:r w:rsidRPr="00517637">
        <w:rPr>
          <w:lang w:eastAsia="en-US"/>
        </w:rPr>
        <w:t>,</w:t>
      </w:r>
    </w:p>
    <w:p w:rsidR="00755CD3" w:rsidRDefault="00755CD3" w:rsidP="00755CD3">
      <w:pPr>
        <w:rPr>
          <w:bCs/>
          <w:lang w:eastAsia="en-US"/>
        </w:rPr>
      </w:pPr>
      <w:proofErr w:type="gramStart"/>
      <w:r w:rsidRPr="00517637">
        <w:rPr>
          <w:lang w:eastAsia="en-US"/>
        </w:rPr>
        <w:t>оснащенный</w:t>
      </w:r>
      <w:proofErr w:type="gramEnd"/>
      <w:r w:rsidRPr="00517637">
        <w:rPr>
          <w:lang w:eastAsia="en-US"/>
        </w:rPr>
        <w:t xml:space="preserve"> о</w:t>
      </w:r>
      <w:r w:rsidRPr="00517637">
        <w:rPr>
          <w:bCs/>
          <w:lang w:eastAsia="en-US"/>
        </w:rPr>
        <w:t xml:space="preserve">борудованием: </w:t>
      </w:r>
    </w:p>
    <w:p w:rsidR="00755CD3" w:rsidRPr="006B3BDD" w:rsidRDefault="00755CD3" w:rsidP="00755CD3">
      <w:r w:rsidRPr="006B3BDD">
        <w:t>- рабочее место преподавателя;</w:t>
      </w:r>
    </w:p>
    <w:p w:rsidR="00755CD3" w:rsidRPr="006B3BDD" w:rsidRDefault="00755CD3" w:rsidP="00755CD3">
      <w:r w:rsidRPr="006B3BDD">
        <w:t xml:space="preserve">- рабочие места по количеству </w:t>
      </w:r>
      <w:proofErr w:type="gramStart"/>
      <w:r w:rsidRPr="006B3BDD">
        <w:t>обучающихся</w:t>
      </w:r>
      <w:proofErr w:type="gramEnd"/>
      <w:r w:rsidRPr="006B3BDD">
        <w:t>;</w:t>
      </w:r>
    </w:p>
    <w:p w:rsidR="00755CD3" w:rsidRPr="006B3BDD" w:rsidRDefault="00755CD3" w:rsidP="00755CD3">
      <w:r w:rsidRPr="006B3BDD">
        <w:t>- наглядные пособия;</w:t>
      </w:r>
    </w:p>
    <w:p w:rsidR="00755CD3" w:rsidRPr="006B3BDD" w:rsidRDefault="00755CD3" w:rsidP="00755CD3">
      <w:r w:rsidRPr="006B3BDD">
        <w:t>-  комплект универсальных измерительных инструментов;</w:t>
      </w:r>
    </w:p>
    <w:p w:rsidR="00755CD3" w:rsidRPr="006B3BDD" w:rsidRDefault="00755CD3" w:rsidP="00755CD3">
      <w:r w:rsidRPr="006B3BDD">
        <w:t>-  комплект фолий.</w:t>
      </w:r>
    </w:p>
    <w:p w:rsidR="00755CD3" w:rsidRDefault="00755CD3" w:rsidP="00755CD3">
      <w:pPr>
        <w:rPr>
          <w:bCs/>
          <w:lang w:eastAsia="en-US"/>
        </w:rPr>
      </w:pPr>
      <w:r w:rsidRPr="00517637">
        <w:rPr>
          <w:lang w:eastAsia="en-US"/>
        </w:rPr>
        <w:t>т</w:t>
      </w:r>
      <w:r w:rsidRPr="00517637">
        <w:rPr>
          <w:bCs/>
          <w:lang w:eastAsia="en-US"/>
        </w:rPr>
        <w:t xml:space="preserve">ехническими средствами обучения: </w:t>
      </w:r>
    </w:p>
    <w:p w:rsidR="00755CD3" w:rsidRPr="006B3BDD" w:rsidRDefault="00755CD3" w:rsidP="00755CD3">
      <w:r w:rsidRPr="006B3BDD">
        <w:t>- компьютер;</w:t>
      </w:r>
    </w:p>
    <w:p w:rsidR="00755CD3" w:rsidRPr="006B3BDD" w:rsidRDefault="00755CD3" w:rsidP="00755CD3">
      <w:r w:rsidRPr="006B3BDD">
        <w:t>- мультимедиапроектор;</w:t>
      </w:r>
    </w:p>
    <w:p w:rsidR="00755CD3" w:rsidRPr="006B3BDD" w:rsidRDefault="00755CD3" w:rsidP="00755CD3">
      <w:r w:rsidRPr="006B3BDD">
        <w:t>- кодоскоп;</w:t>
      </w:r>
    </w:p>
    <w:p w:rsidR="00755CD3" w:rsidRPr="006B3BDD" w:rsidRDefault="00755CD3" w:rsidP="00755CD3">
      <w:r w:rsidRPr="006B3BDD">
        <w:t>- экран на штативе.</w:t>
      </w:r>
    </w:p>
    <w:p w:rsidR="00755CD3" w:rsidRPr="00D32A25" w:rsidRDefault="00755CD3" w:rsidP="00755CD3">
      <w:pPr>
        <w:suppressAutoHyphens/>
        <w:ind w:firstLine="709"/>
        <w:jc w:val="both"/>
        <w:rPr>
          <w:b/>
          <w:bCs/>
        </w:rPr>
      </w:pPr>
      <w:r w:rsidRPr="00D32A25">
        <w:rPr>
          <w:b/>
          <w:bCs/>
        </w:rPr>
        <w:t>3.2. Информационное обеспечение реализации программы</w:t>
      </w:r>
    </w:p>
    <w:p w:rsidR="00755CD3" w:rsidRPr="00D32A25" w:rsidRDefault="00755CD3" w:rsidP="00755CD3">
      <w:pPr>
        <w:suppressAutoHyphens/>
        <w:ind w:firstLine="709"/>
        <w:jc w:val="both"/>
      </w:pPr>
      <w:r w:rsidRPr="00D32A25">
        <w:rPr>
          <w:bCs/>
        </w:rPr>
        <w:t>Для реализации программы библиотечный фонд образовательной организации должен иметь п</w:t>
      </w:r>
      <w:r w:rsidRPr="00D32A25">
        <w:t xml:space="preserve">ечатные и/или электронные образовательные и информационные ресурсы, </w:t>
      </w:r>
      <w:proofErr w:type="gramStart"/>
      <w:r w:rsidRPr="00D32A25">
        <w:t>рекомендуемых</w:t>
      </w:r>
      <w:proofErr w:type="gramEnd"/>
      <w:r w:rsidRPr="00D32A25">
        <w:t xml:space="preserve"> для использования в образовательном процессе </w:t>
      </w:r>
    </w:p>
    <w:p w:rsidR="00755CD3" w:rsidRPr="00D32A25" w:rsidRDefault="00755CD3" w:rsidP="00755CD3">
      <w:pPr>
        <w:ind w:left="360"/>
        <w:contextualSpacing/>
      </w:pPr>
    </w:p>
    <w:p w:rsidR="00755CD3" w:rsidRPr="00D32A25" w:rsidRDefault="00755CD3" w:rsidP="00755CD3">
      <w:pPr>
        <w:ind w:left="360"/>
        <w:contextualSpacing/>
        <w:rPr>
          <w:b/>
        </w:rPr>
      </w:pPr>
      <w:r w:rsidRPr="00D32A25">
        <w:rPr>
          <w:b/>
        </w:rPr>
        <w:t>3.2.1. Печатные издания</w:t>
      </w:r>
    </w:p>
    <w:p w:rsidR="00755CD3" w:rsidRPr="002344DE" w:rsidRDefault="00755CD3" w:rsidP="00755CD3">
      <w:pPr>
        <w:ind w:firstLine="709"/>
        <w:jc w:val="both"/>
        <w:rPr>
          <w:bCs/>
        </w:rPr>
      </w:pPr>
      <w:r w:rsidRPr="002344DE">
        <w:rPr>
          <w:bCs/>
        </w:rPr>
        <w:t>1. ГОСТ 8.117.20</w:t>
      </w:r>
      <w:r>
        <w:rPr>
          <w:bCs/>
        </w:rPr>
        <w:t>20</w:t>
      </w:r>
      <w:r w:rsidRPr="002344DE">
        <w:rPr>
          <w:bCs/>
        </w:rPr>
        <w:t>. Государственная система обеспечения единства измерений. Единицы величин. – М.: Стандартинформ, 20</w:t>
      </w:r>
      <w:r>
        <w:rPr>
          <w:bCs/>
        </w:rPr>
        <w:t>19</w:t>
      </w:r>
      <w:r w:rsidRPr="002344DE">
        <w:rPr>
          <w:bCs/>
        </w:rPr>
        <w:t>.</w:t>
      </w:r>
    </w:p>
    <w:p w:rsidR="00755CD3" w:rsidRPr="002344DE" w:rsidRDefault="00755CD3" w:rsidP="00755CD3">
      <w:pPr>
        <w:ind w:firstLine="709"/>
        <w:jc w:val="both"/>
        <w:rPr>
          <w:bCs/>
        </w:rPr>
      </w:pPr>
      <w:r w:rsidRPr="002344DE">
        <w:rPr>
          <w:bCs/>
        </w:rPr>
        <w:t xml:space="preserve">2. ГОСТ </w:t>
      </w:r>
      <w:proofErr w:type="gramStart"/>
      <w:r w:rsidRPr="002344DE">
        <w:rPr>
          <w:bCs/>
        </w:rPr>
        <w:t>Р</w:t>
      </w:r>
      <w:proofErr w:type="gramEnd"/>
      <w:r w:rsidRPr="002344DE">
        <w:rPr>
          <w:bCs/>
        </w:rPr>
        <w:t xml:space="preserve"> 1.4.2004. Стандартизация в Российской Федерации. Стандарты организаций</w:t>
      </w:r>
      <w:proofErr w:type="gramStart"/>
      <w:r w:rsidRPr="002344DE">
        <w:rPr>
          <w:bCs/>
        </w:rPr>
        <w:t>.О</w:t>
      </w:r>
      <w:proofErr w:type="gramEnd"/>
      <w:r w:rsidRPr="002344DE">
        <w:rPr>
          <w:bCs/>
        </w:rPr>
        <w:t>бщие положения. – М.: Стандартинформ, 20</w:t>
      </w:r>
      <w:r>
        <w:rPr>
          <w:bCs/>
        </w:rPr>
        <w:t>17</w:t>
      </w:r>
      <w:r w:rsidRPr="002344DE">
        <w:rPr>
          <w:bCs/>
        </w:rPr>
        <w:t>.</w:t>
      </w:r>
    </w:p>
    <w:p w:rsidR="00755CD3" w:rsidRPr="002344DE" w:rsidRDefault="00755CD3" w:rsidP="00755CD3">
      <w:pPr>
        <w:ind w:firstLine="709"/>
        <w:jc w:val="both"/>
        <w:rPr>
          <w:bCs/>
        </w:rPr>
      </w:pPr>
      <w:r w:rsidRPr="002344DE">
        <w:rPr>
          <w:bCs/>
        </w:rPr>
        <w:t xml:space="preserve">3. ГОСТ </w:t>
      </w:r>
      <w:proofErr w:type="gramStart"/>
      <w:r w:rsidRPr="002344DE">
        <w:rPr>
          <w:bCs/>
        </w:rPr>
        <w:t>Р</w:t>
      </w:r>
      <w:proofErr w:type="gramEnd"/>
      <w:r w:rsidRPr="002344DE">
        <w:rPr>
          <w:bCs/>
        </w:rPr>
        <w:t xml:space="preserve"> 1.8.2011. Стандартизация в Российской Федерации. Стандарты межгосударственные. Правила проведения в Российской Федерации работ по разработке, применению, обновлению и прекращению применения. – М.: Стандартинформ, 20</w:t>
      </w:r>
      <w:r>
        <w:rPr>
          <w:bCs/>
        </w:rPr>
        <w:t>20</w:t>
      </w:r>
      <w:r w:rsidRPr="002344DE">
        <w:rPr>
          <w:bCs/>
        </w:rPr>
        <w:t>.</w:t>
      </w:r>
    </w:p>
    <w:p w:rsidR="00755CD3" w:rsidRPr="002344DE" w:rsidRDefault="00755CD3" w:rsidP="00755CD3">
      <w:pPr>
        <w:ind w:firstLine="709"/>
        <w:jc w:val="both"/>
        <w:rPr>
          <w:bCs/>
        </w:rPr>
      </w:pPr>
      <w:r w:rsidRPr="002344DE">
        <w:rPr>
          <w:bCs/>
        </w:rPr>
        <w:t xml:space="preserve">4. ГОСТ </w:t>
      </w:r>
      <w:proofErr w:type="gramStart"/>
      <w:r w:rsidRPr="002344DE">
        <w:rPr>
          <w:bCs/>
        </w:rPr>
        <w:t>Р</w:t>
      </w:r>
      <w:proofErr w:type="gramEnd"/>
      <w:r w:rsidRPr="002344DE">
        <w:rPr>
          <w:bCs/>
        </w:rPr>
        <w:t xml:space="preserve"> 1.0.2012. Стандартизация в Российской Федерации. Основные положения. – М.: Стандартинформ, 20</w:t>
      </w:r>
      <w:r>
        <w:rPr>
          <w:bCs/>
        </w:rPr>
        <w:t>19</w:t>
      </w:r>
      <w:r w:rsidRPr="002344DE">
        <w:rPr>
          <w:bCs/>
        </w:rPr>
        <w:t>.</w:t>
      </w:r>
    </w:p>
    <w:p w:rsidR="00755CD3" w:rsidRPr="002344DE" w:rsidRDefault="00755CD3" w:rsidP="00755CD3">
      <w:pPr>
        <w:ind w:firstLine="709"/>
        <w:jc w:val="both"/>
        <w:rPr>
          <w:bCs/>
        </w:rPr>
      </w:pPr>
      <w:r w:rsidRPr="002344DE">
        <w:rPr>
          <w:bCs/>
        </w:rPr>
        <w:t>5. Закон Российской Федерации «О защите прав потребителей». – М.: Проспект, 20</w:t>
      </w:r>
      <w:r>
        <w:rPr>
          <w:bCs/>
        </w:rPr>
        <w:t>21</w:t>
      </w:r>
      <w:r w:rsidRPr="002344DE">
        <w:rPr>
          <w:bCs/>
        </w:rPr>
        <w:t>.</w:t>
      </w:r>
    </w:p>
    <w:p w:rsidR="00755CD3" w:rsidRPr="00D32A25" w:rsidRDefault="00755CD3" w:rsidP="00755CD3">
      <w:pPr>
        <w:ind w:left="360"/>
        <w:contextualSpacing/>
        <w:rPr>
          <w:b/>
        </w:rPr>
      </w:pPr>
    </w:p>
    <w:p w:rsidR="00755CD3" w:rsidRPr="00D32A25" w:rsidRDefault="00755CD3" w:rsidP="00755CD3">
      <w:pPr>
        <w:ind w:left="360"/>
        <w:contextualSpacing/>
        <w:rPr>
          <w:b/>
        </w:rPr>
      </w:pPr>
      <w:r w:rsidRPr="00D32A25">
        <w:rPr>
          <w:b/>
        </w:rPr>
        <w:t>3.2.2. Электронные издания (электронные ресурсы)</w:t>
      </w:r>
    </w:p>
    <w:p w:rsidR="00755CD3" w:rsidRPr="002344DE" w:rsidRDefault="00755CD3" w:rsidP="00755CD3">
      <w:pPr>
        <w:ind w:left="360"/>
        <w:contextualSpacing/>
        <w:rPr>
          <w:bCs/>
        </w:rPr>
      </w:pPr>
      <w:r w:rsidRPr="00D32A25">
        <w:rPr>
          <w:b/>
        </w:rPr>
        <w:t>1.</w:t>
      </w:r>
      <w:r w:rsidRPr="002344DE">
        <w:rPr>
          <w:bCs/>
        </w:rPr>
        <w:t xml:space="preserve"> Федеральное агентство по техническому регулированию и метрологии (РОССТАНДАРТ) [Электронный ресурс]. – Режим доступа: </w:t>
      </w:r>
      <w:hyperlink r:id="rId73" w:history="1">
        <w:r w:rsidRPr="002344DE">
          <w:rPr>
            <w:rStyle w:val="a5"/>
            <w:bCs/>
          </w:rPr>
          <w:t>www.gost.ru</w:t>
        </w:r>
      </w:hyperlink>
      <w:r w:rsidRPr="002344DE">
        <w:rPr>
          <w:bCs/>
        </w:rPr>
        <w:t>.</w:t>
      </w:r>
    </w:p>
    <w:p w:rsidR="00755CD3" w:rsidRPr="002344DE" w:rsidRDefault="00755CD3" w:rsidP="00755CD3">
      <w:pPr>
        <w:ind w:left="360"/>
        <w:contextualSpacing/>
        <w:rPr>
          <w:bCs/>
        </w:rPr>
      </w:pPr>
      <w:r w:rsidRPr="002344DE">
        <w:rPr>
          <w:bCs/>
        </w:rPr>
        <w:t>2. Федеральный информационный фонд по обеспечению единства измерений [Электронный ресурс]. – Режим доступа: www.fundmetrology.ru.</w:t>
      </w:r>
    </w:p>
    <w:p w:rsidR="00755CD3" w:rsidRPr="002344DE" w:rsidRDefault="00755CD3" w:rsidP="00755CD3">
      <w:pPr>
        <w:jc w:val="both"/>
        <w:rPr>
          <w:bCs/>
        </w:rPr>
      </w:pPr>
    </w:p>
    <w:p w:rsidR="00755CD3" w:rsidRPr="00D32A25" w:rsidRDefault="00755CD3" w:rsidP="00755CD3">
      <w:pPr>
        <w:ind w:left="360"/>
        <w:contextualSpacing/>
        <w:rPr>
          <w:b/>
        </w:rPr>
      </w:pPr>
    </w:p>
    <w:p w:rsidR="00755CD3" w:rsidRPr="00D32A25" w:rsidRDefault="00755CD3" w:rsidP="00755CD3">
      <w:pPr>
        <w:ind w:left="360"/>
        <w:contextualSpacing/>
        <w:jc w:val="both"/>
        <w:rPr>
          <w:bCs/>
          <w:i/>
        </w:rPr>
      </w:pPr>
      <w:r w:rsidRPr="00D32A25">
        <w:rPr>
          <w:b/>
          <w:bCs/>
        </w:rPr>
        <w:t xml:space="preserve">3.2.3. Дополнительные источники </w:t>
      </w:r>
      <w:r w:rsidRPr="00D32A25">
        <w:rPr>
          <w:bCs/>
          <w:i/>
        </w:rPr>
        <w:t>(при необходимости)</w:t>
      </w:r>
    </w:p>
    <w:p w:rsidR="00755CD3" w:rsidRPr="002344DE" w:rsidRDefault="00755CD3" w:rsidP="00755CD3">
      <w:pPr>
        <w:jc w:val="both"/>
      </w:pPr>
      <w:r w:rsidRPr="002344DE">
        <w:t>1.. И.П. Кошевая, А.А. Канке. Метрология, стандартизация и сертификация. М: Инфра-М, 20</w:t>
      </w:r>
      <w:r>
        <w:t>19</w:t>
      </w:r>
      <w:r w:rsidRPr="002344DE">
        <w:t>.</w:t>
      </w:r>
    </w:p>
    <w:p w:rsidR="00755CD3" w:rsidRPr="002344DE" w:rsidRDefault="00755CD3" w:rsidP="00755CD3">
      <w:pPr>
        <w:jc w:val="both"/>
      </w:pPr>
      <w:r w:rsidRPr="002344DE">
        <w:t>2.Кузнецов В.А., Якунин Г.В. Метрология, стандартизация и сертификация. М.: Инфра-М, 20</w:t>
      </w:r>
      <w:r>
        <w:t>20</w:t>
      </w:r>
      <w:r w:rsidRPr="002344DE">
        <w:t>.</w:t>
      </w:r>
    </w:p>
    <w:p w:rsidR="00755CD3" w:rsidRPr="002344DE" w:rsidRDefault="00755CD3" w:rsidP="00755CD3">
      <w:pPr>
        <w:jc w:val="both"/>
      </w:pPr>
      <w:r w:rsidRPr="002344DE">
        <w:t>3. Основы стандартизации, метрологии и сертификации, И.М. Лифиц</w:t>
      </w:r>
      <w:proofErr w:type="gramStart"/>
      <w:r w:rsidRPr="002344DE">
        <w:t>.-</w:t>
      </w:r>
      <w:proofErr w:type="gramEnd"/>
      <w:r w:rsidRPr="002344DE">
        <w:t>М: «Юрайт», 20</w:t>
      </w:r>
      <w:r>
        <w:t>21</w:t>
      </w:r>
      <w:r w:rsidRPr="002344DE">
        <w:t>.</w:t>
      </w:r>
    </w:p>
    <w:p w:rsidR="00755CD3" w:rsidRDefault="00755CD3" w:rsidP="00755CD3">
      <w:pPr>
        <w:contextualSpacing/>
        <w:rPr>
          <w:b/>
          <w:i/>
        </w:rPr>
      </w:pPr>
    </w:p>
    <w:p w:rsidR="00755CD3" w:rsidRDefault="00755CD3" w:rsidP="00755CD3">
      <w:pPr>
        <w:contextualSpacing/>
        <w:rPr>
          <w:b/>
          <w:i/>
        </w:rPr>
      </w:pPr>
    </w:p>
    <w:p w:rsidR="00755CD3" w:rsidRDefault="00755CD3" w:rsidP="00755CD3">
      <w:pPr>
        <w:contextualSpacing/>
        <w:rPr>
          <w:b/>
          <w:i/>
        </w:rPr>
      </w:pPr>
    </w:p>
    <w:p w:rsidR="00755CD3" w:rsidRDefault="00755CD3" w:rsidP="00755CD3">
      <w:pPr>
        <w:contextualSpacing/>
        <w:rPr>
          <w:b/>
          <w:i/>
        </w:rPr>
      </w:pPr>
    </w:p>
    <w:p w:rsidR="00755CD3" w:rsidRDefault="00755CD3">
      <w:pPr>
        <w:spacing w:after="200" w:line="276" w:lineRule="auto"/>
        <w:rPr>
          <w:b/>
          <w:i/>
        </w:rPr>
      </w:pPr>
      <w:r>
        <w:rPr>
          <w:b/>
          <w:i/>
        </w:rPr>
        <w:br w:type="page"/>
      </w:r>
    </w:p>
    <w:p w:rsidR="00755CD3" w:rsidRPr="006E1FC0" w:rsidRDefault="00755CD3" w:rsidP="006E1FC0">
      <w:pPr>
        <w:contextualSpacing/>
        <w:jc w:val="both"/>
        <w:rPr>
          <w:b/>
        </w:rPr>
      </w:pPr>
      <w:r w:rsidRPr="006E1FC0">
        <w:rPr>
          <w:b/>
        </w:rPr>
        <w:t>4. КОНТРОЛЬ И ОЦЕНКА РЕЗУЛЬТАТОВ ОСВОЕНИЯ УЧЕБНОЙ ДИСЦИПЛИНЫ</w:t>
      </w:r>
    </w:p>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13"/>
        <w:gridCol w:w="4109"/>
        <w:gridCol w:w="2125"/>
      </w:tblGrid>
      <w:tr w:rsidR="00755CD3" w:rsidRPr="002344DE" w:rsidTr="00116F27">
        <w:tc>
          <w:tcPr>
            <w:tcW w:w="1802" w:type="pct"/>
          </w:tcPr>
          <w:p w:rsidR="00755CD3" w:rsidRPr="002344DE" w:rsidRDefault="00755CD3" w:rsidP="00116F27">
            <w:pPr>
              <w:rPr>
                <w:b/>
                <w:bCs/>
              </w:rPr>
            </w:pPr>
            <w:r w:rsidRPr="002344DE">
              <w:rPr>
                <w:b/>
                <w:bCs/>
              </w:rPr>
              <w:t>Результаты обучения</w:t>
            </w:r>
          </w:p>
        </w:tc>
        <w:tc>
          <w:tcPr>
            <w:tcW w:w="2108" w:type="pct"/>
          </w:tcPr>
          <w:p w:rsidR="00755CD3" w:rsidRPr="002344DE" w:rsidRDefault="00755CD3" w:rsidP="00116F27">
            <w:pPr>
              <w:rPr>
                <w:b/>
                <w:bCs/>
              </w:rPr>
            </w:pPr>
            <w:r w:rsidRPr="002344DE">
              <w:rPr>
                <w:b/>
                <w:bCs/>
              </w:rPr>
              <w:t>Критерии оценки</w:t>
            </w:r>
          </w:p>
        </w:tc>
        <w:tc>
          <w:tcPr>
            <w:tcW w:w="1091" w:type="pct"/>
          </w:tcPr>
          <w:p w:rsidR="00755CD3" w:rsidRPr="002344DE" w:rsidRDefault="00755CD3" w:rsidP="00116F27">
            <w:pPr>
              <w:rPr>
                <w:b/>
                <w:bCs/>
              </w:rPr>
            </w:pPr>
            <w:r w:rsidRPr="002344DE">
              <w:rPr>
                <w:b/>
                <w:bCs/>
              </w:rPr>
              <w:t>Формы и методы оценки</w:t>
            </w:r>
          </w:p>
        </w:tc>
      </w:tr>
      <w:tr w:rsidR="00755CD3" w:rsidRPr="002344DE" w:rsidTr="00116F27">
        <w:tc>
          <w:tcPr>
            <w:tcW w:w="1802" w:type="pct"/>
          </w:tcPr>
          <w:p w:rsidR="00755CD3" w:rsidRPr="002344DE" w:rsidRDefault="00755CD3" w:rsidP="00116F27">
            <w:pPr>
              <w:rPr>
                <w:b/>
                <w:bCs/>
              </w:rPr>
            </w:pPr>
            <w:r w:rsidRPr="002344DE">
              <w:rPr>
                <w:b/>
                <w:bCs/>
              </w:rPr>
              <w:t>Знания</w:t>
            </w:r>
          </w:p>
          <w:p w:rsidR="00755CD3" w:rsidRPr="002344DE" w:rsidRDefault="00755CD3" w:rsidP="00116F27">
            <w:pPr>
              <w:rPr>
                <w:bCs/>
              </w:rPr>
            </w:pPr>
            <w:r w:rsidRPr="002344DE">
              <w:rPr>
                <w:bCs/>
              </w:rPr>
              <w:t xml:space="preserve">Документацию систем качества; </w:t>
            </w:r>
          </w:p>
        </w:tc>
        <w:tc>
          <w:tcPr>
            <w:tcW w:w="2108" w:type="pct"/>
          </w:tcPr>
          <w:p w:rsidR="00755CD3" w:rsidRPr="002344DE" w:rsidRDefault="00755CD3" w:rsidP="00116F27">
            <w:pPr>
              <w:rPr>
                <w:bCs/>
              </w:rPr>
            </w:pPr>
            <w:r w:rsidRPr="002344DE">
              <w:rPr>
                <w:bCs/>
              </w:rPr>
              <w:t>Рационально использует документацию для выполнения технологического процесса;</w:t>
            </w:r>
          </w:p>
        </w:tc>
        <w:tc>
          <w:tcPr>
            <w:tcW w:w="1091" w:type="pct"/>
            <w:vMerge w:val="restart"/>
          </w:tcPr>
          <w:p w:rsidR="00755CD3" w:rsidRPr="002344DE" w:rsidRDefault="00755CD3" w:rsidP="00116F27">
            <w:pPr>
              <w:rPr>
                <w:bCs/>
              </w:rPr>
            </w:pPr>
            <w:r w:rsidRPr="002344DE">
              <w:rPr>
                <w:bCs/>
              </w:rPr>
              <w:t xml:space="preserve">Экспертная оценка результатов деятельности </w:t>
            </w:r>
            <w:proofErr w:type="gramStart"/>
            <w:r w:rsidRPr="002344DE">
              <w:rPr>
                <w:bCs/>
              </w:rPr>
              <w:t>обучающегося</w:t>
            </w:r>
            <w:proofErr w:type="gramEnd"/>
            <w:r w:rsidRPr="002344DE">
              <w:rPr>
                <w:bCs/>
              </w:rPr>
              <w:t xml:space="preserve"> при выполнении и защите результатов</w:t>
            </w:r>
          </w:p>
          <w:p w:rsidR="00755CD3" w:rsidRPr="002344DE" w:rsidRDefault="00755CD3" w:rsidP="00116F27">
            <w:pPr>
              <w:rPr>
                <w:bCs/>
              </w:rPr>
            </w:pPr>
            <w:r w:rsidRPr="002344DE">
              <w:rPr>
                <w:bCs/>
              </w:rPr>
              <w:t xml:space="preserve">практических занятий и лабораторных работ, </w:t>
            </w:r>
          </w:p>
          <w:p w:rsidR="00755CD3" w:rsidRPr="002344DE" w:rsidRDefault="00755CD3" w:rsidP="00116F27">
            <w:pPr>
              <w:rPr>
                <w:bCs/>
              </w:rPr>
            </w:pPr>
            <w:r w:rsidRPr="002344DE">
              <w:rPr>
                <w:bCs/>
              </w:rPr>
              <w:t xml:space="preserve">выполнении </w:t>
            </w:r>
            <w:proofErr w:type="gramStart"/>
            <w:r w:rsidRPr="002344DE">
              <w:rPr>
                <w:bCs/>
              </w:rPr>
              <w:t>самостоятельных</w:t>
            </w:r>
            <w:proofErr w:type="gramEnd"/>
          </w:p>
          <w:p w:rsidR="00755CD3" w:rsidRPr="002344DE" w:rsidRDefault="00755CD3" w:rsidP="00116F27">
            <w:pPr>
              <w:rPr>
                <w:bCs/>
              </w:rPr>
            </w:pPr>
            <w:r w:rsidRPr="002344DE">
              <w:rPr>
                <w:bCs/>
              </w:rPr>
              <w:t>работ, тестирования, контрольных</w:t>
            </w:r>
          </w:p>
          <w:p w:rsidR="00755CD3" w:rsidRPr="002344DE" w:rsidRDefault="00755CD3" w:rsidP="00116F27">
            <w:pPr>
              <w:rPr>
                <w:bCs/>
              </w:rPr>
            </w:pPr>
            <w:r w:rsidRPr="002344DE">
              <w:rPr>
                <w:bCs/>
              </w:rPr>
              <w:t xml:space="preserve">работ и других видов текущего контроля, </w:t>
            </w:r>
          </w:p>
          <w:p w:rsidR="00755CD3" w:rsidRPr="002344DE" w:rsidRDefault="00755CD3" w:rsidP="00116F27">
            <w:pPr>
              <w:rPr>
                <w:bCs/>
              </w:rPr>
            </w:pPr>
            <w:r>
              <w:rPr>
                <w:bCs/>
              </w:rPr>
              <w:t>Диф. з</w:t>
            </w:r>
            <w:r w:rsidRPr="002344DE">
              <w:rPr>
                <w:bCs/>
              </w:rPr>
              <w:t>ачет</w:t>
            </w:r>
          </w:p>
        </w:tc>
      </w:tr>
      <w:tr w:rsidR="00755CD3" w:rsidRPr="002344DE" w:rsidTr="00116F27">
        <w:tc>
          <w:tcPr>
            <w:tcW w:w="1802" w:type="pct"/>
          </w:tcPr>
          <w:p w:rsidR="00755CD3" w:rsidRPr="002344DE" w:rsidRDefault="00755CD3" w:rsidP="00116F27">
            <w:pPr>
              <w:rPr>
                <w:bCs/>
                <w:highlight w:val="yellow"/>
              </w:rPr>
            </w:pPr>
            <w:r w:rsidRPr="002344DE">
              <w:rPr>
                <w:bCs/>
              </w:rPr>
              <w:t>Единство терминологии, единиц измерения с действующими стандартами и международной системой единиц СИ в учебных дисциплинах;</w:t>
            </w:r>
          </w:p>
        </w:tc>
        <w:tc>
          <w:tcPr>
            <w:tcW w:w="2108" w:type="pct"/>
          </w:tcPr>
          <w:p w:rsidR="00755CD3" w:rsidRPr="002344DE" w:rsidRDefault="00755CD3" w:rsidP="00116F27">
            <w:pPr>
              <w:rPr>
                <w:bCs/>
              </w:rPr>
            </w:pPr>
            <w:r w:rsidRPr="002344DE">
              <w:rPr>
                <w:bCs/>
              </w:rPr>
              <w:t>Демонстрирует владение терминологией и использование  в процессе обучения;</w:t>
            </w:r>
          </w:p>
        </w:tc>
        <w:tc>
          <w:tcPr>
            <w:tcW w:w="1091" w:type="pct"/>
            <w:vMerge/>
          </w:tcPr>
          <w:p w:rsidR="00755CD3" w:rsidRPr="002344DE" w:rsidRDefault="00755CD3" w:rsidP="00116F27">
            <w:pPr>
              <w:rPr>
                <w:b/>
                <w:bCs/>
              </w:rPr>
            </w:pPr>
          </w:p>
        </w:tc>
      </w:tr>
      <w:tr w:rsidR="00755CD3" w:rsidRPr="002344DE" w:rsidTr="00116F27">
        <w:tc>
          <w:tcPr>
            <w:tcW w:w="1802" w:type="pct"/>
          </w:tcPr>
          <w:p w:rsidR="00755CD3" w:rsidRPr="002344DE" w:rsidRDefault="00755CD3" w:rsidP="00116F27">
            <w:pPr>
              <w:rPr>
                <w:b/>
                <w:bCs/>
                <w:highlight w:val="yellow"/>
              </w:rPr>
            </w:pPr>
            <w:r w:rsidRPr="002344DE">
              <w:rPr>
                <w:bCs/>
              </w:rPr>
              <w:t>Основные положения систем (комплексов) общетехнических и организационно-методических стандартов;</w:t>
            </w:r>
          </w:p>
        </w:tc>
        <w:tc>
          <w:tcPr>
            <w:tcW w:w="2108" w:type="pct"/>
          </w:tcPr>
          <w:p w:rsidR="00755CD3" w:rsidRPr="002344DE" w:rsidRDefault="00755CD3" w:rsidP="00116F27">
            <w:pPr>
              <w:rPr>
                <w:bCs/>
              </w:rPr>
            </w:pPr>
            <w:r w:rsidRPr="002344DE">
              <w:rPr>
                <w:bCs/>
              </w:rPr>
              <w:t xml:space="preserve">Использует основные положения </w:t>
            </w:r>
            <w:proofErr w:type="gramStart"/>
            <w:r w:rsidRPr="002344DE">
              <w:rPr>
                <w:bCs/>
              </w:rPr>
              <w:t>для</w:t>
            </w:r>
            <w:proofErr w:type="gramEnd"/>
          </w:p>
          <w:p w:rsidR="00755CD3" w:rsidRPr="002344DE" w:rsidRDefault="00755CD3" w:rsidP="00116F27">
            <w:pPr>
              <w:rPr>
                <w:bCs/>
                <w:highlight w:val="yellow"/>
              </w:rPr>
            </w:pPr>
            <w:r w:rsidRPr="002344DE">
              <w:rPr>
                <w:bCs/>
              </w:rPr>
              <w:t>выполнения практических работ;</w:t>
            </w:r>
          </w:p>
        </w:tc>
        <w:tc>
          <w:tcPr>
            <w:tcW w:w="1091" w:type="pct"/>
            <w:vMerge/>
          </w:tcPr>
          <w:p w:rsidR="00755CD3" w:rsidRPr="002344DE" w:rsidRDefault="00755CD3" w:rsidP="00116F27">
            <w:pPr>
              <w:rPr>
                <w:b/>
                <w:bCs/>
              </w:rPr>
            </w:pPr>
          </w:p>
        </w:tc>
      </w:tr>
      <w:tr w:rsidR="00755CD3" w:rsidRPr="002344DE" w:rsidTr="00116F27">
        <w:tc>
          <w:tcPr>
            <w:tcW w:w="1802" w:type="pct"/>
          </w:tcPr>
          <w:p w:rsidR="00755CD3" w:rsidRPr="002344DE" w:rsidRDefault="00755CD3" w:rsidP="00116F27">
            <w:pPr>
              <w:rPr>
                <w:bCs/>
              </w:rPr>
            </w:pPr>
            <w:r w:rsidRPr="002344DE">
              <w:rPr>
                <w:bCs/>
              </w:rPr>
              <w:t xml:space="preserve">Основные понятия и определения метрологии, стандартизации и сертификации; </w:t>
            </w:r>
          </w:p>
        </w:tc>
        <w:tc>
          <w:tcPr>
            <w:tcW w:w="2108" w:type="pct"/>
          </w:tcPr>
          <w:p w:rsidR="00755CD3" w:rsidRPr="002344DE" w:rsidRDefault="00755CD3" w:rsidP="00116F27">
            <w:pPr>
              <w:rPr>
                <w:bCs/>
              </w:rPr>
            </w:pPr>
            <w:r w:rsidRPr="002344DE">
              <w:rPr>
                <w:bCs/>
              </w:rPr>
              <w:t>Использует документацию для выполнения</w:t>
            </w:r>
          </w:p>
          <w:p w:rsidR="00755CD3" w:rsidRPr="002344DE" w:rsidRDefault="00755CD3" w:rsidP="00116F27">
            <w:pPr>
              <w:rPr>
                <w:bCs/>
                <w:highlight w:val="yellow"/>
              </w:rPr>
            </w:pPr>
            <w:r w:rsidRPr="002344DE">
              <w:rPr>
                <w:bCs/>
              </w:rPr>
              <w:t>качественной продукции;</w:t>
            </w:r>
          </w:p>
        </w:tc>
        <w:tc>
          <w:tcPr>
            <w:tcW w:w="1091" w:type="pct"/>
            <w:vMerge/>
          </w:tcPr>
          <w:p w:rsidR="00755CD3" w:rsidRPr="002344DE" w:rsidRDefault="00755CD3" w:rsidP="00116F27">
            <w:pPr>
              <w:rPr>
                <w:b/>
                <w:bCs/>
              </w:rPr>
            </w:pPr>
          </w:p>
        </w:tc>
      </w:tr>
      <w:tr w:rsidR="00755CD3" w:rsidRPr="002344DE" w:rsidTr="00116F27">
        <w:tc>
          <w:tcPr>
            <w:tcW w:w="1802" w:type="pct"/>
          </w:tcPr>
          <w:p w:rsidR="00755CD3" w:rsidRPr="002344DE" w:rsidRDefault="00755CD3" w:rsidP="00116F27">
            <w:pPr>
              <w:rPr>
                <w:bCs/>
                <w:highlight w:val="yellow"/>
              </w:rPr>
            </w:pPr>
            <w:r w:rsidRPr="002344DE">
              <w:rPr>
                <w:bCs/>
              </w:rPr>
              <w:t>Основы повышения качества продукции.</w:t>
            </w:r>
          </w:p>
        </w:tc>
        <w:tc>
          <w:tcPr>
            <w:tcW w:w="2108" w:type="pct"/>
          </w:tcPr>
          <w:p w:rsidR="00755CD3" w:rsidRPr="002344DE" w:rsidRDefault="00755CD3" w:rsidP="00116F27">
            <w:pPr>
              <w:rPr>
                <w:bCs/>
              </w:rPr>
            </w:pPr>
            <w:r w:rsidRPr="002344DE">
              <w:rPr>
                <w:bCs/>
              </w:rPr>
              <w:t xml:space="preserve">Использует имеющиеся знания </w:t>
            </w:r>
            <w:proofErr w:type="gramStart"/>
            <w:r w:rsidRPr="002344DE">
              <w:rPr>
                <w:bCs/>
              </w:rPr>
              <w:t>для</w:t>
            </w:r>
            <w:proofErr w:type="gramEnd"/>
          </w:p>
          <w:p w:rsidR="00755CD3" w:rsidRPr="002344DE" w:rsidRDefault="00755CD3" w:rsidP="00116F27">
            <w:pPr>
              <w:rPr>
                <w:bCs/>
                <w:highlight w:val="yellow"/>
              </w:rPr>
            </w:pPr>
            <w:r w:rsidRPr="002344DE">
              <w:rPr>
                <w:bCs/>
              </w:rPr>
              <w:t>повышения качества продукции;</w:t>
            </w:r>
          </w:p>
        </w:tc>
        <w:tc>
          <w:tcPr>
            <w:tcW w:w="1091" w:type="pct"/>
            <w:vMerge/>
          </w:tcPr>
          <w:p w:rsidR="00755CD3" w:rsidRPr="002344DE" w:rsidRDefault="00755CD3" w:rsidP="00116F27">
            <w:pPr>
              <w:rPr>
                <w:b/>
                <w:bCs/>
              </w:rPr>
            </w:pPr>
          </w:p>
        </w:tc>
      </w:tr>
      <w:tr w:rsidR="00755CD3" w:rsidRPr="002344DE" w:rsidTr="00116F27">
        <w:tc>
          <w:tcPr>
            <w:tcW w:w="1802" w:type="pct"/>
          </w:tcPr>
          <w:p w:rsidR="00755CD3" w:rsidRPr="00821B75" w:rsidRDefault="00755CD3" w:rsidP="00116F27">
            <w:pPr>
              <w:rPr>
                <w:bCs/>
                <w:i/>
              </w:rPr>
            </w:pPr>
            <w:r w:rsidRPr="00821B75">
              <w:rPr>
                <w:bCs/>
                <w:i/>
              </w:rPr>
              <w:t>Принцип построения ЕСДП</w:t>
            </w:r>
          </w:p>
        </w:tc>
        <w:tc>
          <w:tcPr>
            <w:tcW w:w="2108" w:type="pct"/>
          </w:tcPr>
          <w:p w:rsidR="00755CD3" w:rsidRPr="002344DE" w:rsidRDefault="00755CD3" w:rsidP="00116F27">
            <w:pPr>
              <w:rPr>
                <w:bCs/>
              </w:rPr>
            </w:pPr>
            <w:r w:rsidRPr="002344DE">
              <w:rPr>
                <w:bCs/>
              </w:rPr>
              <w:t>Использует документацию для выполнения</w:t>
            </w:r>
          </w:p>
          <w:p w:rsidR="00755CD3" w:rsidRPr="002344DE" w:rsidRDefault="00755CD3" w:rsidP="00116F27">
            <w:pPr>
              <w:rPr>
                <w:bCs/>
              </w:rPr>
            </w:pPr>
            <w:r w:rsidRPr="002344DE">
              <w:rPr>
                <w:bCs/>
              </w:rPr>
              <w:t>качественной продукции;</w:t>
            </w:r>
          </w:p>
        </w:tc>
        <w:tc>
          <w:tcPr>
            <w:tcW w:w="1091" w:type="pct"/>
            <w:vMerge/>
          </w:tcPr>
          <w:p w:rsidR="00755CD3" w:rsidRPr="002344DE" w:rsidRDefault="00755CD3" w:rsidP="00116F27">
            <w:pPr>
              <w:rPr>
                <w:b/>
                <w:bCs/>
              </w:rPr>
            </w:pPr>
          </w:p>
        </w:tc>
      </w:tr>
      <w:tr w:rsidR="00755CD3" w:rsidRPr="002344DE" w:rsidTr="00116F27">
        <w:tc>
          <w:tcPr>
            <w:tcW w:w="1802" w:type="pct"/>
          </w:tcPr>
          <w:p w:rsidR="00755CD3" w:rsidRPr="002344DE" w:rsidRDefault="00755CD3" w:rsidP="00116F27">
            <w:pPr>
              <w:rPr>
                <w:b/>
                <w:bCs/>
              </w:rPr>
            </w:pPr>
            <w:r w:rsidRPr="002344DE">
              <w:rPr>
                <w:b/>
                <w:bCs/>
              </w:rPr>
              <w:t>Умения</w:t>
            </w:r>
          </w:p>
          <w:p w:rsidR="00755CD3" w:rsidRPr="002344DE" w:rsidRDefault="00755CD3" w:rsidP="00116F27">
            <w:pPr>
              <w:jc w:val="both"/>
            </w:pPr>
            <w:r w:rsidRPr="002344DE">
              <w:t xml:space="preserve">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 </w:t>
            </w:r>
          </w:p>
        </w:tc>
        <w:tc>
          <w:tcPr>
            <w:tcW w:w="2108" w:type="pct"/>
          </w:tcPr>
          <w:p w:rsidR="00755CD3" w:rsidRPr="002344DE" w:rsidRDefault="00755CD3" w:rsidP="00116F27">
            <w:pPr>
              <w:rPr>
                <w:bCs/>
              </w:rPr>
            </w:pPr>
            <w:r w:rsidRPr="002344DE">
              <w:rPr>
                <w:bCs/>
              </w:rPr>
              <w:t>Использует основные положения метрологии,</w:t>
            </w:r>
          </w:p>
          <w:p w:rsidR="00755CD3" w:rsidRPr="002344DE" w:rsidRDefault="00755CD3" w:rsidP="00116F27">
            <w:pPr>
              <w:rPr>
                <w:bCs/>
              </w:rPr>
            </w:pPr>
            <w:r w:rsidRPr="002344DE">
              <w:rPr>
                <w:bCs/>
              </w:rPr>
              <w:t xml:space="preserve">стандартизации и сертификации </w:t>
            </w:r>
            <w:proofErr w:type="gramStart"/>
            <w:r w:rsidRPr="002344DE">
              <w:rPr>
                <w:bCs/>
              </w:rPr>
              <w:t>в</w:t>
            </w:r>
            <w:proofErr w:type="gramEnd"/>
            <w:r w:rsidRPr="002344DE">
              <w:rPr>
                <w:bCs/>
              </w:rPr>
              <w:t xml:space="preserve"> технической</w:t>
            </w:r>
          </w:p>
          <w:p w:rsidR="00755CD3" w:rsidRPr="002344DE" w:rsidRDefault="00755CD3" w:rsidP="00116F27">
            <w:pPr>
              <w:rPr>
                <w:bCs/>
              </w:rPr>
            </w:pPr>
            <w:r w:rsidRPr="002344DE">
              <w:rPr>
                <w:bCs/>
              </w:rPr>
              <w:t>документации;</w:t>
            </w:r>
          </w:p>
          <w:p w:rsidR="00755CD3" w:rsidRPr="002344DE" w:rsidRDefault="00755CD3" w:rsidP="00116F27">
            <w:pPr>
              <w:rPr>
                <w:bCs/>
                <w:highlight w:val="yellow"/>
              </w:rPr>
            </w:pPr>
            <w:r w:rsidRPr="002344DE">
              <w:rPr>
                <w:bCs/>
              </w:rPr>
              <w:t>Демонстрирует правильное оформление технологической и технической документации в соответствии с действующей нормативной базой.</w:t>
            </w:r>
          </w:p>
        </w:tc>
        <w:tc>
          <w:tcPr>
            <w:tcW w:w="1091" w:type="pct"/>
            <w:vMerge w:val="restart"/>
          </w:tcPr>
          <w:p w:rsidR="00755CD3" w:rsidRPr="002344DE" w:rsidRDefault="00755CD3" w:rsidP="00116F27">
            <w:pPr>
              <w:rPr>
                <w:bCs/>
              </w:rPr>
            </w:pPr>
            <w:r w:rsidRPr="002344DE">
              <w:rPr>
                <w:bCs/>
              </w:rPr>
              <w:t xml:space="preserve">Экспертная оценка результатов деятельности </w:t>
            </w:r>
            <w:proofErr w:type="gramStart"/>
            <w:r w:rsidRPr="002344DE">
              <w:rPr>
                <w:bCs/>
              </w:rPr>
              <w:t>обучающегося</w:t>
            </w:r>
            <w:proofErr w:type="gramEnd"/>
            <w:r w:rsidRPr="002344DE">
              <w:rPr>
                <w:bCs/>
              </w:rPr>
              <w:t xml:space="preserve"> при выполнении и защите результатов</w:t>
            </w:r>
          </w:p>
          <w:p w:rsidR="00755CD3" w:rsidRPr="002344DE" w:rsidRDefault="00755CD3" w:rsidP="00116F27">
            <w:pPr>
              <w:rPr>
                <w:bCs/>
              </w:rPr>
            </w:pPr>
            <w:r w:rsidRPr="002344DE">
              <w:rPr>
                <w:bCs/>
              </w:rPr>
              <w:t>проектной работы,</w:t>
            </w:r>
          </w:p>
          <w:p w:rsidR="00755CD3" w:rsidRPr="002344DE" w:rsidRDefault="00755CD3" w:rsidP="00116F27">
            <w:pPr>
              <w:rPr>
                <w:bCs/>
              </w:rPr>
            </w:pPr>
            <w:proofErr w:type="gramStart"/>
            <w:r w:rsidRPr="002344DE">
              <w:rPr>
                <w:bCs/>
              </w:rPr>
              <w:t>наблюдении</w:t>
            </w:r>
            <w:proofErr w:type="gramEnd"/>
            <w:r w:rsidRPr="002344DE">
              <w:rPr>
                <w:bCs/>
              </w:rPr>
              <w:t xml:space="preserve"> в процессе практических занятий,</w:t>
            </w:r>
          </w:p>
          <w:p w:rsidR="00755CD3" w:rsidRPr="002344DE" w:rsidRDefault="00755CD3" w:rsidP="00116F27">
            <w:pPr>
              <w:rPr>
                <w:bCs/>
              </w:rPr>
            </w:pPr>
            <w:r>
              <w:rPr>
                <w:bCs/>
              </w:rPr>
              <w:t>Диф. з</w:t>
            </w:r>
            <w:r w:rsidRPr="002344DE">
              <w:rPr>
                <w:bCs/>
              </w:rPr>
              <w:t>ачет</w:t>
            </w:r>
          </w:p>
          <w:p w:rsidR="00755CD3" w:rsidRPr="002344DE" w:rsidRDefault="00755CD3" w:rsidP="00116F27">
            <w:pPr>
              <w:rPr>
                <w:b/>
                <w:bCs/>
              </w:rPr>
            </w:pPr>
          </w:p>
        </w:tc>
      </w:tr>
      <w:tr w:rsidR="00755CD3" w:rsidRPr="002344DE" w:rsidTr="00116F27">
        <w:tc>
          <w:tcPr>
            <w:tcW w:w="1802" w:type="pct"/>
          </w:tcPr>
          <w:p w:rsidR="00755CD3" w:rsidRPr="002344DE" w:rsidRDefault="00755CD3" w:rsidP="00116F27">
            <w:pPr>
              <w:jc w:val="both"/>
            </w:pPr>
            <w:r w:rsidRPr="002344DE">
              <w:t>Применять документацию систем качества;</w:t>
            </w:r>
          </w:p>
        </w:tc>
        <w:tc>
          <w:tcPr>
            <w:tcW w:w="2108" w:type="pct"/>
          </w:tcPr>
          <w:p w:rsidR="00755CD3" w:rsidRPr="002344DE" w:rsidRDefault="00755CD3" w:rsidP="00116F27">
            <w:pPr>
              <w:rPr>
                <w:bCs/>
              </w:rPr>
            </w:pPr>
            <w:r w:rsidRPr="002344DE">
              <w:rPr>
                <w:bCs/>
              </w:rPr>
              <w:t>Использует справочную и техническую</w:t>
            </w:r>
          </w:p>
          <w:p w:rsidR="00755CD3" w:rsidRPr="002344DE" w:rsidRDefault="00755CD3" w:rsidP="00116F27">
            <w:pPr>
              <w:rPr>
                <w:bCs/>
              </w:rPr>
            </w:pPr>
            <w:r w:rsidRPr="002344DE">
              <w:rPr>
                <w:bCs/>
              </w:rPr>
              <w:t>литературу, ГОСТ для определения вида</w:t>
            </w:r>
          </w:p>
          <w:p w:rsidR="00755CD3" w:rsidRPr="002344DE" w:rsidRDefault="00755CD3" w:rsidP="00116F27">
            <w:pPr>
              <w:rPr>
                <w:bCs/>
              </w:rPr>
            </w:pPr>
            <w:r w:rsidRPr="002344DE">
              <w:rPr>
                <w:bCs/>
              </w:rPr>
              <w:t xml:space="preserve">материала, способного работать в </w:t>
            </w:r>
            <w:proofErr w:type="gramStart"/>
            <w:r w:rsidRPr="002344DE">
              <w:rPr>
                <w:bCs/>
              </w:rPr>
              <w:t>заданных</w:t>
            </w:r>
            <w:proofErr w:type="gramEnd"/>
          </w:p>
          <w:p w:rsidR="00755CD3" w:rsidRPr="002344DE" w:rsidRDefault="00755CD3" w:rsidP="00116F27">
            <w:pPr>
              <w:rPr>
                <w:bCs/>
              </w:rPr>
            </w:pPr>
            <w:proofErr w:type="gramStart"/>
            <w:r w:rsidRPr="002344DE">
              <w:rPr>
                <w:bCs/>
              </w:rPr>
              <w:t>условиях</w:t>
            </w:r>
            <w:proofErr w:type="gramEnd"/>
            <w:r w:rsidRPr="002344DE">
              <w:rPr>
                <w:bCs/>
              </w:rPr>
              <w:t xml:space="preserve"> эксплуатации;</w:t>
            </w:r>
          </w:p>
        </w:tc>
        <w:tc>
          <w:tcPr>
            <w:tcW w:w="1091" w:type="pct"/>
            <w:vMerge/>
          </w:tcPr>
          <w:p w:rsidR="00755CD3" w:rsidRPr="002344DE" w:rsidRDefault="00755CD3" w:rsidP="00116F27">
            <w:pPr>
              <w:rPr>
                <w:bCs/>
              </w:rPr>
            </w:pPr>
          </w:p>
        </w:tc>
      </w:tr>
      <w:tr w:rsidR="00755CD3" w:rsidRPr="002344DE" w:rsidTr="00116F27">
        <w:tc>
          <w:tcPr>
            <w:tcW w:w="1802" w:type="pct"/>
          </w:tcPr>
          <w:p w:rsidR="00755CD3" w:rsidRPr="002344DE" w:rsidRDefault="00755CD3" w:rsidP="00116F27">
            <w:pPr>
              <w:jc w:val="both"/>
            </w:pPr>
            <w:r w:rsidRPr="002344DE">
              <w:t>Применять требования нормативных документов к основным видам услуг и процессов.</w:t>
            </w:r>
          </w:p>
        </w:tc>
        <w:tc>
          <w:tcPr>
            <w:tcW w:w="2108" w:type="pct"/>
          </w:tcPr>
          <w:p w:rsidR="00755CD3" w:rsidRPr="002344DE" w:rsidRDefault="00755CD3" w:rsidP="00116F27">
            <w:pPr>
              <w:rPr>
                <w:bCs/>
              </w:rPr>
            </w:pPr>
            <w:r w:rsidRPr="002344DE">
              <w:rPr>
                <w:bCs/>
              </w:rPr>
              <w:t xml:space="preserve">Правильно осуществляет подбор </w:t>
            </w:r>
            <w:proofErr w:type="gramStart"/>
            <w:r w:rsidRPr="002344DE">
              <w:rPr>
                <w:bCs/>
              </w:rPr>
              <w:t>технической</w:t>
            </w:r>
            <w:proofErr w:type="gramEnd"/>
            <w:r w:rsidRPr="002344DE">
              <w:rPr>
                <w:bCs/>
              </w:rPr>
              <w:t xml:space="preserve"> и</w:t>
            </w:r>
          </w:p>
          <w:p w:rsidR="00755CD3" w:rsidRPr="002344DE" w:rsidRDefault="00755CD3" w:rsidP="00116F27">
            <w:pPr>
              <w:rPr>
                <w:b/>
                <w:bCs/>
              </w:rPr>
            </w:pPr>
            <w:r w:rsidRPr="002344DE">
              <w:rPr>
                <w:bCs/>
              </w:rPr>
              <w:t>технологической документации к основным видам услуг и процессов.</w:t>
            </w:r>
          </w:p>
        </w:tc>
        <w:tc>
          <w:tcPr>
            <w:tcW w:w="1091" w:type="pct"/>
            <w:vMerge/>
          </w:tcPr>
          <w:p w:rsidR="00755CD3" w:rsidRPr="002344DE" w:rsidRDefault="00755CD3" w:rsidP="00116F27">
            <w:pPr>
              <w:rPr>
                <w:bCs/>
              </w:rPr>
            </w:pPr>
          </w:p>
        </w:tc>
      </w:tr>
      <w:tr w:rsidR="00755CD3" w:rsidRPr="002344DE" w:rsidTr="00116F27">
        <w:tc>
          <w:tcPr>
            <w:tcW w:w="1802" w:type="pct"/>
          </w:tcPr>
          <w:p w:rsidR="00755CD3" w:rsidRPr="00821B75" w:rsidRDefault="00755CD3" w:rsidP="00116F27">
            <w:pPr>
              <w:jc w:val="both"/>
              <w:rPr>
                <w:i/>
              </w:rPr>
            </w:pPr>
            <w:r w:rsidRPr="00821B75">
              <w:rPr>
                <w:i/>
              </w:rPr>
              <w:t>Применять ЕСДП</w:t>
            </w:r>
          </w:p>
        </w:tc>
        <w:tc>
          <w:tcPr>
            <w:tcW w:w="2108" w:type="pct"/>
          </w:tcPr>
          <w:p w:rsidR="00755CD3" w:rsidRPr="002344DE" w:rsidRDefault="00755CD3" w:rsidP="00116F27">
            <w:pPr>
              <w:rPr>
                <w:bCs/>
              </w:rPr>
            </w:pPr>
            <w:r>
              <w:rPr>
                <w:bCs/>
              </w:rPr>
              <w:t>Правильно осуществлять применение требований системы к чертежной документации</w:t>
            </w:r>
          </w:p>
        </w:tc>
        <w:tc>
          <w:tcPr>
            <w:tcW w:w="1091" w:type="pct"/>
            <w:vMerge/>
          </w:tcPr>
          <w:p w:rsidR="00755CD3" w:rsidRPr="00BB43C7" w:rsidRDefault="00755CD3" w:rsidP="00116F27"/>
        </w:tc>
      </w:tr>
    </w:tbl>
    <w:p w:rsidR="00755CD3" w:rsidRDefault="00755CD3">
      <w:pPr>
        <w:spacing w:after="200" w:line="276" w:lineRule="auto"/>
        <w:rPr>
          <w:b/>
          <w:bCs/>
        </w:rPr>
      </w:pPr>
      <w:r>
        <w:rPr>
          <w:b/>
          <w:bCs/>
        </w:rPr>
        <w:br w:type="page"/>
      </w:r>
    </w:p>
    <w:p w:rsidR="009521DD" w:rsidRDefault="009521DD" w:rsidP="009521DD">
      <w:pPr>
        <w:pStyle w:val="af3"/>
        <w:jc w:val="right"/>
        <w:rPr>
          <w:rFonts w:ascii="Times New Roman" w:hAnsi="Times New Roman"/>
          <w:b/>
          <w:bCs/>
        </w:rPr>
      </w:pPr>
    </w:p>
    <w:p w:rsidR="009521DD" w:rsidRDefault="006E1FC0" w:rsidP="009521DD">
      <w:pPr>
        <w:pStyle w:val="af3"/>
        <w:jc w:val="right"/>
        <w:rPr>
          <w:rFonts w:ascii="Times New Roman" w:hAnsi="Times New Roman"/>
          <w:b/>
          <w:bCs/>
        </w:rPr>
      </w:pPr>
      <w:r>
        <w:rPr>
          <w:rFonts w:ascii="Times New Roman" w:hAnsi="Times New Roman"/>
          <w:b/>
          <w:bCs/>
        </w:rPr>
        <w:t>Приложение 3.12</w:t>
      </w:r>
    </w:p>
    <w:p w:rsidR="009521DD" w:rsidRPr="006A4972" w:rsidRDefault="009521DD" w:rsidP="009521DD">
      <w:pPr>
        <w:jc w:val="right"/>
        <w:rPr>
          <w:b/>
          <w:i/>
        </w:rPr>
      </w:pPr>
      <w:r>
        <w:rPr>
          <w:bCs/>
        </w:rPr>
        <w:t>к ПООП-П по специальности</w:t>
      </w:r>
      <w:r>
        <w:rPr>
          <w:bCs/>
          <w:i/>
        </w:rPr>
        <w:t xml:space="preserve"> </w:t>
      </w:r>
      <w:r>
        <w:rPr>
          <w:bCs/>
          <w:i/>
        </w:rPr>
        <w:br/>
      </w:r>
      <w:r w:rsidRPr="006A4972">
        <w:rPr>
          <w:b/>
          <w:i/>
        </w:rPr>
        <w:t xml:space="preserve">15.02.12 Монтаж, техническое обслуживание и </w:t>
      </w:r>
    </w:p>
    <w:p w:rsidR="009521DD" w:rsidRPr="006A4972" w:rsidRDefault="009521DD" w:rsidP="009521DD">
      <w:pPr>
        <w:jc w:val="right"/>
        <w:rPr>
          <w:b/>
          <w:i/>
        </w:rPr>
      </w:pPr>
      <w:r w:rsidRPr="006A4972">
        <w:rPr>
          <w:b/>
          <w:i/>
        </w:rPr>
        <w:t>ремонт промышленного оборудования (по отраслям)</w:t>
      </w:r>
    </w:p>
    <w:p w:rsidR="009521DD" w:rsidRDefault="009521DD" w:rsidP="009521DD">
      <w:pPr>
        <w:jc w:val="center"/>
        <w:rPr>
          <w:b/>
          <w:i/>
          <w:sz w:val="22"/>
          <w:szCs w:val="22"/>
        </w:rPr>
      </w:pPr>
    </w:p>
    <w:p w:rsidR="009521DD" w:rsidRDefault="009521DD" w:rsidP="009521DD">
      <w:pPr>
        <w:jc w:val="center"/>
        <w:rPr>
          <w:b/>
          <w:i/>
        </w:rPr>
      </w:pPr>
    </w:p>
    <w:p w:rsidR="009521DD" w:rsidRDefault="009521DD" w:rsidP="009521DD">
      <w:pPr>
        <w:jc w:val="center"/>
        <w:rPr>
          <w:b/>
          <w:i/>
        </w:rPr>
      </w:pPr>
    </w:p>
    <w:p w:rsidR="009521DD" w:rsidRDefault="009521DD" w:rsidP="009521DD">
      <w:pPr>
        <w:jc w:val="center"/>
        <w:rPr>
          <w:b/>
          <w:i/>
        </w:rPr>
      </w:pPr>
    </w:p>
    <w:p w:rsidR="009521DD" w:rsidRDefault="009521DD" w:rsidP="009521DD">
      <w:pPr>
        <w:jc w:val="center"/>
        <w:rPr>
          <w:b/>
          <w:i/>
        </w:rPr>
      </w:pPr>
    </w:p>
    <w:p w:rsidR="009521DD" w:rsidRDefault="009521DD" w:rsidP="009521DD">
      <w:pPr>
        <w:jc w:val="center"/>
        <w:rPr>
          <w:b/>
          <w:i/>
        </w:rPr>
      </w:pPr>
    </w:p>
    <w:p w:rsidR="009521DD" w:rsidRDefault="009521DD" w:rsidP="009521DD">
      <w:pPr>
        <w:jc w:val="center"/>
        <w:rPr>
          <w:b/>
          <w:i/>
        </w:rPr>
      </w:pPr>
    </w:p>
    <w:p w:rsidR="009521DD" w:rsidRDefault="009521DD" w:rsidP="009521DD">
      <w:pPr>
        <w:jc w:val="center"/>
        <w:rPr>
          <w:b/>
          <w:i/>
        </w:rPr>
      </w:pPr>
    </w:p>
    <w:p w:rsidR="009521DD" w:rsidRDefault="009521DD" w:rsidP="009521DD">
      <w:pPr>
        <w:jc w:val="center"/>
        <w:rPr>
          <w:b/>
          <w:i/>
        </w:rPr>
      </w:pPr>
    </w:p>
    <w:p w:rsidR="009521DD" w:rsidRDefault="009521DD" w:rsidP="009521DD">
      <w:pPr>
        <w:jc w:val="center"/>
        <w:rPr>
          <w:b/>
          <w:i/>
        </w:rPr>
      </w:pPr>
    </w:p>
    <w:p w:rsidR="009521DD" w:rsidRDefault="009521DD" w:rsidP="009521DD">
      <w:pPr>
        <w:jc w:val="center"/>
        <w:rPr>
          <w:b/>
          <w:i/>
        </w:rPr>
      </w:pPr>
    </w:p>
    <w:p w:rsidR="009521DD" w:rsidRDefault="009521DD" w:rsidP="009521DD">
      <w:pPr>
        <w:jc w:val="center"/>
        <w:rPr>
          <w:b/>
          <w:i/>
        </w:rPr>
      </w:pPr>
    </w:p>
    <w:p w:rsidR="009521DD" w:rsidRDefault="009521DD" w:rsidP="009521DD">
      <w:pPr>
        <w:jc w:val="center"/>
        <w:rPr>
          <w:b/>
          <w:i/>
        </w:rPr>
      </w:pPr>
    </w:p>
    <w:p w:rsidR="009521DD" w:rsidRDefault="009521DD" w:rsidP="009521DD">
      <w:pPr>
        <w:jc w:val="center"/>
        <w:rPr>
          <w:b/>
          <w:i/>
        </w:rPr>
      </w:pPr>
    </w:p>
    <w:p w:rsidR="009521DD" w:rsidRDefault="009521DD" w:rsidP="009521DD">
      <w:pPr>
        <w:jc w:val="center"/>
        <w:rPr>
          <w:b/>
          <w:i/>
        </w:rPr>
      </w:pPr>
    </w:p>
    <w:p w:rsidR="009521DD" w:rsidRDefault="0022408C" w:rsidP="009521DD">
      <w:pPr>
        <w:jc w:val="center"/>
        <w:rPr>
          <w:b/>
        </w:rPr>
      </w:pPr>
      <w:r>
        <w:rPr>
          <w:b/>
        </w:rPr>
        <w:t xml:space="preserve">ПРИМЕРНАЯ </w:t>
      </w:r>
      <w:r w:rsidR="009521DD">
        <w:rPr>
          <w:b/>
        </w:rPr>
        <w:t>РАБОЧАЯ ПРОГРАММА УЧЕБНОЙ ДИСЦИПЛИНЫ</w:t>
      </w:r>
    </w:p>
    <w:p w:rsidR="009521DD" w:rsidRPr="000F0CBE" w:rsidRDefault="009521DD" w:rsidP="009521DD">
      <w:pPr>
        <w:jc w:val="center"/>
        <w:rPr>
          <w:b/>
        </w:rPr>
      </w:pPr>
      <w:r w:rsidRPr="000F0CBE">
        <w:rPr>
          <w:b/>
        </w:rPr>
        <w:t>МЕЖДИСЦИПЛИНАРНОГО МОДУЛЯ</w:t>
      </w:r>
    </w:p>
    <w:p w:rsidR="009521DD" w:rsidRDefault="009521DD" w:rsidP="009521DD">
      <w:pPr>
        <w:jc w:val="center"/>
        <w:rPr>
          <w:b/>
          <w:i/>
          <w:u w:val="single"/>
        </w:rPr>
      </w:pPr>
    </w:p>
    <w:p w:rsidR="009521DD" w:rsidRDefault="009521DD" w:rsidP="009521DD">
      <w:pPr>
        <w:jc w:val="center"/>
        <w:rPr>
          <w:b/>
          <w:iCs/>
        </w:rPr>
      </w:pPr>
      <w:r>
        <w:rPr>
          <w:b/>
          <w:iCs/>
        </w:rPr>
        <w:t>ОП 05 «Электротехника и основы электроники»</w:t>
      </w:r>
    </w:p>
    <w:p w:rsidR="009521DD" w:rsidRDefault="009521DD" w:rsidP="009521DD">
      <w:pPr>
        <w:jc w:val="center"/>
        <w:rPr>
          <w:b/>
          <w:i/>
          <w:sz w:val="22"/>
          <w:szCs w:val="22"/>
        </w:rPr>
      </w:pPr>
    </w:p>
    <w:p w:rsidR="009521DD" w:rsidRDefault="009521DD" w:rsidP="009521DD">
      <w:pPr>
        <w:rPr>
          <w:b/>
          <w:i/>
        </w:rPr>
      </w:pPr>
    </w:p>
    <w:p w:rsidR="009521DD" w:rsidRDefault="009521DD" w:rsidP="009521DD">
      <w:pPr>
        <w:rPr>
          <w:b/>
          <w:i/>
        </w:rPr>
      </w:pPr>
    </w:p>
    <w:p w:rsidR="009521DD" w:rsidRDefault="009521DD" w:rsidP="009521DD">
      <w:pPr>
        <w:rPr>
          <w:b/>
          <w:i/>
        </w:rPr>
      </w:pPr>
    </w:p>
    <w:p w:rsidR="009521DD" w:rsidRDefault="009521DD" w:rsidP="009521DD">
      <w:pPr>
        <w:rPr>
          <w:b/>
          <w:i/>
        </w:rPr>
      </w:pPr>
    </w:p>
    <w:p w:rsidR="009521DD" w:rsidRDefault="009521DD" w:rsidP="009521DD">
      <w:pPr>
        <w:rPr>
          <w:b/>
          <w:i/>
        </w:rPr>
      </w:pPr>
    </w:p>
    <w:p w:rsidR="009521DD" w:rsidRDefault="009521DD" w:rsidP="009521DD">
      <w:pPr>
        <w:rPr>
          <w:b/>
          <w:i/>
        </w:rPr>
      </w:pPr>
    </w:p>
    <w:p w:rsidR="009521DD" w:rsidRDefault="009521DD" w:rsidP="009521DD">
      <w:pPr>
        <w:rPr>
          <w:b/>
          <w:i/>
        </w:rPr>
      </w:pPr>
    </w:p>
    <w:p w:rsidR="009521DD" w:rsidRDefault="009521DD" w:rsidP="009521DD">
      <w:pPr>
        <w:rPr>
          <w:b/>
          <w:i/>
        </w:rPr>
      </w:pPr>
    </w:p>
    <w:p w:rsidR="009521DD" w:rsidRDefault="009521DD" w:rsidP="009521DD">
      <w:pPr>
        <w:rPr>
          <w:b/>
          <w:i/>
        </w:rPr>
      </w:pPr>
    </w:p>
    <w:p w:rsidR="009521DD" w:rsidRDefault="009521DD" w:rsidP="009521DD">
      <w:pPr>
        <w:rPr>
          <w:b/>
          <w:i/>
        </w:rPr>
      </w:pPr>
    </w:p>
    <w:p w:rsidR="009521DD" w:rsidRDefault="009521DD" w:rsidP="009521DD">
      <w:pPr>
        <w:rPr>
          <w:b/>
          <w:i/>
        </w:rPr>
      </w:pPr>
    </w:p>
    <w:p w:rsidR="009521DD" w:rsidRDefault="009521DD" w:rsidP="009521DD">
      <w:pPr>
        <w:rPr>
          <w:b/>
          <w:i/>
        </w:rPr>
      </w:pPr>
    </w:p>
    <w:p w:rsidR="009521DD" w:rsidRDefault="009521DD" w:rsidP="009521DD">
      <w:pPr>
        <w:rPr>
          <w:b/>
          <w:i/>
        </w:rPr>
      </w:pPr>
    </w:p>
    <w:p w:rsidR="009521DD" w:rsidRDefault="009521DD" w:rsidP="009521DD">
      <w:pPr>
        <w:rPr>
          <w:b/>
          <w:i/>
        </w:rPr>
      </w:pPr>
    </w:p>
    <w:p w:rsidR="009521DD" w:rsidRDefault="009521DD" w:rsidP="009521DD">
      <w:pPr>
        <w:rPr>
          <w:b/>
          <w:i/>
        </w:rPr>
      </w:pPr>
    </w:p>
    <w:p w:rsidR="009521DD" w:rsidRDefault="009521DD" w:rsidP="009521DD">
      <w:pPr>
        <w:rPr>
          <w:b/>
          <w:i/>
        </w:rPr>
      </w:pPr>
    </w:p>
    <w:p w:rsidR="009521DD" w:rsidRDefault="009521DD" w:rsidP="009521DD">
      <w:pPr>
        <w:rPr>
          <w:b/>
          <w:i/>
        </w:rPr>
      </w:pPr>
    </w:p>
    <w:p w:rsidR="009521DD" w:rsidRDefault="009521DD" w:rsidP="009521DD">
      <w:pPr>
        <w:rPr>
          <w:b/>
          <w:i/>
        </w:rPr>
      </w:pPr>
    </w:p>
    <w:p w:rsidR="009521DD" w:rsidRDefault="009521DD" w:rsidP="009521DD">
      <w:pPr>
        <w:rPr>
          <w:b/>
          <w:i/>
        </w:rPr>
      </w:pPr>
    </w:p>
    <w:p w:rsidR="009521DD" w:rsidRDefault="009521DD" w:rsidP="009521DD">
      <w:pPr>
        <w:rPr>
          <w:b/>
          <w:i/>
        </w:rPr>
      </w:pPr>
    </w:p>
    <w:p w:rsidR="009521DD" w:rsidRDefault="009521DD" w:rsidP="009521DD">
      <w:pPr>
        <w:rPr>
          <w:b/>
          <w:i/>
        </w:rPr>
      </w:pPr>
    </w:p>
    <w:p w:rsidR="009521DD" w:rsidRDefault="009521DD" w:rsidP="009521DD">
      <w:pPr>
        <w:rPr>
          <w:b/>
          <w:i/>
        </w:rPr>
      </w:pPr>
    </w:p>
    <w:p w:rsidR="009521DD" w:rsidRDefault="009521DD" w:rsidP="009521DD">
      <w:pPr>
        <w:rPr>
          <w:b/>
          <w:i/>
        </w:rPr>
      </w:pPr>
    </w:p>
    <w:p w:rsidR="009521DD" w:rsidRDefault="009521DD" w:rsidP="009521DD">
      <w:pPr>
        <w:rPr>
          <w:b/>
          <w:i/>
        </w:rPr>
      </w:pPr>
    </w:p>
    <w:p w:rsidR="009521DD" w:rsidRDefault="009521DD" w:rsidP="009521DD">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Cs/>
          <w:i/>
        </w:rPr>
      </w:pPr>
      <w:r>
        <w:rPr>
          <w:b/>
          <w:bCs/>
          <w:iCs/>
        </w:rPr>
        <w:t>2022 г.</w:t>
      </w:r>
    </w:p>
    <w:p w:rsidR="009521DD" w:rsidRPr="005807E9" w:rsidRDefault="009521DD" w:rsidP="009521DD">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r w:rsidRPr="005807E9">
        <w:rPr>
          <w:bCs/>
          <w:i/>
        </w:rPr>
        <w:br w:type="page"/>
      </w:r>
      <w:r w:rsidRPr="005807E9">
        <w:rPr>
          <w:b/>
          <w:sz w:val="28"/>
          <w:szCs w:val="28"/>
        </w:rPr>
        <w:t>СОДЕРЖАНИЕ</w:t>
      </w:r>
    </w:p>
    <w:p w:rsidR="009521DD" w:rsidRPr="005807E9" w:rsidRDefault="009521DD" w:rsidP="00952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tblPr>
      <w:tblGrid>
        <w:gridCol w:w="7668"/>
        <w:gridCol w:w="1903"/>
      </w:tblGrid>
      <w:tr w:rsidR="009521DD" w:rsidRPr="005807E9" w:rsidTr="00116F27">
        <w:tc>
          <w:tcPr>
            <w:tcW w:w="7668" w:type="dxa"/>
            <w:shd w:val="clear" w:color="auto" w:fill="auto"/>
          </w:tcPr>
          <w:p w:rsidR="009521DD" w:rsidRPr="005807E9" w:rsidRDefault="009521DD" w:rsidP="00116F27">
            <w:pPr>
              <w:pStyle w:val="10"/>
              <w:ind w:left="284" w:firstLine="0"/>
              <w:jc w:val="both"/>
              <w:rPr>
                <w:b/>
                <w:caps/>
              </w:rPr>
            </w:pPr>
          </w:p>
        </w:tc>
        <w:tc>
          <w:tcPr>
            <w:tcW w:w="1903" w:type="dxa"/>
            <w:shd w:val="clear" w:color="auto" w:fill="auto"/>
          </w:tcPr>
          <w:p w:rsidR="009521DD" w:rsidRPr="005807E9" w:rsidRDefault="009521DD" w:rsidP="00116F27">
            <w:pPr>
              <w:jc w:val="center"/>
              <w:rPr>
                <w:sz w:val="28"/>
                <w:szCs w:val="28"/>
              </w:rPr>
            </w:pPr>
            <w:r w:rsidRPr="005807E9">
              <w:rPr>
                <w:sz w:val="28"/>
                <w:szCs w:val="28"/>
              </w:rPr>
              <w:t>стр.</w:t>
            </w:r>
          </w:p>
        </w:tc>
      </w:tr>
      <w:tr w:rsidR="009521DD" w:rsidRPr="005807E9" w:rsidTr="00116F27">
        <w:trPr>
          <w:trHeight w:val="645"/>
        </w:trPr>
        <w:tc>
          <w:tcPr>
            <w:tcW w:w="7668" w:type="dxa"/>
            <w:shd w:val="clear" w:color="auto" w:fill="auto"/>
          </w:tcPr>
          <w:p w:rsidR="009521DD" w:rsidRPr="005807E9" w:rsidRDefault="00DB358E" w:rsidP="00DB358E">
            <w:pPr>
              <w:pStyle w:val="10"/>
              <w:spacing w:before="120"/>
              <w:ind w:firstLine="0"/>
              <w:jc w:val="both"/>
              <w:rPr>
                <w:b/>
                <w:caps/>
              </w:rPr>
            </w:pPr>
            <w:r>
              <w:rPr>
                <w:b/>
              </w:rPr>
              <w:t>1 </w:t>
            </w:r>
            <w:r w:rsidR="009521DD" w:rsidRPr="005807E9">
              <w:rPr>
                <w:b/>
              </w:rPr>
              <w:t xml:space="preserve">ОБЩАЯ ХАРАКТЕРИСТИКА </w:t>
            </w:r>
            <w:r w:rsidR="006A4972">
              <w:rPr>
                <w:b/>
              </w:rPr>
              <w:t xml:space="preserve">ПРИМЕРНОЙ </w:t>
            </w:r>
            <w:r w:rsidR="009521DD" w:rsidRPr="005807E9">
              <w:rPr>
                <w:b/>
              </w:rPr>
              <w:t>РАБОЧЕЙ ПРОГРАММЫ УЧЕБНОЙ ДИСЦИПЛИНЫ</w:t>
            </w:r>
          </w:p>
        </w:tc>
        <w:tc>
          <w:tcPr>
            <w:tcW w:w="1903" w:type="dxa"/>
            <w:shd w:val="clear" w:color="auto" w:fill="auto"/>
          </w:tcPr>
          <w:p w:rsidR="009521DD" w:rsidRPr="005807E9" w:rsidRDefault="009521DD" w:rsidP="00116F27">
            <w:pPr>
              <w:spacing w:before="120"/>
              <w:jc w:val="center"/>
              <w:rPr>
                <w:sz w:val="28"/>
                <w:szCs w:val="28"/>
              </w:rPr>
            </w:pPr>
            <w:r w:rsidRPr="005807E9">
              <w:rPr>
                <w:sz w:val="28"/>
                <w:szCs w:val="28"/>
              </w:rPr>
              <w:t>4</w:t>
            </w:r>
          </w:p>
        </w:tc>
      </w:tr>
      <w:tr w:rsidR="009521DD" w:rsidRPr="005807E9" w:rsidTr="00116F27">
        <w:tc>
          <w:tcPr>
            <w:tcW w:w="7668" w:type="dxa"/>
            <w:shd w:val="clear" w:color="auto" w:fill="auto"/>
          </w:tcPr>
          <w:p w:rsidR="009521DD" w:rsidRPr="005807E9" w:rsidRDefault="00DB358E" w:rsidP="00DB358E">
            <w:pPr>
              <w:pStyle w:val="10"/>
              <w:spacing w:before="120"/>
              <w:ind w:firstLine="0"/>
              <w:jc w:val="both"/>
              <w:rPr>
                <w:b/>
                <w:caps/>
              </w:rPr>
            </w:pPr>
            <w:r>
              <w:rPr>
                <w:b/>
              </w:rPr>
              <w:t>2 </w:t>
            </w:r>
            <w:r w:rsidR="009521DD" w:rsidRPr="005807E9">
              <w:rPr>
                <w:b/>
              </w:rPr>
              <w:t>СТРУКТУРА И СОДЕРЖАНИЕ УЧЕБНОЙ ДИСЦИПЛИНЫ</w:t>
            </w:r>
            <w:r w:rsidR="009521DD" w:rsidRPr="005807E9">
              <w:rPr>
                <w:b/>
                <w:caps/>
              </w:rPr>
              <w:t xml:space="preserve"> </w:t>
            </w:r>
          </w:p>
        </w:tc>
        <w:tc>
          <w:tcPr>
            <w:tcW w:w="1903" w:type="dxa"/>
            <w:shd w:val="clear" w:color="auto" w:fill="auto"/>
          </w:tcPr>
          <w:p w:rsidR="009521DD" w:rsidRPr="005807E9" w:rsidRDefault="009521DD" w:rsidP="00116F27">
            <w:pPr>
              <w:spacing w:before="120"/>
              <w:jc w:val="center"/>
              <w:rPr>
                <w:sz w:val="28"/>
                <w:szCs w:val="28"/>
              </w:rPr>
            </w:pPr>
            <w:r w:rsidRPr="005807E9">
              <w:rPr>
                <w:sz w:val="28"/>
                <w:szCs w:val="28"/>
              </w:rPr>
              <w:t>5</w:t>
            </w:r>
          </w:p>
        </w:tc>
      </w:tr>
      <w:tr w:rsidR="009521DD" w:rsidRPr="005807E9" w:rsidTr="00116F27">
        <w:trPr>
          <w:trHeight w:val="670"/>
        </w:trPr>
        <w:tc>
          <w:tcPr>
            <w:tcW w:w="7668" w:type="dxa"/>
            <w:shd w:val="clear" w:color="auto" w:fill="auto"/>
          </w:tcPr>
          <w:p w:rsidR="009521DD" w:rsidRPr="005807E9" w:rsidRDefault="00DB358E" w:rsidP="00DB358E">
            <w:pPr>
              <w:pStyle w:val="10"/>
              <w:spacing w:before="120"/>
              <w:ind w:firstLine="0"/>
              <w:jc w:val="both"/>
              <w:rPr>
                <w:b/>
                <w:caps/>
              </w:rPr>
            </w:pPr>
            <w:r>
              <w:rPr>
                <w:b/>
                <w:caps/>
              </w:rPr>
              <w:t xml:space="preserve">3 </w:t>
            </w:r>
            <w:r w:rsidR="009521DD" w:rsidRPr="005807E9">
              <w:rPr>
                <w:b/>
                <w:caps/>
              </w:rPr>
              <w:t xml:space="preserve">условия реализации </w:t>
            </w:r>
            <w:r w:rsidR="006A4972">
              <w:rPr>
                <w:b/>
                <w:caps/>
              </w:rPr>
              <w:t xml:space="preserve">ПРИМЕРНОЙ </w:t>
            </w:r>
            <w:r w:rsidR="009521DD" w:rsidRPr="005807E9">
              <w:rPr>
                <w:b/>
                <w:caps/>
              </w:rPr>
              <w:t>РАБОЧЕЙ программы учебной дисциплины</w:t>
            </w:r>
          </w:p>
        </w:tc>
        <w:tc>
          <w:tcPr>
            <w:tcW w:w="1903" w:type="dxa"/>
            <w:shd w:val="clear" w:color="auto" w:fill="auto"/>
          </w:tcPr>
          <w:p w:rsidR="009521DD" w:rsidRPr="005807E9" w:rsidRDefault="009521DD" w:rsidP="00116F27">
            <w:pPr>
              <w:spacing w:before="120"/>
              <w:jc w:val="center"/>
              <w:rPr>
                <w:sz w:val="28"/>
                <w:szCs w:val="28"/>
              </w:rPr>
            </w:pPr>
            <w:r w:rsidRPr="005807E9">
              <w:rPr>
                <w:sz w:val="28"/>
                <w:szCs w:val="28"/>
              </w:rPr>
              <w:t>10</w:t>
            </w:r>
          </w:p>
        </w:tc>
      </w:tr>
      <w:tr w:rsidR="009521DD" w:rsidRPr="005807E9" w:rsidTr="00116F27">
        <w:tc>
          <w:tcPr>
            <w:tcW w:w="7668" w:type="dxa"/>
            <w:shd w:val="clear" w:color="auto" w:fill="auto"/>
          </w:tcPr>
          <w:p w:rsidR="009521DD" w:rsidRPr="005807E9" w:rsidRDefault="00DB358E" w:rsidP="00DB358E">
            <w:pPr>
              <w:pStyle w:val="10"/>
              <w:spacing w:before="120"/>
              <w:ind w:firstLine="0"/>
              <w:jc w:val="both"/>
              <w:rPr>
                <w:b/>
                <w:caps/>
              </w:rPr>
            </w:pPr>
            <w:r>
              <w:rPr>
                <w:b/>
                <w:caps/>
              </w:rPr>
              <w:t>4 </w:t>
            </w:r>
            <w:r w:rsidR="009521DD" w:rsidRPr="005807E9">
              <w:rPr>
                <w:b/>
                <w:caps/>
              </w:rPr>
              <w:t>Контроль и оценка результатов Освоения учебной дисциплины</w:t>
            </w:r>
          </w:p>
        </w:tc>
        <w:tc>
          <w:tcPr>
            <w:tcW w:w="1903" w:type="dxa"/>
            <w:shd w:val="clear" w:color="auto" w:fill="auto"/>
          </w:tcPr>
          <w:p w:rsidR="009521DD" w:rsidRPr="005807E9" w:rsidRDefault="009521DD" w:rsidP="00116F27">
            <w:pPr>
              <w:spacing w:before="120"/>
              <w:jc w:val="center"/>
              <w:rPr>
                <w:sz w:val="28"/>
                <w:szCs w:val="28"/>
              </w:rPr>
            </w:pPr>
            <w:r w:rsidRPr="005807E9">
              <w:rPr>
                <w:sz w:val="28"/>
                <w:szCs w:val="28"/>
              </w:rPr>
              <w:t>11</w:t>
            </w:r>
          </w:p>
        </w:tc>
      </w:tr>
    </w:tbl>
    <w:p w:rsidR="009521DD" w:rsidRPr="005807E9" w:rsidRDefault="009521DD" w:rsidP="00952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pPr>
    </w:p>
    <w:p w:rsidR="009521DD" w:rsidRPr="005807E9" w:rsidRDefault="009521DD" w:rsidP="00952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p w:rsidR="009521DD" w:rsidRPr="005807E9" w:rsidRDefault="009521DD" w:rsidP="009521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120"/>
        <w:jc w:val="both"/>
        <w:rPr>
          <w:b/>
          <w:sz w:val="28"/>
          <w:szCs w:val="28"/>
        </w:rPr>
      </w:pPr>
      <w:r w:rsidRPr="005807E9">
        <w:rPr>
          <w:b/>
          <w:caps/>
          <w:sz w:val="28"/>
          <w:szCs w:val="28"/>
          <w:u w:val="single"/>
        </w:rPr>
        <w:br w:type="page"/>
      </w:r>
      <w:r w:rsidRPr="005807E9">
        <w:rPr>
          <w:b/>
          <w:sz w:val="28"/>
          <w:szCs w:val="28"/>
        </w:rPr>
        <w:t>1</w:t>
      </w:r>
      <w:r w:rsidRPr="005807E9">
        <w:rPr>
          <w:b/>
          <w:i/>
          <w:sz w:val="28"/>
          <w:szCs w:val="28"/>
        </w:rPr>
        <w:t xml:space="preserve"> </w:t>
      </w:r>
      <w:r w:rsidRPr="005807E9">
        <w:rPr>
          <w:b/>
          <w:sz w:val="28"/>
          <w:szCs w:val="28"/>
        </w:rPr>
        <w:t xml:space="preserve">ОБЩАЯ ХАРАКТЕРИСТИКА </w:t>
      </w:r>
      <w:r w:rsidR="006A4972">
        <w:rPr>
          <w:b/>
          <w:sz w:val="28"/>
          <w:szCs w:val="28"/>
        </w:rPr>
        <w:t xml:space="preserve">ПРИМЕРНОЙ </w:t>
      </w:r>
      <w:r w:rsidRPr="005807E9">
        <w:rPr>
          <w:b/>
          <w:sz w:val="28"/>
          <w:szCs w:val="28"/>
        </w:rPr>
        <w:t>РАБОЧЕЙ ПРОГРАММЫ УЧЕБНОЙ ДИСЦИПЛИНЫ ОП 05 ЭЛЕКТРОТЕХНИКА И ОСНОВЫ ЭЛЕКТРОНИКИ</w:t>
      </w:r>
    </w:p>
    <w:p w:rsidR="009521DD" w:rsidRPr="005807E9" w:rsidRDefault="009521DD" w:rsidP="009521DD">
      <w:pPr>
        <w:widowControl w:val="0"/>
        <w:suppressAutoHyphens/>
        <w:autoSpaceDE w:val="0"/>
        <w:autoSpaceDN w:val="0"/>
        <w:adjustRightInd w:val="0"/>
        <w:spacing w:after="120"/>
        <w:jc w:val="both"/>
        <w:rPr>
          <w:sz w:val="28"/>
          <w:szCs w:val="28"/>
        </w:rPr>
      </w:pPr>
      <w:r w:rsidRPr="005807E9">
        <w:rPr>
          <w:b/>
          <w:sz w:val="28"/>
          <w:szCs w:val="28"/>
        </w:rPr>
        <w:t xml:space="preserve">1.1 Место дисциплины в структуре основной образовательной программы – программы подготовки специалистов среднего звена: </w:t>
      </w:r>
      <w:r w:rsidRPr="005807E9">
        <w:rPr>
          <w:sz w:val="28"/>
          <w:szCs w:val="28"/>
        </w:rPr>
        <w:t xml:space="preserve">учебная дисциплина </w:t>
      </w:r>
      <w:r w:rsidRPr="005807E9">
        <w:rPr>
          <w:bCs/>
          <w:sz w:val="28"/>
          <w:szCs w:val="28"/>
        </w:rPr>
        <w:t>ОП 05 Электротехника и основы электроники</w:t>
      </w:r>
      <w:r w:rsidR="00DB358E">
        <w:rPr>
          <w:sz w:val="28"/>
          <w:szCs w:val="28"/>
        </w:rPr>
        <w:t xml:space="preserve"> принадлежит к обязательному профессиональному блок</w:t>
      </w:r>
      <w:r w:rsidRPr="005807E9">
        <w:rPr>
          <w:sz w:val="28"/>
          <w:szCs w:val="28"/>
        </w:rPr>
        <w:t>у.</w:t>
      </w:r>
    </w:p>
    <w:p w:rsidR="009521DD" w:rsidRPr="005807E9" w:rsidRDefault="009521DD" w:rsidP="009521DD">
      <w:pPr>
        <w:rPr>
          <w:b/>
          <w:sz w:val="28"/>
          <w:szCs w:val="28"/>
        </w:rPr>
      </w:pPr>
      <w:r w:rsidRPr="005807E9">
        <w:rPr>
          <w:b/>
          <w:sz w:val="28"/>
          <w:szCs w:val="28"/>
        </w:rPr>
        <w:t>1.2 Цель и планируемые результаты освоения учебной дисциплины:</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29"/>
        <w:gridCol w:w="4091"/>
        <w:gridCol w:w="4559"/>
      </w:tblGrid>
      <w:tr w:rsidR="009521DD" w:rsidRPr="005807E9" w:rsidTr="00116F27">
        <w:tc>
          <w:tcPr>
            <w:tcW w:w="1129" w:type="dxa"/>
            <w:vAlign w:val="center"/>
          </w:tcPr>
          <w:p w:rsidR="009521DD" w:rsidRPr="005807E9" w:rsidRDefault="009521DD" w:rsidP="00116F27">
            <w:pPr>
              <w:jc w:val="center"/>
              <w:rPr>
                <w:rStyle w:val="af6"/>
                <w:b/>
                <w:i w:val="0"/>
                <w:iCs/>
                <w:sz w:val="28"/>
                <w:szCs w:val="28"/>
              </w:rPr>
            </w:pPr>
            <w:r w:rsidRPr="005807E9">
              <w:rPr>
                <w:rStyle w:val="af6"/>
                <w:b/>
                <w:iCs/>
                <w:sz w:val="28"/>
                <w:szCs w:val="28"/>
              </w:rPr>
              <w:t>Коды</w:t>
            </w:r>
          </w:p>
          <w:p w:rsidR="009521DD" w:rsidRPr="005807E9" w:rsidRDefault="009521DD" w:rsidP="00116F27">
            <w:pPr>
              <w:jc w:val="center"/>
              <w:rPr>
                <w:rStyle w:val="af6"/>
                <w:b/>
                <w:i w:val="0"/>
                <w:sz w:val="28"/>
                <w:szCs w:val="28"/>
              </w:rPr>
            </w:pPr>
            <w:r w:rsidRPr="005807E9">
              <w:rPr>
                <w:rStyle w:val="af6"/>
                <w:b/>
                <w:iCs/>
                <w:sz w:val="28"/>
                <w:szCs w:val="28"/>
              </w:rPr>
              <w:t>ОК и ПК</w:t>
            </w:r>
          </w:p>
        </w:tc>
        <w:tc>
          <w:tcPr>
            <w:tcW w:w="4091" w:type="dxa"/>
            <w:vAlign w:val="center"/>
          </w:tcPr>
          <w:p w:rsidR="009521DD" w:rsidRPr="005807E9" w:rsidRDefault="009521DD" w:rsidP="00116F27">
            <w:pPr>
              <w:pStyle w:val="2"/>
              <w:spacing w:before="0" w:after="0"/>
              <w:jc w:val="center"/>
              <w:rPr>
                <w:rStyle w:val="af6"/>
                <w:rFonts w:ascii="Times New Roman" w:hAnsi="Times New Roman"/>
              </w:rPr>
            </w:pPr>
            <w:r w:rsidRPr="005807E9">
              <w:rPr>
                <w:rStyle w:val="af6"/>
                <w:rFonts w:ascii="Times New Roman" w:hAnsi="Times New Roman"/>
                <w:iCs w:val="0"/>
              </w:rPr>
              <w:t>Умения</w:t>
            </w:r>
          </w:p>
        </w:tc>
        <w:tc>
          <w:tcPr>
            <w:tcW w:w="4559" w:type="dxa"/>
            <w:vAlign w:val="center"/>
          </w:tcPr>
          <w:p w:rsidR="009521DD" w:rsidRPr="005807E9" w:rsidRDefault="009521DD" w:rsidP="00116F27">
            <w:pPr>
              <w:pStyle w:val="2"/>
              <w:spacing w:before="0" w:after="0"/>
              <w:jc w:val="center"/>
              <w:rPr>
                <w:rStyle w:val="af6"/>
                <w:rFonts w:ascii="Times New Roman" w:hAnsi="Times New Roman"/>
                <w:iCs w:val="0"/>
              </w:rPr>
            </w:pPr>
            <w:r w:rsidRPr="005807E9">
              <w:rPr>
                <w:rStyle w:val="af6"/>
                <w:rFonts w:ascii="Times New Roman" w:hAnsi="Times New Roman"/>
                <w:iCs w:val="0"/>
              </w:rPr>
              <w:t>Знания</w:t>
            </w:r>
          </w:p>
        </w:tc>
      </w:tr>
      <w:tr w:rsidR="009521DD" w:rsidRPr="005807E9" w:rsidTr="00116F27">
        <w:tc>
          <w:tcPr>
            <w:tcW w:w="1129" w:type="dxa"/>
          </w:tcPr>
          <w:p w:rsidR="009521DD" w:rsidRPr="005807E9" w:rsidRDefault="009521DD" w:rsidP="00116F27">
            <w:pPr>
              <w:rPr>
                <w:bCs/>
                <w:sz w:val="28"/>
                <w:szCs w:val="28"/>
              </w:rPr>
            </w:pPr>
            <w:r w:rsidRPr="005807E9">
              <w:rPr>
                <w:bCs/>
                <w:sz w:val="28"/>
                <w:szCs w:val="28"/>
              </w:rPr>
              <w:t>ОК 01.</w:t>
            </w:r>
          </w:p>
          <w:p w:rsidR="009521DD" w:rsidRPr="005807E9" w:rsidRDefault="009521DD" w:rsidP="00116F27">
            <w:pPr>
              <w:rPr>
                <w:bCs/>
                <w:sz w:val="28"/>
                <w:szCs w:val="28"/>
              </w:rPr>
            </w:pPr>
            <w:r w:rsidRPr="005807E9">
              <w:rPr>
                <w:bCs/>
                <w:sz w:val="28"/>
                <w:szCs w:val="28"/>
              </w:rPr>
              <w:t>ОК 02.</w:t>
            </w:r>
          </w:p>
          <w:p w:rsidR="009521DD" w:rsidRPr="005807E9" w:rsidRDefault="009521DD" w:rsidP="00116F27">
            <w:pPr>
              <w:rPr>
                <w:bCs/>
                <w:sz w:val="28"/>
                <w:szCs w:val="28"/>
              </w:rPr>
            </w:pPr>
            <w:r w:rsidRPr="005807E9">
              <w:rPr>
                <w:bCs/>
                <w:sz w:val="28"/>
                <w:szCs w:val="28"/>
              </w:rPr>
              <w:t>ОК 03.</w:t>
            </w:r>
          </w:p>
          <w:p w:rsidR="009521DD" w:rsidRPr="005807E9" w:rsidRDefault="009521DD" w:rsidP="00116F27">
            <w:pPr>
              <w:rPr>
                <w:bCs/>
                <w:sz w:val="28"/>
                <w:szCs w:val="28"/>
              </w:rPr>
            </w:pPr>
            <w:r w:rsidRPr="005807E9">
              <w:rPr>
                <w:bCs/>
                <w:sz w:val="28"/>
                <w:szCs w:val="28"/>
              </w:rPr>
              <w:t>ОК 04.</w:t>
            </w:r>
          </w:p>
          <w:p w:rsidR="009521DD" w:rsidRPr="005807E9" w:rsidRDefault="009521DD" w:rsidP="00116F27">
            <w:pPr>
              <w:rPr>
                <w:bCs/>
                <w:sz w:val="28"/>
                <w:szCs w:val="28"/>
              </w:rPr>
            </w:pPr>
            <w:r w:rsidRPr="005807E9">
              <w:rPr>
                <w:bCs/>
                <w:sz w:val="28"/>
                <w:szCs w:val="28"/>
              </w:rPr>
              <w:t>ОК 05.</w:t>
            </w:r>
          </w:p>
          <w:p w:rsidR="009521DD" w:rsidRPr="005807E9" w:rsidRDefault="009521DD" w:rsidP="00116F27">
            <w:pPr>
              <w:rPr>
                <w:bCs/>
                <w:sz w:val="28"/>
                <w:szCs w:val="28"/>
              </w:rPr>
            </w:pPr>
            <w:r w:rsidRPr="005807E9">
              <w:rPr>
                <w:bCs/>
                <w:sz w:val="28"/>
                <w:szCs w:val="28"/>
              </w:rPr>
              <w:t>ОК 06.</w:t>
            </w:r>
          </w:p>
          <w:p w:rsidR="009521DD" w:rsidRPr="005807E9" w:rsidRDefault="009521DD" w:rsidP="00116F27">
            <w:pPr>
              <w:rPr>
                <w:bCs/>
                <w:sz w:val="28"/>
                <w:szCs w:val="28"/>
              </w:rPr>
            </w:pPr>
            <w:r w:rsidRPr="005807E9">
              <w:rPr>
                <w:bCs/>
                <w:sz w:val="28"/>
                <w:szCs w:val="28"/>
              </w:rPr>
              <w:t>ОК 07.</w:t>
            </w:r>
          </w:p>
          <w:p w:rsidR="009521DD" w:rsidRPr="005807E9" w:rsidRDefault="009521DD" w:rsidP="00116F27">
            <w:pPr>
              <w:rPr>
                <w:bCs/>
                <w:sz w:val="28"/>
                <w:szCs w:val="28"/>
              </w:rPr>
            </w:pPr>
            <w:r w:rsidRPr="005807E9">
              <w:rPr>
                <w:bCs/>
                <w:sz w:val="28"/>
                <w:szCs w:val="28"/>
              </w:rPr>
              <w:t>ОК 08.</w:t>
            </w:r>
          </w:p>
          <w:p w:rsidR="009521DD" w:rsidRPr="005807E9" w:rsidRDefault="009521DD" w:rsidP="00116F27">
            <w:pPr>
              <w:rPr>
                <w:bCs/>
                <w:sz w:val="28"/>
                <w:szCs w:val="28"/>
              </w:rPr>
            </w:pPr>
            <w:r w:rsidRPr="005807E9">
              <w:rPr>
                <w:bCs/>
                <w:sz w:val="28"/>
                <w:szCs w:val="28"/>
              </w:rPr>
              <w:t>ОК 09.</w:t>
            </w:r>
          </w:p>
          <w:p w:rsidR="009521DD" w:rsidRPr="005807E9" w:rsidRDefault="009521DD" w:rsidP="00116F27">
            <w:pPr>
              <w:rPr>
                <w:bCs/>
                <w:sz w:val="28"/>
                <w:szCs w:val="28"/>
              </w:rPr>
            </w:pPr>
            <w:r w:rsidRPr="005807E9">
              <w:rPr>
                <w:bCs/>
                <w:sz w:val="28"/>
                <w:szCs w:val="28"/>
              </w:rPr>
              <w:t>ОК 10.</w:t>
            </w:r>
          </w:p>
          <w:p w:rsidR="009521DD" w:rsidRPr="005807E9" w:rsidRDefault="009521DD" w:rsidP="00116F27">
            <w:pPr>
              <w:rPr>
                <w:bCs/>
                <w:sz w:val="28"/>
                <w:szCs w:val="28"/>
              </w:rPr>
            </w:pPr>
            <w:r w:rsidRPr="005807E9">
              <w:rPr>
                <w:bCs/>
                <w:sz w:val="28"/>
                <w:szCs w:val="28"/>
              </w:rPr>
              <w:t>ОК 11.</w:t>
            </w:r>
          </w:p>
          <w:p w:rsidR="009521DD" w:rsidRPr="005807E9" w:rsidRDefault="009521DD" w:rsidP="00116F27">
            <w:pPr>
              <w:rPr>
                <w:bCs/>
                <w:sz w:val="28"/>
                <w:szCs w:val="28"/>
              </w:rPr>
            </w:pPr>
            <w:r w:rsidRPr="005807E9">
              <w:rPr>
                <w:bCs/>
                <w:sz w:val="28"/>
                <w:szCs w:val="28"/>
              </w:rPr>
              <w:t>ПК 1.1.</w:t>
            </w:r>
          </w:p>
          <w:p w:rsidR="009521DD" w:rsidRPr="005807E9" w:rsidRDefault="009521DD" w:rsidP="00116F27">
            <w:pPr>
              <w:rPr>
                <w:bCs/>
                <w:sz w:val="28"/>
                <w:szCs w:val="28"/>
              </w:rPr>
            </w:pPr>
            <w:r w:rsidRPr="005807E9">
              <w:rPr>
                <w:bCs/>
                <w:sz w:val="28"/>
                <w:szCs w:val="28"/>
              </w:rPr>
              <w:t>ПК 1.2</w:t>
            </w:r>
          </w:p>
          <w:p w:rsidR="009521DD" w:rsidRPr="005807E9" w:rsidRDefault="009521DD" w:rsidP="00116F27">
            <w:pPr>
              <w:rPr>
                <w:bCs/>
                <w:sz w:val="28"/>
                <w:szCs w:val="28"/>
              </w:rPr>
            </w:pPr>
            <w:r w:rsidRPr="005807E9">
              <w:rPr>
                <w:bCs/>
                <w:sz w:val="28"/>
                <w:szCs w:val="28"/>
              </w:rPr>
              <w:t>ПК 1.3</w:t>
            </w:r>
          </w:p>
          <w:p w:rsidR="009521DD" w:rsidRPr="005807E9" w:rsidRDefault="009521DD" w:rsidP="00116F27">
            <w:pPr>
              <w:rPr>
                <w:bCs/>
                <w:sz w:val="28"/>
                <w:szCs w:val="28"/>
              </w:rPr>
            </w:pPr>
            <w:r w:rsidRPr="005807E9">
              <w:rPr>
                <w:bCs/>
                <w:sz w:val="28"/>
                <w:szCs w:val="28"/>
              </w:rPr>
              <w:t>ПК 2.1</w:t>
            </w:r>
          </w:p>
          <w:p w:rsidR="009521DD" w:rsidRPr="005807E9" w:rsidRDefault="009521DD" w:rsidP="00116F27">
            <w:pPr>
              <w:rPr>
                <w:bCs/>
                <w:sz w:val="28"/>
                <w:szCs w:val="28"/>
              </w:rPr>
            </w:pPr>
            <w:r w:rsidRPr="005807E9">
              <w:rPr>
                <w:bCs/>
                <w:sz w:val="28"/>
                <w:szCs w:val="28"/>
              </w:rPr>
              <w:t>ПК 2.2</w:t>
            </w:r>
          </w:p>
          <w:p w:rsidR="009521DD" w:rsidRPr="005807E9" w:rsidRDefault="009521DD" w:rsidP="00116F27">
            <w:pPr>
              <w:rPr>
                <w:bCs/>
                <w:sz w:val="28"/>
                <w:szCs w:val="28"/>
              </w:rPr>
            </w:pPr>
            <w:r w:rsidRPr="005807E9">
              <w:rPr>
                <w:bCs/>
                <w:sz w:val="28"/>
                <w:szCs w:val="28"/>
              </w:rPr>
              <w:t>ПК 2.3</w:t>
            </w:r>
          </w:p>
          <w:p w:rsidR="009521DD" w:rsidRPr="005807E9" w:rsidRDefault="009521DD" w:rsidP="00116F27">
            <w:pPr>
              <w:rPr>
                <w:bCs/>
                <w:sz w:val="28"/>
                <w:szCs w:val="28"/>
              </w:rPr>
            </w:pPr>
            <w:r w:rsidRPr="005807E9">
              <w:rPr>
                <w:bCs/>
                <w:sz w:val="28"/>
                <w:szCs w:val="28"/>
              </w:rPr>
              <w:t>ПК 2.4</w:t>
            </w:r>
          </w:p>
          <w:p w:rsidR="009521DD" w:rsidRPr="005807E9" w:rsidRDefault="009521DD" w:rsidP="00116F27">
            <w:pPr>
              <w:rPr>
                <w:bCs/>
                <w:sz w:val="28"/>
                <w:szCs w:val="28"/>
              </w:rPr>
            </w:pPr>
            <w:r w:rsidRPr="005807E9">
              <w:rPr>
                <w:bCs/>
                <w:sz w:val="28"/>
                <w:szCs w:val="28"/>
              </w:rPr>
              <w:t>ПК 3.1</w:t>
            </w:r>
          </w:p>
          <w:p w:rsidR="009521DD" w:rsidRPr="005807E9" w:rsidRDefault="009521DD" w:rsidP="00116F27">
            <w:pPr>
              <w:rPr>
                <w:bCs/>
                <w:sz w:val="28"/>
                <w:szCs w:val="28"/>
              </w:rPr>
            </w:pPr>
            <w:r w:rsidRPr="005807E9">
              <w:rPr>
                <w:bCs/>
                <w:sz w:val="28"/>
                <w:szCs w:val="28"/>
              </w:rPr>
              <w:t>ПК 3.2</w:t>
            </w:r>
          </w:p>
          <w:p w:rsidR="009521DD" w:rsidRPr="005807E9" w:rsidRDefault="009521DD" w:rsidP="00116F27">
            <w:pPr>
              <w:rPr>
                <w:bCs/>
                <w:sz w:val="28"/>
                <w:szCs w:val="28"/>
              </w:rPr>
            </w:pPr>
            <w:r w:rsidRPr="005807E9">
              <w:rPr>
                <w:bCs/>
                <w:sz w:val="28"/>
                <w:szCs w:val="28"/>
              </w:rPr>
              <w:t>ПК 3.3</w:t>
            </w:r>
          </w:p>
          <w:p w:rsidR="009521DD" w:rsidRPr="005807E9" w:rsidRDefault="009521DD" w:rsidP="00116F27">
            <w:pPr>
              <w:rPr>
                <w:bCs/>
                <w:sz w:val="28"/>
                <w:szCs w:val="28"/>
              </w:rPr>
            </w:pPr>
            <w:r w:rsidRPr="005807E9">
              <w:rPr>
                <w:bCs/>
                <w:sz w:val="28"/>
                <w:szCs w:val="28"/>
              </w:rPr>
              <w:t>ПК 3.4</w:t>
            </w:r>
          </w:p>
          <w:p w:rsidR="009521DD" w:rsidRPr="005807E9" w:rsidRDefault="009521DD" w:rsidP="00116F27">
            <w:pPr>
              <w:rPr>
                <w:bCs/>
                <w:sz w:val="28"/>
                <w:szCs w:val="28"/>
                <w:lang w:val="en-US"/>
              </w:rPr>
            </w:pPr>
          </w:p>
        </w:tc>
        <w:tc>
          <w:tcPr>
            <w:tcW w:w="4091" w:type="dxa"/>
          </w:tcPr>
          <w:p w:rsidR="009521DD" w:rsidRPr="005807E9" w:rsidRDefault="009521DD" w:rsidP="000413B5">
            <w:pPr>
              <w:numPr>
                <w:ilvl w:val="0"/>
                <w:numId w:val="8"/>
              </w:numPr>
              <w:tabs>
                <w:tab w:val="clear" w:pos="720"/>
                <w:tab w:val="left" w:pos="31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sz w:val="28"/>
                <w:szCs w:val="28"/>
              </w:rPr>
            </w:pPr>
            <w:r w:rsidRPr="005807E9">
              <w:rPr>
                <w:color w:val="000000"/>
                <w:sz w:val="28"/>
                <w:szCs w:val="28"/>
                <w:shd w:val="clear" w:color="auto" w:fill="FFFFFF"/>
              </w:rPr>
              <w:t xml:space="preserve">выбирать электрические, электронные приборы и электрооборудование; </w:t>
            </w:r>
          </w:p>
          <w:p w:rsidR="009521DD" w:rsidRPr="005807E9" w:rsidRDefault="009521DD" w:rsidP="000413B5">
            <w:pPr>
              <w:numPr>
                <w:ilvl w:val="0"/>
                <w:numId w:val="8"/>
              </w:numPr>
              <w:tabs>
                <w:tab w:val="clear" w:pos="720"/>
                <w:tab w:val="left" w:pos="31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sz w:val="28"/>
                <w:szCs w:val="28"/>
              </w:rPr>
            </w:pPr>
            <w:r w:rsidRPr="005807E9">
              <w:rPr>
                <w:color w:val="000000"/>
                <w:sz w:val="28"/>
                <w:szCs w:val="28"/>
                <w:shd w:val="clear" w:color="auto" w:fill="FFFFFF"/>
              </w:rPr>
              <w:t xml:space="preserve">правильно эксплуатировать электрооборудование и механизмы передачи движения технологических машин и аппаратов; </w:t>
            </w:r>
          </w:p>
          <w:p w:rsidR="009521DD" w:rsidRPr="005807E9" w:rsidRDefault="009521DD" w:rsidP="000413B5">
            <w:pPr>
              <w:numPr>
                <w:ilvl w:val="0"/>
                <w:numId w:val="8"/>
              </w:numPr>
              <w:tabs>
                <w:tab w:val="clear" w:pos="720"/>
                <w:tab w:val="left" w:pos="31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sz w:val="28"/>
                <w:szCs w:val="28"/>
              </w:rPr>
            </w:pPr>
            <w:r w:rsidRPr="005807E9">
              <w:rPr>
                <w:color w:val="000000"/>
                <w:sz w:val="28"/>
                <w:szCs w:val="28"/>
                <w:shd w:val="clear" w:color="auto" w:fill="FFFFFF"/>
              </w:rPr>
              <w:t xml:space="preserve">производить расчеты простых электрических цепей; </w:t>
            </w:r>
          </w:p>
          <w:p w:rsidR="009521DD" w:rsidRPr="005807E9" w:rsidRDefault="009521DD" w:rsidP="000413B5">
            <w:pPr>
              <w:numPr>
                <w:ilvl w:val="0"/>
                <w:numId w:val="8"/>
              </w:numPr>
              <w:tabs>
                <w:tab w:val="clear" w:pos="720"/>
                <w:tab w:val="left" w:pos="31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sz w:val="28"/>
                <w:szCs w:val="28"/>
              </w:rPr>
            </w:pPr>
            <w:r w:rsidRPr="005807E9">
              <w:rPr>
                <w:color w:val="000000"/>
                <w:sz w:val="28"/>
                <w:szCs w:val="28"/>
                <w:shd w:val="clear" w:color="auto" w:fill="FFFFFF"/>
              </w:rPr>
              <w:t xml:space="preserve">рассчитывать параметры различных электрических цепей и схем; </w:t>
            </w:r>
          </w:p>
          <w:p w:rsidR="009521DD" w:rsidRPr="005807E9" w:rsidRDefault="009521DD" w:rsidP="000413B5">
            <w:pPr>
              <w:numPr>
                <w:ilvl w:val="0"/>
                <w:numId w:val="8"/>
              </w:numPr>
              <w:tabs>
                <w:tab w:val="clear" w:pos="720"/>
                <w:tab w:val="left" w:pos="31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sz w:val="28"/>
                <w:szCs w:val="28"/>
              </w:rPr>
            </w:pPr>
            <w:r w:rsidRPr="005807E9">
              <w:rPr>
                <w:color w:val="000000"/>
                <w:sz w:val="28"/>
                <w:szCs w:val="28"/>
                <w:shd w:val="clear" w:color="auto" w:fill="FFFFFF"/>
              </w:rPr>
              <w:t>снимать показания и пользоваться электроизмерительными приборами и приспособлениями;</w:t>
            </w:r>
          </w:p>
          <w:p w:rsidR="009521DD" w:rsidRPr="005807E9" w:rsidRDefault="009521DD" w:rsidP="000413B5">
            <w:pPr>
              <w:pStyle w:val="Default"/>
              <w:numPr>
                <w:ilvl w:val="0"/>
                <w:numId w:val="7"/>
              </w:numPr>
              <w:tabs>
                <w:tab w:val="left" w:pos="311"/>
                <w:tab w:val="left" w:pos="404"/>
                <w:tab w:val="num" w:pos="1031"/>
              </w:tabs>
              <w:ind w:left="0" w:firstLine="0"/>
              <w:rPr>
                <w:b/>
                <w:bCs/>
                <w:sz w:val="28"/>
                <w:szCs w:val="28"/>
              </w:rPr>
            </w:pPr>
            <w:r w:rsidRPr="005807E9">
              <w:rPr>
                <w:i/>
                <w:sz w:val="28"/>
                <w:szCs w:val="28"/>
                <w:shd w:val="clear" w:color="auto" w:fill="FFFFFF"/>
              </w:rPr>
              <w:t>оценивать опасность поражения электрическим током в цепях постоянного и переменного тока промышленных установок</w:t>
            </w:r>
          </w:p>
        </w:tc>
        <w:tc>
          <w:tcPr>
            <w:tcW w:w="4559" w:type="dxa"/>
          </w:tcPr>
          <w:p w:rsidR="009521DD" w:rsidRPr="005807E9" w:rsidRDefault="009521DD" w:rsidP="000413B5">
            <w:pPr>
              <w:numPr>
                <w:ilvl w:val="0"/>
                <w:numId w:val="8"/>
              </w:numPr>
              <w:tabs>
                <w:tab w:val="clear" w:pos="720"/>
                <w:tab w:val="left" w:pos="4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firstLine="0"/>
              <w:jc w:val="both"/>
              <w:rPr>
                <w:sz w:val="28"/>
                <w:szCs w:val="28"/>
              </w:rPr>
            </w:pPr>
            <w:r w:rsidRPr="005807E9">
              <w:rPr>
                <w:color w:val="000000"/>
                <w:sz w:val="28"/>
                <w:szCs w:val="28"/>
                <w:shd w:val="clear" w:color="auto" w:fill="FFFFFF"/>
              </w:rPr>
              <w:t xml:space="preserve">классификацию электронных приборов, их устройство и область применения; </w:t>
            </w:r>
          </w:p>
          <w:p w:rsidR="009521DD" w:rsidRPr="005807E9" w:rsidRDefault="009521DD" w:rsidP="000413B5">
            <w:pPr>
              <w:numPr>
                <w:ilvl w:val="0"/>
                <w:numId w:val="8"/>
              </w:numPr>
              <w:tabs>
                <w:tab w:val="clear" w:pos="720"/>
                <w:tab w:val="left" w:pos="4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firstLine="0"/>
              <w:jc w:val="both"/>
              <w:rPr>
                <w:sz w:val="28"/>
                <w:szCs w:val="28"/>
              </w:rPr>
            </w:pPr>
            <w:r w:rsidRPr="005807E9">
              <w:rPr>
                <w:color w:val="000000"/>
                <w:sz w:val="28"/>
                <w:szCs w:val="28"/>
                <w:shd w:val="clear" w:color="auto" w:fill="FFFFFF"/>
              </w:rPr>
              <w:t xml:space="preserve">методы расчета и измерения основных параметров электрических цепей; </w:t>
            </w:r>
          </w:p>
          <w:p w:rsidR="009521DD" w:rsidRPr="005807E9" w:rsidRDefault="009521DD" w:rsidP="000413B5">
            <w:pPr>
              <w:numPr>
                <w:ilvl w:val="0"/>
                <w:numId w:val="8"/>
              </w:numPr>
              <w:tabs>
                <w:tab w:val="clear" w:pos="720"/>
                <w:tab w:val="left" w:pos="4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firstLine="0"/>
              <w:jc w:val="both"/>
              <w:rPr>
                <w:sz w:val="28"/>
                <w:szCs w:val="28"/>
              </w:rPr>
            </w:pPr>
            <w:r w:rsidRPr="005807E9">
              <w:rPr>
                <w:color w:val="000000"/>
                <w:sz w:val="28"/>
                <w:szCs w:val="28"/>
                <w:shd w:val="clear" w:color="auto" w:fill="FFFFFF"/>
              </w:rPr>
              <w:t xml:space="preserve">основные законы электротехники; </w:t>
            </w:r>
          </w:p>
          <w:p w:rsidR="009521DD" w:rsidRPr="005807E9" w:rsidRDefault="009521DD" w:rsidP="000413B5">
            <w:pPr>
              <w:numPr>
                <w:ilvl w:val="0"/>
                <w:numId w:val="8"/>
              </w:numPr>
              <w:tabs>
                <w:tab w:val="clear" w:pos="720"/>
                <w:tab w:val="left" w:pos="4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firstLine="0"/>
              <w:jc w:val="both"/>
              <w:rPr>
                <w:sz w:val="28"/>
                <w:szCs w:val="28"/>
              </w:rPr>
            </w:pPr>
            <w:r w:rsidRPr="005807E9">
              <w:rPr>
                <w:color w:val="000000"/>
                <w:sz w:val="28"/>
                <w:szCs w:val="28"/>
                <w:shd w:val="clear" w:color="auto" w:fill="FFFFFF"/>
              </w:rPr>
              <w:t xml:space="preserve">основные правила эксплуатации электрооборудования и методы измерения электрических величин; </w:t>
            </w:r>
          </w:p>
          <w:p w:rsidR="009521DD" w:rsidRPr="005807E9" w:rsidRDefault="009521DD" w:rsidP="000413B5">
            <w:pPr>
              <w:numPr>
                <w:ilvl w:val="0"/>
                <w:numId w:val="8"/>
              </w:numPr>
              <w:tabs>
                <w:tab w:val="clear" w:pos="720"/>
                <w:tab w:val="left" w:pos="4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firstLine="0"/>
              <w:jc w:val="both"/>
              <w:rPr>
                <w:sz w:val="28"/>
                <w:szCs w:val="28"/>
              </w:rPr>
            </w:pPr>
            <w:r w:rsidRPr="005807E9">
              <w:rPr>
                <w:color w:val="000000"/>
                <w:sz w:val="28"/>
                <w:szCs w:val="28"/>
                <w:shd w:val="clear" w:color="auto" w:fill="FFFFFF"/>
              </w:rPr>
              <w:t xml:space="preserve">основы теории электрических машин, принцип работы типовых электрических устройств; </w:t>
            </w:r>
          </w:p>
          <w:p w:rsidR="009521DD" w:rsidRPr="005807E9" w:rsidRDefault="009521DD" w:rsidP="000413B5">
            <w:pPr>
              <w:numPr>
                <w:ilvl w:val="0"/>
                <w:numId w:val="8"/>
              </w:numPr>
              <w:tabs>
                <w:tab w:val="clear" w:pos="720"/>
                <w:tab w:val="left" w:pos="4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firstLine="0"/>
              <w:jc w:val="both"/>
              <w:rPr>
                <w:sz w:val="28"/>
                <w:szCs w:val="28"/>
              </w:rPr>
            </w:pPr>
            <w:r w:rsidRPr="005807E9">
              <w:rPr>
                <w:color w:val="000000"/>
                <w:sz w:val="28"/>
                <w:szCs w:val="28"/>
                <w:shd w:val="clear" w:color="auto" w:fill="FFFFFF"/>
              </w:rPr>
              <w:t xml:space="preserve">параметры электрических схем и единицы их измерения; </w:t>
            </w:r>
          </w:p>
          <w:p w:rsidR="009521DD" w:rsidRPr="005807E9" w:rsidRDefault="009521DD" w:rsidP="000413B5">
            <w:pPr>
              <w:numPr>
                <w:ilvl w:val="0"/>
                <w:numId w:val="8"/>
              </w:numPr>
              <w:tabs>
                <w:tab w:val="clear" w:pos="720"/>
                <w:tab w:val="left" w:pos="4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firstLine="0"/>
              <w:jc w:val="both"/>
              <w:rPr>
                <w:sz w:val="28"/>
                <w:szCs w:val="28"/>
              </w:rPr>
            </w:pPr>
            <w:r w:rsidRPr="005807E9">
              <w:rPr>
                <w:color w:val="000000"/>
                <w:sz w:val="28"/>
                <w:szCs w:val="28"/>
                <w:shd w:val="clear" w:color="auto" w:fill="FFFFFF"/>
              </w:rPr>
              <w:t xml:space="preserve">принцип выбора электрических и электронных приборов; </w:t>
            </w:r>
          </w:p>
          <w:p w:rsidR="009521DD" w:rsidRPr="005807E9" w:rsidRDefault="009521DD" w:rsidP="000413B5">
            <w:pPr>
              <w:numPr>
                <w:ilvl w:val="0"/>
                <w:numId w:val="8"/>
              </w:numPr>
              <w:tabs>
                <w:tab w:val="clear" w:pos="720"/>
                <w:tab w:val="left" w:pos="4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firstLine="0"/>
              <w:jc w:val="both"/>
              <w:rPr>
                <w:sz w:val="28"/>
                <w:szCs w:val="28"/>
              </w:rPr>
            </w:pPr>
            <w:r w:rsidRPr="005807E9">
              <w:rPr>
                <w:color w:val="000000"/>
                <w:sz w:val="28"/>
                <w:szCs w:val="28"/>
                <w:shd w:val="clear" w:color="auto" w:fill="FFFFFF"/>
              </w:rPr>
              <w:t xml:space="preserve">принципы составления простых электрических и электронных цепей; </w:t>
            </w:r>
          </w:p>
          <w:p w:rsidR="009521DD" w:rsidRPr="005807E9" w:rsidRDefault="009521DD" w:rsidP="000413B5">
            <w:pPr>
              <w:numPr>
                <w:ilvl w:val="0"/>
                <w:numId w:val="8"/>
              </w:numPr>
              <w:tabs>
                <w:tab w:val="left" w:pos="43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firstLine="0"/>
              <w:jc w:val="both"/>
              <w:rPr>
                <w:sz w:val="28"/>
                <w:szCs w:val="28"/>
              </w:rPr>
            </w:pPr>
            <w:r w:rsidRPr="005807E9">
              <w:rPr>
                <w:color w:val="000000"/>
                <w:sz w:val="28"/>
                <w:szCs w:val="28"/>
                <w:shd w:val="clear" w:color="auto" w:fill="FFFFFF"/>
              </w:rPr>
              <w:t xml:space="preserve">способы получения, передачи и использования электрической энергии; </w:t>
            </w:r>
          </w:p>
          <w:p w:rsidR="009521DD" w:rsidRPr="005807E9" w:rsidRDefault="009521DD" w:rsidP="000413B5">
            <w:pPr>
              <w:numPr>
                <w:ilvl w:val="0"/>
                <w:numId w:val="8"/>
              </w:numPr>
              <w:tabs>
                <w:tab w:val="left" w:pos="43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firstLine="0"/>
              <w:jc w:val="both"/>
              <w:rPr>
                <w:sz w:val="28"/>
                <w:szCs w:val="28"/>
              </w:rPr>
            </w:pPr>
            <w:r w:rsidRPr="005807E9">
              <w:rPr>
                <w:color w:val="000000"/>
                <w:sz w:val="28"/>
                <w:szCs w:val="28"/>
                <w:shd w:val="clear" w:color="auto" w:fill="FFFFFF"/>
              </w:rPr>
              <w:t xml:space="preserve">устройство, принцип действия и основные характеристики электротехнических приборов; </w:t>
            </w:r>
          </w:p>
          <w:p w:rsidR="009521DD" w:rsidRPr="005807E9" w:rsidRDefault="009521DD" w:rsidP="000413B5">
            <w:pPr>
              <w:numPr>
                <w:ilvl w:val="0"/>
                <w:numId w:val="8"/>
              </w:numPr>
              <w:tabs>
                <w:tab w:val="left" w:pos="43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firstLine="0"/>
              <w:jc w:val="both"/>
              <w:rPr>
                <w:sz w:val="28"/>
                <w:szCs w:val="28"/>
              </w:rPr>
            </w:pPr>
            <w:r w:rsidRPr="005807E9">
              <w:rPr>
                <w:color w:val="000000"/>
                <w:sz w:val="28"/>
                <w:szCs w:val="28"/>
                <w:shd w:val="clear" w:color="auto" w:fill="FFFFFF"/>
              </w:rPr>
              <w:t xml:space="preserve">основы физических процессов в проводниках, полупроводниках и диэлектриках; </w:t>
            </w:r>
          </w:p>
          <w:p w:rsidR="009521DD" w:rsidRPr="005807E9" w:rsidRDefault="009521DD" w:rsidP="000413B5">
            <w:pPr>
              <w:numPr>
                <w:ilvl w:val="0"/>
                <w:numId w:val="7"/>
              </w:numPr>
              <w:tabs>
                <w:tab w:val="left" w:pos="404"/>
                <w:tab w:val="left" w:pos="434"/>
              </w:tabs>
              <w:ind w:left="74" w:firstLine="0"/>
              <w:rPr>
                <w:sz w:val="28"/>
                <w:szCs w:val="28"/>
              </w:rPr>
            </w:pPr>
            <w:r w:rsidRPr="005807E9">
              <w:rPr>
                <w:color w:val="000000"/>
                <w:sz w:val="28"/>
                <w:szCs w:val="28"/>
                <w:shd w:val="clear" w:color="auto" w:fill="FFFFFF"/>
              </w:rPr>
              <w:t>характеристики и параметры электрических и магнитных полей, параметры различных электрических цепей.</w:t>
            </w:r>
          </w:p>
        </w:tc>
      </w:tr>
    </w:tbl>
    <w:p w:rsidR="009521DD" w:rsidRPr="005807E9" w:rsidRDefault="009521DD" w:rsidP="009521DD">
      <w:pPr>
        <w:spacing w:line="360" w:lineRule="auto"/>
        <w:rPr>
          <w:sz w:val="28"/>
          <w:szCs w:val="28"/>
        </w:rPr>
      </w:pPr>
      <w:r w:rsidRPr="005807E9">
        <w:rPr>
          <w:sz w:val="28"/>
          <w:szCs w:val="28"/>
        </w:rPr>
        <w:br w:type="page"/>
      </w:r>
      <w:r w:rsidRPr="005807E9">
        <w:rPr>
          <w:b/>
          <w:sz w:val="28"/>
          <w:szCs w:val="28"/>
        </w:rPr>
        <w:t>2 СТРУКТУРА И СОДЕРЖАНИЕ УЧЕБНОЙ ДИСЦИПЛИНЫ</w:t>
      </w:r>
    </w:p>
    <w:p w:rsidR="009521DD" w:rsidRPr="005807E9" w:rsidRDefault="009521DD" w:rsidP="009521DD">
      <w:pPr>
        <w:spacing w:line="360" w:lineRule="auto"/>
        <w:rPr>
          <w:b/>
          <w:sz w:val="28"/>
          <w:szCs w:val="28"/>
        </w:rPr>
      </w:pPr>
      <w:r w:rsidRPr="005807E9">
        <w:rPr>
          <w:b/>
          <w:sz w:val="28"/>
          <w:szCs w:val="28"/>
        </w:rPr>
        <w:t>2.1 Объем учебной дисциплины и виды учебной работы</w:t>
      </w:r>
    </w:p>
    <w:p w:rsidR="009521DD" w:rsidRPr="005807E9" w:rsidRDefault="009521DD" w:rsidP="00952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b/>
          <w:sz w:val="28"/>
          <w:szCs w:val="28"/>
        </w:rPr>
      </w:pPr>
    </w:p>
    <w:tbl>
      <w:tblPr>
        <w:tblW w:w="487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797"/>
        <w:gridCol w:w="1525"/>
      </w:tblGrid>
      <w:tr w:rsidR="009521DD" w:rsidRPr="005807E9" w:rsidTr="00116F27">
        <w:trPr>
          <w:trHeight w:val="490"/>
          <w:jc w:val="center"/>
        </w:trPr>
        <w:tc>
          <w:tcPr>
            <w:tcW w:w="4182" w:type="pct"/>
            <w:vAlign w:val="center"/>
          </w:tcPr>
          <w:p w:rsidR="009521DD" w:rsidRPr="005807E9" w:rsidRDefault="009521DD" w:rsidP="00116F27">
            <w:pPr>
              <w:rPr>
                <w:b/>
                <w:sz w:val="28"/>
                <w:szCs w:val="28"/>
              </w:rPr>
            </w:pPr>
            <w:r w:rsidRPr="005807E9">
              <w:rPr>
                <w:b/>
                <w:sz w:val="28"/>
                <w:szCs w:val="28"/>
              </w:rPr>
              <w:t>Виды учебной работы</w:t>
            </w:r>
          </w:p>
        </w:tc>
        <w:tc>
          <w:tcPr>
            <w:tcW w:w="818" w:type="pct"/>
            <w:vAlign w:val="center"/>
          </w:tcPr>
          <w:p w:rsidR="009521DD" w:rsidRPr="005807E9" w:rsidRDefault="009521DD" w:rsidP="00116F27">
            <w:pPr>
              <w:rPr>
                <w:b/>
                <w:iCs/>
                <w:sz w:val="28"/>
                <w:szCs w:val="28"/>
              </w:rPr>
            </w:pPr>
            <w:r w:rsidRPr="005807E9">
              <w:rPr>
                <w:b/>
                <w:iCs/>
                <w:sz w:val="28"/>
                <w:szCs w:val="28"/>
              </w:rPr>
              <w:t>Объем в часах</w:t>
            </w:r>
          </w:p>
        </w:tc>
      </w:tr>
      <w:tr w:rsidR="009521DD" w:rsidRPr="005807E9" w:rsidTr="00116F27">
        <w:trPr>
          <w:trHeight w:val="490"/>
          <w:jc w:val="center"/>
        </w:trPr>
        <w:tc>
          <w:tcPr>
            <w:tcW w:w="4182" w:type="pct"/>
            <w:vAlign w:val="center"/>
          </w:tcPr>
          <w:p w:rsidR="009521DD" w:rsidRPr="005807E9" w:rsidRDefault="009521DD" w:rsidP="00116F27">
            <w:pPr>
              <w:rPr>
                <w:b/>
                <w:sz w:val="28"/>
                <w:szCs w:val="28"/>
              </w:rPr>
            </w:pPr>
            <w:r w:rsidRPr="005807E9">
              <w:rPr>
                <w:b/>
                <w:sz w:val="28"/>
                <w:szCs w:val="28"/>
              </w:rPr>
              <w:t xml:space="preserve">Объем образовательной программы </w:t>
            </w:r>
          </w:p>
        </w:tc>
        <w:tc>
          <w:tcPr>
            <w:tcW w:w="818" w:type="pct"/>
            <w:vAlign w:val="center"/>
          </w:tcPr>
          <w:p w:rsidR="009521DD" w:rsidRPr="005807E9" w:rsidRDefault="009521DD" w:rsidP="00116F27">
            <w:pPr>
              <w:rPr>
                <w:b/>
                <w:iCs/>
                <w:sz w:val="28"/>
                <w:szCs w:val="28"/>
              </w:rPr>
            </w:pPr>
            <w:r w:rsidRPr="005807E9">
              <w:rPr>
                <w:b/>
                <w:iCs/>
                <w:sz w:val="28"/>
                <w:szCs w:val="28"/>
              </w:rPr>
              <w:t>36</w:t>
            </w:r>
          </w:p>
        </w:tc>
      </w:tr>
      <w:tr w:rsidR="009521DD" w:rsidRPr="005807E9" w:rsidTr="00116F27">
        <w:trPr>
          <w:trHeight w:val="490"/>
          <w:jc w:val="center"/>
        </w:trPr>
        <w:tc>
          <w:tcPr>
            <w:tcW w:w="4182" w:type="pct"/>
          </w:tcPr>
          <w:p w:rsidR="009521DD" w:rsidRDefault="009521DD" w:rsidP="00116F27">
            <w:pPr>
              <w:rPr>
                <w:sz w:val="28"/>
                <w:szCs w:val="28"/>
              </w:rPr>
            </w:pPr>
            <w:r>
              <w:rPr>
                <w:sz w:val="28"/>
                <w:szCs w:val="28"/>
              </w:rPr>
              <w:t>в том числе в форме практической подготовки</w:t>
            </w:r>
          </w:p>
        </w:tc>
        <w:tc>
          <w:tcPr>
            <w:tcW w:w="818" w:type="pct"/>
          </w:tcPr>
          <w:p w:rsidR="009521DD" w:rsidRDefault="009521DD" w:rsidP="008D3425">
            <w:pPr>
              <w:rPr>
                <w:i/>
                <w:iCs/>
                <w:sz w:val="28"/>
                <w:szCs w:val="28"/>
              </w:rPr>
            </w:pPr>
            <w:r>
              <w:rPr>
                <w:i/>
                <w:iCs/>
                <w:sz w:val="28"/>
                <w:szCs w:val="28"/>
              </w:rPr>
              <w:t>6</w:t>
            </w:r>
          </w:p>
        </w:tc>
      </w:tr>
      <w:tr w:rsidR="009521DD" w:rsidRPr="005807E9" w:rsidTr="00116F27">
        <w:trPr>
          <w:trHeight w:val="315"/>
          <w:jc w:val="center"/>
        </w:trPr>
        <w:tc>
          <w:tcPr>
            <w:tcW w:w="5000" w:type="pct"/>
            <w:gridSpan w:val="2"/>
            <w:vAlign w:val="center"/>
          </w:tcPr>
          <w:p w:rsidR="009521DD" w:rsidRPr="005807E9" w:rsidRDefault="009521DD" w:rsidP="00116F27">
            <w:pPr>
              <w:rPr>
                <w:iCs/>
                <w:sz w:val="28"/>
                <w:szCs w:val="28"/>
              </w:rPr>
            </w:pPr>
            <w:r w:rsidRPr="005807E9">
              <w:rPr>
                <w:sz w:val="28"/>
                <w:szCs w:val="28"/>
              </w:rPr>
              <w:t>в том числе:</w:t>
            </w:r>
          </w:p>
        </w:tc>
      </w:tr>
      <w:tr w:rsidR="009521DD" w:rsidRPr="005807E9" w:rsidTr="00116F27">
        <w:trPr>
          <w:trHeight w:val="490"/>
          <w:jc w:val="center"/>
        </w:trPr>
        <w:tc>
          <w:tcPr>
            <w:tcW w:w="4182" w:type="pct"/>
            <w:vAlign w:val="center"/>
          </w:tcPr>
          <w:p w:rsidR="009521DD" w:rsidRPr="005807E9" w:rsidRDefault="009521DD" w:rsidP="00116F27">
            <w:pPr>
              <w:rPr>
                <w:sz w:val="28"/>
                <w:szCs w:val="28"/>
              </w:rPr>
            </w:pPr>
            <w:r w:rsidRPr="005807E9">
              <w:rPr>
                <w:sz w:val="28"/>
                <w:szCs w:val="28"/>
              </w:rPr>
              <w:t>- теоретическое обучение</w:t>
            </w:r>
          </w:p>
        </w:tc>
        <w:tc>
          <w:tcPr>
            <w:tcW w:w="818" w:type="pct"/>
            <w:vAlign w:val="center"/>
          </w:tcPr>
          <w:p w:rsidR="009521DD" w:rsidRPr="005807E9" w:rsidRDefault="009521DD" w:rsidP="00116F27">
            <w:pPr>
              <w:rPr>
                <w:iCs/>
                <w:sz w:val="28"/>
                <w:szCs w:val="28"/>
              </w:rPr>
            </w:pPr>
            <w:r w:rsidRPr="005807E9">
              <w:rPr>
                <w:iCs/>
                <w:sz w:val="28"/>
                <w:szCs w:val="28"/>
              </w:rPr>
              <w:t>14</w:t>
            </w:r>
          </w:p>
        </w:tc>
      </w:tr>
      <w:tr w:rsidR="009521DD" w:rsidRPr="005807E9" w:rsidTr="00116F27">
        <w:trPr>
          <w:trHeight w:val="490"/>
          <w:jc w:val="center"/>
        </w:trPr>
        <w:tc>
          <w:tcPr>
            <w:tcW w:w="4182" w:type="pct"/>
            <w:vAlign w:val="center"/>
          </w:tcPr>
          <w:p w:rsidR="009521DD" w:rsidRPr="005807E9" w:rsidRDefault="009521DD" w:rsidP="00116F27">
            <w:pPr>
              <w:rPr>
                <w:sz w:val="28"/>
                <w:szCs w:val="28"/>
              </w:rPr>
            </w:pPr>
            <w:r w:rsidRPr="005807E9">
              <w:rPr>
                <w:sz w:val="28"/>
                <w:szCs w:val="28"/>
              </w:rPr>
              <w:t xml:space="preserve">- лабораторные </w:t>
            </w:r>
            <w:r w:rsidR="008D3425">
              <w:rPr>
                <w:sz w:val="28"/>
                <w:szCs w:val="28"/>
              </w:rPr>
              <w:t>занятия</w:t>
            </w:r>
          </w:p>
        </w:tc>
        <w:tc>
          <w:tcPr>
            <w:tcW w:w="818" w:type="pct"/>
            <w:vAlign w:val="center"/>
          </w:tcPr>
          <w:p w:rsidR="009521DD" w:rsidRPr="005807E9" w:rsidRDefault="009521DD" w:rsidP="00116F27">
            <w:pPr>
              <w:rPr>
                <w:iCs/>
                <w:sz w:val="28"/>
                <w:szCs w:val="28"/>
              </w:rPr>
            </w:pPr>
            <w:r w:rsidRPr="005807E9">
              <w:rPr>
                <w:iCs/>
                <w:sz w:val="28"/>
                <w:szCs w:val="28"/>
              </w:rPr>
              <w:t>10</w:t>
            </w:r>
          </w:p>
        </w:tc>
      </w:tr>
      <w:tr w:rsidR="009521DD" w:rsidRPr="005807E9" w:rsidTr="00116F27">
        <w:trPr>
          <w:trHeight w:val="490"/>
          <w:jc w:val="center"/>
        </w:trPr>
        <w:tc>
          <w:tcPr>
            <w:tcW w:w="4182" w:type="pct"/>
          </w:tcPr>
          <w:p w:rsidR="009521DD" w:rsidRDefault="009521DD" w:rsidP="00116F27">
            <w:pPr>
              <w:jc w:val="both"/>
              <w:rPr>
                <w:sz w:val="28"/>
                <w:szCs w:val="28"/>
              </w:rPr>
            </w:pPr>
            <w:r>
              <w:rPr>
                <w:bCs/>
                <w:sz w:val="28"/>
                <w:szCs w:val="28"/>
              </w:rPr>
              <w:t>в том числе в форме практической подготовки</w:t>
            </w:r>
          </w:p>
        </w:tc>
        <w:tc>
          <w:tcPr>
            <w:tcW w:w="818" w:type="pct"/>
          </w:tcPr>
          <w:p w:rsidR="009521DD" w:rsidRDefault="009521DD" w:rsidP="008D3425">
            <w:pPr>
              <w:rPr>
                <w:i/>
                <w:iCs/>
                <w:sz w:val="28"/>
                <w:szCs w:val="28"/>
              </w:rPr>
            </w:pPr>
            <w:r>
              <w:rPr>
                <w:i/>
                <w:iCs/>
                <w:sz w:val="28"/>
                <w:szCs w:val="28"/>
              </w:rPr>
              <w:t>4</w:t>
            </w:r>
          </w:p>
        </w:tc>
      </w:tr>
      <w:tr w:rsidR="009521DD" w:rsidRPr="005807E9" w:rsidTr="00116F27">
        <w:trPr>
          <w:trHeight w:val="490"/>
          <w:jc w:val="center"/>
        </w:trPr>
        <w:tc>
          <w:tcPr>
            <w:tcW w:w="4182" w:type="pct"/>
            <w:vAlign w:val="center"/>
          </w:tcPr>
          <w:p w:rsidR="009521DD" w:rsidRPr="005807E9" w:rsidRDefault="009521DD" w:rsidP="00116F27">
            <w:pPr>
              <w:rPr>
                <w:sz w:val="28"/>
                <w:szCs w:val="28"/>
              </w:rPr>
            </w:pPr>
            <w:r w:rsidRPr="005807E9">
              <w:rPr>
                <w:sz w:val="28"/>
                <w:szCs w:val="28"/>
              </w:rPr>
              <w:t xml:space="preserve">- практические занятия </w:t>
            </w:r>
          </w:p>
        </w:tc>
        <w:tc>
          <w:tcPr>
            <w:tcW w:w="818" w:type="pct"/>
            <w:vAlign w:val="center"/>
          </w:tcPr>
          <w:p w:rsidR="009521DD" w:rsidRPr="005807E9" w:rsidRDefault="009521DD" w:rsidP="00116F27">
            <w:pPr>
              <w:rPr>
                <w:iCs/>
                <w:sz w:val="28"/>
                <w:szCs w:val="28"/>
              </w:rPr>
            </w:pPr>
            <w:r w:rsidRPr="005807E9">
              <w:rPr>
                <w:iCs/>
                <w:sz w:val="28"/>
                <w:szCs w:val="28"/>
              </w:rPr>
              <w:t>10</w:t>
            </w:r>
          </w:p>
        </w:tc>
      </w:tr>
      <w:tr w:rsidR="009521DD" w:rsidRPr="005807E9" w:rsidTr="00116F27">
        <w:trPr>
          <w:trHeight w:val="490"/>
          <w:jc w:val="center"/>
        </w:trPr>
        <w:tc>
          <w:tcPr>
            <w:tcW w:w="4182" w:type="pct"/>
          </w:tcPr>
          <w:p w:rsidR="009521DD" w:rsidRDefault="009521DD" w:rsidP="00116F27">
            <w:pPr>
              <w:jc w:val="both"/>
              <w:rPr>
                <w:sz w:val="28"/>
                <w:szCs w:val="28"/>
              </w:rPr>
            </w:pPr>
            <w:r>
              <w:rPr>
                <w:bCs/>
                <w:sz w:val="28"/>
                <w:szCs w:val="28"/>
              </w:rPr>
              <w:t>в том числе в форме практической подготовки</w:t>
            </w:r>
          </w:p>
        </w:tc>
        <w:tc>
          <w:tcPr>
            <w:tcW w:w="818" w:type="pct"/>
          </w:tcPr>
          <w:p w:rsidR="009521DD" w:rsidRDefault="009521DD" w:rsidP="008D3425">
            <w:pPr>
              <w:rPr>
                <w:i/>
                <w:iCs/>
                <w:sz w:val="28"/>
                <w:szCs w:val="28"/>
              </w:rPr>
            </w:pPr>
            <w:r>
              <w:rPr>
                <w:i/>
                <w:iCs/>
                <w:sz w:val="28"/>
                <w:szCs w:val="28"/>
              </w:rPr>
              <w:t>2</w:t>
            </w:r>
          </w:p>
        </w:tc>
      </w:tr>
      <w:tr w:rsidR="009521DD" w:rsidRPr="005807E9" w:rsidTr="00116F27">
        <w:trPr>
          <w:trHeight w:val="490"/>
          <w:jc w:val="center"/>
        </w:trPr>
        <w:tc>
          <w:tcPr>
            <w:tcW w:w="4182" w:type="pct"/>
            <w:vAlign w:val="center"/>
          </w:tcPr>
          <w:p w:rsidR="009521DD" w:rsidRPr="005807E9" w:rsidRDefault="009521DD" w:rsidP="00116F27">
            <w:pPr>
              <w:rPr>
                <w:sz w:val="28"/>
                <w:szCs w:val="28"/>
              </w:rPr>
            </w:pPr>
            <w:r w:rsidRPr="005807E9">
              <w:rPr>
                <w:sz w:val="28"/>
                <w:szCs w:val="28"/>
              </w:rPr>
              <w:t>- курсовые проекты (работы)</w:t>
            </w:r>
          </w:p>
        </w:tc>
        <w:tc>
          <w:tcPr>
            <w:tcW w:w="818" w:type="pct"/>
            <w:vAlign w:val="center"/>
          </w:tcPr>
          <w:p w:rsidR="009521DD" w:rsidRPr="005807E9" w:rsidRDefault="009521DD" w:rsidP="00116F27">
            <w:pPr>
              <w:rPr>
                <w:iCs/>
                <w:sz w:val="28"/>
                <w:szCs w:val="28"/>
              </w:rPr>
            </w:pPr>
            <w:r w:rsidRPr="005807E9">
              <w:rPr>
                <w:iCs/>
                <w:sz w:val="28"/>
                <w:szCs w:val="28"/>
              </w:rPr>
              <w:t>-</w:t>
            </w:r>
          </w:p>
        </w:tc>
      </w:tr>
      <w:tr w:rsidR="009521DD" w:rsidRPr="005807E9" w:rsidTr="00116F27">
        <w:trPr>
          <w:trHeight w:val="490"/>
          <w:jc w:val="center"/>
        </w:trPr>
        <w:tc>
          <w:tcPr>
            <w:tcW w:w="4182" w:type="pct"/>
            <w:vAlign w:val="center"/>
          </w:tcPr>
          <w:p w:rsidR="009521DD" w:rsidRPr="005807E9" w:rsidRDefault="009521DD" w:rsidP="00116F27">
            <w:pPr>
              <w:rPr>
                <w:i/>
                <w:sz w:val="28"/>
                <w:szCs w:val="28"/>
              </w:rPr>
            </w:pPr>
            <w:r w:rsidRPr="005807E9">
              <w:rPr>
                <w:sz w:val="28"/>
                <w:szCs w:val="28"/>
              </w:rPr>
              <w:t>- самостоятельная работа</w:t>
            </w:r>
          </w:p>
        </w:tc>
        <w:tc>
          <w:tcPr>
            <w:tcW w:w="818" w:type="pct"/>
            <w:vAlign w:val="center"/>
          </w:tcPr>
          <w:p w:rsidR="009521DD" w:rsidRPr="005807E9" w:rsidRDefault="009521DD" w:rsidP="00116F27">
            <w:pPr>
              <w:rPr>
                <w:iCs/>
                <w:sz w:val="28"/>
                <w:szCs w:val="28"/>
              </w:rPr>
            </w:pPr>
            <w:r w:rsidRPr="005807E9">
              <w:rPr>
                <w:iCs/>
                <w:sz w:val="28"/>
                <w:szCs w:val="28"/>
              </w:rPr>
              <w:t>-</w:t>
            </w:r>
          </w:p>
        </w:tc>
      </w:tr>
      <w:tr w:rsidR="009521DD" w:rsidRPr="005807E9" w:rsidTr="00116F27">
        <w:trPr>
          <w:trHeight w:val="490"/>
          <w:jc w:val="center"/>
        </w:trPr>
        <w:tc>
          <w:tcPr>
            <w:tcW w:w="4182" w:type="pct"/>
            <w:vAlign w:val="center"/>
          </w:tcPr>
          <w:p w:rsidR="009521DD" w:rsidRPr="005807E9" w:rsidRDefault="009521DD" w:rsidP="00116F27">
            <w:pPr>
              <w:rPr>
                <w:i/>
                <w:sz w:val="28"/>
                <w:szCs w:val="28"/>
              </w:rPr>
            </w:pPr>
            <w:r w:rsidRPr="005807E9">
              <w:rPr>
                <w:i/>
                <w:sz w:val="28"/>
                <w:szCs w:val="28"/>
              </w:rPr>
              <w:t xml:space="preserve">- </w:t>
            </w:r>
            <w:r w:rsidRPr="005807E9">
              <w:rPr>
                <w:sz w:val="28"/>
                <w:szCs w:val="28"/>
              </w:rPr>
              <w:t>консультации</w:t>
            </w:r>
          </w:p>
        </w:tc>
        <w:tc>
          <w:tcPr>
            <w:tcW w:w="818" w:type="pct"/>
            <w:vAlign w:val="center"/>
          </w:tcPr>
          <w:p w:rsidR="009521DD" w:rsidRPr="005807E9" w:rsidRDefault="009521DD" w:rsidP="00116F27">
            <w:pPr>
              <w:rPr>
                <w:iCs/>
                <w:sz w:val="28"/>
                <w:szCs w:val="28"/>
              </w:rPr>
            </w:pPr>
            <w:r w:rsidRPr="005807E9">
              <w:rPr>
                <w:iCs/>
                <w:sz w:val="28"/>
                <w:szCs w:val="28"/>
              </w:rPr>
              <w:t>-</w:t>
            </w:r>
          </w:p>
        </w:tc>
      </w:tr>
      <w:tr w:rsidR="009521DD" w:rsidRPr="005807E9" w:rsidTr="00116F27">
        <w:trPr>
          <w:trHeight w:val="490"/>
          <w:jc w:val="center"/>
        </w:trPr>
        <w:tc>
          <w:tcPr>
            <w:tcW w:w="4182" w:type="pct"/>
            <w:vAlign w:val="center"/>
          </w:tcPr>
          <w:p w:rsidR="009521DD" w:rsidRPr="005807E9" w:rsidRDefault="009521DD" w:rsidP="00116F27">
            <w:pPr>
              <w:rPr>
                <w:i/>
                <w:sz w:val="28"/>
                <w:szCs w:val="28"/>
              </w:rPr>
            </w:pPr>
            <w:r w:rsidRPr="005807E9">
              <w:rPr>
                <w:b/>
                <w:iCs/>
                <w:sz w:val="28"/>
                <w:szCs w:val="28"/>
              </w:rPr>
              <w:t>Промежуточная аттестация в форме комплексного дифференцированного зачета</w:t>
            </w:r>
          </w:p>
        </w:tc>
        <w:tc>
          <w:tcPr>
            <w:tcW w:w="818" w:type="pct"/>
            <w:vAlign w:val="center"/>
          </w:tcPr>
          <w:p w:rsidR="009521DD" w:rsidRPr="005807E9" w:rsidRDefault="009521DD" w:rsidP="00116F27">
            <w:pPr>
              <w:rPr>
                <w:iCs/>
                <w:sz w:val="28"/>
                <w:szCs w:val="28"/>
              </w:rPr>
            </w:pPr>
            <w:r w:rsidRPr="005807E9">
              <w:rPr>
                <w:iCs/>
                <w:sz w:val="28"/>
                <w:szCs w:val="28"/>
              </w:rPr>
              <w:t>2</w:t>
            </w:r>
          </w:p>
        </w:tc>
      </w:tr>
    </w:tbl>
    <w:p w:rsidR="009521DD" w:rsidRPr="005807E9" w:rsidRDefault="009521DD" w:rsidP="00952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p>
    <w:p w:rsidR="009521DD" w:rsidRPr="005807E9" w:rsidRDefault="009521DD" w:rsidP="00952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p w:rsidR="009521DD" w:rsidRPr="005807E9" w:rsidRDefault="009521DD" w:rsidP="00952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9521DD" w:rsidRPr="005807E9" w:rsidSect="00116F27">
          <w:footerReference w:type="even" r:id="rId74"/>
          <w:footerReference w:type="default" r:id="rId75"/>
          <w:pgSz w:w="11906" w:h="16838"/>
          <w:pgMar w:top="719" w:right="850" w:bottom="360" w:left="1701" w:header="708" w:footer="708" w:gutter="0"/>
          <w:cols w:space="720"/>
          <w:titlePg/>
        </w:sectPr>
      </w:pPr>
    </w:p>
    <w:p w:rsidR="009521DD" w:rsidRPr="005807E9" w:rsidRDefault="009521DD" w:rsidP="009521DD">
      <w:pPr>
        <w:spacing w:line="360" w:lineRule="auto"/>
        <w:rPr>
          <w:bCs/>
          <w:sz w:val="28"/>
          <w:szCs w:val="28"/>
        </w:rPr>
      </w:pPr>
      <w:r w:rsidRPr="005807E9">
        <w:rPr>
          <w:b/>
          <w:sz w:val="28"/>
          <w:szCs w:val="28"/>
        </w:rPr>
        <w:t xml:space="preserve">2.2. Тематический план и содержание учебной дисциплины ОП 05 ЭЛЕКТРОТЕХНИКА И ОСНОВЫ ЭЛЕКТРОНИКИ </w:t>
      </w:r>
    </w:p>
    <w:tbl>
      <w:tblPr>
        <w:tblW w:w="15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68"/>
        <w:gridCol w:w="559"/>
        <w:gridCol w:w="9604"/>
        <w:gridCol w:w="1059"/>
        <w:gridCol w:w="1559"/>
      </w:tblGrid>
      <w:tr w:rsidR="009521DD" w:rsidRPr="005807E9" w:rsidTr="00116F27">
        <w:trPr>
          <w:trHeight w:val="2076"/>
        </w:trPr>
        <w:tc>
          <w:tcPr>
            <w:tcW w:w="2268" w:type="dxa"/>
            <w:vAlign w:val="center"/>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807E9">
              <w:rPr>
                <w:b/>
                <w:bCs/>
              </w:rPr>
              <w:t>Наименование разделов и тем</w:t>
            </w:r>
          </w:p>
        </w:tc>
        <w:tc>
          <w:tcPr>
            <w:tcW w:w="10163" w:type="dxa"/>
            <w:gridSpan w:val="2"/>
            <w:vAlign w:val="center"/>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807E9">
              <w:rPr>
                <w:b/>
                <w:bCs/>
              </w:rPr>
              <w:t>Содержание учебного материала и формы организации деятельности студентов</w:t>
            </w:r>
          </w:p>
        </w:tc>
        <w:tc>
          <w:tcPr>
            <w:tcW w:w="1059" w:type="dxa"/>
            <w:shd w:val="clear" w:color="auto" w:fill="auto"/>
            <w:vAlign w:val="center"/>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807E9">
              <w:rPr>
                <w:b/>
                <w:bCs/>
              </w:rPr>
              <w:t>Объем в часах</w:t>
            </w:r>
          </w:p>
        </w:tc>
        <w:tc>
          <w:tcPr>
            <w:tcW w:w="1559" w:type="dxa"/>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18"/>
                <w:szCs w:val="18"/>
              </w:rPr>
            </w:pPr>
            <w:r w:rsidRPr="005807E9">
              <w:rPr>
                <w:b/>
                <w:bCs/>
                <w:sz w:val="18"/>
                <w:szCs w:val="18"/>
              </w:rPr>
              <w:t>Коды компетенций, формированию которых способствует освоение учебной дисциплины</w:t>
            </w:r>
          </w:p>
        </w:tc>
      </w:tr>
      <w:tr w:rsidR="009521DD" w:rsidRPr="005807E9" w:rsidTr="00116F27">
        <w:trPr>
          <w:trHeight w:val="263"/>
        </w:trPr>
        <w:tc>
          <w:tcPr>
            <w:tcW w:w="2268" w:type="dxa"/>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807E9">
              <w:rPr>
                <w:b/>
                <w:bCs/>
              </w:rPr>
              <w:t>Раздел 1</w:t>
            </w:r>
          </w:p>
        </w:tc>
        <w:tc>
          <w:tcPr>
            <w:tcW w:w="11222" w:type="dxa"/>
            <w:gridSpan w:val="3"/>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807E9">
              <w:rPr>
                <w:b/>
                <w:bCs/>
              </w:rPr>
              <w:t>Электротехника</w:t>
            </w:r>
          </w:p>
        </w:tc>
        <w:tc>
          <w:tcPr>
            <w:tcW w:w="1559" w:type="dxa"/>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p>
        </w:tc>
      </w:tr>
      <w:tr w:rsidR="009521DD" w:rsidRPr="005807E9" w:rsidTr="00116F27">
        <w:trPr>
          <w:trHeight w:val="20"/>
        </w:trPr>
        <w:tc>
          <w:tcPr>
            <w:tcW w:w="2268" w:type="dxa"/>
            <w:vMerge w:val="restart"/>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807E9">
              <w:rPr>
                <w:b/>
                <w:bCs/>
              </w:rPr>
              <w:t>Тема 1.1</w:t>
            </w:r>
          </w:p>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807E9">
              <w:rPr>
                <w:b/>
              </w:rPr>
              <w:t>Электрическое поле и магнитное поле</w:t>
            </w:r>
          </w:p>
        </w:tc>
        <w:tc>
          <w:tcPr>
            <w:tcW w:w="10163" w:type="dxa"/>
            <w:gridSpan w:val="2"/>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Содержание учебного материала</w:t>
            </w:r>
          </w:p>
        </w:tc>
        <w:tc>
          <w:tcPr>
            <w:tcW w:w="1059" w:type="dxa"/>
            <w:vMerge w:val="restart"/>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807E9">
              <w:rPr>
                <w:b/>
                <w:bCs/>
              </w:rPr>
              <w:t>2</w:t>
            </w:r>
          </w:p>
        </w:tc>
        <w:tc>
          <w:tcPr>
            <w:tcW w:w="1559" w:type="dxa"/>
            <w:vMerge w:val="restart"/>
            <w:shd w:val="clear" w:color="auto" w:fill="auto"/>
          </w:tcPr>
          <w:p w:rsidR="009521DD" w:rsidRDefault="00567B63" w:rsidP="00567B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Зо 01.01</w:t>
            </w:r>
          </w:p>
          <w:p w:rsidR="00567B63" w:rsidRPr="005807E9" w:rsidRDefault="00567B63" w:rsidP="00567B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roofErr w:type="gramStart"/>
            <w:r>
              <w:rPr>
                <w:bCs/>
              </w:rPr>
              <w:t>З</w:t>
            </w:r>
            <w:proofErr w:type="gramEnd"/>
            <w:r>
              <w:rPr>
                <w:bCs/>
              </w:rPr>
              <w:t xml:space="preserve"> 1.1.01</w:t>
            </w:r>
          </w:p>
        </w:tc>
      </w:tr>
      <w:tr w:rsidR="009521DD" w:rsidRPr="005807E9" w:rsidTr="00116F27">
        <w:trPr>
          <w:trHeight w:val="508"/>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559" w:type="dxa"/>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1</w:t>
            </w:r>
          </w:p>
        </w:tc>
        <w:tc>
          <w:tcPr>
            <w:tcW w:w="9604" w:type="dxa"/>
          </w:tcPr>
          <w:p w:rsidR="009521DD" w:rsidRPr="005807E9" w:rsidRDefault="009521DD" w:rsidP="00116F27">
            <w:pPr>
              <w:contextualSpacing/>
              <w:rPr>
                <w:bCs/>
              </w:rPr>
            </w:pPr>
            <w:r w:rsidRPr="005807E9">
              <w:t xml:space="preserve">Электрическое поле, его свойства и характеристики. Электропроводность вещества. Проводники и диэлектрики. Основные свойства и характеристики магнитного поля. Магнитные свойства вещества. Электромагнитная индукция. ЭДС самоиндукции и взаимоиндукции. ЭДС в проводнике, </w:t>
            </w:r>
            <w:proofErr w:type="gramStart"/>
            <w:r w:rsidRPr="005807E9">
              <w:t>движущимся</w:t>
            </w:r>
            <w:proofErr w:type="gramEnd"/>
            <w:r w:rsidRPr="005807E9">
              <w:t xml:space="preserve"> в магнитном поле.</w:t>
            </w:r>
          </w:p>
        </w:tc>
        <w:tc>
          <w:tcPr>
            <w:tcW w:w="1059" w:type="dxa"/>
            <w:vMerge/>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shd w:val="clear" w:color="auto" w:fill="auto"/>
          </w:tcPr>
          <w:p w:rsidR="009521DD" w:rsidRPr="005807E9" w:rsidRDefault="009521DD" w:rsidP="00567B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09"/>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3" w:type="dxa"/>
            <w:gridSpan w:val="2"/>
          </w:tcPr>
          <w:p w:rsidR="009521DD" w:rsidRPr="005807E9" w:rsidRDefault="005F18BB"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Лабораторные занятия</w:t>
            </w:r>
          </w:p>
        </w:tc>
        <w:tc>
          <w:tcPr>
            <w:tcW w:w="1059" w:type="dxa"/>
            <w:vMerge w:val="restart"/>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807E9">
              <w:rPr>
                <w:b/>
                <w:bCs/>
              </w:rPr>
              <w:t>2</w:t>
            </w:r>
          </w:p>
        </w:tc>
        <w:tc>
          <w:tcPr>
            <w:tcW w:w="1559" w:type="dxa"/>
            <w:vMerge/>
            <w:shd w:val="clear" w:color="auto" w:fill="auto"/>
          </w:tcPr>
          <w:p w:rsidR="009521DD" w:rsidRPr="005807E9" w:rsidRDefault="009521DD" w:rsidP="00567B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r>
      <w:tr w:rsidR="009521DD" w:rsidRPr="005807E9" w:rsidTr="00116F27">
        <w:trPr>
          <w:trHeight w:val="209"/>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559" w:type="dxa"/>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1</w:t>
            </w:r>
          </w:p>
        </w:tc>
        <w:tc>
          <w:tcPr>
            <w:tcW w:w="9604" w:type="dxa"/>
          </w:tcPr>
          <w:p w:rsidR="009521DD" w:rsidRPr="005807E9" w:rsidRDefault="005F18BB"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Лабораторное занятие</w:t>
            </w:r>
            <w:r w:rsidR="009521DD" w:rsidRPr="005807E9">
              <w:rPr>
                <w:bCs/>
              </w:rPr>
              <w:t xml:space="preserve"> № 1. Проверка основных законов электротехники</w:t>
            </w:r>
          </w:p>
        </w:tc>
        <w:tc>
          <w:tcPr>
            <w:tcW w:w="1059" w:type="dxa"/>
            <w:vMerge/>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9521DD" w:rsidRPr="005807E9" w:rsidRDefault="009521DD" w:rsidP="00567B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25"/>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3" w:type="dxa"/>
            <w:gridSpan w:val="2"/>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Практические занятия</w:t>
            </w:r>
          </w:p>
        </w:tc>
        <w:tc>
          <w:tcPr>
            <w:tcW w:w="1059" w:type="dxa"/>
            <w:vMerge w:val="restart"/>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807E9">
              <w:rPr>
                <w:b/>
                <w:bCs/>
              </w:rPr>
              <w:t>2</w:t>
            </w:r>
          </w:p>
        </w:tc>
        <w:tc>
          <w:tcPr>
            <w:tcW w:w="1559" w:type="dxa"/>
            <w:vMerge/>
          </w:tcPr>
          <w:p w:rsidR="009521DD" w:rsidRPr="005807E9" w:rsidRDefault="009521DD" w:rsidP="00567B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47"/>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559" w:type="dxa"/>
          </w:tcPr>
          <w:p w:rsidR="009521DD" w:rsidRPr="005807E9" w:rsidRDefault="009521DD" w:rsidP="00116F27">
            <w:pPr>
              <w:pStyle w:val="a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bCs/>
              </w:rPr>
            </w:pPr>
            <w:r w:rsidRPr="005807E9">
              <w:rPr>
                <w:bCs/>
              </w:rPr>
              <w:t>1</w:t>
            </w:r>
          </w:p>
        </w:tc>
        <w:tc>
          <w:tcPr>
            <w:tcW w:w="9604" w:type="dxa"/>
          </w:tcPr>
          <w:p w:rsidR="009521DD" w:rsidRPr="005807E9" w:rsidRDefault="009521DD" w:rsidP="00116F27">
            <w:pPr>
              <w:pStyle w:val="a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bCs/>
              </w:rPr>
            </w:pPr>
            <w:r w:rsidRPr="005807E9">
              <w:rPr>
                <w:bCs/>
              </w:rPr>
              <w:t>Практическое занятие № 1. Применение основных законов электротехники</w:t>
            </w:r>
          </w:p>
        </w:tc>
        <w:tc>
          <w:tcPr>
            <w:tcW w:w="1059" w:type="dxa"/>
            <w:vMerge/>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shd w:val="clear" w:color="auto" w:fill="auto"/>
          </w:tcPr>
          <w:p w:rsidR="009521DD" w:rsidRPr="005807E9" w:rsidRDefault="009521DD" w:rsidP="00567B63">
            <w:pPr>
              <w:pStyle w:val="ac"/>
              <w:spacing w:before="0" w:after="0"/>
              <w:ind w:left="709"/>
              <w:contextualSpacing/>
              <w:jc w:val="center"/>
              <w:rPr>
                <w:bCs/>
              </w:rPr>
            </w:pPr>
          </w:p>
        </w:tc>
      </w:tr>
      <w:tr w:rsidR="009521DD" w:rsidRPr="005807E9" w:rsidTr="00116F27">
        <w:trPr>
          <w:trHeight w:val="20"/>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3" w:type="dxa"/>
            <w:gridSpan w:val="2"/>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Контрольные работы</w:t>
            </w:r>
          </w:p>
        </w:tc>
        <w:tc>
          <w:tcPr>
            <w:tcW w:w="1059" w:type="dxa"/>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807E9">
              <w:rPr>
                <w:b/>
                <w:bCs/>
              </w:rPr>
              <w:t>-</w:t>
            </w:r>
          </w:p>
        </w:tc>
        <w:tc>
          <w:tcPr>
            <w:tcW w:w="1559" w:type="dxa"/>
            <w:vMerge/>
          </w:tcPr>
          <w:p w:rsidR="009521DD" w:rsidRPr="005807E9" w:rsidRDefault="009521DD" w:rsidP="00567B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0"/>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3" w:type="dxa"/>
            <w:gridSpan w:val="2"/>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Самостоятельная работа студентов</w:t>
            </w:r>
          </w:p>
        </w:tc>
        <w:tc>
          <w:tcPr>
            <w:tcW w:w="1059" w:type="dxa"/>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807E9">
              <w:rPr>
                <w:b/>
                <w:bCs/>
              </w:rPr>
              <w:t>-</w:t>
            </w:r>
          </w:p>
        </w:tc>
        <w:tc>
          <w:tcPr>
            <w:tcW w:w="1559" w:type="dxa"/>
            <w:vMerge/>
          </w:tcPr>
          <w:p w:rsidR="009521DD" w:rsidRPr="005807E9" w:rsidRDefault="009521DD" w:rsidP="00567B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0"/>
        </w:trPr>
        <w:tc>
          <w:tcPr>
            <w:tcW w:w="2268" w:type="dxa"/>
            <w:vMerge w:val="restart"/>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r w:rsidRPr="005807E9">
              <w:rPr>
                <w:b/>
                <w:bCs/>
              </w:rPr>
              <w:t>Тема 1.2 Электрические цепи постоянного тока</w:t>
            </w:r>
          </w:p>
        </w:tc>
        <w:tc>
          <w:tcPr>
            <w:tcW w:w="10163" w:type="dxa"/>
            <w:gridSpan w:val="2"/>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Содержание учебного материала</w:t>
            </w:r>
          </w:p>
        </w:tc>
        <w:tc>
          <w:tcPr>
            <w:tcW w:w="1059" w:type="dxa"/>
            <w:vMerge w:val="restart"/>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807E9">
              <w:rPr>
                <w:b/>
                <w:bCs/>
              </w:rPr>
              <w:t>2</w:t>
            </w:r>
          </w:p>
        </w:tc>
        <w:tc>
          <w:tcPr>
            <w:tcW w:w="1559" w:type="dxa"/>
            <w:vMerge w:val="restart"/>
          </w:tcPr>
          <w:p w:rsidR="009521DD" w:rsidRDefault="00567B63" w:rsidP="00567B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Зо 01.02</w:t>
            </w:r>
          </w:p>
          <w:p w:rsidR="00567B63" w:rsidRPr="005807E9" w:rsidRDefault="00567B63" w:rsidP="00567B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roofErr w:type="gramStart"/>
            <w:r>
              <w:rPr>
                <w:bCs/>
              </w:rPr>
              <w:t>З</w:t>
            </w:r>
            <w:proofErr w:type="gramEnd"/>
            <w:r>
              <w:rPr>
                <w:bCs/>
              </w:rPr>
              <w:t xml:space="preserve"> 1.1.02</w:t>
            </w:r>
          </w:p>
        </w:tc>
      </w:tr>
      <w:tr w:rsidR="009521DD" w:rsidRPr="005807E9" w:rsidTr="00116F27">
        <w:trPr>
          <w:trHeight w:val="20"/>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559" w:type="dxa"/>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1</w:t>
            </w:r>
          </w:p>
        </w:tc>
        <w:tc>
          <w:tcPr>
            <w:tcW w:w="9604" w:type="dxa"/>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807E9">
              <w:t>Основные элементы электрических цепей, их параметры и характеристики. Законы Ома и  Кирхгофа. Основы расчета электрических цепей постоянного тока. Основы расчета электрических цепей произвольной конфигурации методами: наложения, контурных токов, узловых потенциалов, преобразований.</w:t>
            </w:r>
          </w:p>
        </w:tc>
        <w:tc>
          <w:tcPr>
            <w:tcW w:w="1059" w:type="dxa"/>
            <w:vMerge/>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0"/>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3" w:type="dxa"/>
            <w:gridSpan w:val="2"/>
          </w:tcPr>
          <w:p w:rsidR="009521DD" w:rsidRPr="005807E9" w:rsidRDefault="005F18BB"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Лабораторные занятия</w:t>
            </w:r>
          </w:p>
        </w:tc>
        <w:tc>
          <w:tcPr>
            <w:tcW w:w="1059" w:type="dxa"/>
            <w:vMerge w:val="restart"/>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807E9">
              <w:rPr>
                <w:b/>
                <w:bCs/>
              </w:rPr>
              <w:t>2</w:t>
            </w:r>
          </w:p>
        </w:tc>
        <w:tc>
          <w:tcPr>
            <w:tcW w:w="1559"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0"/>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559" w:type="dxa"/>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1</w:t>
            </w:r>
          </w:p>
        </w:tc>
        <w:tc>
          <w:tcPr>
            <w:tcW w:w="9604" w:type="dxa"/>
          </w:tcPr>
          <w:p w:rsidR="009521DD" w:rsidRPr="005807E9" w:rsidRDefault="005F18BB"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Лабораторное занятие</w:t>
            </w:r>
            <w:r w:rsidR="009521DD" w:rsidRPr="005807E9">
              <w:rPr>
                <w:bCs/>
              </w:rPr>
              <w:t xml:space="preserve"> № 2. </w:t>
            </w:r>
            <w:r w:rsidR="009521DD" w:rsidRPr="005807E9">
              <w:t>Опытная проверка свойств последовательного, параллельного и смешанного соединения резисторов</w:t>
            </w:r>
          </w:p>
        </w:tc>
        <w:tc>
          <w:tcPr>
            <w:tcW w:w="1059" w:type="dxa"/>
            <w:vMerge/>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0"/>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3" w:type="dxa"/>
            <w:gridSpan w:val="2"/>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Практические занятия</w:t>
            </w:r>
          </w:p>
        </w:tc>
        <w:tc>
          <w:tcPr>
            <w:tcW w:w="1059" w:type="dxa"/>
            <w:vMerge w:val="restart"/>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807E9">
              <w:rPr>
                <w:b/>
                <w:bCs/>
              </w:rPr>
              <w:t>2</w:t>
            </w:r>
          </w:p>
        </w:tc>
        <w:tc>
          <w:tcPr>
            <w:tcW w:w="1559"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0"/>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559" w:type="dxa"/>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1</w:t>
            </w:r>
          </w:p>
        </w:tc>
        <w:tc>
          <w:tcPr>
            <w:tcW w:w="9604" w:type="dxa"/>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 xml:space="preserve">Практическое занятие № 2. Расчёт электрических  цепей </w:t>
            </w:r>
            <w:r w:rsidRPr="005807E9">
              <w:t>постоянного тока</w:t>
            </w:r>
          </w:p>
        </w:tc>
        <w:tc>
          <w:tcPr>
            <w:tcW w:w="1059" w:type="dxa"/>
            <w:vMerge/>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0"/>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3" w:type="dxa"/>
            <w:gridSpan w:val="2"/>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Контрольные работы</w:t>
            </w:r>
          </w:p>
        </w:tc>
        <w:tc>
          <w:tcPr>
            <w:tcW w:w="1059" w:type="dxa"/>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807E9">
              <w:rPr>
                <w:b/>
                <w:bCs/>
              </w:rPr>
              <w:t>-</w:t>
            </w:r>
          </w:p>
        </w:tc>
        <w:tc>
          <w:tcPr>
            <w:tcW w:w="1559"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0"/>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3" w:type="dxa"/>
            <w:gridSpan w:val="2"/>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Самостоятельная работа студентов</w:t>
            </w:r>
          </w:p>
        </w:tc>
        <w:tc>
          <w:tcPr>
            <w:tcW w:w="1059" w:type="dxa"/>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807E9">
              <w:rPr>
                <w:b/>
                <w:bCs/>
              </w:rPr>
              <w:t>-</w:t>
            </w:r>
          </w:p>
        </w:tc>
        <w:tc>
          <w:tcPr>
            <w:tcW w:w="1559"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bl>
    <w:p w:rsidR="009521DD" w:rsidRPr="005807E9" w:rsidRDefault="009521DD" w:rsidP="009521DD"/>
    <w:tbl>
      <w:tblPr>
        <w:tblW w:w="15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68"/>
        <w:gridCol w:w="559"/>
        <w:gridCol w:w="9604"/>
        <w:gridCol w:w="1059"/>
        <w:gridCol w:w="1559"/>
      </w:tblGrid>
      <w:tr w:rsidR="009521DD" w:rsidRPr="005807E9" w:rsidTr="00116F27">
        <w:trPr>
          <w:trHeight w:val="20"/>
        </w:trPr>
        <w:tc>
          <w:tcPr>
            <w:tcW w:w="2268" w:type="dxa"/>
            <w:vMerge w:val="restart"/>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r w:rsidRPr="005807E9">
              <w:rPr>
                <w:b/>
                <w:bCs/>
              </w:rPr>
              <w:t>Тема 1.3 Электрические цепи переменного тока</w:t>
            </w:r>
          </w:p>
        </w:tc>
        <w:tc>
          <w:tcPr>
            <w:tcW w:w="10163" w:type="dxa"/>
            <w:gridSpan w:val="2"/>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Содержание учебного материала</w:t>
            </w:r>
          </w:p>
        </w:tc>
        <w:tc>
          <w:tcPr>
            <w:tcW w:w="1059" w:type="dxa"/>
            <w:vMerge w:val="restart"/>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807E9">
              <w:rPr>
                <w:b/>
                <w:bCs/>
              </w:rPr>
              <w:t>2</w:t>
            </w:r>
          </w:p>
        </w:tc>
        <w:tc>
          <w:tcPr>
            <w:tcW w:w="1559" w:type="dxa"/>
            <w:vMerge w:val="restart"/>
          </w:tcPr>
          <w:p w:rsidR="009521DD" w:rsidRDefault="00567B63" w:rsidP="00567B63">
            <w:pPr>
              <w:jc w:val="center"/>
              <w:rPr>
                <w:bCs/>
              </w:rPr>
            </w:pPr>
            <w:r>
              <w:rPr>
                <w:bCs/>
              </w:rPr>
              <w:t>Зо 01.03</w:t>
            </w:r>
          </w:p>
          <w:p w:rsidR="00567B63" w:rsidRPr="005807E9" w:rsidRDefault="00567B63" w:rsidP="00567B63">
            <w:pPr>
              <w:jc w:val="center"/>
              <w:rPr>
                <w:bCs/>
              </w:rPr>
            </w:pPr>
            <w:proofErr w:type="gramStart"/>
            <w:r>
              <w:rPr>
                <w:bCs/>
              </w:rPr>
              <w:t>З</w:t>
            </w:r>
            <w:proofErr w:type="gramEnd"/>
            <w:r>
              <w:rPr>
                <w:bCs/>
              </w:rPr>
              <w:t xml:space="preserve"> 1.1.03</w:t>
            </w:r>
          </w:p>
        </w:tc>
      </w:tr>
      <w:tr w:rsidR="009521DD" w:rsidRPr="005807E9" w:rsidTr="00116F27">
        <w:trPr>
          <w:trHeight w:val="20"/>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559" w:type="dxa"/>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1</w:t>
            </w:r>
          </w:p>
        </w:tc>
        <w:tc>
          <w:tcPr>
            <w:tcW w:w="9604" w:type="dxa"/>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t>Переменный ток. Действующая и средняя величина переменного тока. Электрические цепи с активным или реактивным сопротивлением. Неразветвленная и разветвленная цепь электрическая цепь. Условие возникновения резонанса токов и напряжений.</w:t>
            </w:r>
          </w:p>
        </w:tc>
        <w:tc>
          <w:tcPr>
            <w:tcW w:w="1059" w:type="dxa"/>
            <w:vMerge/>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9521DD" w:rsidRPr="005807E9" w:rsidRDefault="009521DD" w:rsidP="00567B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0"/>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3" w:type="dxa"/>
            <w:gridSpan w:val="2"/>
          </w:tcPr>
          <w:p w:rsidR="009521DD" w:rsidRPr="005807E9" w:rsidRDefault="005F18BB"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Лабораторные занятия</w:t>
            </w:r>
          </w:p>
        </w:tc>
        <w:tc>
          <w:tcPr>
            <w:tcW w:w="1059" w:type="dxa"/>
            <w:vMerge w:val="restart"/>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807E9">
              <w:rPr>
                <w:b/>
                <w:bCs/>
              </w:rPr>
              <w:t>4</w:t>
            </w:r>
          </w:p>
        </w:tc>
        <w:tc>
          <w:tcPr>
            <w:tcW w:w="1559" w:type="dxa"/>
            <w:vMerge/>
          </w:tcPr>
          <w:p w:rsidR="009521DD" w:rsidRPr="005807E9" w:rsidRDefault="009521DD" w:rsidP="00567B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0"/>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559" w:type="dxa"/>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1</w:t>
            </w:r>
          </w:p>
        </w:tc>
        <w:tc>
          <w:tcPr>
            <w:tcW w:w="9604" w:type="dxa"/>
          </w:tcPr>
          <w:p w:rsidR="009521DD" w:rsidRPr="005807E9" w:rsidRDefault="005F18BB"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Лабораторное занятие</w:t>
            </w:r>
            <w:r w:rsidR="009521DD" w:rsidRPr="005807E9">
              <w:rPr>
                <w:bCs/>
              </w:rPr>
              <w:t xml:space="preserve"> № 3 </w:t>
            </w:r>
            <w:r w:rsidR="009521DD" w:rsidRPr="005807E9">
              <w:t xml:space="preserve">Исследование </w:t>
            </w:r>
            <w:r w:rsidR="009521DD" w:rsidRPr="005807E9">
              <w:rPr>
                <w:lang w:val="en-US"/>
              </w:rPr>
              <w:t>R</w:t>
            </w:r>
            <w:r w:rsidR="009521DD" w:rsidRPr="005807E9">
              <w:t>,</w:t>
            </w:r>
            <w:r w:rsidR="009521DD" w:rsidRPr="005807E9">
              <w:rPr>
                <w:lang w:val="en-US"/>
              </w:rPr>
              <w:t>L</w:t>
            </w:r>
            <w:r w:rsidR="009521DD" w:rsidRPr="005807E9">
              <w:t>,</w:t>
            </w:r>
            <w:r w:rsidR="009521DD" w:rsidRPr="005807E9">
              <w:rPr>
                <w:lang w:val="en-US"/>
              </w:rPr>
              <w:t>C</w:t>
            </w:r>
            <w:r w:rsidR="009521DD" w:rsidRPr="005807E9">
              <w:t xml:space="preserve"> – цепей переменного тока последовательного соединения.</w:t>
            </w:r>
          </w:p>
        </w:tc>
        <w:tc>
          <w:tcPr>
            <w:tcW w:w="1059" w:type="dxa"/>
            <w:vMerge/>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9521DD" w:rsidRPr="005807E9" w:rsidRDefault="009521DD" w:rsidP="00567B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0"/>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559" w:type="dxa"/>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2</w:t>
            </w:r>
          </w:p>
        </w:tc>
        <w:tc>
          <w:tcPr>
            <w:tcW w:w="9604" w:type="dxa"/>
          </w:tcPr>
          <w:p w:rsidR="009521DD" w:rsidRPr="005807E9" w:rsidRDefault="005F18BB"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Лабораторное занятие</w:t>
            </w:r>
            <w:r w:rsidR="009521DD" w:rsidRPr="005807E9">
              <w:rPr>
                <w:bCs/>
              </w:rPr>
              <w:t xml:space="preserve"> № 4. </w:t>
            </w:r>
            <w:r w:rsidR="009521DD" w:rsidRPr="005807E9">
              <w:t xml:space="preserve">Исследование </w:t>
            </w:r>
            <w:r w:rsidR="009521DD" w:rsidRPr="005807E9">
              <w:rPr>
                <w:lang w:val="en-US"/>
              </w:rPr>
              <w:t>R</w:t>
            </w:r>
            <w:r w:rsidR="009521DD" w:rsidRPr="005807E9">
              <w:t>,</w:t>
            </w:r>
            <w:r w:rsidR="009521DD" w:rsidRPr="005807E9">
              <w:rPr>
                <w:lang w:val="en-US"/>
              </w:rPr>
              <w:t>L</w:t>
            </w:r>
            <w:r w:rsidR="009521DD" w:rsidRPr="005807E9">
              <w:t>,</w:t>
            </w:r>
            <w:r w:rsidR="009521DD" w:rsidRPr="005807E9">
              <w:rPr>
                <w:lang w:val="en-US"/>
              </w:rPr>
              <w:t>C</w:t>
            </w:r>
            <w:r w:rsidR="009521DD" w:rsidRPr="005807E9">
              <w:t xml:space="preserve"> – цепей переменного тока параллельного соединения.</w:t>
            </w:r>
          </w:p>
        </w:tc>
        <w:tc>
          <w:tcPr>
            <w:tcW w:w="1059" w:type="dxa"/>
            <w:vMerge/>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9521DD" w:rsidRPr="005807E9" w:rsidRDefault="009521DD" w:rsidP="00567B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0"/>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3" w:type="dxa"/>
            <w:gridSpan w:val="2"/>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Практические занятия</w:t>
            </w:r>
          </w:p>
        </w:tc>
        <w:tc>
          <w:tcPr>
            <w:tcW w:w="1059" w:type="dxa"/>
            <w:vMerge w:val="restart"/>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807E9">
              <w:rPr>
                <w:b/>
                <w:bCs/>
              </w:rPr>
              <w:t>2</w:t>
            </w:r>
          </w:p>
        </w:tc>
        <w:tc>
          <w:tcPr>
            <w:tcW w:w="1559" w:type="dxa"/>
            <w:vMerge/>
          </w:tcPr>
          <w:p w:rsidR="009521DD" w:rsidRPr="005807E9" w:rsidRDefault="009521DD" w:rsidP="00567B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0"/>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559" w:type="dxa"/>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1</w:t>
            </w:r>
          </w:p>
        </w:tc>
        <w:tc>
          <w:tcPr>
            <w:tcW w:w="9604" w:type="dxa"/>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Практическое занятие № 3. Расчет параметров цепей переменного тока</w:t>
            </w:r>
          </w:p>
        </w:tc>
        <w:tc>
          <w:tcPr>
            <w:tcW w:w="1059" w:type="dxa"/>
            <w:vMerge/>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9521DD" w:rsidRPr="005807E9" w:rsidRDefault="009521DD" w:rsidP="00567B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0"/>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3" w:type="dxa"/>
            <w:gridSpan w:val="2"/>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Контрольные работы</w:t>
            </w:r>
          </w:p>
        </w:tc>
        <w:tc>
          <w:tcPr>
            <w:tcW w:w="1059" w:type="dxa"/>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9521DD" w:rsidRPr="005807E9" w:rsidRDefault="009521DD" w:rsidP="00567B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0"/>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3" w:type="dxa"/>
            <w:gridSpan w:val="2"/>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Самостоятельная работа студентов</w:t>
            </w:r>
          </w:p>
        </w:tc>
        <w:tc>
          <w:tcPr>
            <w:tcW w:w="1059" w:type="dxa"/>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9521DD" w:rsidRPr="005807E9" w:rsidRDefault="009521DD" w:rsidP="00567B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0"/>
        </w:trPr>
        <w:tc>
          <w:tcPr>
            <w:tcW w:w="2268" w:type="dxa"/>
            <w:vMerge w:val="restart"/>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r w:rsidRPr="005807E9">
              <w:rPr>
                <w:b/>
                <w:bCs/>
              </w:rPr>
              <w:t xml:space="preserve">Тема 1.4. </w:t>
            </w:r>
            <w:r w:rsidRPr="005807E9">
              <w:rPr>
                <w:b/>
              </w:rPr>
              <w:t>Трехфазные электрические цепи</w:t>
            </w:r>
            <w:r w:rsidRPr="005807E9">
              <w:br w:type="page"/>
              <w:t>.</w:t>
            </w:r>
          </w:p>
        </w:tc>
        <w:tc>
          <w:tcPr>
            <w:tcW w:w="10163" w:type="dxa"/>
            <w:gridSpan w:val="2"/>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Содержание учебного материала</w:t>
            </w:r>
          </w:p>
        </w:tc>
        <w:tc>
          <w:tcPr>
            <w:tcW w:w="1059" w:type="dxa"/>
            <w:vMerge w:val="restart"/>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807E9">
              <w:rPr>
                <w:b/>
                <w:bCs/>
              </w:rPr>
              <w:t>2</w:t>
            </w:r>
          </w:p>
        </w:tc>
        <w:tc>
          <w:tcPr>
            <w:tcW w:w="1559" w:type="dxa"/>
            <w:vMerge w:val="restart"/>
          </w:tcPr>
          <w:p w:rsidR="009521DD" w:rsidRDefault="00567B63" w:rsidP="00567B63">
            <w:pPr>
              <w:jc w:val="center"/>
              <w:rPr>
                <w:bCs/>
              </w:rPr>
            </w:pPr>
            <w:r>
              <w:rPr>
                <w:bCs/>
              </w:rPr>
              <w:t>Зо 01.04</w:t>
            </w:r>
          </w:p>
          <w:p w:rsidR="00567B63" w:rsidRPr="005807E9" w:rsidRDefault="00567B63" w:rsidP="00567B63">
            <w:pPr>
              <w:jc w:val="center"/>
              <w:rPr>
                <w:bCs/>
              </w:rPr>
            </w:pPr>
            <w:proofErr w:type="gramStart"/>
            <w:r>
              <w:rPr>
                <w:bCs/>
              </w:rPr>
              <w:t>З</w:t>
            </w:r>
            <w:proofErr w:type="gramEnd"/>
            <w:r>
              <w:rPr>
                <w:bCs/>
              </w:rPr>
              <w:t xml:space="preserve"> 1.3.01</w:t>
            </w:r>
          </w:p>
        </w:tc>
      </w:tr>
      <w:tr w:rsidR="009521DD" w:rsidRPr="005807E9" w:rsidTr="00116F27">
        <w:trPr>
          <w:trHeight w:val="20"/>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559" w:type="dxa"/>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1</w:t>
            </w:r>
          </w:p>
        </w:tc>
        <w:tc>
          <w:tcPr>
            <w:tcW w:w="9604" w:type="dxa"/>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t>Соединение обмоток генератора и потребителей методами звезды и треугольника. Симметричные и несимметричные трехфазные цепи. Несимметричные трехфазные цепи.</w:t>
            </w:r>
          </w:p>
        </w:tc>
        <w:tc>
          <w:tcPr>
            <w:tcW w:w="1059" w:type="dxa"/>
            <w:vMerge/>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0"/>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3" w:type="dxa"/>
            <w:gridSpan w:val="2"/>
          </w:tcPr>
          <w:p w:rsidR="009521DD" w:rsidRPr="005807E9" w:rsidRDefault="005F18BB"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Лабораторные занятия</w:t>
            </w:r>
          </w:p>
        </w:tc>
        <w:tc>
          <w:tcPr>
            <w:tcW w:w="1059" w:type="dxa"/>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0"/>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3" w:type="dxa"/>
            <w:gridSpan w:val="2"/>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Практические занятия</w:t>
            </w:r>
          </w:p>
        </w:tc>
        <w:tc>
          <w:tcPr>
            <w:tcW w:w="1059" w:type="dxa"/>
            <w:vMerge w:val="restart"/>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807E9">
              <w:rPr>
                <w:b/>
                <w:bCs/>
              </w:rPr>
              <w:t>2</w:t>
            </w:r>
          </w:p>
        </w:tc>
        <w:tc>
          <w:tcPr>
            <w:tcW w:w="1559"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0"/>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559" w:type="dxa"/>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1</w:t>
            </w:r>
          </w:p>
        </w:tc>
        <w:tc>
          <w:tcPr>
            <w:tcW w:w="9604" w:type="dxa"/>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 xml:space="preserve">Практическое занятие № 4. </w:t>
            </w:r>
            <w:r w:rsidRPr="005807E9">
              <w:t>Расчет трехфазных электрических цепей переменного тока.</w:t>
            </w:r>
          </w:p>
        </w:tc>
        <w:tc>
          <w:tcPr>
            <w:tcW w:w="1059" w:type="dxa"/>
            <w:vMerge/>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0"/>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3" w:type="dxa"/>
            <w:gridSpan w:val="2"/>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Контрольные работы</w:t>
            </w:r>
          </w:p>
        </w:tc>
        <w:tc>
          <w:tcPr>
            <w:tcW w:w="1059" w:type="dxa"/>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0"/>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3" w:type="dxa"/>
            <w:gridSpan w:val="2"/>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Самостоятельная работа студентов</w:t>
            </w:r>
          </w:p>
        </w:tc>
        <w:tc>
          <w:tcPr>
            <w:tcW w:w="1059" w:type="dxa"/>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0"/>
        </w:trPr>
        <w:tc>
          <w:tcPr>
            <w:tcW w:w="2268" w:type="dxa"/>
            <w:vMerge w:val="restart"/>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r w:rsidRPr="005807E9">
              <w:rPr>
                <w:b/>
                <w:bCs/>
              </w:rPr>
              <w:t xml:space="preserve">Тема 1.5. </w:t>
            </w:r>
            <w:r w:rsidRPr="005807E9">
              <w:rPr>
                <w:b/>
              </w:rPr>
              <w:t>Трансформаторы. Электрические машины</w:t>
            </w:r>
          </w:p>
        </w:tc>
        <w:tc>
          <w:tcPr>
            <w:tcW w:w="10163" w:type="dxa"/>
            <w:gridSpan w:val="2"/>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Содержание учебного материала</w:t>
            </w:r>
          </w:p>
        </w:tc>
        <w:tc>
          <w:tcPr>
            <w:tcW w:w="1059" w:type="dxa"/>
            <w:vMerge w:val="restart"/>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807E9">
              <w:rPr>
                <w:b/>
                <w:bCs/>
              </w:rPr>
              <w:t>2</w:t>
            </w:r>
          </w:p>
        </w:tc>
        <w:tc>
          <w:tcPr>
            <w:tcW w:w="1559" w:type="dxa"/>
            <w:vMerge w:val="restart"/>
          </w:tcPr>
          <w:p w:rsidR="009521DD" w:rsidRDefault="00567B63"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Зо 01.05</w:t>
            </w:r>
          </w:p>
          <w:p w:rsidR="00567B63" w:rsidRPr="005807E9" w:rsidRDefault="00567B63"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У 1.3.01</w:t>
            </w:r>
          </w:p>
        </w:tc>
      </w:tr>
      <w:tr w:rsidR="009521DD" w:rsidRPr="005807E9" w:rsidTr="00116F27">
        <w:trPr>
          <w:trHeight w:val="20"/>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559" w:type="dxa"/>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1</w:t>
            </w:r>
          </w:p>
        </w:tc>
        <w:tc>
          <w:tcPr>
            <w:tcW w:w="9604" w:type="dxa"/>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t xml:space="preserve">Принципы действия и устройство трансформатора. Устройство, конструкция и принцип работы электрической машины постоянного тока. Генераторы и электродвигатели постоянного тока. Устройство и назначение асинхронных электродвигателей. Пуск и регулирование частоты асинхронного двигателя. </w:t>
            </w:r>
          </w:p>
        </w:tc>
        <w:tc>
          <w:tcPr>
            <w:tcW w:w="1059" w:type="dxa"/>
            <w:vMerge/>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0"/>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3" w:type="dxa"/>
            <w:gridSpan w:val="2"/>
          </w:tcPr>
          <w:p w:rsidR="009521DD" w:rsidRPr="005807E9" w:rsidRDefault="005F18BB"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Лабораторные занятия</w:t>
            </w:r>
          </w:p>
        </w:tc>
        <w:tc>
          <w:tcPr>
            <w:tcW w:w="1059" w:type="dxa"/>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807E9">
              <w:rPr>
                <w:b/>
                <w:bCs/>
              </w:rPr>
              <w:t>-</w:t>
            </w:r>
          </w:p>
        </w:tc>
        <w:tc>
          <w:tcPr>
            <w:tcW w:w="1559"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0"/>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3" w:type="dxa"/>
            <w:gridSpan w:val="2"/>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Практические занятия</w:t>
            </w:r>
          </w:p>
        </w:tc>
        <w:tc>
          <w:tcPr>
            <w:tcW w:w="1059" w:type="dxa"/>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807E9">
              <w:rPr>
                <w:b/>
                <w:bCs/>
              </w:rPr>
              <w:t>-</w:t>
            </w:r>
          </w:p>
        </w:tc>
        <w:tc>
          <w:tcPr>
            <w:tcW w:w="1559"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0"/>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3" w:type="dxa"/>
            <w:gridSpan w:val="2"/>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Контрольные работы</w:t>
            </w:r>
          </w:p>
        </w:tc>
        <w:tc>
          <w:tcPr>
            <w:tcW w:w="1059" w:type="dxa"/>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807E9">
              <w:rPr>
                <w:b/>
                <w:bCs/>
              </w:rPr>
              <w:t>-</w:t>
            </w:r>
          </w:p>
        </w:tc>
        <w:tc>
          <w:tcPr>
            <w:tcW w:w="1559"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0"/>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3" w:type="dxa"/>
            <w:gridSpan w:val="2"/>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Самостоятельная работа студентов</w:t>
            </w:r>
          </w:p>
        </w:tc>
        <w:tc>
          <w:tcPr>
            <w:tcW w:w="1059" w:type="dxa"/>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807E9">
              <w:rPr>
                <w:b/>
                <w:bCs/>
              </w:rPr>
              <w:t>-</w:t>
            </w:r>
          </w:p>
        </w:tc>
        <w:tc>
          <w:tcPr>
            <w:tcW w:w="1559"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0"/>
        </w:trPr>
        <w:tc>
          <w:tcPr>
            <w:tcW w:w="2268" w:type="dxa"/>
            <w:vMerge w:val="restart"/>
          </w:tcPr>
          <w:p w:rsidR="009521DD" w:rsidRPr="005807E9" w:rsidRDefault="008D342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r>
              <w:rPr>
                <w:b/>
                <w:bCs/>
              </w:rPr>
              <w:t>Тема 1.6</w:t>
            </w:r>
            <w:r w:rsidR="009521DD" w:rsidRPr="005807E9">
              <w:rPr>
                <w:b/>
                <w:bCs/>
              </w:rPr>
              <w:t xml:space="preserve"> Электрические измерения</w:t>
            </w:r>
          </w:p>
        </w:tc>
        <w:tc>
          <w:tcPr>
            <w:tcW w:w="10163" w:type="dxa"/>
            <w:gridSpan w:val="2"/>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Содержание учебного материала</w:t>
            </w:r>
          </w:p>
        </w:tc>
        <w:tc>
          <w:tcPr>
            <w:tcW w:w="1059" w:type="dxa"/>
            <w:vMerge w:val="restart"/>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807E9">
              <w:rPr>
                <w:b/>
                <w:bCs/>
              </w:rPr>
              <w:t>2</w:t>
            </w:r>
          </w:p>
        </w:tc>
        <w:tc>
          <w:tcPr>
            <w:tcW w:w="1559" w:type="dxa"/>
            <w:vMerge w:val="restart"/>
          </w:tcPr>
          <w:p w:rsidR="009521DD" w:rsidRDefault="00532BA4"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Зо 01.06</w:t>
            </w:r>
          </w:p>
          <w:p w:rsidR="00532BA4" w:rsidRPr="005807E9" w:rsidRDefault="00532BA4"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У 1.3.01</w:t>
            </w:r>
          </w:p>
        </w:tc>
      </w:tr>
      <w:tr w:rsidR="009521DD" w:rsidRPr="005807E9" w:rsidTr="00116F27">
        <w:trPr>
          <w:trHeight w:val="20"/>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559" w:type="dxa"/>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1</w:t>
            </w:r>
          </w:p>
        </w:tc>
        <w:tc>
          <w:tcPr>
            <w:tcW w:w="9604" w:type="dxa"/>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t>Общие сведения об электрических измерениях и измерительных приборах. Классификация электроизмерительных приборов.</w:t>
            </w:r>
            <w:r w:rsidRPr="005807E9">
              <w:rPr>
                <w:i/>
              </w:rPr>
              <w:t xml:space="preserve"> </w:t>
            </w:r>
            <w:r w:rsidRPr="005807E9">
              <w:t>Электроизмерительные приборы для оценки опасности электрического тока</w:t>
            </w:r>
          </w:p>
        </w:tc>
        <w:tc>
          <w:tcPr>
            <w:tcW w:w="1059" w:type="dxa"/>
            <w:vMerge/>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0"/>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3" w:type="dxa"/>
            <w:gridSpan w:val="2"/>
          </w:tcPr>
          <w:p w:rsidR="009521DD" w:rsidRPr="005807E9" w:rsidRDefault="005F18BB"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Лабораторные занятия</w:t>
            </w:r>
          </w:p>
        </w:tc>
        <w:tc>
          <w:tcPr>
            <w:tcW w:w="1059" w:type="dxa"/>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807E9">
              <w:rPr>
                <w:b/>
                <w:bCs/>
              </w:rPr>
              <w:t>-</w:t>
            </w:r>
          </w:p>
        </w:tc>
        <w:tc>
          <w:tcPr>
            <w:tcW w:w="1559"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0"/>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3" w:type="dxa"/>
            <w:gridSpan w:val="2"/>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Практические занятия</w:t>
            </w:r>
          </w:p>
        </w:tc>
        <w:tc>
          <w:tcPr>
            <w:tcW w:w="1059" w:type="dxa"/>
            <w:vMerge w:val="restart"/>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807E9">
              <w:rPr>
                <w:b/>
                <w:bCs/>
              </w:rPr>
              <w:t>2</w:t>
            </w:r>
          </w:p>
        </w:tc>
        <w:tc>
          <w:tcPr>
            <w:tcW w:w="1559"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0"/>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559" w:type="dxa"/>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1</w:t>
            </w:r>
          </w:p>
        </w:tc>
        <w:tc>
          <w:tcPr>
            <w:tcW w:w="9604" w:type="dxa"/>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 xml:space="preserve">Практическое занятие № 5. </w:t>
            </w:r>
            <w:r w:rsidRPr="005807E9">
              <w:t>Измерение тока, напряжения, сопротивления, мощности и энергии в электрических цепях. Приборы и схемы измерения</w:t>
            </w:r>
          </w:p>
        </w:tc>
        <w:tc>
          <w:tcPr>
            <w:tcW w:w="1059" w:type="dxa"/>
            <w:vMerge/>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0"/>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3" w:type="dxa"/>
            <w:gridSpan w:val="2"/>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Контрольные работы</w:t>
            </w:r>
          </w:p>
        </w:tc>
        <w:tc>
          <w:tcPr>
            <w:tcW w:w="1059" w:type="dxa"/>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807E9">
              <w:rPr>
                <w:b/>
                <w:bCs/>
              </w:rPr>
              <w:t>-</w:t>
            </w:r>
          </w:p>
        </w:tc>
        <w:tc>
          <w:tcPr>
            <w:tcW w:w="1559"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0"/>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3" w:type="dxa"/>
            <w:gridSpan w:val="2"/>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Самостоятельная работа студентов</w:t>
            </w:r>
          </w:p>
        </w:tc>
        <w:tc>
          <w:tcPr>
            <w:tcW w:w="1059" w:type="dxa"/>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807E9">
              <w:rPr>
                <w:b/>
                <w:bCs/>
              </w:rPr>
              <w:t>-</w:t>
            </w:r>
          </w:p>
        </w:tc>
        <w:tc>
          <w:tcPr>
            <w:tcW w:w="1559"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0"/>
        </w:trPr>
        <w:tc>
          <w:tcPr>
            <w:tcW w:w="2268" w:type="dxa"/>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5807E9">
              <w:rPr>
                <w:b/>
                <w:bCs/>
              </w:rPr>
              <w:t>Раздел 2</w:t>
            </w:r>
          </w:p>
        </w:tc>
        <w:tc>
          <w:tcPr>
            <w:tcW w:w="11222" w:type="dxa"/>
            <w:gridSpan w:val="3"/>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5807E9">
              <w:rPr>
                <w:b/>
                <w:bCs/>
              </w:rPr>
              <w:t>Основы электроники</w:t>
            </w:r>
          </w:p>
        </w:tc>
        <w:tc>
          <w:tcPr>
            <w:tcW w:w="1559" w:type="dxa"/>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70"/>
        </w:trPr>
        <w:tc>
          <w:tcPr>
            <w:tcW w:w="2268" w:type="dxa"/>
            <w:vMerge w:val="restart"/>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807E9">
              <w:rPr>
                <w:b/>
                <w:bCs/>
              </w:rPr>
              <w:t>Тема 2.1</w:t>
            </w:r>
          </w:p>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807E9">
              <w:rPr>
                <w:b/>
              </w:rPr>
              <w:t>Полупроводниковые приборы Электронные выпрямители и стабилизаторы.</w:t>
            </w:r>
          </w:p>
        </w:tc>
        <w:tc>
          <w:tcPr>
            <w:tcW w:w="10163" w:type="dxa"/>
            <w:gridSpan w:val="2"/>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Содержание учебного материала</w:t>
            </w:r>
          </w:p>
        </w:tc>
        <w:tc>
          <w:tcPr>
            <w:tcW w:w="1059" w:type="dxa"/>
            <w:vMerge w:val="restart"/>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807E9">
              <w:rPr>
                <w:b/>
                <w:bCs/>
              </w:rPr>
              <w:t>2</w:t>
            </w:r>
          </w:p>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val="restart"/>
            <w:shd w:val="clear" w:color="auto" w:fill="auto"/>
          </w:tcPr>
          <w:p w:rsidR="009521DD" w:rsidRDefault="00532BA4" w:rsidP="00532BA4">
            <w:pPr>
              <w:jc w:val="center"/>
              <w:rPr>
                <w:bCs/>
              </w:rPr>
            </w:pPr>
            <w:r>
              <w:rPr>
                <w:bCs/>
              </w:rPr>
              <w:t>Зо 02.01</w:t>
            </w:r>
          </w:p>
          <w:p w:rsidR="00532BA4" w:rsidRPr="005807E9" w:rsidRDefault="00532BA4" w:rsidP="00532BA4">
            <w:pPr>
              <w:jc w:val="center"/>
              <w:rPr>
                <w:bCs/>
              </w:rPr>
            </w:pPr>
            <w:r>
              <w:rPr>
                <w:bCs/>
              </w:rPr>
              <w:t>У 1.3.01</w:t>
            </w:r>
          </w:p>
        </w:tc>
      </w:tr>
      <w:tr w:rsidR="009521DD" w:rsidRPr="005807E9" w:rsidTr="00116F27">
        <w:trPr>
          <w:trHeight w:val="225"/>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559" w:type="dxa"/>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1</w:t>
            </w:r>
          </w:p>
        </w:tc>
        <w:tc>
          <w:tcPr>
            <w:tcW w:w="9604" w:type="dxa"/>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5807E9">
              <w:t xml:space="preserve">Электропроводность полупроводников. Полупроводниковые приборы: диоды, биполярные транзисторы, униполярные (полевые) транзисторы. Интегральные схемы. </w:t>
            </w:r>
          </w:p>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t>Основные параметры выпрямителей. Принцип работы и схема однополупериодного,  двухполупериодного и трехфазного выпрямителей. Коэффициент выпрямления схемы.</w:t>
            </w:r>
          </w:p>
        </w:tc>
        <w:tc>
          <w:tcPr>
            <w:tcW w:w="1059" w:type="dxa"/>
            <w:vMerge/>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0"/>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2"/>
          </w:tcPr>
          <w:p w:rsidR="009521DD" w:rsidRPr="005807E9" w:rsidRDefault="005F18BB"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Лабораторные занятия</w:t>
            </w:r>
          </w:p>
        </w:tc>
        <w:tc>
          <w:tcPr>
            <w:tcW w:w="1059" w:type="dxa"/>
            <w:vMerge w:val="restart"/>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sidRPr="005807E9">
              <w:rPr>
                <w:b/>
              </w:rPr>
              <w:t>2</w:t>
            </w:r>
          </w:p>
        </w:tc>
        <w:tc>
          <w:tcPr>
            <w:tcW w:w="1559"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0"/>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559" w:type="dxa"/>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1</w:t>
            </w:r>
          </w:p>
        </w:tc>
        <w:tc>
          <w:tcPr>
            <w:tcW w:w="9604" w:type="dxa"/>
          </w:tcPr>
          <w:p w:rsidR="009521DD" w:rsidRPr="005807E9" w:rsidRDefault="005F18BB"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Лабораторное занятие</w:t>
            </w:r>
            <w:r w:rsidR="009521DD" w:rsidRPr="005807E9">
              <w:rPr>
                <w:bCs/>
              </w:rPr>
              <w:t xml:space="preserve"> № 5. </w:t>
            </w:r>
            <w:r w:rsidR="009521DD" w:rsidRPr="005807E9">
              <w:t>Исследование одно - и двухполупериодных выпрямителей. Графики выпрямления переменного тока</w:t>
            </w:r>
          </w:p>
        </w:tc>
        <w:tc>
          <w:tcPr>
            <w:tcW w:w="1059" w:type="dxa"/>
            <w:vMerge/>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0"/>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2"/>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Практические занятия</w:t>
            </w:r>
          </w:p>
        </w:tc>
        <w:tc>
          <w:tcPr>
            <w:tcW w:w="1059" w:type="dxa"/>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5807E9">
              <w:rPr>
                <w:bCs/>
              </w:rPr>
              <w:t>-</w:t>
            </w:r>
          </w:p>
        </w:tc>
        <w:tc>
          <w:tcPr>
            <w:tcW w:w="1559"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0"/>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2"/>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Контрольные работы</w:t>
            </w:r>
            <w:r w:rsidRPr="005807E9">
              <w:rPr>
                <w:b/>
                <w:sz w:val="20"/>
                <w:szCs w:val="20"/>
              </w:rPr>
              <w:t xml:space="preserve"> </w:t>
            </w:r>
          </w:p>
        </w:tc>
        <w:tc>
          <w:tcPr>
            <w:tcW w:w="1059" w:type="dxa"/>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807E9">
              <w:rPr>
                <w:b/>
                <w:bCs/>
              </w:rPr>
              <w:t>-</w:t>
            </w:r>
          </w:p>
        </w:tc>
        <w:tc>
          <w:tcPr>
            <w:tcW w:w="1559"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20"/>
        </w:trPr>
        <w:tc>
          <w:tcPr>
            <w:tcW w:w="2268"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2"/>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5807E9">
              <w:rPr>
                <w:bCs/>
              </w:rPr>
              <w:t>Самостоятельная работа студентов</w:t>
            </w:r>
          </w:p>
        </w:tc>
        <w:tc>
          <w:tcPr>
            <w:tcW w:w="1059" w:type="dxa"/>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5807E9">
              <w:rPr>
                <w:bCs/>
              </w:rPr>
              <w:t>-</w:t>
            </w:r>
          </w:p>
        </w:tc>
        <w:tc>
          <w:tcPr>
            <w:tcW w:w="1559" w:type="dxa"/>
            <w:vMerge/>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9521DD" w:rsidRPr="005807E9" w:rsidTr="00116F27">
        <w:trPr>
          <w:trHeight w:val="142"/>
        </w:trPr>
        <w:tc>
          <w:tcPr>
            <w:tcW w:w="12431" w:type="dxa"/>
            <w:gridSpan w:val="3"/>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r w:rsidRPr="005807E9">
              <w:rPr>
                <w:b/>
                <w:bCs/>
              </w:rPr>
              <w:t>Промежуточная аттестация в форме дифференцированного зачета</w:t>
            </w:r>
          </w:p>
        </w:tc>
        <w:tc>
          <w:tcPr>
            <w:tcW w:w="1059" w:type="dxa"/>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807E9">
              <w:rPr>
                <w:b/>
                <w:bCs/>
              </w:rPr>
              <w:t>2</w:t>
            </w:r>
          </w:p>
        </w:tc>
        <w:tc>
          <w:tcPr>
            <w:tcW w:w="1559" w:type="dxa"/>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rPr>
            </w:pPr>
          </w:p>
        </w:tc>
      </w:tr>
      <w:tr w:rsidR="009521DD" w:rsidRPr="005807E9" w:rsidTr="00116F27">
        <w:trPr>
          <w:trHeight w:val="142"/>
        </w:trPr>
        <w:tc>
          <w:tcPr>
            <w:tcW w:w="12431" w:type="dxa"/>
            <w:gridSpan w:val="3"/>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Cs/>
              </w:rPr>
            </w:pPr>
          </w:p>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r w:rsidRPr="005807E9">
              <w:rPr>
                <w:b/>
                <w:bCs/>
              </w:rPr>
              <w:t>Всего:</w:t>
            </w:r>
          </w:p>
        </w:tc>
        <w:tc>
          <w:tcPr>
            <w:tcW w:w="1059" w:type="dxa"/>
            <w:shd w:val="clear" w:color="auto" w:fill="auto"/>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rPr>
            </w:pPr>
          </w:p>
          <w:p w:rsidR="009521DD" w:rsidRPr="005807E9" w:rsidRDefault="006E1FC0"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lang w:val="en-US"/>
              </w:rPr>
            </w:pPr>
            <w:r>
              <w:rPr>
                <w:b/>
                <w:bCs/>
              </w:rPr>
              <w:t>36</w:t>
            </w:r>
          </w:p>
        </w:tc>
        <w:tc>
          <w:tcPr>
            <w:tcW w:w="1559" w:type="dxa"/>
          </w:tcPr>
          <w:p w:rsidR="009521DD" w:rsidRPr="005807E9" w:rsidRDefault="009521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rPr>
            </w:pPr>
          </w:p>
        </w:tc>
      </w:tr>
    </w:tbl>
    <w:p w:rsidR="009521DD" w:rsidRPr="005807E9" w:rsidRDefault="009521DD" w:rsidP="009521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rPr>
      </w:pPr>
    </w:p>
    <w:p w:rsidR="009521DD" w:rsidRPr="005807E9" w:rsidRDefault="009521DD" w:rsidP="00952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sectPr w:rsidR="009521DD" w:rsidRPr="005807E9" w:rsidSect="00116F27">
          <w:pgSz w:w="16840" w:h="11907" w:orient="landscape"/>
          <w:pgMar w:top="540" w:right="1134" w:bottom="851" w:left="992" w:header="709" w:footer="709" w:gutter="0"/>
          <w:cols w:space="720"/>
        </w:sectPr>
      </w:pPr>
    </w:p>
    <w:p w:rsidR="009521DD" w:rsidRPr="005807E9" w:rsidRDefault="009521DD" w:rsidP="009521DD">
      <w:pPr>
        <w:suppressAutoHyphens/>
        <w:spacing w:after="120"/>
        <w:jc w:val="both"/>
        <w:rPr>
          <w:b/>
          <w:bCs/>
          <w:sz w:val="28"/>
          <w:szCs w:val="28"/>
        </w:rPr>
      </w:pPr>
      <w:r w:rsidRPr="005807E9">
        <w:rPr>
          <w:b/>
          <w:bCs/>
          <w:sz w:val="28"/>
          <w:szCs w:val="28"/>
        </w:rPr>
        <w:t xml:space="preserve">3 УСЛОВИЯ РЕАЛИЗАЦИИ </w:t>
      </w:r>
      <w:r w:rsidR="006E1FC0">
        <w:rPr>
          <w:b/>
          <w:bCs/>
          <w:sz w:val="28"/>
          <w:szCs w:val="28"/>
        </w:rPr>
        <w:t xml:space="preserve">ПРИМЕРНОЙ </w:t>
      </w:r>
      <w:r w:rsidRPr="005807E9">
        <w:rPr>
          <w:b/>
          <w:bCs/>
          <w:sz w:val="28"/>
          <w:szCs w:val="28"/>
        </w:rPr>
        <w:t xml:space="preserve">РАБОЧЕЙ ПРОГРАММЫ УЧЕБНОЙ ДИСЦИПЛИНЫ </w:t>
      </w:r>
      <w:r w:rsidRPr="005807E9">
        <w:rPr>
          <w:b/>
          <w:sz w:val="28"/>
          <w:szCs w:val="28"/>
        </w:rPr>
        <w:t>ОП 05 ЭЛЕКТРОТЕХНИКА И ОСНОВЫ ЭЛЕКТРОНИКИ</w:t>
      </w:r>
    </w:p>
    <w:p w:rsidR="009521DD" w:rsidRPr="005807E9" w:rsidRDefault="009521DD" w:rsidP="009521DD">
      <w:pPr>
        <w:suppressAutoHyphens/>
        <w:jc w:val="both"/>
        <w:rPr>
          <w:b/>
          <w:bCs/>
          <w:sz w:val="28"/>
          <w:szCs w:val="28"/>
        </w:rPr>
      </w:pPr>
      <w:r w:rsidRPr="005807E9">
        <w:rPr>
          <w:b/>
          <w:bCs/>
          <w:sz w:val="28"/>
          <w:szCs w:val="28"/>
        </w:rPr>
        <w:t>3.1</w:t>
      </w:r>
      <w:proofErr w:type="gramStart"/>
      <w:r w:rsidRPr="005807E9">
        <w:rPr>
          <w:b/>
          <w:bCs/>
          <w:sz w:val="28"/>
          <w:szCs w:val="28"/>
        </w:rPr>
        <w:t xml:space="preserve"> Д</w:t>
      </w:r>
      <w:proofErr w:type="gramEnd"/>
      <w:r w:rsidRPr="005807E9">
        <w:rPr>
          <w:b/>
          <w:bCs/>
          <w:sz w:val="28"/>
          <w:szCs w:val="28"/>
        </w:rPr>
        <w:t xml:space="preserve">ля реализации </w:t>
      </w:r>
      <w:r w:rsidR="006E1FC0">
        <w:rPr>
          <w:b/>
          <w:bCs/>
          <w:sz w:val="28"/>
          <w:szCs w:val="28"/>
        </w:rPr>
        <w:t xml:space="preserve">примерной </w:t>
      </w:r>
      <w:r w:rsidRPr="005807E9">
        <w:rPr>
          <w:b/>
          <w:bCs/>
          <w:sz w:val="28"/>
          <w:szCs w:val="28"/>
        </w:rPr>
        <w:t>рабочей программы учебной дисциплины предусмотрены следующие специальные помещения:</w:t>
      </w:r>
    </w:p>
    <w:p w:rsidR="009521DD" w:rsidRPr="005807E9" w:rsidRDefault="009521DD" w:rsidP="009521DD">
      <w:pPr>
        <w:suppressAutoHyphens/>
        <w:ind w:firstLine="709"/>
        <w:jc w:val="both"/>
        <w:rPr>
          <w:bCs/>
          <w:sz w:val="28"/>
          <w:szCs w:val="28"/>
        </w:rPr>
      </w:pPr>
      <w:r w:rsidRPr="005807E9">
        <w:rPr>
          <w:sz w:val="28"/>
          <w:szCs w:val="28"/>
        </w:rPr>
        <w:t xml:space="preserve">Кабинет «Электротехника и основы электроники», </w:t>
      </w:r>
      <w:r w:rsidRPr="005807E9">
        <w:rPr>
          <w:bCs/>
          <w:sz w:val="28"/>
          <w:szCs w:val="28"/>
        </w:rPr>
        <w:t>оснащенный необходимым для реализации рабочей программы учебной дисциплины оборудованием:</w:t>
      </w:r>
    </w:p>
    <w:p w:rsidR="009521DD" w:rsidRPr="005807E9" w:rsidRDefault="009521DD" w:rsidP="000413B5">
      <w:pPr>
        <w:pStyle w:val="aff3"/>
        <w:numPr>
          <w:ilvl w:val="0"/>
          <w:numId w:val="4"/>
        </w:numPr>
        <w:tabs>
          <w:tab w:val="left" w:pos="993"/>
        </w:tabs>
        <w:ind w:left="0" w:firstLine="709"/>
        <w:jc w:val="both"/>
        <w:rPr>
          <w:bCs/>
          <w:color w:val="auto"/>
          <w:sz w:val="28"/>
          <w:szCs w:val="28"/>
        </w:rPr>
      </w:pPr>
      <w:r w:rsidRPr="005807E9">
        <w:rPr>
          <w:sz w:val="28"/>
          <w:szCs w:val="28"/>
        </w:rPr>
        <w:t xml:space="preserve">посадочные места по количеству </w:t>
      </w:r>
      <w:proofErr w:type="gramStart"/>
      <w:r w:rsidRPr="005807E9">
        <w:rPr>
          <w:sz w:val="28"/>
          <w:szCs w:val="28"/>
        </w:rPr>
        <w:t>обучающихся</w:t>
      </w:r>
      <w:proofErr w:type="gramEnd"/>
      <w:r w:rsidRPr="005807E9">
        <w:rPr>
          <w:sz w:val="28"/>
          <w:szCs w:val="28"/>
        </w:rPr>
        <w:t xml:space="preserve">; </w:t>
      </w:r>
    </w:p>
    <w:p w:rsidR="009521DD" w:rsidRPr="005807E9" w:rsidRDefault="009521DD" w:rsidP="000413B5">
      <w:pPr>
        <w:pStyle w:val="aff3"/>
        <w:numPr>
          <w:ilvl w:val="0"/>
          <w:numId w:val="4"/>
        </w:numPr>
        <w:tabs>
          <w:tab w:val="left" w:pos="993"/>
        </w:tabs>
        <w:ind w:left="0" w:firstLine="709"/>
        <w:jc w:val="both"/>
        <w:rPr>
          <w:bCs/>
          <w:color w:val="auto"/>
          <w:sz w:val="28"/>
          <w:szCs w:val="28"/>
        </w:rPr>
      </w:pPr>
      <w:r w:rsidRPr="005807E9">
        <w:rPr>
          <w:sz w:val="28"/>
          <w:szCs w:val="28"/>
        </w:rPr>
        <w:t xml:space="preserve">рабочее место преподавателя; </w:t>
      </w:r>
    </w:p>
    <w:p w:rsidR="009521DD" w:rsidRPr="005807E9" w:rsidRDefault="009521DD" w:rsidP="000413B5">
      <w:pPr>
        <w:pStyle w:val="aff3"/>
        <w:numPr>
          <w:ilvl w:val="0"/>
          <w:numId w:val="4"/>
        </w:numPr>
        <w:tabs>
          <w:tab w:val="left" w:pos="993"/>
        </w:tabs>
        <w:ind w:left="0" w:firstLine="709"/>
        <w:jc w:val="both"/>
        <w:rPr>
          <w:bCs/>
          <w:color w:val="auto"/>
          <w:sz w:val="28"/>
          <w:szCs w:val="28"/>
        </w:rPr>
      </w:pPr>
      <w:r w:rsidRPr="005807E9">
        <w:rPr>
          <w:sz w:val="28"/>
          <w:szCs w:val="28"/>
        </w:rPr>
        <w:t>комплект учебно-наглядных пособий «Электротехника»;</w:t>
      </w:r>
    </w:p>
    <w:p w:rsidR="009521DD" w:rsidRPr="005807E9" w:rsidRDefault="009521DD" w:rsidP="000413B5">
      <w:pPr>
        <w:pStyle w:val="aff3"/>
        <w:numPr>
          <w:ilvl w:val="0"/>
          <w:numId w:val="4"/>
        </w:numPr>
        <w:tabs>
          <w:tab w:val="left" w:pos="993"/>
        </w:tabs>
        <w:ind w:left="0" w:firstLine="709"/>
        <w:jc w:val="both"/>
        <w:rPr>
          <w:bCs/>
          <w:color w:val="auto"/>
          <w:sz w:val="28"/>
          <w:szCs w:val="28"/>
        </w:rPr>
      </w:pPr>
      <w:r w:rsidRPr="005807E9">
        <w:rPr>
          <w:sz w:val="28"/>
          <w:szCs w:val="28"/>
        </w:rPr>
        <w:t>объемные модели электрического двигателя постоянного тока;</w:t>
      </w:r>
    </w:p>
    <w:p w:rsidR="009521DD" w:rsidRPr="005807E9" w:rsidRDefault="009521DD" w:rsidP="000413B5">
      <w:pPr>
        <w:pStyle w:val="aff3"/>
        <w:numPr>
          <w:ilvl w:val="0"/>
          <w:numId w:val="4"/>
        </w:numPr>
        <w:tabs>
          <w:tab w:val="left" w:pos="993"/>
        </w:tabs>
        <w:ind w:left="0" w:firstLine="709"/>
        <w:jc w:val="both"/>
        <w:rPr>
          <w:bCs/>
          <w:color w:val="auto"/>
          <w:sz w:val="28"/>
          <w:szCs w:val="28"/>
        </w:rPr>
      </w:pPr>
      <w:r w:rsidRPr="005807E9">
        <w:rPr>
          <w:sz w:val="28"/>
          <w:szCs w:val="28"/>
        </w:rPr>
        <w:t>объемные модели электрического двигателя переменного тока;</w:t>
      </w:r>
    </w:p>
    <w:p w:rsidR="009521DD" w:rsidRPr="005807E9" w:rsidRDefault="009521DD" w:rsidP="000413B5">
      <w:pPr>
        <w:pStyle w:val="aff3"/>
        <w:numPr>
          <w:ilvl w:val="0"/>
          <w:numId w:val="4"/>
        </w:numPr>
        <w:tabs>
          <w:tab w:val="left" w:pos="993"/>
        </w:tabs>
        <w:ind w:left="0" w:firstLine="709"/>
        <w:jc w:val="both"/>
        <w:rPr>
          <w:bCs/>
          <w:color w:val="auto"/>
          <w:sz w:val="28"/>
          <w:szCs w:val="28"/>
        </w:rPr>
      </w:pPr>
      <w:r w:rsidRPr="005807E9">
        <w:rPr>
          <w:sz w:val="28"/>
          <w:szCs w:val="28"/>
        </w:rPr>
        <w:t xml:space="preserve">объемные модели электрических трансформаторов; </w:t>
      </w:r>
    </w:p>
    <w:p w:rsidR="009521DD" w:rsidRPr="005807E9" w:rsidRDefault="009521DD" w:rsidP="000413B5">
      <w:pPr>
        <w:pStyle w:val="aff3"/>
        <w:numPr>
          <w:ilvl w:val="0"/>
          <w:numId w:val="4"/>
        </w:numPr>
        <w:tabs>
          <w:tab w:val="left" w:pos="993"/>
        </w:tabs>
        <w:ind w:left="0" w:firstLine="709"/>
        <w:jc w:val="both"/>
        <w:rPr>
          <w:bCs/>
          <w:color w:val="auto"/>
          <w:sz w:val="28"/>
          <w:szCs w:val="28"/>
        </w:rPr>
      </w:pPr>
      <w:r w:rsidRPr="005807E9">
        <w:rPr>
          <w:sz w:val="28"/>
          <w:szCs w:val="28"/>
        </w:rPr>
        <w:t xml:space="preserve">образцы металлов (стали, чугуна, цветных металлов и сплавов); </w:t>
      </w:r>
    </w:p>
    <w:p w:rsidR="009521DD" w:rsidRPr="005807E9" w:rsidRDefault="009521DD" w:rsidP="000413B5">
      <w:pPr>
        <w:pStyle w:val="aff3"/>
        <w:numPr>
          <w:ilvl w:val="0"/>
          <w:numId w:val="4"/>
        </w:numPr>
        <w:tabs>
          <w:tab w:val="left" w:pos="993"/>
        </w:tabs>
        <w:ind w:left="0" w:firstLine="709"/>
        <w:jc w:val="both"/>
        <w:rPr>
          <w:bCs/>
          <w:color w:val="auto"/>
          <w:sz w:val="28"/>
          <w:szCs w:val="28"/>
        </w:rPr>
      </w:pPr>
      <w:r w:rsidRPr="005807E9">
        <w:rPr>
          <w:sz w:val="28"/>
          <w:szCs w:val="28"/>
        </w:rPr>
        <w:t xml:space="preserve">образцы неметаллических материалов; </w:t>
      </w:r>
    </w:p>
    <w:p w:rsidR="009521DD" w:rsidRPr="005807E9" w:rsidRDefault="009521DD" w:rsidP="000413B5">
      <w:pPr>
        <w:pStyle w:val="aff3"/>
        <w:numPr>
          <w:ilvl w:val="0"/>
          <w:numId w:val="4"/>
        </w:numPr>
        <w:tabs>
          <w:tab w:val="left" w:pos="993"/>
        </w:tabs>
        <w:ind w:left="0" w:firstLine="709"/>
        <w:jc w:val="both"/>
        <w:rPr>
          <w:bCs/>
          <w:color w:val="auto"/>
          <w:sz w:val="28"/>
          <w:szCs w:val="28"/>
        </w:rPr>
      </w:pPr>
      <w:r w:rsidRPr="005807E9">
        <w:rPr>
          <w:bCs/>
          <w:color w:val="auto"/>
          <w:sz w:val="28"/>
          <w:szCs w:val="28"/>
        </w:rPr>
        <w:t xml:space="preserve">проектор и экран; </w:t>
      </w:r>
    </w:p>
    <w:p w:rsidR="009521DD" w:rsidRPr="005807E9" w:rsidRDefault="009521DD" w:rsidP="000413B5">
      <w:pPr>
        <w:pStyle w:val="aff3"/>
        <w:numPr>
          <w:ilvl w:val="0"/>
          <w:numId w:val="4"/>
        </w:numPr>
        <w:tabs>
          <w:tab w:val="left" w:pos="993"/>
        </w:tabs>
        <w:ind w:left="0" w:firstLine="709"/>
        <w:jc w:val="both"/>
        <w:rPr>
          <w:bCs/>
          <w:color w:val="auto"/>
          <w:sz w:val="28"/>
          <w:szCs w:val="28"/>
        </w:rPr>
      </w:pPr>
      <w:r w:rsidRPr="005807E9">
        <w:rPr>
          <w:bCs/>
          <w:color w:val="auto"/>
          <w:sz w:val="28"/>
          <w:szCs w:val="28"/>
        </w:rPr>
        <w:t>маркерная доска;</w:t>
      </w:r>
    </w:p>
    <w:p w:rsidR="009521DD" w:rsidRPr="005807E9" w:rsidRDefault="009521DD" w:rsidP="000413B5">
      <w:pPr>
        <w:pStyle w:val="aff3"/>
        <w:numPr>
          <w:ilvl w:val="0"/>
          <w:numId w:val="4"/>
        </w:numPr>
        <w:tabs>
          <w:tab w:val="left" w:pos="993"/>
        </w:tabs>
        <w:ind w:left="0" w:firstLine="709"/>
        <w:jc w:val="both"/>
        <w:rPr>
          <w:bCs/>
          <w:color w:val="auto"/>
          <w:sz w:val="28"/>
          <w:szCs w:val="28"/>
        </w:rPr>
      </w:pPr>
      <w:r w:rsidRPr="005807E9">
        <w:rPr>
          <w:bCs/>
          <w:color w:val="auto"/>
          <w:sz w:val="28"/>
          <w:szCs w:val="28"/>
        </w:rPr>
        <w:t>программное обеспечение общего и профессионального назначения.</w:t>
      </w:r>
    </w:p>
    <w:p w:rsidR="009521DD" w:rsidRPr="005807E9" w:rsidRDefault="009521DD" w:rsidP="009521DD">
      <w:pPr>
        <w:pStyle w:val="aff3"/>
        <w:tabs>
          <w:tab w:val="left" w:pos="993"/>
        </w:tabs>
        <w:ind w:firstLine="709"/>
        <w:jc w:val="both"/>
        <w:rPr>
          <w:sz w:val="28"/>
          <w:szCs w:val="28"/>
        </w:rPr>
      </w:pPr>
    </w:p>
    <w:p w:rsidR="009521DD" w:rsidRPr="005807E9" w:rsidRDefault="009521DD" w:rsidP="009521DD">
      <w:pPr>
        <w:pStyle w:val="aff3"/>
        <w:tabs>
          <w:tab w:val="left" w:pos="993"/>
        </w:tabs>
        <w:ind w:firstLine="709"/>
        <w:jc w:val="both"/>
        <w:rPr>
          <w:bCs/>
          <w:color w:val="auto"/>
          <w:sz w:val="28"/>
          <w:szCs w:val="28"/>
        </w:rPr>
      </w:pPr>
      <w:r w:rsidRPr="005807E9">
        <w:rPr>
          <w:sz w:val="28"/>
          <w:szCs w:val="28"/>
        </w:rPr>
        <w:t>Лаборатория Электротехники и электроники, оснащенная необходимым для реализации программы учебной дисциплины оборудованием:</w:t>
      </w:r>
    </w:p>
    <w:p w:rsidR="009521DD" w:rsidRPr="005807E9" w:rsidRDefault="009521DD" w:rsidP="000413B5">
      <w:pPr>
        <w:pStyle w:val="aff3"/>
        <w:numPr>
          <w:ilvl w:val="0"/>
          <w:numId w:val="4"/>
        </w:numPr>
        <w:tabs>
          <w:tab w:val="left" w:pos="993"/>
        </w:tabs>
        <w:ind w:left="0" w:firstLine="709"/>
        <w:jc w:val="both"/>
        <w:rPr>
          <w:bCs/>
          <w:color w:val="auto"/>
          <w:sz w:val="28"/>
          <w:szCs w:val="28"/>
        </w:rPr>
      </w:pPr>
      <w:r w:rsidRPr="005807E9">
        <w:rPr>
          <w:sz w:val="28"/>
          <w:szCs w:val="28"/>
        </w:rPr>
        <w:t xml:space="preserve">посадочные места по количеству </w:t>
      </w:r>
      <w:proofErr w:type="gramStart"/>
      <w:r w:rsidRPr="005807E9">
        <w:rPr>
          <w:sz w:val="28"/>
          <w:szCs w:val="28"/>
        </w:rPr>
        <w:t>обучающихся</w:t>
      </w:r>
      <w:proofErr w:type="gramEnd"/>
      <w:r w:rsidRPr="005807E9">
        <w:rPr>
          <w:sz w:val="28"/>
          <w:szCs w:val="28"/>
        </w:rPr>
        <w:t xml:space="preserve">; </w:t>
      </w:r>
    </w:p>
    <w:p w:rsidR="009521DD" w:rsidRPr="005807E9" w:rsidRDefault="009521DD" w:rsidP="000413B5">
      <w:pPr>
        <w:pStyle w:val="aff3"/>
        <w:numPr>
          <w:ilvl w:val="0"/>
          <w:numId w:val="4"/>
        </w:numPr>
        <w:tabs>
          <w:tab w:val="left" w:pos="993"/>
        </w:tabs>
        <w:ind w:left="0" w:firstLine="709"/>
        <w:jc w:val="both"/>
        <w:rPr>
          <w:bCs/>
          <w:color w:val="auto"/>
          <w:sz w:val="28"/>
          <w:szCs w:val="28"/>
        </w:rPr>
      </w:pPr>
      <w:r w:rsidRPr="005807E9">
        <w:rPr>
          <w:sz w:val="28"/>
          <w:szCs w:val="28"/>
        </w:rPr>
        <w:t xml:space="preserve">рабочее место преподавателя; </w:t>
      </w:r>
    </w:p>
    <w:p w:rsidR="009521DD" w:rsidRPr="005807E9" w:rsidRDefault="009521DD" w:rsidP="000413B5">
      <w:pPr>
        <w:pStyle w:val="aff3"/>
        <w:numPr>
          <w:ilvl w:val="0"/>
          <w:numId w:val="4"/>
        </w:numPr>
        <w:tabs>
          <w:tab w:val="left" w:pos="993"/>
        </w:tabs>
        <w:ind w:left="0" w:firstLine="709"/>
        <w:jc w:val="both"/>
        <w:rPr>
          <w:bCs/>
          <w:color w:val="auto"/>
          <w:sz w:val="28"/>
          <w:szCs w:val="28"/>
        </w:rPr>
      </w:pPr>
      <w:r w:rsidRPr="005807E9">
        <w:rPr>
          <w:sz w:val="28"/>
          <w:szCs w:val="28"/>
        </w:rPr>
        <w:t>комплексные лабораторные стенды;</w:t>
      </w:r>
    </w:p>
    <w:p w:rsidR="009521DD" w:rsidRPr="005807E9" w:rsidRDefault="009521DD" w:rsidP="000413B5">
      <w:pPr>
        <w:pStyle w:val="aff3"/>
        <w:numPr>
          <w:ilvl w:val="0"/>
          <w:numId w:val="4"/>
        </w:numPr>
        <w:tabs>
          <w:tab w:val="left" w:pos="993"/>
        </w:tabs>
        <w:ind w:left="0" w:firstLine="709"/>
        <w:jc w:val="both"/>
        <w:rPr>
          <w:bCs/>
          <w:color w:val="auto"/>
          <w:sz w:val="28"/>
          <w:szCs w:val="28"/>
        </w:rPr>
      </w:pPr>
      <w:r w:rsidRPr="005807E9">
        <w:rPr>
          <w:bCs/>
          <w:color w:val="auto"/>
          <w:sz w:val="28"/>
          <w:szCs w:val="28"/>
        </w:rPr>
        <w:t xml:space="preserve">проектор и экран; </w:t>
      </w:r>
    </w:p>
    <w:p w:rsidR="009521DD" w:rsidRPr="005807E9" w:rsidRDefault="009521DD" w:rsidP="000413B5">
      <w:pPr>
        <w:pStyle w:val="aff3"/>
        <w:numPr>
          <w:ilvl w:val="0"/>
          <w:numId w:val="4"/>
        </w:numPr>
        <w:tabs>
          <w:tab w:val="left" w:pos="993"/>
        </w:tabs>
        <w:ind w:left="0" w:firstLine="709"/>
        <w:jc w:val="both"/>
        <w:rPr>
          <w:bCs/>
          <w:color w:val="auto"/>
          <w:sz w:val="28"/>
          <w:szCs w:val="28"/>
        </w:rPr>
      </w:pPr>
      <w:r w:rsidRPr="005807E9">
        <w:rPr>
          <w:bCs/>
          <w:color w:val="auto"/>
          <w:sz w:val="28"/>
          <w:szCs w:val="28"/>
        </w:rPr>
        <w:t>маркерная доска;</w:t>
      </w:r>
    </w:p>
    <w:p w:rsidR="009521DD" w:rsidRPr="005807E9" w:rsidRDefault="009521DD" w:rsidP="000413B5">
      <w:pPr>
        <w:pStyle w:val="aff3"/>
        <w:numPr>
          <w:ilvl w:val="0"/>
          <w:numId w:val="4"/>
        </w:numPr>
        <w:tabs>
          <w:tab w:val="left" w:pos="993"/>
        </w:tabs>
        <w:ind w:left="0" w:firstLine="709"/>
        <w:jc w:val="both"/>
        <w:rPr>
          <w:bCs/>
          <w:color w:val="auto"/>
          <w:sz w:val="28"/>
          <w:szCs w:val="28"/>
        </w:rPr>
      </w:pPr>
      <w:r w:rsidRPr="005807E9">
        <w:rPr>
          <w:bCs/>
          <w:color w:val="auto"/>
          <w:sz w:val="28"/>
          <w:szCs w:val="28"/>
        </w:rPr>
        <w:t>программное обеспечение общего и профессионального назначения.</w:t>
      </w:r>
    </w:p>
    <w:p w:rsidR="009521DD" w:rsidRPr="005807E9" w:rsidRDefault="009521DD" w:rsidP="009521DD">
      <w:pPr>
        <w:suppressAutoHyphens/>
        <w:spacing w:after="120"/>
        <w:ind w:firstLine="709"/>
        <w:jc w:val="both"/>
        <w:rPr>
          <w:bCs/>
          <w:sz w:val="28"/>
          <w:szCs w:val="28"/>
        </w:rPr>
      </w:pPr>
    </w:p>
    <w:p w:rsidR="009521DD" w:rsidRPr="005807E9" w:rsidRDefault="009521DD" w:rsidP="009521DD">
      <w:pPr>
        <w:suppressAutoHyphens/>
        <w:jc w:val="both"/>
        <w:rPr>
          <w:b/>
          <w:bCs/>
          <w:sz w:val="28"/>
          <w:szCs w:val="28"/>
        </w:rPr>
      </w:pPr>
      <w:r w:rsidRPr="005807E9">
        <w:rPr>
          <w:b/>
          <w:bCs/>
          <w:sz w:val="28"/>
          <w:szCs w:val="28"/>
        </w:rPr>
        <w:t>3.2 Информационное обеспечение реализации рабочей программы учебной дисциплины</w:t>
      </w:r>
    </w:p>
    <w:p w:rsidR="009521DD" w:rsidRPr="005807E9" w:rsidRDefault="009521DD" w:rsidP="00952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5807E9">
        <w:rPr>
          <w:bCs/>
          <w:sz w:val="28"/>
          <w:szCs w:val="28"/>
        </w:rPr>
        <w:t>Основная литература:</w:t>
      </w:r>
    </w:p>
    <w:p w:rsidR="009521DD" w:rsidRPr="005807E9" w:rsidRDefault="009521DD" w:rsidP="00952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807E9">
        <w:rPr>
          <w:sz w:val="28"/>
          <w:szCs w:val="28"/>
        </w:rPr>
        <w:t xml:space="preserve">1. Данилов И.А., Иванов П.М. Общая электротехника с основами электроники. М.: Высшая школа, 2019 </w:t>
      </w:r>
    </w:p>
    <w:p w:rsidR="009521DD" w:rsidRPr="005807E9" w:rsidRDefault="009521DD" w:rsidP="00952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5807E9">
        <w:rPr>
          <w:sz w:val="28"/>
          <w:szCs w:val="28"/>
        </w:rPr>
        <w:t xml:space="preserve">2. Касаткин А.С., Немцов М.В. Электротехника. М.: Высшая школа, 2019. </w:t>
      </w:r>
    </w:p>
    <w:p w:rsidR="009521DD" w:rsidRPr="005807E9" w:rsidRDefault="009521DD" w:rsidP="00952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5807E9">
        <w:rPr>
          <w:bCs/>
          <w:sz w:val="28"/>
          <w:szCs w:val="28"/>
        </w:rPr>
        <w:t>3. Миленина С.А., Миленин Н.К. Электротехника, электроника и схемотехника: учебник и практикум для СПО. – М.: Издательство Юрайт, 2019.</w:t>
      </w:r>
    </w:p>
    <w:p w:rsidR="009521DD" w:rsidRPr="005807E9" w:rsidRDefault="009521DD" w:rsidP="00952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rsidR="009521DD" w:rsidRPr="005807E9" w:rsidRDefault="009521DD" w:rsidP="009521DD">
      <w:pPr>
        <w:jc w:val="both"/>
        <w:rPr>
          <w:sz w:val="28"/>
          <w:szCs w:val="28"/>
        </w:rPr>
      </w:pPr>
      <w:r w:rsidRPr="005807E9">
        <w:rPr>
          <w:sz w:val="28"/>
          <w:szCs w:val="28"/>
        </w:rPr>
        <w:t>Дополнительная литература:</w:t>
      </w:r>
    </w:p>
    <w:p w:rsidR="009521DD" w:rsidRPr="005807E9" w:rsidRDefault="009521DD" w:rsidP="000413B5">
      <w:pPr>
        <w:numPr>
          <w:ilvl w:val="0"/>
          <w:numId w:val="10"/>
        </w:numPr>
        <w:tabs>
          <w:tab w:val="clear" w:pos="720"/>
          <w:tab w:val="num" w:pos="360"/>
        </w:tabs>
        <w:ind w:left="0" w:firstLine="0"/>
        <w:jc w:val="both"/>
        <w:rPr>
          <w:sz w:val="28"/>
          <w:szCs w:val="28"/>
        </w:rPr>
      </w:pPr>
      <w:r w:rsidRPr="005807E9">
        <w:rPr>
          <w:sz w:val="28"/>
          <w:szCs w:val="28"/>
        </w:rPr>
        <w:t xml:space="preserve">Электронный ресурс книг по теоретическим основам электротехники Форма доступа: </w:t>
      </w:r>
      <w:hyperlink r:id="rId76" w:history="1">
        <w:r w:rsidRPr="005807E9">
          <w:rPr>
            <w:rStyle w:val="a5"/>
            <w:sz w:val="28"/>
            <w:szCs w:val="28"/>
          </w:rPr>
          <w:t>http://www.toroid.ru/toe.html</w:t>
        </w:r>
      </w:hyperlink>
    </w:p>
    <w:p w:rsidR="009521DD" w:rsidRPr="005807E9" w:rsidRDefault="009521DD" w:rsidP="000413B5">
      <w:pPr>
        <w:numPr>
          <w:ilvl w:val="0"/>
          <w:numId w:val="10"/>
        </w:numPr>
        <w:tabs>
          <w:tab w:val="clear" w:pos="720"/>
          <w:tab w:val="num" w:pos="360"/>
        </w:tabs>
        <w:ind w:left="0" w:firstLine="0"/>
        <w:jc w:val="both"/>
        <w:rPr>
          <w:sz w:val="28"/>
          <w:szCs w:val="28"/>
        </w:rPr>
      </w:pPr>
      <w:r w:rsidRPr="005807E9">
        <w:rPr>
          <w:sz w:val="28"/>
          <w:szCs w:val="28"/>
        </w:rPr>
        <w:t xml:space="preserve">Электронный ресурс «Электронная электротехническая библиотека». Форма доступа:  </w:t>
      </w:r>
      <w:hyperlink r:id="rId77" w:history="1">
        <w:r w:rsidRPr="005807E9">
          <w:rPr>
            <w:rStyle w:val="a5"/>
            <w:sz w:val="28"/>
            <w:szCs w:val="28"/>
          </w:rPr>
          <w:t>http://www.electrolibrary.info/</w:t>
        </w:r>
      </w:hyperlink>
    </w:p>
    <w:p w:rsidR="009521DD" w:rsidRPr="005807E9" w:rsidRDefault="009521DD" w:rsidP="000413B5">
      <w:pPr>
        <w:numPr>
          <w:ilvl w:val="0"/>
          <w:numId w:val="10"/>
        </w:numPr>
        <w:tabs>
          <w:tab w:val="clear" w:pos="720"/>
          <w:tab w:val="num" w:pos="360"/>
        </w:tabs>
        <w:ind w:left="0" w:firstLine="0"/>
        <w:jc w:val="both"/>
        <w:rPr>
          <w:sz w:val="28"/>
          <w:szCs w:val="28"/>
        </w:rPr>
      </w:pPr>
      <w:r w:rsidRPr="005807E9">
        <w:rPr>
          <w:sz w:val="28"/>
          <w:szCs w:val="28"/>
        </w:rPr>
        <w:t xml:space="preserve">Электронный ресурс «Электрик. Электричество и энергетика». Форма доступа:   </w:t>
      </w:r>
      <w:hyperlink r:id="rId78" w:history="1">
        <w:r w:rsidRPr="005807E9">
          <w:rPr>
            <w:rStyle w:val="a5"/>
            <w:sz w:val="28"/>
            <w:szCs w:val="28"/>
          </w:rPr>
          <w:t>http://www.electrik.org/</w:t>
        </w:r>
      </w:hyperlink>
    </w:p>
    <w:p w:rsidR="009521DD" w:rsidRPr="005807E9" w:rsidRDefault="009521DD" w:rsidP="000413B5">
      <w:pPr>
        <w:numPr>
          <w:ilvl w:val="0"/>
          <w:numId w:val="10"/>
        </w:numPr>
        <w:tabs>
          <w:tab w:val="clear" w:pos="720"/>
          <w:tab w:val="num" w:pos="360"/>
        </w:tabs>
        <w:ind w:left="0" w:firstLine="0"/>
        <w:jc w:val="both"/>
        <w:rPr>
          <w:sz w:val="28"/>
          <w:szCs w:val="28"/>
        </w:rPr>
      </w:pPr>
      <w:r w:rsidRPr="005807E9">
        <w:rPr>
          <w:sz w:val="28"/>
          <w:szCs w:val="28"/>
        </w:rPr>
        <w:t xml:space="preserve">Электронный ресурс «Новости электротехники». Форма доступа:  </w:t>
      </w:r>
      <w:hyperlink r:id="rId79" w:history="1">
        <w:r w:rsidRPr="005807E9">
          <w:rPr>
            <w:rStyle w:val="a5"/>
            <w:sz w:val="28"/>
            <w:szCs w:val="28"/>
          </w:rPr>
          <w:t>http://news.elteh.ru/</w:t>
        </w:r>
      </w:hyperlink>
    </w:p>
    <w:p w:rsidR="009521DD" w:rsidRPr="005807E9" w:rsidRDefault="009521DD" w:rsidP="000413B5">
      <w:pPr>
        <w:numPr>
          <w:ilvl w:val="0"/>
          <w:numId w:val="10"/>
        </w:numPr>
        <w:tabs>
          <w:tab w:val="clear" w:pos="720"/>
          <w:tab w:val="num" w:pos="360"/>
        </w:tabs>
        <w:ind w:left="0" w:firstLine="0"/>
        <w:jc w:val="both"/>
        <w:rPr>
          <w:sz w:val="28"/>
          <w:szCs w:val="28"/>
        </w:rPr>
      </w:pPr>
      <w:r w:rsidRPr="005807E9">
        <w:rPr>
          <w:sz w:val="28"/>
          <w:szCs w:val="28"/>
        </w:rPr>
        <w:t xml:space="preserve">Электронный ресурс «Новости электротехники». Форма доступа:  </w:t>
      </w:r>
      <w:hyperlink r:id="rId80" w:history="1">
        <w:r w:rsidRPr="005807E9">
          <w:rPr>
            <w:rStyle w:val="a5"/>
            <w:sz w:val="28"/>
            <w:szCs w:val="28"/>
          </w:rPr>
          <w:t>http://netelectro.ru/</w:t>
        </w:r>
      </w:hyperlink>
    </w:p>
    <w:p w:rsidR="009521DD" w:rsidRPr="005807E9" w:rsidRDefault="009521DD" w:rsidP="000413B5">
      <w:pPr>
        <w:numPr>
          <w:ilvl w:val="0"/>
          <w:numId w:val="10"/>
        </w:numPr>
        <w:tabs>
          <w:tab w:val="clear" w:pos="720"/>
          <w:tab w:val="num" w:pos="360"/>
        </w:tabs>
        <w:ind w:left="0" w:firstLine="0"/>
        <w:jc w:val="both"/>
        <w:rPr>
          <w:color w:val="0000FF"/>
          <w:sz w:val="28"/>
          <w:szCs w:val="28"/>
          <w:u w:val="single"/>
        </w:rPr>
      </w:pPr>
      <w:r w:rsidRPr="005807E9">
        <w:rPr>
          <w:sz w:val="28"/>
          <w:szCs w:val="28"/>
        </w:rPr>
        <w:t xml:space="preserve">Электронный ресурс «Научно-технический каталог». Форма доступа: </w:t>
      </w:r>
      <w:hyperlink r:id="rId81" w:history="1">
        <w:r w:rsidRPr="005807E9">
          <w:rPr>
            <w:rStyle w:val="a5"/>
            <w:sz w:val="28"/>
            <w:szCs w:val="28"/>
          </w:rPr>
          <w:t>http://www.lfpti.ru/lp_electronic.htm</w:t>
        </w:r>
      </w:hyperlink>
    </w:p>
    <w:p w:rsidR="009521DD" w:rsidRPr="005807E9" w:rsidRDefault="009521DD" w:rsidP="009521DD">
      <w:pPr>
        <w:spacing w:after="120"/>
        <w:contextualSpacing/>
        <w:jc w:val="both"/>
        <w:rPr>
          <w:b/>
          <w:bCs/>
          <w:sz w:val="28"/>
          <w:szCs w:val="28"/>
        </w:rPr>
      </w:pPr>
    </w:p>
    <w:p w:rsidR="009521DD" w:rsidRPr="005807E9" w:rsidRDefault="009521DD" w:rsidP="009521DD">
      <w:pPr>
        <w:spacing w:after="120"/>
        <w:contextualSpacing/>
        <w:jc w:val="both"/>
        <w:rPr>
          <w:b/>
          <w:bCs/>
          <w:sz w:val="28"/>
          <w:szCs w:val="28"/>
        </w:rPr>
      </w:pPr>
      <w:r w:rsidRPr="005807E9">
        <w:rPr>
          <w:b/>
          <w:bCs/>
          <w:sz w:val="28"/>
          <w:szCs w:val="28"/>
        </w:rPr>
        <w:t xml:space="preserve">4 КОНТРОЛЬ И ОЦЕНКА РЕЗУЛЬТАТОВ ОСВОЕНИЯ УЧЕБНОЙ ДИСЦИПЛИНЫ </w:t>
      </w:r>
      <w:r w:rsidRPr="005807E9">
        <w:rPr>
          <w:b/>
          <w:sz w:val="28"/>
          <w:szCs w:val="28"/>
        </w:rPr>
        <w:t>ОП 05 ЭЛЕКТРОТЕХНИКА И ОСНОВЫ ЭЛЕКТРОНИКИ</w:t>
      </w:r>
    </w:p>
    <w:p w:rsidR="009521DD" w:rsidRPr="005807E9" w:rsidRDefault="009521DD" w:rsidP="009521DD">
      <w:pPr>
        <w:spacing w:after="120"/>
        <w:ind w:left="510"/>
        <w:contextualSpacing/>
        <w:jc w:val="both"/>
        <w:rPr>
          <w:b/>
          <w:bCs/>
          <w:sz w:val="28"/>
          <w:szCs w:val="28"/>
        </w:rPr>
      </w:pPr>
    </w:p>
    <w:tbl>
      <w:tblPr>
        <w:tblW w:w="101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54"/>
        <w:gridCol w:w="3860"/>
        <w:gridCol w:w="2366"/>
      </w:tblGrid>
      <w:tr w:rsidR="009521DD" w:rsidRPr="005807E9" w:rsidTr="00116F27">
        <w:tc>
          <w:tcPr>
            <w:tcW w:w="4140" w:type="dxa"/>
          </w:tcPr>
          <w:p w:rsidR="009521DD" w:rsidRPr="005807E9" w:rsidRDefault="009521DD" w:rsidP="00116F27">
            <w:pPr>
              <w:jc w:val="center"/>
              <w:rPr>
                <w:b/>
                <w:bCs/>
                <w:sz w:val="28"/>
                <w:szCs w:val="28"/>
              </w:rPr>
            </w:pPr>
            <w:r w:rsidRPr="005807E9">
              <w:rPr>
                <w:b/>
                <w:bCs/>
                <w:sz w:val="28"/>
                <w:szCs w:val="28"/>
              </w:rPr>
              <w:t>Результаты обучения</w:t>
            </w:r>
          </w:p>
          <w:p w:rsidR="009521DD" w:rsidRPr="005807E9" w:rsidRDefault="009521DD" w:rsidP="00116F27">
            <w:pPr>
              <w:spacing w:after="120"/>
              <w:contextualSpacing/>
              <w:jc w:val="both"/>
              <w:rPr>
                <w:b/>
                <w:bCs/>
                <w:sz w:val="28"/>
                <w:szCs w:val="28"/>
              </w:rPr>
            </w:pPr>
            <w:r w:rsidRPr="005807E9">
              <w:rPr>
                <w:b/>
                <w:bCs/>
                <w:sz w:val="28"/>
                <w:szCs w:val="28"/>
              </w:rPr>
              <w:t>(освоенные умения, усвоенные знания)</w:t>
            </w:r>
          </w:p>
        </w:tc>
        <w:tc>
          <w:tcPr>
            <w:tcW w:w="4032" w:type="dxa"/>
          </w:tcPr>
          <w:p w:rsidR="009521DD" w:rsidRPr="005807E9" w:rsidRDefault="009521DD" w:rsidP="00116F27">
            <w:pPr>
              <w:spacing w:after="120"/>
              <w:contextualSpacing/>
              <w:jc w:val="both"/>
              <w:rPr>
                <w:b/>
                <w:bCs/>
                <w:sz w:val="28"/>
                <w:szCs w:val="28"/>
              </w:rPr>
            </w:pPr>
            <w:r w:rsidRPr="005807E9">
              <w:rPr>
                <w:b/>
                <w:sz w:val="28"/>
                <w:szCs w:val="28"/>
              </w:rPr>
              <w:t>Критерии оценки</w:t>
            </w:r>
          </w:p>
        </w:tc>
        <w:tc>
          <w:tcPr>
            <w:tcW w:w="2008" w:type="dxa"/>
          </w:tcPr>
          <w:p w:rsidR="009521DD" w:rsidRPr="005807E9" w:rsidRDefault="009521DD" w:rsidP="00116F27">
            <w:pPr>
              <w:spacing w:after="120"/>
              <w:contextualSpacing/>
              <w:jc w:val="both"/>
              <w:rPr>
                <w:b/>
                <w:bCs/>
                <w:sz w:val="28"/>
                <w:szCs w:val="28"/>
              </w:rPr>
            </w:pPr>
            <w:r w:rsidRPr="005807E9">
              <w:rPr>
                <w:b/>
                <w:sz w:val="28"/>
                <w:szCs w:val="28"/>
              </w:rPr>
              <w:t>Методы контроля</w:t>
            </w:r>
          </w:p>
        </w:tc>
      </w:tr>
      <w:tr w:rsidR="009521DD" w:rsidRPr="005807E9" w:rsidTr="00116F27">
        <w:tc>
          <w:tcPr>
            <w:tcW w:w="4140" w:type="dxa"/>
          </w:tcPr>
          <w:p w:rsidR="009521DD" w:rsidRPr="005807E9" w:rsidRDefault="009521DD" w:rsidP="00116F27">
            <w:pPr>
              <w:rPr>
                <w:bCs/>
                <w:sz w:val="28"/>
                <w:szCs w:val="28"/>
              </w:rPr>
            </w:pPr>
            <w:r w:rsidRPr="005807E9">
              <w:rPr>
                <w:bCs/>
                <w:sz w:val="28"/>
                <w:szCs w:val="28"/>
              </w:rPr>
              <w:t xml:space="preserve">Перечень </w:t>
            </w:r>
            <w:r w:rsidRPr="005807E9">
              <w:rPr>
                <w:b/>
                <w:bCs/>
                <w:sz w:val="28"/>
                <w:szCs w:val="28"/>
              </w:rPr>
              <w:t>умений</w:t>
            </w:r>
            <w:r w:rsidRPr="005807E9">
              <w:rPr>
                <w:bCs/>
                <w:sz w:val="28"/>
                <w:szCs w:val="28"/>
              </w:rPr>
              <w:t>, осваиваемых в рамках учебной дисциплины:</w:t>
            </w:r>
          </w:p>
          <w:p w:rsidR="009521DD" w:rsidRPr="005807E9" w:rsidRDefault="009521DD" w:rsidP="000413B5">
            <w:pPr>
              <w:numPr>
                <w:ilvl w:val="0"/>
                <w:numId w:val="8"/>
              </w:numPr>
              <w:tabs>
                <w:tab w:val="clear" w:pos="720"/>
                <w:tab w:val="left" w:pos="31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sz w:val="28"/>
                <w:szCs w:val="28"/>
              </w:rPr>
            </w:pPr>
            <w:r w:rsidRPr="005807E9">
              <w:rPr>
                <w:color w:val="000000"/>
                <w:sz w:val="28"/>
                <w:szCs w:val="28"/>
                <w:shd w:val="clear" w:color="auto" w:fill="FFFFFF"/>
              </w:rPr>
              <w:t xml:space="preserve">выбирать электрические, электронные приборы и электрооборудование; </w:t>
            </w:r>
          </w:p>
          <w:p w:rsidR="009521DD" w:rsidRPr="005807E9" w:rsidRDefault="009521DD" w:rsidP="000413B5">
            <w:pPr>
              <w:numPr>
                <w:ilvl w:val="0"/>
                <w:numId w:val="8"/>
              </w:numPr>
              <w:tabs>
                <w:tab w:val="clear" w:pos="720"/>
                <w:tab w:val="left" w:pos="31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sz w:val="28"/>
                <w:szCs w:val="28"/>
              </w:rPr>
            </w:pPr>
            <w:r w:rsidRPr="005807E9">
              <w:rPr>
                <w:color w:val="000000"/>
                <w:sz w:val="28"/>
                <w:szCs w:val="28"/>
                <w:shd w:val="clear" w:color="auto" w:fill="FFFFFF"/>
              </w:rPr>
              <w:t xml:space="preserve">правильно эксплуатировать электрооборудование и механизмы передачи движения технологических машин и аппаратов; </w:t>
            </w:r>
          </w:p>
          <w:p w:rsidR="009521DD" w:rsidRPr="005807E9" w:rsidRDefault="009521DD" w:rsidP="000413B5">
            <w:pPr>
              <w:numPr>
                <w:ilvl w:val="0"/>
                <w:numId w:val="8"/>
              </w:numPr>
              <w:tabs>
                <w:tab w:val="clear" w:pos="720"/>
                <w:tab w:val="left" w:pos="31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sz w:val="28"/>
                <w:szCs w:val="28"/>
              </w:rPr>
            </w:pPr>
            <w:r w:rsidRPr="005807E9">
              <w:rPr>
                <w:color w:val="000000"/>
                <w:sz w:val="28"/>
                <w:szCs w:val="28"/>
                <w:shd w:val="clear" w:color="auto" w:fill="FFFFFF"/>
              </w:rPr>
              <w:t xml:space="preserve">производить расчеты простых электрических цепей; </w:t>
            </w:r>
          </w:p>
          <w:p w:rsidR="009521DD" w:rsidRPr="005807E9" w:rsidRDefault="009521DD" w:rsidP="000413B5">
            <w:pPr>
              <w:numPr>
                <w:ilvl w:val="0"/>
                <w:numId w:val="8"/>
              </w:numPr>
              <w:tabs>
                <w:tab w:val="clear" w:pos="720"/>
                <w:tab w:val="left" w:pos="31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sz w:val="28"/>
                <w:szCs w:val="28"/>
              </w:rPr>
            </w:pPr>
            <w:r w:rsidRPr="005807E9">
              <w:rPr>
                <w:color w:val="000000"/>
                <w:sz w:val="28"/>
                <w:szCs w:val="28"/>
                <w:shd w:val="clear" w:color="auto" w:fill="FFFFFF"/>
              </w:rPr>
              <w:t xml:space="preserve">рассчитывать параметры различных электрических цепей и схем; </w:t>
            </w:r>
          </w:p>
          <w:p w:rsidR="009521DD" w:rsidRPr="005807E9" w:rsidRDefault="009521DD" w:rsidP="000413B5">
            <w:pPr>
              <w:numPr>
                <w:ilvl w:val="0"/>
                <w:numId w:val="8"/>
              </w:numPr>
              <w:tabs>
                <w:tab w:val="clear" w:pos="720"/>
                <w:tab w:val="left" w:pos="31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sz w:val="28"/>
                <w:szCs w:val="28"/>
              </w:rPr>
            </w:pPr>
            <w:r w:rsidRPr="005807E9">
              <w:rPr>
                <w:color w:val="000000"/>
                <w:sz w:val="28"/>
                <w:szCs w:val="28"/>
                <w:shd w:val="clear" w:color="auto" w:fill="FFFFFF"/>
              </w:rPr>
              <w:t>снимать показания и пользоваться электроизмерительными приборами и приспособлениями;</w:t>
            </w:r>
          </w:p>
          <w:p w:rsidR="009521DD" w:rsidRPr="005807E9" w:rsidRDefault="009521DD" w:rsidP="000413B5">
            <w:pPr>
              <w:numPr>
                <w:ilvl w:val="0"/>
                <w:numId w:val="8"/>
              </w:numPr>
              <w:tabs>
                <w:tab w:val="clear" w:pos="720"/>
              </w:tabs>
              <w:spacing w:after="120"/>
              <w:ind w:left="0" w:firstLine="0"/>
              <w:contextualSpacing/>
              <w:jc w:val="both"/>
              <w:rPr>
                <w:b/>
                <w:bCs/>
                <w:sz w:val="28"/>
                <w:szCs w:val="28"/>
              </w:rPr>
            </w:pPr>
            <w:r w:rsidRPr="005807E9">
              <w:rPr>
                <w:i/>
                <w:sz w:val="28"/>
                <w:szCs w:val="28"/>
                <w:shd w:val="clear" w:color="auto" w:fill="FFFFFF"/>
              </w:rPr>
              <w:t>оценивать опасность поражения электрическим током в цепях постоянного и переменного тока промышленных установок</w:t>
            </w:r>
          </w:p>
        </w:tc>
        <w:tc>
          <w:tcPr>
            <w:tcW w:w="4032" w:type="dxa"/>
            <w:vMerge w:val="restart"/>
          </w:tcPr>
          <w:p w:rsidR="009521DD" w:rsidRPr="005807E9" w:rsidRDefault="009521DD" w:rsidP="00116F27">
            <w:pPr>
              <w:pStyle w:val="ae"/>
              <w:spacing w:before="0" w:beforeAutospacing="0" w:after="0" w:afterAutospacing="0"/>
              <w:ind w:right="-2"/>
              <w:jc w:val="both"/>
              <w:rPr>
                <w:color w:val="000000"/>
                <w:sz w:val="28"/>
                <w:szCs w:val="28"/>
              </w:rPr>
            </w:pPr>
            <w:r w:rsidRPr="005807E9">
              <w:rPr>
                <w:color w:val="000000"/>
                <w:sz w:val="28"/>
                <w:szCs w:val="28"/>
              </w:rPr>
              <w:t>«Отлично» - теоретическое содержание учебной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9521DD" w:rsidRPr="005807E9" w:rsidRDefault="009521DD" w:rsidP="00116F27">
            <w:pPr>
              <w:pStyle w:val="ae"/>
              <w:spacing w:before="0" w:beforeAutospacing="0" w:after="0" w:afterAutospacing="0"/>
              <w:ind w:right="-2"/>
              <w:jc w:val="both"/>
              <w:rPr>
                <w:color w:val="000000"/>
                <w:sz w:val="28"/>
                <w:szCs w:val="28"/>
              </w:rPr>
            </w:pPr>
            <w:r w:rsidRPr="005807E9">
              <w:rPr>
                <w:color w:val="000000"/>
                <w:sz w:val="28"/>
                <w:szCs w:val="28"/>
              </w:rPr>
              <w:t>«Хорошо» - теоретическое содержание учебной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9521DD" w:rsidRPr="005807E9" w:rsidRDefault="009521DD" w:rsidP="00116F27">
            <w:pPr>
              <w:spacing w:after="120"/>
              <w:contextualSpacing/>
              <w:jc w:val="both"/>
              <w:rPr>
                <w:color w:val="000000"/>
                <w:sz w:val="28"/>
                <w:szCs w:val="28"/>
              </w:rPr>
            </w:pPr>
            <w:r w:rsidRPr="005807E9">
              <w:rPr>
                <w:color w:val="000000"/>
                <w:sz w:val="28"/>
                <w:szCs w:val="28"/>
              </w:rPr>
              <w:t>«Удовлетворительно» - теоретическое содержание учебной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9521DD" w:rsidRPr="005807E9" w:rsidRDefault="009521DD" w:rsidP="00116F27">
            <w:pPr>
              <w:spacing w:after="120"/>
              <w:contextualSpacing/>
              <w:jc w:val="both"/>
              <w:rPr>
                <w:b/>
                <w:bCs/>
                <w:sz w:val="28"/>
                <w:szCs w:val="28"/>
              </w:rPr>
            </w:pPr>
            <w:r w:rsidRPr="005807E9">
              <w:rPr>
                <w:color w:val="000000"/>
                <w:sz w:val="28"/>
                <w:szCs w:val="28"/>
              </w:rPr>
              <w:t>«Неудовлетворительно» - теоретическое содержание учебной дисциплины не освоено, необходимые умения не сформированы, выполненные учебные задания содержат грубые ошибки.</w:t>
            </w:r>
          </w:p>
        </w:tc>
        <w:tc>
          <w:tcPr>
            <w:tcW w:w="2008" w:type="dxa"/>
          </w:tcPr>
          <w:p w:rsidR="009521DD" w:rsidRPr="005807E9" w:rsidRDefault="009521DD" w:rsidP="00116F27">
            <w:pPr>
              <w:spacing w:after="120"/>
              <w:contextualSpacing/>
              <w:jc w:val="both"/>
              <w:rPr>
                <w:b/>
                <w:bCs/>
                <w:sz w:val="28"/>
                <w:szCs w:val="28"/>
              </w:rPr>
            </w:pPr>
            <w:r w:rsidRPr="005807E9">
              <w:rPr>
                <w:bCs/>
                <w:sz w:val="28"/>
                <w:szCs w:val="28"/>
              </w:rPr>
              <w:t>Оценка результатов выполнения практических и лабораторных работ.</w:t>
            </w:r>
          </w:p>
        </w:tc>
      </w:tr>
      <w:tr w:rsidR="009521DD" w:rsidRPr="00FD1D8E" w:rsidTr="00116F27">
        <w:tc>
          <w:tcPr>
            <w:tcW w:w="4140" w:type="dxa"/>
          </w:tcPr>
          <w:p w:rsidR="009521DD" w:rsidRPr="005807E9" w:rsidRDefault="009521DD" w:rsidP="00116F27">
            <w:pPr>
              <w:pStyle w:val="Default"/>
              <w:tabs>
                <w:tab w:val="left" w:pos="599"/>
              </w:tabs>
              <w:ind w:left="32"/>
              <w:rPr>
                <w:sz w:val="28"/>
                <w:szCs w:val="28"/>
              </w:rPr>
            </w:pPr>
            <w:r w:rsidRPr="005807E9">
              <w:rPr>
                <w:bCs/>
                <w:sz w:val="28"/>
                <w:szCs w:val="28"/>
              </w:rPr>
              <w:t xml:space="preserve">Перечень </w:t>
            </w:r>
            <w:r w:rsidRPr="005807E9">
              <w:rPr>
                <w:b/>
                <w:bCs/>
                <w:sz w:val="28"/>
                <w:szCs w:val="28"/>
              </w:rPr>
              <w:t>знаний</w:t>
            </w:r>
            <w:r w:rsidRPr="005807E9">
              <w:rPr>
                <w:bCs/>
                <w:sz w:val="28"/>
                <w:szCs w:val="28"/>
              </w:rPr>
              <w:t xml:space="preserve">, </w:t>
            </w:r>
            <w:r w:rsidRPr="005807E9">
              <w:rPr>
                <w:sz w:val="28"/>
                <w:szCs w:val="28"/>
              </w:rPr>
              <w:t>осваиваемых в рамках учебной дисциплины:</w:t>
            </w:r>
          </w:p>
          <w:p w:rsidR="009521DD" w:rsidRPr="005807E9" w:rsidRDefault="009521DD" w:rsidP="000413B5">
            <w:pPr>
              <w:numPr>
                <w:ilvl w:val="0"/>
                <w:numId w:val="8"/>
              </w:numPr>
              <w:tabs>
                <w:tab w:val="clear" w:pos="720"/>
                <w:tab w:val="left" w:pos="4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firstLine="0"/>
              <w:jc w:val="both"/>
              <w:rPr>
                <w:sz w:val="28"/>
                <w:szCs w:val="28"/>
              </w:rPr>
            </w:pPr>
            <w:r w:rsidRPr="005807E9">
              <w:rPr>
                <w:color w:val="000000"/>
                <w:sz w:val="28"/>
                <w:szCs w:val="28"/>
                <w:shd w:val="clear" w:color="auto" w:fill="FFFFFF"/>
              </w:rPr>
              <w:t xml:space="preserve">классификацию электронных приборов, их устройство и область применения; </w:t>
            </w:r>
          </w:p>
          <w:p w:rsidR="009521DD" w:rsidRPr="005807E9" w:rsidRDefault="009521DD" w:rsidP="000413B5">
            <w:pPr>
              <w:numPr>
                <w:ilvl w:val="0"/>
                <w:numId w:val="8"/>
              </w:numPr>
              <w:tabs>
                <w:tab w:val="clear" w:pos="720"/>
                <w:tab w:val="left" w:pos="4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firstLine="0"/>
              <w:jc w:val="both"/>
              <w:rPr>
                <w:sz w:val="28"/>
                <w:szCs w:val="28"/>
              </w:rPr>
            </w:pPr>
            <w:r w:rsidRPr="005807E9">
              <w:rPr>
                <w:color w:val="000000"/>
                <w:sz w:val="28"/>
                <w:szCs w:val="28"/>
                <w:shd w:val="clear" w:color="auto" w:fill="FFFFFF"/>
              </w:rPr>
              <w:t xml:space="preserve">методы расчета и измерения основных параметров электрических цепей; </w:t>
            </w:r>
          </w:p>
          <w:p w:rsidR="009521DD" w:rsidRPr="005807E9" w:rsidRDefault="009521DD" w:rsidP="000413B5">
            <w:pPr>
              <w:numPr>
                <w:ilvl w:val="0"/>
                <w:numId w:val="8"/>
              </w:numPr>
              <w:tabs>
                <w:tab w:val="clear" w:pos="720"/>
                <w:tab w:val="left" w:pos="4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firstLine="0"/>
              <w:jc w:val="both"/>
              <w:rPr>
                <w:sz w:val="28"/>
                <w:szCs w:val="28"/>
              </w:rPr>
            </w:pPr>
            <w:r w:rsidRPr="005807E9">
              <w:rPr>
                <w:color w:val="000000"/>
                <w:sz w:val="28"/>
                <w:szCs w:val="28"/>
                <w:shd w:val="clear" w:color="auto" w:fill="FFFFFF"/>
              </w:rPr>
              <w:t xml:space="preserve">основные законы электротехники; </w:t>
            </w:r>
          </w:p>
          <w:p w:rsidR="009521DD" w:rsidRPr="005807E9" w:rsidRDefault="009521DD" w:rsidP="000413B5">
            <w:pPr>
              <w:numPr>
                <w:ilvl w:val="0"/>
                <w:numId w:val="8"/>
              </w:numPr>
              <w:tabs>
                <w:tab w:val="clear" w:pos="720"/>
                <w:tab w:val="left" w:pos="4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firstLine="0"/>
              <w:jc w:val="both"/>
              <w:rPr>
                <w:sz w:val="28"/>
                <w:szCs w:val="28"/>
              </w:rPr>
            </w:pPr>
            <w:r w:rsidRPr="005807E9">
              <w:rPr>
                <w:color w:val="000000"/>
                <w:sz w:val="28"/>
                <w:szCs w:val="28"/>
                <w:shd w:val="clear" w:color="auto" w:fill="FFFFFF"/>
              </w:rPr>
              <w:t xml:space="preserve">основные правила эксплуатации электрооборудования и методы измерения электрических величин; </w:t>
            </w:r>
          </w:p>
          <w:p w:rsidR="009521DD" w:rsidRPr="005807E9" w:rsidRDefault="009521DD" w:rsidP="000413B5">
            <w:pPr>
              <w:numPr>
                <w:ilvl w:val="0"/>
                <w:numId w:val="8"/>
              </w:numPr>
              <w:tabs>
                <w:tab w:val="clear" w:pos="720"/>
                <w:tab w:val="left" w:pos="4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firstLine="0"/>
              <w:jc w:val="both"/>
              <w:rPr>
                <w:sz w:val="28"/>
                <w:szCs w:val="28"/>
              </w:rPr>
            </w:pPr>
            <w:r w:rsidRPr="005807E9">
              <w:rPr>
                <w:color w:val="000000"/>
                <w:sz w:val="28"/>
                <w:szCs w:val="28"/>
                <w:shd w:val="clear" w:color="auto" w:fill="FFFFFF"/>
              </w:rPr>
              <w:t xml:space="preserve">основы теории электрических машин, принцип работы типовых электрических устройств; </w:t>
            </w:r>
          </w:p>
          <w:p w:rsidR="009521DD" w:rsidRPr="005807E9" w:rsidRDefault="009521DD" w:rsidP="000413B5">
            <w:pPr>
              <w:numPr>
                <w:ilvl w:val="0"/>
                <w:numId w:val="8"/>
              </w:numPr>
              <w:tabs>
                <w:tab w:val="clear" w:pos="720"/>
                <w:tab w:val="left" w:pos="4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firstLine="0"/>
              <w:jc w:val="both"/>
              <w:rPr>
                <w:sz w:val="28"/>
                <w:szCs w:val="28"/>
              </w:rPr>
            </w:pPr>
            <w:r w:rsidRPr="005807E9">
              <w:rPr>
                <w:color w:val="000000"/>
                <w:sz w:val="28"/>
                <w:szCs w:val="28"/>
                <w:shd w:val="clear" w:color="auto" w:fill="FFFFFF"/>
              </w:rPr>
              <w:t xml:space="preserve">параметры электрических схем и единицы их измерения; </w:t>
            </w:r>
          </w:p>
          <w:p w:rsidR="009521DD" w:rsidRPr="005807E9" w:rsidRDefault="009521DD" w:rsidP="000413B5">
            <w:pPr>
              <w:numPr>
                <w:ilvl w:val="0"/>
                <w:numId w:val="8"/>
              </w:numPr>
              <w:tabs>
                <w:tab w:val="clear" w:pos="720"/>
                <w:tab w:val="left" w:pos="4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firstLine="0"/>
              <w:jc w:val="both"/>
              <w:rPr>
                <w:sz w:val="28"/>
                <w:szCs w:val="28"/>
              </w:rPr>
            </w:pPr>
            <w:r w:rsidRPr="005807E9">
              <w:rPr>
                <w:color w:val="000000"/>
                <w:sz w:val="28"/>
                <w:szCs w:val="28"/>
                <w:shd w:val="clear" w:color="auto" w:fill="FFFFFF"/>
              </w:rPr>
              <w:t xml:space="preserve">принцип выбора электрических и электронных приборов; </w:t>
            </w:r>
          </w:p>
          <w:p w:rsidR="009521DD" w:rsidRPr="005807E9" w:rsidRDefault="009521DD" w:rsidP="000413B5">
            <w:pPr>
              <w:numPr>
                <w:ilvl w:val="0"/>
                <w:numId w:val="8"/>
              </w:numPr>
              <w:tabs>
                <w:tab w:val="clear" w:pos="720"/>
                <w:tab w:val="left" w:pos="4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firstLine="0"/>
              <w:jc w:val="both"/>
              <w:rPr>
                <w:sz w:val="28"/>
                <w:szCs w:val="28"/>
              </w:rPr>
            </w:pPr>
            <w:r w:rsidRPr="005807E9">
              <w:rPr>
                <w:color w:val="000000"/>
                <w:sz w:val="28"/>
                <w:szCs w:val="28"/>
                <w:shd w:val="clear" w:color="auto" w:fill="FFFFFF"/>
              </w:rPr>
              <w:t xml:space="preserve">принципы составления простых электрических и электронных цепей; </w:t>
            </w:r>
          </w:p>
          <w:p w:rsidR="009521DD" w:rsidRPr="005807E9" w:rsidRDefault="009521DD" w:rsidP="000413B5">
            <w:pPr>
              <w:numPr>
                <w:ilvl w:val="0"/>
                <w:numId w:val="8"/>
              </w:numPr>
              <w:tabs>
                <w:tab w:val="left" w:pos="43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firstLine="0"/>
              <w:jc w:val="both"/>
              <w:rPr>
                <w:sz w:val="28"/>
                <w:szCs w:val="28"/>
              </w:rPr>
            </w:pPr>
            <w:r w:rsidRPr="005807E9">
              <w:rPr>
                <w:color w:val="000000"/>
                <w:sz w:val="28"/>
                <w:szCs w:val="28"/>
                <w:shd w:val="clear" w:color="auto" w:fill="FFFFFF"/>
              </w:rPr>
              <w:t xml:space="preserve">способы получения, передачи и использования электрической энергии; </w:t>
            </w:r>
          </w:p>
          <w:p w:rsidR="009521DD" w:rsidRPr="005807E9" w:rsidRDefault="009521DD" w:rsidP="000413B5">
            <w:pPr>
              <w:numPr>
                <w:ilvl w:val="0"/>
                <w:numId w:val="8"/>
              </w:numPr>
              <w:tabs>
                <w:tab w:val="left" w:pos="43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firstLine="0"/>
              <w:jc w:val="both"/>
              <w:rPr>
                <w:sz w:val="28"/>
                <w:szCs w:val="28"/>
              </w:rPr>
            </w:pPr>
            <w:r w:rsidRPr="005807E9">
              <w:rPr>
                <w:color w:val="000000"/>
                <w:sz w:val="28"/>
                <w:szCs w:val="28"/>
                <w:shd w:val="clear" w:color="auto" w:fill="FFFFFF"/>
              </w:rPr>
              <w:t xml:space="preserve">устройство, принцип действия и основные характеристики электротехнических приборов; </w:t>
            </w:r>
          </w:p>
          <w:p w:rsidR="009521DD" w:rsidRPr="005807E9" w:rsidRDefault="009521DD" w:rsidP="000413B5">
            <w:pPr>
              <w:numPr>
                <w:ilvl w:val="0"/>
                <w:numId w:val="8"/>
              </w:numPr>
              <w:tabs>
                <w:tab w:val="left" w:pos="43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firstLine="0"/>
              <w:jc w:val="both"/>
              <w:rPr>
                <w:sz w:val="28"/>
                <w:szCs w:val="28"/>
              </w:rPr>
            </w:pPr>
            <w:r w:rsidRPr="005807E9">
              <w:rPr>
                <w:color w:val="000000"/>
                <w:sz w:val="28"/>
                <w:szCs w:val="28"/>
                <w:shd w:val="clear" w:color="auto" w:fill="FFFFFF"/>
              </w:rPr>
              <w:t xml:space="preserve">основы физических процессов в проводниках, полупроводниках и диэлектриках; </w:t>
            </w:r>
          </w:p>
          <w:p w:rsidR="009521DD" w:rsidRPr="005807E9" w:rsidRDefault="009521DD" w:rsidP="000413B5">
            <w:pPr>
              <w:numPr>
                <w:ilvl w:val="0"/>
                <w:numId w:val="8"/>
              </w:numPr>
              <w:tabs>
                <w:tab w:val="clear" w:pos="720"/>
              </w:tabs>
              <w:ind w:left="74" w:firstLine="0"/>
              <w:rPr>
                <w:bCs/>
                <w:sz w:val="28"/>
                <w:szCs w:val="28"/>
              </w:rPr>
            </w:pPr>
            <w:r w:rsidRPr="005807E9">
              <w:rPr>
                <w:color w:val="000000"/>
                <w:sz w:val="28"/>
                <w:szCs w:val="28"/>
                <w:shd w:val="clear" w:color="auto" w:fill="FFFFFF"/>
              </w:rPr>
              <w:t>характеристики и параметры электрических и магнитных полей, параметры различных электрических цепей.</w:t>
            </w:r>
          </w:p>
        </w:tc>
        <w:tc>
          <w:tcPr>
            <w:tcW w:w="4032" w:type="dxa"/>
            <w:vMerge/>
          </w:tcPr>
          <w:p w:rsidR="009521DD" w:rsidRPr="005807E9" w:rsidRDefault="009521DD" w:rsidP="00116F27">
            <w:pPr>
              <w:pStyle w:val="ae"/>
              <w:spacing w:before="0" w:beforeAutospacing="0" w:after="0" w:afterAutospacing="0"/>
              <w:ind w:right="-2"/>
              <w:jc w:val="both"/>
              <w:rPr>
                <w:color w:val="000000"/>
                <w:sz w:val="28"/>
                <w:szCs w:val="28"/>
              </w:rPr>
            </w:pPr>
          </w:p>
        </w:tc>
        <w:tc>
          <w:tcPr>
            <w:tcW w:w="2008" w:type="dxa"/>
          </w:tcPr>
          <w:p w:rsidR="009521DD" w:rsidRPr="005807E9" w:rsidRDefault="009521DD" w:rsidP="000413B5">
            <w:pPr>
              <w:numPr>
                <w:ilvl w:val="1"/>
                <w:numId w:val="9"/>
              </w:numPr>
              <w:tabs>
                <w:tab w:val="left" w:pos="504"/>
              </w:tabs>
              <w:ind w:left="0" w:hanging="36"/>
              <w:rPr>
                <w:bCs/>
                <w:sz w:val="28"/>
                <w:szCs w:val="28"/>
              </w:rPr>
            </w:pPr>
            <w:r w:rsidRPr="005807E9">
              <w:rPr>
                <w:bCs/>
                <w:sz w:val="28"/>
                <w:szCs w:val="28"/>
              </w:rPr>
              <w:t>тестирование;</w:t>
            </w:r>
          </w:p>
          <w:p w:rsidR="009521DD" w:rsidRPr="005807E9" w:rsidRDefault="009521DD" w:rsidP="000413B5">
            <w:pPr>
              <w:numPr>
                <w:ilvl w:val="1"/>
                <w:numId w:val="9"/>
              </w:numPr>
              <w:tabs>
                <w:tab w:val="left" w:pos="504"/>
              </w:tabs>
              <w:ind w:left="0" w:hanging="36"/>
              <w:rPr>
                <w:bCs/>
                <w:sz w:val="28"/>
                <w:szCs w:val="28"/>
              </w:rPr>
            </w:pPr>
            <w:r w:rsidRPr="005807E9">
              <w:rPr>
                <w:bCs/>
                <w:sz w:val="28"/>
                <w:szCs w:val="28"/>
              </w:rPr>
              <w:t>фронтальный опрос;</w:t>
            </w:r>
          </w:p>
          <w:p w:rsidR="009521DD" w:rsidRPr="005807E9" w:rsidRDefault="009521DD" w:rsidP="000413B5">
            <w:pPr>
              <w:numPr>
                <w:ilvl w:val="1"/>
                <w:numId w:val="9"/>
              </w:numPr>
              <w:tabs>
                <w:tab w:val="left" w:pos="504"/>
              </w:tabs>
              <w:ind w:left="0" w:hanging="36"/>
              <w:rPr>
                <w:bCs/>
                <w:sz w:val="28"/>
                <w:szCs w:val="28"/>
              </w:rPr>
            </w:pPr>
            <w:r w:rsidRPr="005807E9">
              <w:rPr>
                <w:bCs/>
                <w:sz w:val="28"/>
                <w:szCs w:val="28"/>
              </w:rPr>
              <w:t>решение ситуационных задач;</w:t>
            </w:r>
          </w:p>
          <w:p w:rsidR="009521DD" w:rsidRPr="005807E9" w:rsidRDefault="009521DD" w:rsidP="000413B5">
            <w:pPr>
              <w:numPr>
                <w:ilvl w:val="1"/>
                <w:numId w:val="9"/>
              </w:numPr>
              <w:tabs>
                <w:tab w:val="left" w:pos="504"/>
              </w:tabs>
              <w:ind w:left="0" w:hanging="36"/>
              <w:rPr>
                <w:bCs/>
                <w:sz w:val="28"/>
                <w:szCs w:val="28"/>
              </w:rPr>
            </w:pPr>
            <w:r w:rsidRPr="005807E9">
              <w:rPr>
                <w:sz w:val="28"/>
                <w:szCs w:val="28"/>
              </w:rPr>
              <w:t>контрольные работы;</w:t>
            </w:r>
          </w:p>
          <w:p w:rsidR="009521DD" w:rsidRPr="005807E9" w:rsidRDefault="009521DD" w:rsidP="000413B5">
            <w:pPr>
              <w:numPr>
                <w:ilvl w:val="0"/>
                <w:numId w:val="6"/>
              </w:numPr>
              <w:tabs>
                <w:tab w:val="left" w:pos="324"/>
              </w:tabs>
              <w:ind w:left="34" w:hanging="34"/>
              <w:rPr>
                <w:sz w:val="28"/>
                <w:szCs w:val="28"/>
              </w:rPr>
            </w:pPr>
            <w:r w:rsidRPr="005807E9">
              <w:rPr>
                <w:sz w:val="28"/>
                <w:szCs w:val="28"/>
              </w:rPr>
              <w:t>наблюдение за выполнением практических заданий на практических занятиях;</w:t>
            </w:r>
          </w:p>
          <w:p w:rsidR="009521DD" w:rsidRPr="005807E9" w:rsidRDefault="009521DD" w:rsidP="000413B5">
            <w:pPr>
              <w:numPr>
                <w:ilvl w:val="0"/>
                <w:numId w:val="6"/>
              </w:numPr>
              <w:tabs>
                <w:tab w:val="left" w:pos="324"/>
              </w:tabs>
              <w:ind w:left="34" w:hanging="34"/>
              <w:rPr>
                <w:sz w:val="28"/>
                <w:szCs w:val="28"/>
              </w:rPr>
            </w:pPr>
            <w:r w:rsidRPr="005807E9">
              <w:rPr>
                <w:sz w:val="28"/>
                <w:szCs w:val="28"/>
              </w:rPr>
              <w:t>оценка выполнения учебных заданий при выполнении лабораторных работ.</w:t>
            </w:r>
          </w:p>
          <w:p w:rsidR="009521DD" w:rsidRPr="00FD1D8E" w:rsidRDefault="009521DD" w:rsidP="00116F27">
            <w:pPr>
              <w:spacing w:after="120"/>
              <w:contextualSpacing/>
              <w:jc w:val="both"/>
              <w:rPr>
                <w:b/>
                <w:bCs/>
                <w:sz w:val="28"/>
                <w:szCs w:val="28"/>
              </w:rPr>
            </w:pPr>
          </w:p>
        </w:tc>
      </w:tr>
    </w:tbl>
    <w:p w:rsidR="009521DD" w:rsidRPr="00BC3500" w:rsidRDefault="009521DD" w:rsidP="009521DD">
      <w:pPr>
        <w:spacing w:after="120"/>
        <w:ind w:left="510"/>
        <w:contextualSpacing/>
        <w:jc w:val="both"/>
      </w:pPr>
    </w:p>
    <w:p w:rsidR="009521DD" w:rsidRDefault="009521DD">
      <w:pPr>
        <w:spacing w:after="200" w:line="276" w:lineRule="auto"/>
        <w:rPr>
          <w:b/>
          <w:bCs/>
        </w:rPr>
      </w:pPr>
      <w:r>
        <w:rPr>
          <w:b/>
          <w:bCs/>
        </w:rPr>
        <w:br w:type="page"/>
      </w:r>
    </w:p>
    <w:p w:rsidR="000413B5" w:rsidRDefault="000413B5" w:rsidP="000413B5">
      <w:pPr>
        <w:pStyle w:val="af3"/>
        <w:jc w:val="right"/>
        <w:rPr>
          <w:rFonts w:ascii="Times New Roman" w:hAnsi="Times New Roman"/>
          <w:b/>
          <w:bCs/>
        </w:rPr>
      </w:pPr>
    </w:p>
    <w:p w:rsidR="000413B5" w:rsidRDefault="00FD01ED" w:rsidP="000413B5">
      <w:pPr>
        <w:pStyle w:val="af3"/>
        <w:jc w:val="right"/>
        <w:rPr>
          <w:rFonts w:ascii="Times New Roman" w:hAnsi="Times New Roman"/>
          <w:b/>
          <w:bCs/>
        </w:rPr>
      </w:pPr>
      <w:r>
        <w:rPr>
          <w:rFonts w:ascii="Times New Roman" w:hAnsi="Times New Roman"/>
          <w:b/>
          <w:bCs/>
        </w:rPr>
        <w:t>Приложение 3.13</w:t>
      </w:r>
    </w:p>
    <w:p w:rsidR="000413B5" w:rsidRPr="006A4972" w:rsidRDefault="000413B5" w:rsidP="000413B5">
      <w:pPr>
        <w:jc w:val="right"/>
        <w:rPr>
          <w:b/>
          <w:i/>
        </w:rPr>
      </w:pPr>
      <w:r>
        <w:rPr>
          <w:bCs/>
        </w:rPr>
        <w:t>к ПООП-П по специальности</w:t>
      </w:r>
      <w:r>
        <w:rPr>
          <w:bCs/>
          <w:i/>
        </w:rPr>
        <w:t xml:space="preserve"> </w:t>
      </w:r>
      <w:r>
        <w:rPr>
          <w:bCs/>
          <w:i/>
        </w:rPr>
        <w:br/>
      </w:r>
      <w:r w:rsidRPr="006A4972">
        <w:rPr>
          <w:b/>
          <w:i/>
        </w:rPr>
        <w:t xml:space="preserve">15.02.12 Монтаж, техническое обслуживание и </w:t>
      </w:r>
    </w:p>
    <w:p w:rsidR="000413B5" w:rsidRPr="006A4972" w:rsidRDefault="000413B5" w:rsidP="000413B5">
      <w:pPr>
        <w:jc w:val="right"/>
        <w:rPr>
          <w:b/>
          <w:i/>
        </w:rPr>
      </w:pPr>
      <w:r w:rsidRPr="006A4972">
        <w:rPr>
          <w:b/>
          <w:i/>
        </w:rPr>
        <w:t>ремонт промышленного оборудования (по отраслям)</w:t>
      </w:r>
    </w:p>
    <w:p w:rsidR="000413B5" w:rsidRDefault="000413B5" w:rsidP="000413B5">
      <w:pPr>
        <w:jc w:val="center"/>
        <w:rPr>
          <w:b/>
          <w:i/>
          <w:sz w:val="22"/>
          <w:szCs w:val="22"/>
        </w:rPr>
      </w:pPr>
    </w:p>
    <w:p w:rsidR="000413B5" w:rsidRDefault="000413B5" w:rsidP="000413B5">
      <w:pPr>
        <w:jc w:val="center"/>
        <w:rPr>
          <w:b/>
          <w:i/>
        </w:rPr>
      </w:pPr>
    </w:p>
    <w:p w:rsidR="000413B5" w:rsidRDefault="000413B5" w:rsidP="000413B5">
      <w:pPr>
        <w:jc w:val="center"/>
        <w:rPr>
          <w:b/>
          <w:i/>
        </w:rPr>
      </w:pPr>
    </w:p>
    <w:p w:rsidR="000413B5" w:rsidRDefault="000413B5" w:rsidP="000413B5">
      <w:pPr>
        <w:jc w:val="center"/>
        <w:rPr>
          <w:b/>
          <w:i/>
        </w:rPr>
      </w:pPr>
    </w:p>
    <w:p w:rsidR="000413B5" w:rsidRDefault="000413B5" w:rsidP="000413B5">
      <w:pPr>
        <w:jc w:val="center"/>
        <w:rPr>
          <w:b/>
          <w:i/>
        </w:rPr>
      </w:pPr>
    </w:p>
    <w:p w:rsidR="000413B5" w:rsidRDefault="000413B5" w:rsidP="000413B5">
      <w:pPr>
        <w:jc w:val="center"/>
        <w:rPr>
          <w:b/>
          <w:i/>
        </w:rPr>
      </w:pPr>
    </w:p>
    <w:p w:rsidR="000413B5" w:rsidRDefault="000413B5" w:rsidP="000413B5">
      <w:pPr>
        <w:jc w:val="center"/>
        <w:rPr>
          <w:b/>
          <w:i/>
        </w:rPr>
      </w:pPr>
    </w:p>
    <w:p w:rsidR="000413B5" w:rsidRDefault="000413B5" w:rsidP="000413B5">
      <w:pPr>
        <w:jc w:val="center"/>
        <w:rPr>
          <w:b/>
          <w:i/>
        </w:rPr>
      </w:pPr>
    </w:p>
    <w:p w:rsidR="000413B5" w:rsidRDefault="000413B5" w:rsidP="000413B5">
      <w:pPr>
        <w:jc w:val="center"/>
        <w:rPr>
          <w:b/>
          <w:i/>
        </w:rPr>
      </w:pPr>
    </w:p>
    <w:p w:rsidR="000413B5" w:rsidRDefault="000413B5" w:rsidP="000413B5">
      <w:pPr>
        <w:jc w:val="center"/>
        <w:rPr>
          <w:b/>
          <w:i/>
        </w:rPr>
      </w:pPr>
    </w:p>
    <w:p w:rsidR="000413B5" w:rsidRDefault="000413B5" w:rsidP="000413B5">
      <w:pPr>
        <w:jc w:val="center"/>
        <w:rPr>
          <w:b/>
          <w:i/>
        </w:rPr>
      </w:pPr>
    </w:p>
    <w:p w:rsidR="000413B5" w:rsidRDefault="000413B5" w:rsidP="000413B5">
      <w:pPr>
        <w:jc w:val="center"/>
        <w:rPr>
          <w:b/>
          <w:i/>
        </w:rPr>
      </w:pPr>
    </w:p>
    <w:p w:rsidR="000413B5" w:rsidRDefault="000413B5" w:rsidP="000413B5">
      <w:pPr>
        <w:jc w:val="center"/>
        <w:rPr>
          <w:b/>
          <w:i/>
        </w:rPr>
      </w:pPr>
    </w:p>
    <w:p w:rsidR="000413B5" w:rsidRDefault="000413B5" w:rsidP="000413B5">
      <w:pPr>
        <w:jc w:val="center"/>
        <w:rPr>
          <w:b/>
          <w:i/>
        </w:rPr>
      </w:pPr>
    </w:p>
    <w:p w:rsidR="000413B5" w:rsidRDefault="000413B5" w:rsidP="000413B5">
      <w:pPr>
        <w:jc w:val="center"/>
        <w:rPr>
          <w:b/>
          <w:i/>
        </w:rPr>
      </w:pPr>
    </w:p>
    <w:p w:rsidR="000413B5" w:rsidRDefault="0022408C" w:rsidP="000413B5">
      <w:pPr>
        <w:jc w:val="center"/>
        <w:rPr>
          <w:b/>
        </w:rPr>
      </w:pPr>
      <w:r>
        <w:rPr>
          <w:b/>
        </w:rPr>
        <w:t xml:space="preserve">ПРИМЕРНАЯ </w:t>
      </w:r>
      <w:r w:rsidR="000413B5">
        <w:rPr>
          <w:b/>
        </w:rPr>
        <w:t>РАБОЧАЯ ПРОГРАММА УЧЕБНОЙ ДИСЦИПЛИНЫ</w:t>
      </w:r>
    </w:p>
    <w:p w:rsidR="000413B5" w:rsidRPr="00372E7B" w:rsidRDefault="000413B5" w:rsidP="000413B5">
      <w:pPr>
        <w:jc w:val="center"/>
        <w:rPr>
          <w:b/>
        </w:rPr>
      </w:pPr>
      <w:r w:rsidRPr="00372E7B">
        <w:rPr>
          <w:b/>
        </w:rPr>
        <w:t>МЕЖДИСЦИПЛИНАРНОГО МОДУЛЯ</w:t>
      </w:r>
    </w:p>
    <w:p w:rsidR="000413B5" w:rsidRPr="00372E7B" w:rsidRDefault="000413B5" w:rsidP="000413B5">
      <w:pPr>
        <w:jc w:val="center"/>
        <w:rPr>
          <w:b/>
        </w:rPr>
      </w:pPr>
    </w:p>
    <w:p w:rsidR="000413B5" w:rsidRDefault="000413B5" w:rsidP="000413B5">
      <w:pPr>
        <w:jc w:val="center"/>
        <w:rPr>
          <w:b/>
          <w:iCs/>
        </w:rPr>
      </w:pPr>
      <w:r>
        <w:rPr>
          <w:b/>
          <w:iCs/>
        </w:rPr>
        <w:t>ОП 06 «Технологическое оборудование»</w:t>
      </w:r>
    </w:p>
    <w:p w:rsidR="000413B5" w:rsidRDefault="000413B5" w:rsidP="000413B5">
      <w:pPr>
        <w:jc w:val="center"/>
        <w:rPr>
          <w:b/>
          <w:i/>
          <w:sz w:val="22"/>
          <w:szCs w:val="22"/>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Pr="00303024" w:rsidRDefault="000413B5" w:rsidP="000413B5">
      <w:pPr>
        <w:jc w:val="center"/>
        <w:rPr>
          <w:b/>
        </w:rPr>
      </w:pPr>
      <w:r>
        <w:rPr>
          <w:b/>
          <w:bCs/>
          <w:iCs/>
        </w:rPr>
        <w:t>2022 г.</w:t>
      </w:r>
      <w:r>
        <w:br w:type="page"/>
      </w:r>
      <w:r w:rsidRPr="00303024">
        <w:rPr>
          <w:b/>
        </w:rPr>
        <w:t>СОДЕРЖАНИЕ</w:t>
      </w:r>
    </w:p>
    <w:p w:rsidR="000413B5" w:rsidRPr="00303024" w:rsidRDefault="000413B5" w:rsidP="000413B5">
      <w:pPr>
        <w:rPr>
          <w:b/>
          <w:i/>
        </w:rPr>
      </w:pPr>
    </w:p>
    <w:tbl>
      <w:tblPr>
        <w:tblW w:w="0" w:type="auto"/>
        <w:tblLook w:val="01E0"/>
      </w:tblPr>
      <w:tblGrid>
        <w:gridCol w:w="8613"/>
        <w:gridCol w:w="1843"/>
      </w:tblGrid>
      <w:tr w:rsidR="000413B5" w:rsidRPr="00303024" w:rsidTr="00116F27">
        <w:tc>
          <w:tcPr>
            <w:tcW w:w="8613" w:type="dxa"/>
          </w:tcPr>
          <w:p w:rsidR="000413B5" w:rsidRPr="00303024" w:rsidRDefault="000413B5" w:rsidP="00116F27">
            <w:pPr>
              <w:ind w:left="284"/>
              <w:rPr>
                <w:b/>
              </w:rPr>
            </w:pPr>
          </w:p>
        </w:tc>
        <w:tc>
          <w:tcPr>
            <w:tcW w:w="1843" w:type="dxa"/>
          </w:tcPr>
          <w:p w:rsidR="000413B5" w:rsidRDefault="000413B5" w:rsidP="00116F27">
            <w:pPr>
              <w:jc w:val="center"/>
              <w:rPr>
                <w:sz w:val="28"/>
                <w:szCs w:val="28"/>
              </w:rPr>
            </w:pPr>
            <w:r w:rsidRPr="00303024">
              <w:rPr>
                <w:sz w:val="28"/>
                <w:szCs w:val="28"/>
              </w:rPr>
              <w:t>стр.</w:t>
            </w:r>
          </w:p>
          <w:p w:rsidR="000413B5" w:rsidRPr="00303024" w:rsidRDefault="000413B5" w:rsidP="00116F27">
            <w:pPr>
              <w:jc w:val="center"/>
              <w:rPr>
                <w:sz w:val="28"/>
                <w:szCs w:val="28"/>
              </w:rPr>
            </w:pPr>
          </w:p>
        </w:tc>
      </w:tr>
      <w:tr w:rsidR="000413B5" w:rsidRPr="00303024" w:rsidTr="00116F27">
        <w:tc>
          <w:tcPr>
            <w:tcW w:w="8613" w:type="dxa"/>
          </w:tcPr>
          <w:p w:rsidR="000413B5" w:rsidRPr="00303024" w:rsidRDefault="000413B5" w:rsidP="000413B5">
            <w:pPr>
              <w:numPr>
                <w:ilvl w:val="0"/>
                <w:numId w:val="11"/>
              </w:numPr>
              <w:rPr>
                <w:b/>
              </w:rPr>
            </w:pPr>
            <w:r w:rsidRPr="00303024">
              <w:rPr>
                <w:b/>
              </w:rPr>
              <w:t xml:space="preserve">ОБЩАЯ ХАРАКТЕРИСТИКА </w:t>
            </w:r>
            <w:r w:rsidR="006A4972">
              <w:rPr>
                <w:b/>
              </w:rPr>
              <w:t xml:space="preserve">ПРИМЕРНОЙ </w:t>
            </w:r>
            <w:r w:rsidRPr="00303024">
              <w:rPr>
                <w:b/>
              </w:rPr>
              <w:t>РАБОЧЕЙ ПРОГРАММЫ УЧЕБНОЙ ДИСЦИПЛИНЫ</w:t>
            </w:r>
          </w:p>
          <w:p w:rsidR="000413B5" w:rsidRPr="00303024" w:rsidRDefault="000413B5" w:rsidP="00116F27">
            <w:pPr>
              <w:rPr>
                <w:b/>
              </w:rPr>
            </w:pPr>
          </w:p>
        </w:tc>
        <w:tc>
          <w:tcPr>
            <w:tcW w:w="1843" w:type="dxa"/>
          </w:tcPr>
          <w:p w:rsidR="000413B5" w:rsidRPr="00303024" w:rsidRDefault="000413B5" w:rsidP="00116F27">
            <w:pPr>
              <w:jc w:val="center"/>
              <w:rPr>
                <w:b/>
                <w:sz w:val="28"/>
                <w:szCs w:val="28"/>
              </w:rPr>
            </w:pPr>
            <w:r>
              <w:rPr>
                <w:b/>
                <w:sz w:val="28"/>
                <w:szCs w:val="28"/>
              </w:rPr>
              <w:t>4</w:t>
            </w:r>
          </w:p>
        </w:tc>
      </w:tr>
      <w:tr w:rsidR="000413B5" w:rsidRPr="00303024" w:rsidTr="00116F27">
        <w:tc>
          <w:tcPr>
            <w:tcW w:w="8613" w:type="dxa"/>
          </w:tcPr>
          <w:p w:rsidR="000413B5" w:rsidRPr="00303024" w:rsidRDefault="000413B5" w:rsidP="000413B5">
            <w:pPr>
              <w:numPr>
                <w:ilvl w:val="0"/>
                <w:numId w:val="11"/>
              </w:numPr>
              <w:rPr>
                <w:b/>
              </w:rPr>
            </w:pPr>
            <w:r w:rsidRPr="00303024">
              <w:rPr>
                <w:b/>
              </w:rPr>
              <w:t>СТРУКТУРА И СОДЕРЖАНИЕ УЧЕБНОЙ ДИСЦИПЛИНЫ</w:t>
            </w:r>
          </w:p>
          <w:p w:rsidR="000413B5" w:rsidRPr="00303024" w:rsidRDefault="000413B5" w:rsidP="00116F27">
            <w:pPr>
              <w:rPr>
                <w:b/>
              </w:rPr>
            </w:pPr>
          </w:p>
        </w:tc>
        <w:tc>
          <w:tcPr>
            <w:tcW w:w="1843" w:type="dxa"/>
          </w:tcPr>
          <w:p w:rsidR="000413B5" w:rsidRPr="00303024" w:rsidRDefault="000413B5" w:rsidP="00116F27">
            <w:pPr>
              <w:jc w:val="center"/>
              <w:rPr>
                <w:b/>
                <w:sz w:val="28"/>
                <w:szCs w:val="28"/>
              </w:rPr>
            </w:pPr>
            <w:r>
              <w:rPr>
                <w:b/>
                <w:sz w:val="28"/>
                <w:szCs w:val="28"/>
              </w:rPr>
              <w:t>5</w:t>
            </w:r>
          </w:p>
        </w:tc>
      </w:tr>
      <w:tr w:rsidR="000413B5" w:rsidRPr="00303024" w:rsidTr="00116F27">
        <w:trPr>
          <w:trHeight w:val="670"/>
        </w:trPr>
        <w:tc>
          <w:tcPr>
            <w:tcW w:w="8613" w:type="dxa"/>
          </w:tcPr>
          <w:p w:rsidR="000413B5" w:rsidRPr="00303024" w:rsidRDefault="000413B5" w:rsidP="000413B5">
            <w:pPr>
              <w:numPr>
                <w:ilvl w:val="0"/>
                <w:numId w:val="11"/>
              </w:numPr>
              <w:rPr>
                <w:b/>
              </w:rPr>
            </w:pPr>
            <w:r w:rsidRPr="00303024">
              <w:rPr>
                <w:b/>
              </w:rPr>
              <w:t xml:space="preserve">УСЛОВИЯ РЕАЛИЗАЦИИ </w:t>
            </w:r>
            <w:r w:rsidR="006A4972">
              <w:rPr>
                <w:b/>
              </w:rPr>
              <w:t xml:space="preserve">ПРИМЕРНОЙ </w:t>
            </w:r>
            <w:r w:rsidRPr="00303024">
              <w:rPr>
                <w:b/>
              </w:rPr>
              <w:t>РАБОЧЕЙ ПРОГРАММЫ УЧЕБНОЙ ДИСЦИПЛИНЫ</w:t>
            </w:r>
          </w:p>
        </w:tc>
        <w:tc>
          <w:tcPr>
            <w:tcW w:w="1843" w:type="dxa"/>
          </w:tcPr>
          <w:p w:rsidR="000413B5" w:rsidRPr="00303024" w:rsidRDefault="000413B5" w:rsidP="00116F27">
            <w:pPr>
              <w:jc w:val="center"/>
              <w:rPr>
                <w:b/>
                <w:sz w:val="28"/>
                <w:szCs w:val="28"/>
              </w:rPr>
            </w:pPr>
            <w:r>
              <w:rPr>
                <w:b/>
                <w:sz w:val="28"/>
                <w:szCs w:val="28"/>
              </w:rPr>
              <w:t>15</w:t>
            </w:r>
          </w:p>
        </w:tc>
      </w:tr>
      <w:tr w:rsidR="000413B5" w:rsidRPr="00303024" w:rsidTr="00116F27">
        <w:tc>
          <w:tcPr>
            <w:tcW w:w="8613" w:type="dxa"/>
          </w:tcPr>
          <w:p w:rsidR="000413B5" w:rsidRPr="00303024" w:rsidRDefault="000413B5" w:rsidP="000413B5">
            <w:pPr>
              <w:numPr>
                <w:ilvl w:val="0"/>
                <w:numId w:val="11"/>
              </w:numPr>
              <w:rPr>
                <w:b/>
              </w:rPr>
            </w:pPr>
            <w:r w:rsidRPr="00303024">
              <w:rPr>
                <w:b/>
              </w:rPr>
              <w:t>КОНТРОЛЬ И ОЦЕНКА РЕЗУЛЬТАТОВ ОСВОЕНИЯ УЧЕБНОЙ ДИСЦИПЛИНЫ</w:t>
            </w:r>
          </w:p>
          <w:p w:rsidR="000413B5" w:rsidRPr="00303024" w:rsidRDefault="000413B5" w:rsidP="00116F27">
            <w:pPr>
              <w:rPr>
                <w:b/>
              </w:rPr>
            </w:pPr>
          </w:p>
        </w:tc>
        <w:tc>
          <w:tcPr>
            <w:tcW w:w="1843" w:type="dxa"/>
          </w:tcPr>
          <w:p w:rsidR="000413B5" w:rsidRPr="00303024" w:rsidRDefault="000413B5" w:rsidP="00116F27">
            <w:pPr>
              <w:jc w:val="center"/>
              <w:rPr>
                <w:b/>
                <w:sz w:val="28"/>
                <w:szCs w:val="28"/>
              </w:rPr>
            </w:pPr>
            <w:r>
              <w:rPr>
                <w:b/>
                <w:sz w:val="28"/>
                <w:szCs w:val="28"/>
              </w:rPr>
              <w:t>17</w:t>
            </w:r>
          </w:p>
        </w:tc>
      </w:tr>
    </w:tbl>
    <w:p w:rsidR="000413B5" w:rsidRPr="00303024" w:rsidRDefault="000413B5" w:rsidP="000413B5">
      <w:pPr>
        <w:rPr>
          <w:b/>
          <w:i/>
        </w:rPr>
      </w:pPr>
    </w:p>
    <w:p w:rsidR="000413B5" w:rsidRPr="00303024" w:rsidRDefault="000413B5" w:rsidP="000413B5">
      <w:pPr>
        <w:rPr>
          <w:b/>
          <w:bCs/>
          <w:i/>
        </w:rPr>
      </w:pPr>
    </w:p>
    <w:p w:rsidR="000413B5" w:rsidRPr="0009545F" w:rsidRDefault="000413B5" w:rsidP="0004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851"/>
        <w:rPr>
          <w:b/>
          <w:caps/>
          <w:sz w:val="28"/>
          <w:szCs w:val="28"/>
        </w:rPr>
      </w:pPr>
      <w:r w:rsidRPr="00303024">
        <w:rPr>
          <w:b/>
          <w:i/>
          <w:u w:val="single"/>
        </w:rPr>
        <w:br w:type="page"/>
      </w:r>
      <w:r w:rsidRPr="0009545F">
        <w:rPr>
          <w:b/>
          <w:sz w:val="28"/>
          <w:szCs w:val="28"/>
        </w:rPr>
        <w:t xml:space="preserve">1 </w:t>
      </w:r>
      <w:r w:rsidRPr="0009545F">
        <w:rPr>
          <w:b/>
          <w:caps/>
          <w:sz w:val="28"/>
          <w:szCs w:val="28"/>
        </w:rPr>
        <w:t xml:space="preserve">ОБЩАЯ ХАРАКТЕРИСТИКА </w:t>
      </w:r>
      <w:r w:rsidR="006A4972">
        <w:rPr>
          <w:b/>
          <w:caps/>
          <w:sz w:val="28"/>
          <w:szCs w:val="28"/>
        </w:rPr>
        <w:t xml:space="preserve">ПРИМЕРНОЙ </w:t>
      </w:r>
      <w:r w:rsidRPr="0009545F">
        <w:rPr>
          <w:b/>
          <w:caps/>
          <w:sz w:val="28"/>
          <w:szCs w:val="28"/>
        </w:rPr>
        <w:t>РАБОЧЕЙ ПРОГРАММЫ УЧЕБНОЙ ДИСЦИПЛИНЫ</w:t>
      </w:r>
    </w:p>
    <w:p w:rsidR="000413B5" w:rsidRPr="0070562A" w:rsidRDefault="000413B5" w:rsidP="0004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16"/>
          <w:szCs w:val="16"/>
        </w:rPr>
      </w:pPr>
    </w:p>
    <w:p w:rsidR="000413B5" w:rsidRPr="00935F57" w:rsidRDefault="000413B5" w:rsidP="000413B5">
      <w:pPr>
        <w:jc w:val="center"/>
        <w:rPr>
          <w:b/>
          <w:sz w:val="28"/>
          <w:szCs w:val="28"/>
        </w:rPr>
      </w:pPr>
      <w:r>
        <w:rPr>
          <w:b/>
          <w:sz w:val="28"/>
          <w:szCs w:val="28"/>
        </w:rPr>
        <w:t xml:space="preserve">ОП 06 </w:t>
      </w:r>
      <w:r w:rsidRPr="00935F57">
        <w:rPr>
          <w:b/>
          <w:sz w:val="28"/>
          <w:szCs w:val="28"/>
        </w:rPr>
        <w:t>Технологическое оборудование</w:t>
      </w:r>
    </w:p>
    <w:p w:rsidR="000413B5" w:rsidRPr="0070562A"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16"/>
          <w:szCs w:val="16"/>
        </w:rPr>
      </w:pPr>
    </w:p>
    <w:p w:rsidR="000413B5" w:rsidRDefault="000413B5" w:rsidP="000413B5">
      <w:pPr>
        <w:ind w:firstLine="851"/>
        <w:jc w:val="both"/>
        <w:rPr>
          <w:sz w:val="28"/>
          <w:szCs w:val="28"/>
        </w:rPr>
      </w:pPr>
      <w:r w:rsidRPr="0009545F">
        <w:rPr>
          <w:b/>
          <w:sz w:val="28"/>
          <w:szCs w:val="28"/>
        </w:rPr>
        <w:t xml:space="preserve">1.1 </w:t>
      </w:r>
      <w:r w:rsidRPr="002C396C">
        <w:rPr>
          <w:b/>
          <w:sz w:val="28"/>
          <w:szCs w:val="28"/>
        </w:rPr>
        <w:t>Место дисциплины в структуре основной образовательной программы</w:t>
      </w:r>
      <w:r>
        <w:rPr>
          <w:b/>
          <w:sz w:val="28"/>
          <w:szCs w:val="28"/>
        </w:rPr>
        <w:t xml:space="preserve"> – программы подготовки специалистов среднего звена</w:t>
      </w:r>
      <w:r w:rsidRPr="002C396C">
        <w:rPr>
          <w:b/>
          <w:sz w:val="28"/>
          <w:szCs w:val="28"/>
        </w:rPr>
        <w:t xml:space="preserve">: </w:t>
      </w:r>
      <w:r>
        <w:rPr>
          <w:sz w:val="28"/>
          <w:szCs w:val="28"/>
        </w:rPr>
        <w:t>у</w:t>
      </w:r>
      <w:r w:rsidRPr="002C396C">
        <w:rPr>
          <w:sz w:val="28"/>
          <w:szCs w:val="28"/>
        </w:rPr>
        <w:t xml:space="preserve">чебная дисциплина </w:t>
      </w:r>
      <w:r w:rsidRPr="002440AE">
        <w:rPr>
          <w:sz w:val="28"/>
          <w:szCs w:val="28"/>
        </w:rPr>
        <w:t>ОП 06 Технологическое оборудование</w:t>
      </w:r>
      <w:r w:rsidR="00DB358E">
        <w:rPr>
          <w:sz w:val="28"/>
          <w:szCs w:val="28"/>
        </w:rPr>
        <w:t xml:space="preserve"> принадлежит к обязательному профессиональному блок</w:t>
      </w:r>
      <w:r w:rsidRPr="002C396C">
        <w:rPr>
          <w:sz w:val="28"/>
          <w:szCs w:val="28"/>
        </w:rPr>
        <w:t>у</w:t>
      </w:r>
      <w:r>
        <w:rPr>
          <w:sz w:val="28"/>
          <w:szCs w:val="28"/>
        </w:rPr>
        <w:t>.</w:t>
      </w:r>
    </w:p>
    <w:p w:rsidR="000413B5" w:rsidRPr="0070562A" w:rsidRDefault="000413B5" w:rsidP="000413B5">
      <w:pPr>
        <w:ind w:firstLine="851"/>
        <w:jc w:val="both"/>
        <w:rPr>
          <w:sz w:val="16"/>
          <w:szCs w:val="16"/>
        </w:rPr>
      </w:pPr>
    </w:p>
    <w:p w:rsidR="000413B5" w:rsidRPr="0009545F"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851"/>
        <w:jc w:val="both"/>
        <w:rPr>
          <w:b/>
          <w:sz w:val="28"/>
          <w:szCs w:val="28"/>
        </w:rPr>
      </w:pPr>
      <w:r w:rsidRPr="0009545F">
        <w:rPr>
          <w:b/>
          <w:sz w:val="28"/>
          <w:szCs w:val="28"/>
        </w:rPr>
        <w:t>1.2 Цель и планируемые результаты освоения учебной дисциплины:</w:t>
      </w:r>
    </w:p>
    <w:p w:rsidR="000413B5" w:rsidRPr="0009545F" w:rsidRDefault="000413B5" w:rsidP="000413B5">
      <w:pPr>
        <w:jc w:val="both"/>
        <w:rPr>
          <w:lang w:eastAsia="en-US"/>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29"/>
        <w:gridCol w:w="4224"/>
        <w:gridCol w:w="5103"/>
      </w:tblGrid>
      <w:tr w:rsidR="000413B5" w:rsidRPr="0009545F" w:rsidTr="00116F27">
        <w:trPr>
          <w:trHeight w:val="649"/>
        </w:trPr>
        <w:tc>
          <w:tcPr>
            <w:tcW w:w="1129" w:type="dxa"/>
            <w:tcBorders>
              <w:top w:val="single" w:sz="4" w:space="0" w:color="auto"/>
              <w:left w:val="single" w:sz="4" w:space="0" w:color="auto"/>
              <w:bottom w:val="single" w:sz="4" w:space="0" w:color="auto"/>
              <w:right w:val="single" w:sz="4" w:space="0" w:color="auto"/>
            </w:tcBorders>
          </w:tcPr>
          <w:p w:rsidR="000413B5" w:rsidRPr="008F7DEC" w:rsidRDefault="000413B5" w:rsidP="00116F27">
            <w:pPr>
              <w:jc w:val="center"/>
              <w:rPr>
                <w:b/>
              </w:rPr>
            </w:pPr>
            <w:r w:rsidRPr="008F7DEC">
              <w:rPr>
                <w:b/>
              </w:rPr>
              <w:t>Коды</w:t>
            </w:r>
          </w:p>
          <w:p w:rsidR="000413B5" w:rsidRPr="0009545F" w:rsidRDefault="000413B5" w:rsidP="00116F27">
            <w:pPr>
              <w:jc w:val="center"/>
              <w:rPr>
                <w:b/>
              </w:rPr>
            </w:pPr>
            <w:r w:rsidRPr="008F7DEC">
              <w:rPr>
                <w:b/>
              </w:rPr>
              <w:t>ОК, ПК, ЛР</w:t>
            </w:r>
          </w:p>
        </w:tc>
        <w:tc>
          <w:tcPr>
            <w:tcW w:w="4224" w:type="dxa"/>
            <w:tcBorders>
              <w:top w:val="single" w:sz="4" w:space="0" w:color="auto"/>
              <w:left w:val="single" w:sz="4" w:space="0" w:color="auto"/>
              <w:bottom w:val="single" w:sz="4" w:space="0" w:color="auto"/>
              <w:right w:val="single" w:sz="4" w:space="0" w:color="auto"/>
            </w:tcBorders>
            <w:vAlign w:val="center"/>
          </w:tcPr>
          <w:p w:rsidR="000413B5" w:rsidRPr="0009545F" w:rsidRDefault="000413B5" w:rsidP="00116F27">
            <w:pPr>
              <w:jc w:val="center"/>
              <w:rPr>
                <w:b/>
              </w:rPr>
            </w:pPr>
            <w:r w:rsidRPr="0009545F">
              <w:rPr>
                <w:b/>
              </w:rPr>
              <w:t>Умения</w:t>
            </w:r>
          </w:p>
        </w:tc>
        <w:tc>
          <w:tcPr>
            <w:tcW w:w="5103" w:type="dxa"/>
            <w:tcBorders>
              <w:top w:val="single" w:sz="4" w:space="0" w:color="auto"/>
              <w:left w:val="single" w:sz="4" w:space="0" w:color="auto"/>
              <w:bottom w:val="single" w:sz="4" w:space="0" w:color="auto"/>
              <w:right w:val="single" w:sz="4" w:space="0" w:color="auto"/>
            </w:tcBorders>
            <w:vAlign w:val="center"/>
          </w:tcPr>
          <w:p w:rsidR="000413B5" w:rsidRPr="0009545F" w:rsidRDefault="000413B5" w:rsidP="00116F27">
            <w:pPr>
              <w:jc w:val="center"/>
              <w:rPr>
                <w:b/>
              </w:rPr>
            </w:pPr>
            <w:r w:rsidRPr="0009545F">
              <w:rPr>
                <w:b/>
              </w:rPr>
              <w:t>Знания</w:t>
            </w:r>
          </w:p>
        </w:tc>
      </w:tr>
      <w:tr w:rsidR="000413B5" w:rsidRPr="0009545F" w:rsidTr="00116F27">
        <w:trPr>
          <w:trHeight w:val="212"/>
        </w:trPr>
        <w:tc>
          <w:tcPr>
            <w:tcW w:w="1129" w:type="dxa"/>
            <w:tcBorders>
              <w:top w:val="single" w:sz="4" w:space="0" w:color="auto"/>
              <w:left w:val="single" w:sz="4" w:space="0" w:color="auto"/>
              <w:bottom w:val="single" w:sz="4" w:space="0" w:color="auto"/>
              <w:right w:val="single" w:sz="4" w:space="0" w:color="auto"/>
            </w:tcBorders>
          </w:tcPr>
          <w:p w:rsidR="000413B5" w:rsidRDefault="000413B5" w:rsidP="00116F27">
            <w:pPr>
              <w:jc w:val="center"/>
            </w:pPr>
            <w:r w:rsidRPr="0009545F">
              <w:t>ОК 01</w:t>
            </w:r>
            <w:r>
              <w:t>.</w:t>
            </w:r>
          </w:p>
          <w:p w:rsidR="000413B5" w:rsidRDefault="000413B5" w:rsidP="00116F27">
            <w:pPr>
              <w:jc w:val="center"/>
            </w:pPr>
            <w:r>
              <w:t>ОК 02.</w:t>
            </w:r>
          </w:p>
          <w:p w:rsidR="000413B5" w:rsidRDefault="000413B5" w:rsidP="00116F27">
            <w:pPr>
              <w:jc w:val="center"/>
            </w:pPr>
            <w:r>
              <w:t>ОК 03.</w:t>
            </w:r>
          </w:p>
          <w:p w:rsidR="000413B5" w:rsidRDefault="000413B5" w:rsidP="00116F27">
            <w:pPr>
              <w:jc w:val="center"/>
            </w:pPr>
            <w:r>
              <w:t>ОК 04.</w:t>
            </w:r>
          </w:p>
          <w:p w:rsidR="000413B5" w:rsidRDefault="000413B5" w:rsidP="00116F27">
            <w:pPr>
              <w:jc w:val="center"/>
            </w:pPr>
            <w:r>
              <w:t>ОК 05.</w:t>
            </w:r>
          </w:p>
          <w:p w:rsidR="000413B5" w:rsidRDefault="000413B5" w:rsidP="00116F27">
            <w:pPr>
              <w:jc w:val="center"/>
            </w:pPr>
            <w:r>
              <w:t>ОК 07.</w:t>
            </w:r>
          </w:p>
          <w:p w:rsidR="000413B5" w:rsidRDefault="000413B5" w:rsidP="00116F27">
            <w:pPr>
              <w:jc w:val="center"/>
            </w:pPr>
            <w:r>
              <w:t>ОК 09.</w:t>
            </w:r>
          </w:p>
          <w:p w:rsidR="000413B5" w:rsidRDefault="000413B5" w:rsidP="00116F27">
            <w:pPr>
              <w:jc w:val="center"/>
            </w:pPr>
            <w:r>
              <w:t>ОК 10.</w:t>
            </w:r>
          </w:p>
          <w:p w:rsidR="000413B5" w:rsidRDefault="000413B5" w:rsidP="00116F27">
            <w:pPr>
              <w:jc w:val="center"/>
            </w:pPr>
            <w:r>
              <w:t>ПК 1.1.</w:t>
            </w:r>
          </w:p>
          <w:p w:rsidR="000413B5" w:rsidRDefault="000413B5" w:rsidP="00116F27">
            <w:pPr>
              <w:jc w:val="center"/>
            </w:pPr>
            <w:r>
              <w:t>ПК 1.2.</w:t>
            </w:r>
          </w:p>
          <w:p w:rsidR="000413B5" w:rsidRDefault="000413B5" w:rsidP="00116F27">
            <w:pPr>
              <w:jc w:val="center"/>
            </w:pPr>
            <w:r>
              <w:t>ПК 1.3.</w:t>
            </w:r>
          </w:p>
          <w:p w:rsidR="000413B5" w:rsidRDefault="000413B5" w:rsidP="00116F27">
            <w:pPr>
              <w:jc w:val="center"/>
            </w:pPr>
            <w:r>
              <w:t>ПК 2.1.</w:t>
            </w:r>
          </w:p>
          <w:p w:rsidR="000413B5" w:rsidRDefault="000413B5" w:rsidP="00116F27">
            <w:pPr>
              <w:jc w:val="center"/>
            </w:pPr>
            <w:r>
              <w:t>ПК 2.2.</w:t>
            </w:r>
          </w:p>
          <w:p w:rsidR="000413B5" w:rsidRDefault="000413B5" w:rsidP="00116F27">
            <w:pPr>
              <w:jc w:val="center"/>
            </w:pPr>
            <w:r>
              <w:t>ПК 2.3.</w:t>
            </w:r>
          </w:p>
          <w:p w:rsidR="000413B5" w:rsidRDefault="000413B5" w:rsidP="00116F27">
            <w:pPr>
              <w:jc w:val="center"/>
            </w:pPr>
            <w:r>
              <w:t>ПК 2.4.</w:t>
            </w:r>
          </w:p>
          <w:p w:rsidR="000413B5" w:rsidRDefault="000413B5" w:rsidP="00116F27">
            <w:pPr>
              <w:jc w:val="center"/>
            </w:pPr>
            <w:r>
              <w:t>ПК 3.1.</w:t>
            </w:r>
          </w:p>
          <w:p w:rsidR="000413B5" w:rsidRDefault="000413B5" w:rsidP="00116F27">
            <w:pPr>
              <w:jc w:val="center"/>
            </w:pPr>
            <w:r>
              <w:t>ПК 3.2.</w:t>
            </w:r>
          </w:p>
          <w:p w:rsidR="000413B5" w:rsidRDefault="000413B5" w:rsidP="00116F27">
            <w:pPr>
              <w:jc w:val="center"/>
            </w:pPr>
            <w:r>
              <w:t>ПК 3.3.</w:t>
            </w:r>
          </w:p>
          <w:p w:rsidR="000413B5" w:rsidRDefault="000413B5" w:rsidP="00116F27">
            <w:pPr>
              <w:jc w:val="center"/>
            </w:pPr>
            <w:r>
              <w:t>ПК 4.1.</w:t>
            </w:r>
          </w:p>
          <w:p w:rsidR="000413B5" w:rsidRDefault="000413B5" w:rsidP="00116F27">
            <w:pPr>
              <w:jc w:val="center"/>
            </w:pPr>
            <w:r>
              <w:t>ПК 4.2.</w:t>
            </w:r>
          </w:p>
          <w:p w:rsidR="000413B5" w:rsidRDefault="000413B5" w:rsidP="00116F27">
            <w:pPr>
              <w:jc w:val="center"/>
            </w:pPr>
            <w:r>
              <w:t>ПК 4.3.</w:t>
            </w:r>
          </w:p>
          <w:p w:rsidR="000413B5" w:rsidRPr="0009545F" w:rsidRDefault="000413B5" w:rsidP="00116F27">
            <w:pPr>
              <w:jc w:val="center"/>
              <w:rPr>
                <w:b/>
              </w:rPr>
            </w:pPr>
            <w:r w:rsidRPr="008F7DEC">
              <w:rPr>
                <w:b/>
              </w:rPr>
              <w:t xml:space="preserve"> </w:t>
            </w:r>
          </w:p>
        </w:tc>
        <w:tc>
          <w:tcPr>
            <w:tcW w:w="4224" w:type="dxa"/>
            <w:tcBorders>
              <w:top w:val="single" w:sz="4" w:space="0" w:color="auto"/>
              <w:left w:val="single" w:sz="4" w:space="0" w:color="auto"/>
              <w:bottom w:val="single" w:sz="4" w:space="0" w:color="auto"/>
              <w:right w:val="single" w:sz="4" w:space="0" w:color="auto"/>
            </w:tcBorders>
          </w:tcPr>
          <w:p w:rsidR="000413B5" w:rsidRDefault="000413B5" w:rsidP="00116F27">
            <w:pPr>
              <w:tabs>
                <w:tab w:val="left" w:pos="266"/>
              </w:tabs>
              <w:ind w:firstLine="572"/>
              <w:rPr>
                <w:i/>
              </w:rPr>
            </w:pPr>
            <w:r w:rsidRPr="003C0511">
              <w:t>- читать кинематические схемы;</w:t>
            </w:r>
          </w:p>
          <w:p w:rsidR="000413B5" w:rsidRPr="003C0511" w:rsidRDefault="000413B5" w:rsidP="00116F27">
            <w:pPr>
              <w:tabs>
                <w:tab w:val="left" w:pos="266"/>
              </w:tabs>
              <w:ind w:firstLine="572"/>
              <w:rPr>
                <w:i/>
              </w:rPr>
            </w:pPr>
            <w:r w:rsidRPr="003C0511">
              <w:t>- определять параметры работы оборудования и его технические возможности;</w:t>
            </w:r>
          </w:p>
          <w:p w:rsidR="000413B5" w:rsidRPr="003C0511" w:rsidRDefault="000413B5" w:rsidP="00116F27">
            <w:pPr>
              <w:tabs>
                <w:tab w:val="left" w:pos="266"/>
              </w:tabs>
              <w:ind w:firstLine="572"/>
              <w:rPr>
                <w:i/>
              </w:rPr>
            </w:pPr>
            <w:r w:rsidRPr="003C0511">
              <w:rPr>
                <w:i/>
              </w:rPr>
              <w:t>- рассчитывать энергосиловые параметры промышленного оборудования;</w:t>
            </w:r>
          </w:p>
          <w:p w:rsidR="000413B5" w:rsidRPr="002440AE" w:rsidRDefault="000413B5" w:rsidP="00116F27">
            <w:pPr>
              <w:ind w:left="5" w:firstLine="572"/>
              <w:rPr>
                <w:b/>
                <w:vertAlign w:val="superscript"/>
              </w:rPr>
            </w:pPr>
            <w:r w:rsidRPr="003C0511">
              <w:rPr>
                <w:i/>
              </w:rPr>
              <w:t>- вести прочностные расчеты элементов конструкции промышленного оборудовани</w:t>
            </w:r>
            <w:r>
              <w:rPr>
                <w:i/>
              </w:rPr>
              <w:t>я.</w:t>
            </w:r>
            <w:r>
              <w:rPr>
                <w:i/>
                <w:vertAlign w:val="superscript"/>
              </w:rPr>
              <w:t>1</w:t>
            </w:r>
          </w:p>
        </w:tc>
        <w:tc>
          <w:tcPr>
            <w:tcW w:w="5103" w:type="dxa"/>
            <w:tcBorders>
              <w:top w:val="single" w:sz="4" w:space="0" w:color="auto"/>
              <w:left w:val="single" w:sz="4" w:space="0" w:color="auto"/>
              <w:bottom w:val="single" w:sz="4" w:space="0" w:color="auto"/>
              <w:right w:val="single" w:sz="4" w:space="0" w:color="auto"/>
            </w:tcBorders>
          </w:tcPr>
          <w:p w:rsidR="000413B5" w:rsidRPr="003C0511" w:rsidRDefault="000413B5" w:rsidP="00116F27">
            <w:pPr>
              <w:tabs>
                <w:tab w:val="left" w:pos="266"/>
              </w:tabs>
              <w:ind w:firstLine="459"/>
            </w:pPr>
            <w:r w:rsidRPr="003C0511">
              <w:t>- назначение, область применения, устройство,  принципы работы оборудования;</w:t>
            </w:r>
          </w:p>
          <w:p w:rsidR="000413B5" w:rsidRDefault="000413B5" w:rsidP="00116F27">
            <w:pPr>
              <w:tabs>
                <w:tab w:val="left" w:pos="266"/>
              </w:tabs>
              <w:ind w:firstLine="459"/>
            </w:pPr>
            <w:r>
              <w:t xml:space="preserve"> </w:t>
            </w:r>
            <w:r w:rsidRPr="003C0511">
              <w:t>- технические характеристики и технологические возможности промышленного оборудования;</w:t>
            </w:r>
          </w:p>
          <w:p w:rsidR="000413B5" w:rsidRPr="003C0511" w:rsidRDefault="000413B5" w:rsidP="00116F27">
            <w:pPr>
              <w:tabs>
                <w:tab w:val="left" w:pos="266"/>
              </w:tabs>
              <w:ind w:firstLine="459"/>
            </w:pPr>
            <w:r w:rsidRPr="003C0511">
              <w:t>- нормы допустимых нагрузок оборудования в процессе эксплуатации.</w:t>
            </w:r>
          </w:p>
        </w:tc>
      </w:tr>
    </w:tbl>
    <w:p w:rsidR="000413B5" w:rsidRDefault="000413B5" w:rsidP="000413B5">
      <w:pPr>
        <w:pStyle w:val="af7"/>
        <w:spacing w:line="200" w:lineRule="exact"/>
        <w:jc w:val="both"/>
      </w:pPr>
    </w:p>
    <w:p w:rsidR="000413B5" w:rsidRDefault="000413B5" w:rsidP="000413B5">
      <w:pPr>
        <w:pStyle w:val="af7"/>
        <w:spacing w:line="200" w:lineRule="exact"/>
        <w:jc w:val="both"/>
      </w:pPr>
      <w:r>
        <w:t>---------------------</w:t>
      </w:r>
    </w:p>
    <w:p w:rsidR="000413B5" w:rsidRPr="00311953" w:rsidRDefault="000413B5" w:rsidP="000413B5">
      <w:pPr>
        <w:pStyle w:val="af7"/>
        <w:spacing w:line="200" w:lineRule="exact"/>
        <w:jc w:val="both"/>
      </w:pPr>
      <w:r>
        <w:rPr>
          <w:rStyle w:val="af9"/>
        </w:rPr>
        <w:t>1</w:t>
      </w:r>
      <w:r w:rsidRPr="00311953">
        <w:t xml:space="preserve"> </w:t>
      </w:r>
      <w:r w:rsidR="002829E3">
        <w:t>Дополнительные умения</w:t>
      </w:r>
      <w:r>
        <w:t xml:space="preserve"> введены в </w:t>
      </w:r>
      <w:r w:rsidR="002829E3">
        <w:t xml:space="preserve">примерную </w:t>
      </w:r>
      <w:r>
        <w:t>рабочую программу учебной дисциплины ОП 06 Технологич</w:t>
      </w:r>
      <w:r w:rsidR="002829E3">
        <w:t>еское оборудование по запросу</w:t>
      </w:r>
      <w:r>
        <w:t xml:space="preserve"> работодателя  - ПАО «НЛМК»</w:t>
      </w:r>
      <w:r w:rsidRPr="00311953">
        <w:t>.</w:t>
      </w:r>
    </w:p>
    <w:p w:rsidR="000413B5" w:rsidRDefault="000413B5" w:rsidP="000413B5">
      <w:pPr>
        <w:spacing w:line="360" w:lineRule="auto"/>
        <w:rPr>
          <w:b/>
          <w:sz w:val="28"/>
          <w:szCs w:val="28"/>
        </w:rPr>
      </w:pPr>
    </w:p>
    <w:p w:rsidR="000413B5" w:rsidRDefault="000413B5" w:rsidP="000413B5">
      <w:pPr>
        <w:ind w:firstLine="851"/>
        <w:rPr>
          <w:b/>
          <w:sz w:val="28"/>
          <w:szCs w:val="28"/>
        </w:rPr>
      </w:pPr>
      <w:r>
        <w:rPr>
          <w:b/>
          <w:sz w:val="28"/>
          <w:szCs w:val="28"/>
        </w:rPr>
        <w:t>2</w:t>
      </w:r>
      <w:r w:rsidRPr="00695A5A">
        <w:rPr>
          <w:b/>
          <w:sz w:val="28"/>
          <w:szCs w:val="28"/>
        </w:rPr>
        <w:t xml:space="preserve"> СТРУКТУРА И СОДЕРЖАНИЕ УЧЕБНОЙ ДИСЦИПЛИНЫ</w:t>
      </w:r>
    </w:p>
    <w:p w:rsidR="000413B5" w:rsidRPr="0070562A" w:rsidRDefault="000413B5" w:rsidP="000413B5">
      <w:pPr>
        <w:ind w:firstLine="851"/>
        <w:rPr>
          <w:sz w:val="16"/>
          <w:szCs w:val="16"/>
        </w:rPr>
      </w:pPr>
    </w:p>
    <w:p w:rsidR="000413B5" w:rsidRPr="00695A5A" w:rsidRDefault="000413B5" w:rsidP="000413B5">
      <w:pPr>
        <w:ind w:firstLine="851"/>
        <w:rPr>
          <w:b/>
          <w:sz w:val="28"/>
          <w:szCs w:val="28"/>
        </w:rPr>
      </w:pPr>
      <w:r>
        <w:rPr>
          <w:b/>
          <w:sz w:val="28"/>
          <w:szCs w:val="28"/>
        </w:rPr>
        <w:t>2.1</w:t>
      </w:r>
      <w:r w:rsidRPr="00695A5A">
        <w:rPr>
          <w:b/>
          <w:sz w:val="28"/>
          <w:szCs w:val="28"/>
        </w:rPr>
        <w:t xml:space="preserve"> Объем учебной дисциплины и виды учебной работы</w:t>
      </w:r>
    </w:p>
    <w:p w:rsidR="000413B5"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b/>
          <w:sz w:val="28"/>
          <w:szCs w:val="28"/>
        </w:rPr>
      </w:pPr>
    </w:p>
    <w:tbl>
      <w:tblPr>
        <w:tblW w:w="487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8827"/>
        <w:gridCol w:w="1727"/>
      </w:tblGrid>
      <w:tr w:rsidR="000413B5" w:rsidRPr="00695A5A" w:rsidTr="00116F27">
        <w:trPr>
          <w:trHeight w:val="490"/>
          <w:jc w:val="center"/>
        </w:trPr>
        <w:tc>
          <w:tcPr>
            <w:tcW w:w="4182" w:type="pct"/>
            <w:vAlign w:val="center"/>
          </w:tcPr>
          <w:p w:rsidR="000413B5" w:rsidRPr="00695A5A" w:rsidRDefault="000413B5" w:rsidP="00116F27">
            <w:pPr>
              <w:rPr>
                <w:b/>
                <w:sz w:val="28"/>
                <w:szCs w:val="28"/>
              </w:rPr>
            </w:pPr>
            <w:r w:rsidRPr="00695A5A">
              <w:rPr>
                <w:b/>
                <w:sz w:val="28"/>
                <w:szCs w:val="28"/>
              </w:rPr>
              <w:t>Вид</w:t>
            </w:r>
            <w:r>
              <w:rPr>
                <w:b/>
                <w:sz w:val="28"/>
                <w:szCs w:val="28"/>
              </w:rPr>
              <w:t xml:space="preserve">ы </w:t>
            </w:r>
            <w:r w:rsidRPr="00695A5A">
              <w:rPr>
                <w:b/>
                <w:sz w:val="28"/>
                <w:szCs w:val="28"/>
              </w:rPr>
              <w:t>учебной работы</w:t>
            </w:r>
          </w:p>
        </w:tc>
        <w:tc>
          <w:tcPr>
            <w:tcW w:w="818" w:type="pct"/>
            <w:vAlign w:val="center"/>
          </w:tcPr>
          <w:p w:rsidR="000413B5" w:rsidRPr="00695A5A" w:rsidRDefault="000413B5" w:rsidP="00116F27">
            <w:pPr>
              <w:jc w:val="center"/>
              <w:rPr>
                <w:b/>
                <w:iCs/>
                <w:sz w:val="28"/>
                <w:szCs w:val="28"/>
              </w:rPr>
            </w:pPr>
            <w:r w:rsidRPr="00695A5A">
              <w:rPr>
                <w:b/>
                <w:iCs/>
                <w:sz w:val="28"/>
                <w:szCs w:val="28"/>
              </w:rPr>
              <w:t>Объем в часах</w:t>
            </w:r>
          </w:p>
        </w:tc>
      </w:tr>
      <w:tr w:rsidR="000413B5" w:rsidRPr="00695A5A" w:rsidTr="00116F27">
        <w:trPr>
          <w:trHeight w:val="394"/>
          <w:jc w:val="center"/>
        </w:trPr>
        <w:tc>
          <w:tcPr>
            <w:tcW w:w="4182" w:type="pct"/>
            <w:tcBorders>
              <w:bottom w:val="single" w:sz="4" w:space="0" w:color="auto"/>
            </w:tcBorders>
            <w:vAlign w:val="center"/>
          </w:tcPr>
          <w:p w:rsidR="000413B5" w:rsidRPr="00695A5A" w:rsidRDefault="000413B5" w:rsidP="00116F27">
            <w:pPr>
              <w:rPr>
                <w:b/>
                <w:sz w:val="28"/>
                <w:szCs w:val="28"/>
              </w:rPr>
            </w:pPr>
            <w:r w:rsidRPr="00695A5A">
              <w:rPr>
                <w:b/>
                <w:sz w:val="28"/>
                <w:szCs w:val="28"/>
              </w:rPr>
              <w:t xml:space="preserve">Объем образовательной программы </w:t>
            </w:r>
            <w:r>
              <w:rPr>
                <w:b/>
                <w:sz w:val="28"/>
                <w:szCs w:val="28"/>
              </w:rPr>
              <w:t>учебной дисциплины</w:t>
            </w:r>
          </w:p>
        </w:tc>
        <w:tc>
          <w:tcPr>
            <w:tcW w:w="818" w:type="pct"/>
            <w:tcBorders>
              <w:bottom w:val="single" w:sz="4" w:space="0" w:color="auto"/>
            </w:tcBorders>
            <w:vAlign w:val="center"/>
          </w:tcPr>
          <w:p w:rsidR="000413B5" w:rsidRPr="00695A5A" w:rsidRDefault="000413B5" w:rsidP="00116F27">
            <w:pPr>
              <w:jc w:val="center"/>
              <w:rPr>
                <w:b/>
                <w:iCs/>
                <w:sz w:val="28"/>
                <w:szCs w:val="28"/>
              </w:rPr>
            </w:pPr>
            <w:r>
              <w:rPr>
                <w:b/>
                <w:iCs/>
                <w:sz w:val="28"/>
                <w:szCs w:val="28"/>
              </w:rPr>
              <w:t>94</w:t>
            </w:r>
          </w:p>
        </w:tc>
      </w:tr>
      <w:tr w:rsidR="000413B5" w:rsidRPr="00695A5A" w:rsidTr="00116F27">
        <w:trPr>
          <w:trHeight w:val="240"/>
          <w:jc w:val="center"/>
        </w:trPr>
        <w:tc>
          <w:tcPr>
            <w:tcW w:w="4182" w:type="pct"/>
            <w:tcBorders>
              <w:top w:val="single" w:sz="4" w:space="0" w:color="auto"/>
            </w:tcBorders>
            <w:vAlign w:val="center"/>
          </w:tcPr>
          <w:p w:rsidR="000413B5" w:rsidRPr="008F7DEC" w:rsidRDefault="000413B5" w:rsidP="00116F27">
            <w:pPr>
              <w:rPr>
                <w:sz w:val="28"/>
                <w:szCs w:val="28"/>
              </w:rPr>
            </w:pPr>
            <w:r w:rsidRPr="008F7DEC">
              <w:rPr>
                <w:sz w:val="28"/>
                <w:szCs w:val="28"/>
              </w:rPr>
              <w:t>в том числе в форме практической подготовки</w:t>
            </w:r>
          </w:p>
        </w:tc>
        <w:tc>
          <w:tcPr>
            <w:tcW w:w="818" w:type="pct"/>
            <w:tcBorders>
              <w:top w:val="single" w:sz="4" w:space="0" w:color="auto"/>
            </w:tcBorders>
            <w:vAlign w:val="center"/>
          </w:tcPr>
          <w:p w:rsidR="000413B5" w:rsidRPr="008F7DEC" w:rsidRDefault="000413B5" w:rsidP="00116F27">
            <w:pPr>
              <w:jc w:val="center"/>
              <w:rPr>
                <w:iCs/>
                <w:sz w:val="28"/>
                <w:szCs w:val="28"/>
              </w:rPr>
            </w:pPr>
            <w:r>
              <w:rPr>
                <w:iCs/>
                <w:sz w:val="28"/>
                <w:szCs w:val="28"/>
              </w:rPr>
              <w:t>48</w:t>
            </w:r>
          </w:p>
        </w:tc>
      </w:tr>
      <w:tr w:rsidR="000413B5" w:rsidRPr="00695A5A" w:rsidTr="00116F27">
        <w:trPr>
          <w:trHeight w:val="315"/>
          <w:jc w:val="center"/>
        </w:trPr>
        <w:tc>
          <w:tcPr>
            <w:tcW w:w="5000" w:type="pct"/>
            <w:gridSpan w:val="2"/>
            <w:vAlign w:val="center"/>
          </w:tcPr>
          <w:p w:rsidR="000413B5" w:rsidRPr="00695A5A" w:rsidRDefault="000413B5" w:rsidP="00116F27">
            <w:pPr>
              <w:rPr>
                <w:iCs/>
                <w:sz w:val="28"/>
                <w:szCs w:val="28"/>
              </w:rPr>
            </w:pPr>
            <w:r w:rsidRPr="00695A5A">
              <w:rPr>
                <w:sz w:val="28"/>
                <w:szCs w:val="28"/>
              </w:rPr>
              <w:t>в том числе:</w:t>
            </w:r>
          </w:p>
        </w:tc>
      </w:tr>
      <w:tr w:rsidR="000413B5" w:rsidRPr="00695A5A" w:rsidTr="00116F27">
        <w:trPr>
          <w:trHeight w:val="490"/>
          <w:jc w:val="center"/>
        </w:trPr>
        <w:tc>
          <w:tcPr>
            <w:tcW w:w="4182" w:type="pct"/>
            <w:vAlign w:val="center"/>
          </w:tcPr>
          <w:p w:rsidR="000413B5" w:rsidRPr="00695A5A" w:rsidRDefault="000413B5" w:rsidP="00116F27">
            <w:pPr>
              <w:rPr>
                <w:sz w:val="28"/>
                <w:szCs w:val="28"/>
              </w:rPr>
            </w:pPr>
            <w:r>
              <w:rPr>
                <w:sz w:val="28"/>
                <w:szCs w:val="28"/>
              </w:rPr>
              <w:t xml:space="preserve">- </w:t>
            </w:r>
            <w:r w:rsidRPr="00695A5A">
              <w:rPr>
                <w:sz w:val="28"/>
                <w:szCs w:val="28"/>
              </w:rPr>
              <w:t>теоретическое обучение</w:t>
            </w:r>
          </w:p>
        </w:tc>
        <w:tc>
          <w:tcPr>
            <w:tcW w:w="818" w:type="pct"/>
            <w:vAlign w:val="center"/>
          </w:tcPr>
          <w:p w:rsidR="000413B5" w:rsidRPr="00695A5A" w:rsidRDefault="000413B5" w:rsidP="00116F27">
            <w:pPr>
              <w:jc w:val="center"/>
              <w:rPr>
                <w:iCs/>
                <w:sz w:val="28"/>
                <w:szCs w:val="28"/>
              </w:rPr>
            </w:pPr>
            <w:r>
              <w:rPr>
                <w:iCs/>
                <w:sz w:val="28"/>
                <w:szCs w:val="28"/>
              </w:rPr>
              <w:t>32</w:t>
            </w:r>
          </w:p>
        </w:tc>
      </w:tr>
      <w:tr w:rsidR="000413B5" w:rsidRPr="00695A5A" w:rsidTr="00116F27">
        <w:trPr>
          <w:trHeight w:val="490"/>
          <w:jc w:val="center"/>
        </w:trPr>
        <w:tc>
          <w:tcPr>
            <w:tcW w:w="4182" w:type="pct"/>
            <w:vAlign w:val="center"/>
          </w:tcPr>
          <w:p w:rsidR="000413B5" w:rsidRPr="00695A5A" w:rsidRDefault="000413B5" w:rsidP="00116F27">
            <w:pPr>
              <w:rPr>
                <w:sz w:val="28"/>
                <w:szCs w:val="28"/>
              </w:rPr>
            </w:pPr>
            <w:r>
              <w:rPr>
                <w:sz w:val="28"/>
                <w:szCs w:val="28"/>
              </w:rPr>
              <w:t xml:space="preserve">- </w:t>
            </w:r>
            <w:r w:rsidR="005F18BB">
              <w:rPr>
                <w:sz w:val="28"/>
                <w:szCs w:val="28"/>
              </w:rPr>
              <w:t>Лабораторные занятия</w:t>
            </w:r>
          </w:p>
        </w:tc>
        <w:tc>
          <w:tcPr>
            <w:tcW w:w="818" w:type="pct"/>
            <w:vAlign w:val="center"/>
          </w:tcPr>
          <w:p w:rsidR="000413B5" w:rsidRPr="00695A5A" w:rsidRDefault="000413B5" w:rsidP="00116F27">
            <w:pPr>
              <w:jc w:val="center"/>
              <w:rPr>
                <w:iCs/>
                <w:sz w:val="28"/>
                <w:szCs w:val="28"/>
              </w:rPr>
            </w:pPr>
            <w:r>
              <w:rPr>
                <w:iCs/>
                <w:sz w:val="28"/>
                <w:szCs w:val="28"/>
              </w:rPr>
              <w:t>-</w:t>
            </w:r>
          </w:p>
        </w:tc>
      </w:tr>
      <w:tr w:rsidR="000413B5" w:rsidRPr="00695A5A" w:rsidTr="00116F27">
        <w:trPr>
          <w:trHeight w:val="490"/>
          <w:jc w:val="center"/>
        </w:trPr>
        <w:tc>
          <w:tcPr>
            <w:tcW w:w="4182" w:type="pct"/>
            <w:vAlign w:val="center"/>
          </w:tcPr>
          <w:p w:rsidR="000413B5" w:rsidRPr="00695A5A" w:rsidRDefault="000413B5" w:rsidP="00116F27">
            <w:pPr>
              <w:rPr>
                <w:sz w:val="28"/>
                <w:szCs w:val="28"/>
              </w:rPr>
            </w:pPr>
            <w:r>
              <w:rPr>
                <w:sz w:val="28"/>
                <w:szCs w:val="28"/>
              </w:rPr>
              <w:t xml:space="preserve">- </w:t>
            </w:r>
            <w:r w:rsidRPr="00695A5A">
              <w:rPr>
                <w:sz w:val="28"/>
                <w:szCs w:val="28"/>
              </w:rPr>
              <w:t xml:space="preserve">практические занятия </w:t>
            </w:r>
          </w:p>
        </w:tc>
        <w:tc>
          <w:tcPr>
            <w:tcW w:w="818" w:type="pct"/>
            <w:vAlign w:val="center"/>
          </w:tcPr>
          <w:p w:rsidR="000413B5" w:rsidRPr="00695A5A" w:rsidRDefault="000413B5" w:rsidP="00116F27">
            <w:pPr>
              <w:jc w:val="center"/>
              <w:rPr>
                <w:iCs/>
                <w:sz w:val="28"/>
                <w:szCs w:val="28"/>
              </w:rPr>
            </w:pPr>
            <w:r>
              <w:rPr>
                <w:iCs/>
                <w:sz w:val="28"/>
                <w:szCs w:val="28"/>
              </w:rPr>
              <w:t>48</w:t>
            </w:r>
          </w:p>
        </w:tc>
      </w:tr>
      <w:tr w:rsidR="000413B5" w:rsidRPr="00695A5A" w:rsidTr="00116F27">
        <w:trPr>
          <w:trHeight w:val="490"/>
          <w:jc w:val="center"/>
        </w:trPr>
        <w:tc>
          <w:tcPr>
            <w:tcW w:w="4182" w:type="pct"/>
            <w:vAlign w:val="center"/>
          </w:tcPr>
          <w:p w:rsidR="000413B5" w:rsidRDefault="000413B5" w:rsidP="00116F27">
            <w:pPr>
              <w:rPr>
                <w:sz w:val="28"/>
                <w:szCs w:val="28"/>
              </w:rPr>
            </w:pPr>
            <w:r>
              <w:rPr>
                <w:sz w:val="28"/>
                <w:szCs w:val="28"/>
              </w:rPr>
              <w:t>- курсовые проекты (работы)</w:t>
            </w:r>
          </w:p>
        </w:tc>
        <w:tc>
          <w:tcPr>
            <w:tcW w:w="818" w:type="pct"/>
            <w:vAlign w:val="center"/>
          </w:tcPr>
          <w:p w:rsidR="000413B5" w:rsidRPr="00695A5A" w:rsidRDefault="000413B5" w:rsidP="00116F27">
            <w:pPr>
              <w:jc w:val="center"/>
              <w:rPr>
                <w:iCs/>
                <w:sz w:val="28"/>
                <w:szCs w:val="28"/>
              </w:rPr>
            </w:pPr>
            <w:r>
              <w:rPr>
                <w:iCs/>
                <w:sz w:val="28"/>
                <w:szCs w:val="28"/>
              </w:rPr>
              <w:t>-</w:t>
            </w:r>
          </w:p>
        </w:tc>
      </w:tr>
      <w:tr w:rsidR="000413B5" w:rsidRPr="00695A5A" w:rsidTr="00116F27">
        <w:trPr>
          <w:trHeight w:val="490"/>
          <w:jc w:val="center"/>
        </w:trPr>
        <w:tc>
          <w:tcPr>
            <w:tcW w:w="4182" w:type="pct"/>
            <w:vAlign w:val="center"/>
          </w:tcPr>
          <w:p w:rsidR="000413B5" w:rsidRPr="00695A5A" w:rsidRDefault="000413B5" w:rsidP="00116F27">
            <w:pPr>
              <w:rPr>
                <w:i/>
                <w:sz w:val="28"/>
                <w:szCs w:val="28"/>
              </w:rPr>
            </w:pPr>
            <w:r>
              <w:rPr>
                <w:sz w:val="28"/>
                <w:szCs w:val="28"/>
              </w:rPr>
              <w:t>- с</w:t>
            </w:r>
            <w:r w:rsidRPr="00914155">
              <w:rPr>
                <w:sz w:val="28"/>
                <w:szCs w:val="28"/>
              </w:rPr>
              <w:t>амостоятельная работа</w:t>
            </w:r>
          </w:p>
        </w:tc>
        <w:tc>
          <w:tcPr>
            <w:tcW w:w="818" w:type="pct"/>
            <w:vAlign w:val="center"/>
          </w:tcPr>
          <w:p w:rsidR="000413B5" w:rsidRPr="00695A5A" w:rsidRDefault="000413B5" w:rsidP="00116F27">
            <w:pPr>
              <w:jc w:val="center"/>
              <w:rPr>
                <w:iCs/>
                <w:sz w:val="28"/>
                <w:szCs w:val="28"/>
              </w:rPr>
            </w:pPr>
            <w:r>
              <w:rPr>
                <w:iCs/>
                <w:sz w:val="28"/>
                <w:szCs w:val="28"/>
              </w:rPr>
              <w:t>6</w:t>
            </w:r>
          </w:p>
        </w:tc>
      </w:tr>
      <w:tr w:rsidR="000413B5" w:rsidRPr="00695A5A" w:rsidTr="00116F27">
        <w:trPr>
          <w:trHeight w:val="490"/>
          <w:jc w:val="center"/>
        </w:trPr>
        <w:tc>
          <w:tcPr>
            <w:tcW w:w="4182" w:type="pct"/>
            <w:vAlign w:val="center"/>
          </w:tcPr>
          <w:p w:rsidR="000413B5" w:rsidRPr="00695A5A" w:rsidRDefault="000413B5" w:rsidP="00116F27">
            <w:pPr>
              <w:rPr>
                <w:i/>
                <w:sz w:val="28"/>
                <w:szCs w:val="28"/>
              </w:rPr>
            </w:pPr>
            <w:r>
              <w:rPr>
                <w:i/>
                <w:sz w:val="28"/>
                <w:szCs w:val="28"/>
              </w:rPr>
              <w:t xml:space="preserve">- </w:t>
            </w:r>
            <w:r w:rsidRPr="00914155">
              <w:rPr>
                <w:sz w:val="28"/>
                <w:szCs w:val="28"/>
              </w:rPr>
              <w:t>консультации</w:t>
            </w:r>
          </w:p>
        </w:tc>
        <w:tc>
          <w:tcPr>
            <w:tcW w:w="818" w:type="pct"/>
            <w:vAlign w:val="center"/>
          </w:tcPr>
          <w:p w:rsidR="000413B5" w:rsidRPr="00695A5A" w:rsidRDefault="000413B5" w:rsidP="00116F27">
            <w:pPr>
              <w:jc w:val="center"/>
              <w:rPr>
                <w:iCs/>
                <w:sz w:val="28"/>
                <w:szCs w:val="28"/>
              </w:rPr>
            </w:pPr>
            <w:r>
              <w:rPr>
                <w:iCs/>
                <w:sz w:val="28"/>
                <w:szCs w:val="28"/>
              </w:rPr>
              <w:t>2</w:t>
            </w:r>
          </w:p>
        </w:tc>
      </w:tr>
      <w:tr w:rsidR="000413B5" w:rsidRPr="00695A5A" w:rsidTr="00116F27">
        <w:trPr>
          <w:trHeight w:val="490"/>
          <w:jc w:val="center"/>
        </w:trPr>
        <w:tc>
          <w:tcPr>
            <w:tcW w:w="4182" w:type="pct"/>
            <w:vAlign w:val="center"/>
          </w:tcPr>
          <w:p w:rsidR="000413B5" w:rsidRPr="00695A5A" w:rsidRDefault="000413B5" w:rsidP="00116F27">
            <w:pPr>
              <w:rPr>
                <w:i/>
                <w:sz w:val="28"/>
                <w:szCs w:val="28"/>
              </w:rPr>
            </w:pPr>
            <w:r w:rsidRPr="00695A5A">
              <w:rPr>
                <w:b/>
                <w:iCs/>
                <w:sz w:val="28"/>
                <w:szCs w:val="28"/>
              </w:rPr>
              <w:t xml:space="preserve">Промежуточная аттестация в форме </w:t>
            </w:r>
            <w:r>
              <w:rPr>
                <w:b/>
                <w:iCs/>
                <w:sz w:val="28"/>
                <w:szCs w:val="28"/>
              </w:rPr>
              <w:t>экзамена</w:t>
            </w:r>
          </w:p>
        </w:tc>
        <w:tc>
          <w:tcPr>
            <w:tcW w:w="818" w:type="pct"/>
            <w:vAlign w:val="center"/>
          </w:tcPr>
          <w:p w:rsidR="000413B5" w:rsidRPr="00EE4730" w:rsidRDefault="000413B5" w:rsidP="00116F27">
            <w:pPr>
              <w:jc w:val="center"/>
              <w:rPr>
                <w:b/>
                <w:iCs/>
                <w:sz w:val="28"/>
                <w:szCs w:val="28"/>
              </w:rPr>
            </w:pPr>
            <w:r>
              <w:rPr>
                <w:b/>
                <w:iCs/>
                <w:sz w:val="28"/>
                <w:szCs w:val="28"/>
              </w:rPr>
              <w:t>6</w:t>
            </w:r>
          </w:p>
        </w:tc>
      </w:tr>
    </w:tbl>
    <w:p w:rsidR="000413B5"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0413B5"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0413B5"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0413B5"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0413B5"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0413B5"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0413B5"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0413B5"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0413B5"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0413B5"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0413B5"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0413B5"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0413B5"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0413B5"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0413B5"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0413B5"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0413B5"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0413B5"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0413B5"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0413B5"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0413B5"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0413B5"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0413B5"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0413B5"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0413B5" w:rsidRPr="00A20A8B"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0413B5" w:rsidRPr="00A20A8B" w:rsidSect="00116F27">
          <w:footerReference w:type="even" r:id="rId82"/>
          <w:footerReference w:type="default" r:id="rId83"/>
          <w:pgSz w:w="11906" w:h="16838"/>
          <w:pgMar w:top="719" w:right="566" w:bottom="1258" w:left="720" w:header="708" w:footer="708" w:gutter="0"/>
          <w:pgNumType w:start="1"/>
          <w:cols w:space="720"/>
          <w:titlePg/>
          <w:docGrid w:linePitch="326"/>
        </w:sectPr>
      </w:pPr>
    </w:p>
    <w:p w:rsidR="000413B5" w:rsidRDefault="000413B5" w:rsidP="000413B5">
      <w:pPr>
        <w:jc w:val="center"/>
        <w:rPr>
          <w:b/>
          <w:sz w:val="28"/>
          <w:szCs w:val="28"/>
        </w:rPr>
      </w:pPr>
      <w:r w:rsidRPr="00D66DEF">
        <w:rPr>
          <w:b/>
          <w:sz w:val="28"/>
          <w:szCs w:val="28"/>
        </w:rPr>
        <w:t>2.2.Тематический план и с</w:t>
      </w:r>
      <w:r>
        <w:rPr>
          <w:b/>
          <w:sz w:val="28"/>
          <w:szCs w:val="28"/>
        </w:rPr>
        <w:t>одержание учебной дисциплины ОП 06</w:t>
      </w:r>
      <w:r w:rsidRPr="00D66DEF">
        <w:rPr>
          <w:b/>
          <w:sz w:val="28"/>
          <w:szCs w:val="28"/>
        </w:rPr>
        <w:t xml:space="preserve"> </w:t>
      </w:r>
      <w:r w:rsidRPr="00935F57">
        <w:rPr>
          <w:b/>
          <w:sz w:val="28"/>
          <w:szCs w:val="28"/>
        </w:rPr>
        <w:t>Технологическое оборудование</w:t>
      </w:r>
    </w:p>
    <w:p w:rsidR="000413B5" w:rsidRDefault="000413B5" w:rsidP="000413B5">
      <w:pPr>
        <w:jc w:val="center"/>
        <w:rPr>
          <w:b/>
          <w:sz w:val="28"/>
          <w:szCs w:val="28"/>
        </w:rPr>
      </w:pPr>
    </w:p>
    <w:tbl>
      <w:tblPr>
        <w:tblW w:w="1551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02"/>
        <w:gridCol w:w="669"/>
        <w:gridCol w:w="17"/>
        <w:gridCol w:w="17"/>
        <w:gridCol w:w="10"/>
        <w:gridCol w:w="7"/>
        <w:gridCol w:w="9632"/>
        <w:gridCol w:w="1134"/>
        <w:gridCol w:w="1725"/>
      </w:tblGrid>
      <w:tr w:rsidR="000413B5" w:rsidRPr="00750C97" w:rsidTr="00116F27">
        <w:tc>
          <w:tcPr>
            <w:tcW w:w="2302" w:type="dxa"/>
            <w:vAlign w:val="center"/>
          </w:tcPr>
          <w:p w:rsidR="000413B5" w:rsidRPr="00DE23B4"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E23B4">
              <w:rPr>
                <w:b/>
                <w:bCs/>
              </w:rPr>
              <w:t>Наименование разделов и тем</w:t>
            </w:r>
          </w:p>
        </w:tc>
        <w:tc>
          <w:tcPr>
            <w:tcW w:w="10352" w:type="dxa"/>
            <w:gridSpan w:val="6"/>
            <w:vAlign w:val="center"/>
          </w:tcPr>
          <w:p w:rsidR="000413B5" w:rsidRPr="00DE23B4"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roofErr w:type="gramStart"/>
            <w:r w:rsidRPr="00DE23B4">
              <w:rPr>
                <w:b/>
                <w:bCs/>
              </w:rPr>
              <w:t xml:space="preserve">Содержание учебного материала, лабораторные и </w:t>
            </w:r>
            <w:r w:rsidR="00CC7200">
              <w:rPr>
                <w:b/>
                <w:bCs/>
              </w:rPr>
              <w:t>Практические занятия</w:t>
            </w:r>
            <w:r w:rsidRPr="00DE23B4">
              <w:rPr>
                <w:b/>
                <w:bCs/>
              </w:rPr>
              <w:t>, самостоятельная работа обучающихся, курсовая работ (проект)</w:t>
            </w:r>
            <w:r w:rsidRPr="00DE23B4">
              <w:rPr>
                <w:bCs/>
                <w:i/>
              </w:rPr>
              <w:t xml:space="preserve"> (если предусмотрены)</w:t>
            </w:r>
            <w:proofErr w:type="gramEnd"/>
          </w:p>
        </w:tc>
        <w:tc>
          <w:tcPr>
            <w:tcW w:w="1134" w:type="dxa"/>
            <w:vAlign w:val="center"/>
          </w:tcPr>
          <w:p w:rsidR="000413B5" w:rsidRPr="00DE23B4" w:rsidRDefault="0036310E" w:rsidP="003631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 xml:space="preserve">                                                                                                                                                                                                                                                                                                                  </w:t>
            </w:r>
          </w:p>
        </w:tc>
        <w:tc>
          <w:tcPr>
            <w:tcW w:w="1725" w:type="dxa"/>
          </w:tcPr>
          <w:p w:rsidR="000413B5" w:rsidRPr="008F7DE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8F7DEC">
              <w:rPr>
                <w:b/>
                <w:bCs/>
                <w:sz w:val="20"/>
                <w:szCs w:val="20"/>
              </w:rPr>
              <w:t>Коды компетенций и личностных результатов, формированию которых способствует освоение учебной дисциплины</w:t>
            </w:r>
          </w:p>
        </w:tc>
      </w:tr>
      <w:tr w:rsidR="000413B5" w:rsidRPr="00750C97" w:rsidTr="00116F27">
        <w:tc>
          <w:tcPr>
            <w:tcW w:w="2302" w:type="dxa"/>
            <w:shd w:val="clear" w:color="auto" w:fill="EAF1DD"/>
          </w:tcPr>
          <w:p w:rsidR="000413B5" w:rsidRPr="00EF23CB" w:rsidRDefault="000413B5" w:rsidP="00116F27">
            <w:pPr>
              <w:jc w:val="center"/>
              <w:rPr>
                <w:b/>
                <w:sz w:val="16"/>
                <w:szCs w:val="16"/>
              </w:rPr>
            </w:pPr>
            <w:r w:rsidRPr="00EF23CB">
              <w:rPr>
                <w:b/>
                <w:sz w:val="16"/>
                <w:szCs w:val="16"/>
              </w:rPr>
              <w:t>1</w:t>
            </w:r>
          </w:p>
        </w:tc>
        <w:tc>
          <w:tcPr>
            <w:tcW w:w="10352" w:type="dxa"/>
            <w:gridSpan w:val="6"/>
            <w:shd w:val="clear" w:color="auto" w:fill="EAF1DD"/>
          </w:tcPr>
          <w:p w:rsidR="000413B5" w:rsidRPr="00EF23CB" w:rsidRDefault="000413B5" w:rsidP="00116F27">
            <w:pPr>
              <w:jc w:val="center"/>
              <w:rPr>
                <w:b/>
                <w:sz w:val="16"/>
                <w:szCs w:val="16"/>
              </w:rPr>
            </w:pPr>
            <w:r w:rsidRPr="00EF23CB">
              <w:rPr>
                <w:b/>
                <w:sz w:val="16"/>
                <w:szCs w:val="16"/>
              </w:rPr>
              <w:t>2</w:t>
            </w:r>
          </w:p>
        </w:tc>
        <w:tc>
          <w:tcPr>
            <w:tcW w:w="1134" w:type="dxa"/>
            <w:shd w:val="clear" w:color="auto" w:fill="EAF1DD"/>
          </w:tcPr>
          <w:p w:rsidR="000413B5" w:rsidRPr="00EF23CB" w:rsidRDefault="000413B5" w:rsidP="00116F27">
            <w:pPr>
              <w:jc w:val="center"/>
              <w:rPr>
                <w:b/>
                <w:sz w:val="16"/>
                <w:szCs w:val="16"/>
              </w:rPr>
            </w:pPr>
            <w:r w:rsidRPr="00EF23CB">
              <w:rPr>
                <w:b/>
                <w:sz w:val="16"/>
                <w:szCs w:val="16"/>
              </w:rPr>
              <w:t>3</w:t>
            </w:r>
          </w:p>
        </w:tc>
        <w:tc>
          <w:tcPr>
            <w:tcW w:w="1725" w:type="dxa"/>
            <w:tcBorders>
              <w:bottom w:val="single" w:sz="4" w:space="0" w:color="auto"/>
            </w:tcBorders>
            <w:shd w:val="clear" w:color="auto" w:fill="EAF1DD"/>
          </w:tcPr>
          <w:p w:rsidR="000413B5" w:rsidRPr="00EF23CB" w:rsidRDefault="000413B5" w:rsidP="00116F27">
            <w:pPr>
              <w:jc w:val="center"/>
              <w:rPr>
                <w:b/>
                <w:sz w:val="16"/>
                <w:szCs w:val="16"/>
              </w:rPr>
            </w:pPr>
            <w:r w:rsidRPr="00EF23CB">
              <w:rPr>
                <w:b/>
                <w:sz w:val="16"/>
                <w:szCs w:val="16"/>
              </w:rPr>
              <w:t>4</w:t>
            </w:r>
          </w:p>
        </w:tc>
      </w:tr>
      <w:tr w:rsidR="000413B5" w:rsidRPr="00750C97" w:rsidTr="00116F27">
        <w:tc>
          <w:tcPr>
            <w:tcW w:w="2302" w:type="dxa"/>
          </w:tcPr>
          <w:p w:rsidR="000413B5" w:rsidRPr="00750C97" w:rsidRDefault="000413B5" w:rsidP="00116F27">
            <w:pPr>
              <w:jc w:val="center"/>
              <w:rPr>
                <w:b/>
              </w:rPr>
            </w:pPr>
            <w:r w:rsidRPr="00750C97">
              <w:rPr>
                <w:b/>
                <w:bCs/>
              </w:rPr>
              <w:t>Раздел 1</w:t>
            </w:r>
          </w:p>
        </w:tc>
        <w:tc>
          <w:tcPr>
            <w:tcW w:w="10352" w:type="dxa"/>
            <w:gridSpan w:val="6"/>
          </w:tcPr>
          <w:p w:rsidR="000413B5" w:rsidRPr="00750C97" w:rsidRDefault="000413B5" w:rsidP="00116F27">
            <w:pPr>
              <w:jc w:val="center"/>
              <w:rPr>
                <w:b/>
              </w:rPr>
            </w:pPr>
            <w:r w:rsidRPr="006B3BDD">
              <w:rPr>
                <w:b/>
              </w:rPr>
              <w:t>Общие сведения о технологическом оборудовании</w:t>
            </w:r>
          </w:p>
        </w:tc>
        <w:tc>
          <w:tcPr>
            <w:tcW w:w="1134" w:type="dxa"/>
          </w:tcPr>
          <w:p w:rsidR="000413B5" w:rsidRPr="005D1848" w:rsidRDefault="000413B5" w:rsidP="00116F27">
            <w:pPr>
              <w:jc w:val="center"/>
              <w:rPr>
                <w:b/>
                <w:color w:val="17365D"/>
              </w:rPr>
            </w:pPr>
          </w:p>
        </w:tc>
        <w:tc>
          <w:tcPr>
            <w:tcW w:w="1725" w:type="dxa"/>
            <w:vMerge w:val="restart"/>
            <w:shd w:val="clear" w:color="auto" w:fill="FFFFFF"/>
          </w:tcPr>
          <w:p w:rsidR="000413B5" w:rsidRPr="00807F96" w:rsidRDefault="00807F96" w:rsidP="0036310E">
            <w:pPr>
              <w:jc w:val="center"/>
            </w:pPr>
            <w:r w:rsidRPr="00807F96">
              <w:t>Зо 01.01</w:t>
            </w:r>
          </w:p>
          <w:p w:rsidR="00807F96" w:rsidRDefault="00807F96" w:rsidP="0036310E">
            <w:pPr>
              <w:jc w:val="center"/>
            </w:pPr>
            <w:proofErr w:type="gramStart"/>
            <w:r w:rsidRPr="00807F96">
              <w:t>З</w:t>
            </w:r>
            <w:proofErr w:type="gramEnd"/>
            <w:r w:rsidRPr="00807F96">
              <w:t xml:space="preserve"> 4.1.03</w:t>
            </w:r>
          </w:p>
          <w:p w:rsidR="00807F96" w:rsidRDefault="00807F96" w:rsidP="0036310E">
            <w:pPr>
              <w:jc w:val="center"/>
            </w:pPr>
          </w:p>
          <w:p w:rsidR="00807F96" w:rsidRDefault="00807F96" w:rsidP="0036310E">
            <w:pPr>
              <w:jc w:val="center"/>
            </w:pPr>
          </w:p>
          <w:p w:rsidR="00807F96" w:rsidRDefault="00807F96" w:rsidP="0036310E">
            <w:pPr>
              <w:jc w:val="center"/>
            </w:pPr>
          </w:p>
          <w:p w:rsidR="00807F96" w:rsidRDefault="00807F96" w:rsidP="0036310E">
            <w:pPr>
              <w:jc w:val="center"/>
            </w:pPr>
          </w:p>
          <w:p w:rsidR="00807F96" w:rsidRDefault="00807F96" w:rsidP="0036310E">
            <w:pPr>
              <w:jc w:val="center"/>
            </w:pPr>
          </w:p>
          <w:p w:rsidR="00807F96" w:rsidRDefault="00807F96" w:rsidP="0036310E">
            <w:pPr>
              <w:jc w:val="center"/>
            </w:pPr>
          </w:p>
          <w:p w:rsidR="00807F96" w:rsidRDefault="00807F96" w:rsidP="0036310E">
            <w:pPr>
              <w:jc w:val="center"/>
            </w:pPr>
          </w:p>
          <w:p w:rsidR="00807F96" w:rsidRDefault="00807F96" w:rsidP="0036310E">
            <w:pPr>
              <w:jc w:val="center"/>
            </w:pPr>
          </w:p>
          <w:p w:rsidR="00807F96" w:rsidRDefault="00807F96" w:rsidP="0036310E">
            <w:pPr>
              <w:jc w:val="center"/>
            </w:pPr>
          </w:p>
          <w:p w:rsidR="00807F96" w:rsidRDefault="00807F96" w:rsidP="0036310E">
            <w:pPr>
              <w:jc w:val="center"/>
            </w:pPr>
          </w:p>
          <w:p w:rsidR="00807F96" w:rsidRDefault="00807F96" w:rsidP="0036310E">
            <w:pPr>
              <w:jc w:val="center"/>
            </w:pPr>
            <w:r>
              <w:t>Зо 01.02</w:t>
            </w:r>
          </w:p>
          <w:p w:rsidR="00807F96" w:rsidRDefault="00807F96" w:rsidP="0036310E">
            <w:pPr>
              <w:jc w:val="center"/>
            </w:pPr>
            <w:r>
              <w:t>У 1.2.03</w:t>
            </w:r>
          </w:p>
          <w:p w:rsidR="00807F96" w:rsidRDefault="00807F96" w:rsidP="0036310E">
            <w:pPr>
              <w:jc w:val="center"/>
            </w:pPr>
          </w:p>
          <w:p w:rsidR="00807F96" w:rsidRDefault="00807F96" w:rsidP="0036310E">
            <w:pPr>
              <w:jc w:val="center"/>
            </w:pPr>
          </w:p>
          <w:p w:rsidR="00807F96" w:rsidRDefault="00807F96" w:rsidP="0036310E">
            <w:pPr>
              <w:jc w:val="center"/>
            </w:pPr>
          </w:p>
          <w:p w:rsidR="00807F96" w:rsidRDefault="00807F96" w:rsidP="0036310E">
            <w:pPr>
              <w:jc w:val="center"/>
            </w:pPr>
          </w:p>
          <w:p w:rsidR="00807F96" w:rsidRDefault="00807F96" w:rsidP="0036310E">
            <w:pPr>
              <w:jc w:val="center"/>
            </w:pPr>
          </w:p>
          <w:p w:rsidR="00807F96" w:rsidRDefault="00807F96" w:rsidP="0036310E">
            <w:pPr>
              <w:jc w:val="center"/>
            </w:pPr>
          </w:p>
          <w:p w:rsidR="00807F96" w:rsidRDefault="00807F96" w:rsidP="0036310E">
            <w:pPr>
              <w:jc w:val="center"/>
            </w:pPr>
          </w:p>
          <w:p w:rsidR="00807F96" w:rsidRDefault="00807F96" w:rsidP="0036310E">
            <w:pPr>
              <w:jc w:val="center"/>
            </w:pPr>
          </w:p>
          <w:p w:rsidR="00807F96" w:rsidRPr="00750C97" w:rsidRDefault="00807F96" w:rsidP="00807F96">
            <w:pPr>
              <w:rPr>
                <w:b/>
              </w:rPr>
            </w:pPr>
          </w:p>
        </w:tc>
      </w:tr>
      <w:tr w:rsidR="000413B5" w:rsidRPr="00750C97" w:rsidTr="00116F27">
        <w:trPr>
          <w:trHeight w:val="142"/>
        </w:trPr>
        <w:tc>
          <w:tcPr>
            <w:tcW w:w="2302" w:type="dxa"/>
            <w:vMerge w:val="restart"/>
          </w:tcPr>
          <w:p w:rsidR="000413B5" w:rsidRPr="00750C97" w:rsidRDefault="000413B5" w:rsidP="00116F27">
            <w:pPr>
              <w:rPr>
                <w:b/>
              </w:rPr>
            </w:pPr>
            <w:r w:rsidRPr="00750C97">
              <w:rPr>
                <w:b/>
              </w:rPr>
              <w:t>Тема 1.1</w:t>
            </w:r>
          </w:p>
          <w:p w:rsidR="000413B5" w:rsidRPr="007C3A52" w:rsidRDefault="000413B5" w:rsidP="00116F27">
            <w:pPr>
              <w:rPr>
                <w:b/>
              </w:rPr>
            </w:pPr>
            <w:r w:rsidRPr="00793DB0">
              <w:rPr>
                <w:b/>
              </w:rPr>
              <w:t>Структура</w:t>
            </w:r>
            <w:r>
              <w:rPr>
                <w:b/>
              </w:rPr>
              <w:t xml:space="preserve"> </w:t>
            </w:r>
            <w:r w:rsidRPr="00793DB0">
              <w:rPr>
                <w:b/>
              </w:rPr>
              <w:t>отрасли. Типы</w:t>
            </w:r>
            <w:r>
              <w:rPr>
                <w:b/>
              </w:rPr>
              <w:t xml:space="preserve"> </w:t>
            </w:r>
            <w:r w:rsidRPr="00793DB0">
              <w:rPr>
                <w:b/>
              </w:rPr>
              <w:t>предприятий.</w:t>
            </w:r>
            <w:r>
              <w:rPr>
                <w:b/>
              </w:rPr>
              <w:t xml:space="preserve"> </w:t>
            </w:r>
            <w:r w:rsidRPr="00793DB0">
              <w:rPr>
                <w:b/>
              </w:rPr>
              <w:t>Классификация</w:t>
            </w:r>
            <w:r>
              <w:rPr>
                <w:b/>
              </w:rPr>
              <w:t xml:space="preserve"> </w:t>
            </w:r>
            <w:r w:rsidRPr="00793DB0">
              <w:rPr>
                <w:b/>
              </w:rPr>
              <w:t>оборудования</w:t>
            </w:r>
          </w:p>
        </w:tc>
        <w:tc>
          <w:tcPr>
            <w:tcW w:w="10352" w:type="dxa"/>
            <w:gridSpan w:val="6"/>
          </w:tcPr>
          <w:p w:rsidR="000413B5" w:rsidRPr="00157F13" w:rsidRDefault="000413B5" w:rsidP="00116F27">
            <w:r w:rsidRPr="00157F13">
              <w:t>Содержание учебного материала</w:t>
            </w:r>
          </w:p>
        </w:tc>
        <w:tc>
          <w:tcPr>
            <w:tcW w:w="1134" w:type="dxa"/>
            <w:vMerge w:val="restart"/>
          </w:tcPr>
          <w:p w:rsidR="000413B5" w:rsidRPr="00904A31" w:rsidRDefault="00D93793" w:rsidP="00116F27">
            <w:pPr>
              <w:jc w:val="center"/>
            </w:pPr>
            <w:r>
              <w:t>2</w:t>
            </w:r>
          </w:p>
        </w:tc>
        <w:tc>
          <w:tcPr>
            <w:tcW w:w="1725" w:type="dxa"/>
            <w:vMerge/>
            <w:shd w:val="clear" w:color="auto" w:fill="FFFFFF"/>
          </w:tcPr>
          <w:p w:rsidR="000413B5" w:rsidRPr="00750C97" w:rsidRDefault="000413B5" w:rsidP="00116F27">
            <w:pPr>
              <w:jc w:val="center"/>
              <w:rPr>
                <w:b/>
              </w:rPr>
            </w:pPr>
          </w:p>
        </w:tc>
      </w:tr>
      <w:tr w:rsidR="000413B5" w:rsidRPr="00750C97" w:rsidTr="00116F27">
        <w:trPr>
          <w:trHeight w:val="497"/>
        </w:trPr>
        <w:tc>
          <w:tcPr>
            <w:tcW w:w="2302" w:type="dxa"/>
            <w:vMerge/>
          </w:tcPr>
          <w:p w:rsidR="000413B5" w:rsidRPr="00750C97" w:rsidRDefault="000413B5" w:rsidP="00116F27">
            <w:pPr>
              <w:jc w:val="center"/>
              <w:rPr>
                <w:b/>
              </w:rPr>
            </w:pPr>
          </w:p>
        </w:tc>
        <w:tc>
          <w:tcPr>
            <w:tcW w:w="713" w:type="dxa"/>
            <w:gridSpan w:val="4"/>
            <w:vAlign w:val="center"/>
          </w:tcPr>
          <w:p w:rsidR="000413B5" w:rsidRPr="00157F13" w:rsidRDefault="000413B5" w:rsidP="00116F27">
            <w:pPr>
              <w:jc w:val="center"/>
            </w:pPr>
            <w:r w:rsidRPr="00157F13">
              <w:t>1</w:t>
            </w:r>
          </w:p>
        </w:tc>
        <w:tc>
          <w:tcPr>
            <w:tcW w:w="9639" w:type="dxa"/>
            <w:gridSpan w:val="2"/>
          </w:tcPr>
          <w:p w:rsidR="000413B5" w:rsidRPr="00157F13" w:rsidRDefault="000413B5" w:rsidP="00116F27">
            <w:pPr>
              <w:shd w:val="clear" w:color="auto" w:fill="FFFFFF"/>
              <w:ind w:right="151"/>
            </w:pPr>
            <w:r w:rsidRPr="006B3BDD">
              <w:t>Структура отрасли. Типы предприятий Структура, состояние и перспективы развития отрасли. Схема управления предприятиями различных форм собственности.</w:t>
            </w:r>
          </w:p>
        </w:tc>
        <w:tc>
          <w:tcPr>
            <w:tcW w:w="1134" w:type="dxa"/>
            <w:vMerge/>
          </w:tcPr>
          <w:p w:rsidR="000413B5" w:rsidRPr="00904A31" w:rsidRDefault="000413B5" w:rsidP="00116F27">
            <w:pPr>
              <w:jc w:val="center"/>
            </w:pPr>
          </w:p>
        </w:tc>
        <w:tc>
          <w:tcPr>
            <w:tcW w:w="1725" w:type="dxa"/>
            <w:vMerge/>
            <w:shd w:val="clear" w:color="auto" w:fill="FFFFFF"/>
          </w:tcPr>
          <w:p w:rsidR="000413B5" w:rsidRPr="00750C97" w:rsidRDefault="000413B5" w:rsidP="00116F27">
            <w:pPr>
              <w:jc w:val="center"/>
              <w:rPr>
                <w:b/>
              </w:rPr>
            </w:pPr>
          </w:p>
        </w:tc>
      </w:tr>
      <w:tr w:rsidR="000413B5" w:rsidRPr="00750C97" w:rsidTr="00116F27">
        <w:trPr>
          <w:trHeight w:val="314"/>
        </w:trPr>
        <w:tc>
          <w:tcPr>
            <w:tcW w:w="2302" w:type="dxa"/>
            <w:vMerge/>
          </w:tcPr>
          <w:p w:rsidR="000413B5" w:rsidRPr="00750C97" w:rsidRDefault="000413B5" w:rsidP="00116F27">
            <w:pPr>
              <w:jc w:val="center"/>
              <w:rPr>
                <w:b/>
              </w:rPr>
            </w:pPr>
          </w:p>
        </w:tc>
        <w:tc>
          <w:tcPr>
            <w:tcW w:w="713" w:type="dxa"/>
            <w:gridSpan w:val="4"/>
            <w:vAlign w:val="center"/>
          </w:tcPr>
          <w:p w:rsidR="000413B5" w:rsidRPr="00157F13" w:rsidRDefault="000413B5" w:rsidP="00116F27">
            <w:pPr>
              <w:jc w:val="center"/>
            </w:pPr>
            <w:r>
              <w:t>2</w:t>
            </w:r>
          </w:p>
        </w:tc>
        <w:tc>
          <w:tcPr>
            <w:tcW w:w="9639" w:type="dxa"/>
            <w:gridSpan w:val="2"/>
          </w:tcPr>
          <w:p w:rsidR="000413B5" w:rsidRPr="006B3BDD" w:rsidRDefault="000413B5" w:rsidP="00116F27">
            <w:pPr>
              <w:shd w:val="clear" w:color="auto" w:fill="FFFFFF"/>
              <w:ind w:right="151"/>
            </w:pPr>
            <w:r w:rsidRPr="006B3BDD">
              <w:t xml:space="preserve">Классификация оборудования Классификация оборудования по назначению, характеру воздействия на продукт, характеру рабочего цикла, степени механизации и </w:t>
            </w:r>
            <w:proofErr w:type="gramStart"/>
            <w:r w:rsidRPr="006B3BDD">
              <w:t>автоматиза</w:t>
            </w:r>
            <w:r>
              <w:t>-</w:t>
            </w:r>
            <w:r w:rsidRPr="006B3BDD">
              <w:t>ции</w:t>
            </w:r>
            <w:proofErr w:type="gramEnd"/>
            <w:r w:rsidRPr="006B3BDD">
              <w:t>. Основные требования, предъявляемые к технологическому оборудованию</w:t>
            </w:r>
          </w:p>
        </w:tc>
        <w:tc>
          <w:tcPr>
            <w:tcW w:w="1134" w:type="dxa"/>
            <w:vMerge/>
          </w:tcPr>
          <w:p w:rsidR="000413B5" w:rsidRPr="00904A31" w:rsidRDefault="000413B5" w:rsidP="00116F27">
            <w:pPr>
              <w:jc w:val="center"/>
            </w:pPr>
          </w:p>
        </w:tc>
        <w:tc>
          <w:tcPr>
            <w:tcW w:w="1725" w:type="dxa"/>
            <w:vMerge/>
            <w:shd w:val="clear" w:color="auto" w:fill="FFFFFF"/>
          </w:tcPr>
          <w:p w:rsidR="000413B5" w:rsidRPr="00750C97" w:rsidRDefault="000413B5" w:rsidP="00116F27">
            <w:pPr>
              <w:jc w:val="center"/>
              <w:rPr>
                <w:b/>
              </w:rPr>
            </w:pPr>
          </w:p>
        </w:tc>
      </w:tr>
      <w:tr w:rsidR="000413B5" w:rsidRPr="00750C97" w:rsidTr="00116F27">
        <w:tc>
          <w:tcPr>
            <w:tcW w:w="2302" w:type="dxa"/>
            <w:vMerge/>
          </w:tcPr>
          <w:p w:rsidR="000413B5" w:rsidRPr="00750C97" w:rsidRDefault="000413B5" w:rsidP="00116F27">
            <w:pPr>
              <w:jc w:val="center"/>
              <w:rPr>
                <w:b/>
              </w:rPr>
            </w:pPr>
          </w:p>
        </w:tc>
        <w:tc>
          <w:tcPr>
            <w:tcW w:w="10352" w:type="dxa"/>
            <w:gridSpan w:val="6"/>
          </w:tcPr>
          <w:p w:rsidR="000413B5" w:rsidRPr="00157F13" w:rsidRDefault="000413B5" w:rsidP="00116F27">
            <w:r>
              <w:t>Лабораторные занятия</w:t>
            </w:r>
          </w:p>
        </w:tc>
        <w:tc>
          <w:tcPr>
            <w:tcW w:w="1134" w:type="dxa"/>
          </w:tcPr>
          <w:p w:rsidR="000413B5" w:rsidRPr="00904A31" w:rsidRDefault="000413B5" w:rsidP="00116F27">
            <w:pPr>
              <w:jc w:val="center"/>
            </w:pPr>
            <w:r w:rsidRPr="00904A31">
              <w:t>-</w:t>
            </w:r>
          </w:p>
        </w:tc>
        <w:tc>
          <w:tcPr>
            <w:tcW w:w="1725" w:type="dxa"/>
            <w:vMerge/>
            <w:shd w:val="clear" w:color="auto" w:fill="FFFFFF"/>
          </w:tcPr>
          <w:p w:rsidR="000413B5" w:rsidRPr="00750C97" w:rsidRDefault="000413B5" w:rsidP="00116F27">
            <w:pPr>
              <w:jc w:val="center"/>
              <w:rPr>
                <w:b/>
              </w:rPr>
            </w:pPr>
          </w:p>
        </w:tc>
      </w:tr>
      <w:tr w:rsidR="000413B5" w:rsidRPr="00750C97" w:rsidTr="00116F27">
        <w:trPr>
          <w:trHeight w:val="264"/>
        </w:trPr>
        <w:tc>
          <w:tcPr>
            <w:tcW w:w="2302" w:type="dxa"/>
            <w:vMerge/>
          </w:tcPr>
          <w:p w:rsidR="000413B5" w:rsidRPr="00750C97" w:rsidRDefault="000413B5" w:rsidP="00116F27">
            <w:pPr>
              <w:jc w:val="center"/>
              <w:rPr>
                <w:b/>
              </w:rPr>
            </w:pPr>
          </w:p>
        </w:tc>
        <w:tc>
          <w:tcPr>
            <w:tcW w:w="10352" w:type="dxa"/>
            <w:gridSpan w:val="6"/>
          </w:tcPr>
          <w:p w:rsidR="000413B5" w:rsidRDefault="000413B5" w:rsidP="00116F27">
            <w:r>
              <w:t>Практические занятия</w:t>
            </w:r>
          </w:p>
        </w:tc>
        <w:tc>
          <w:tcPr>
            <w:tcW w:w="1134" w:type="dxa"/>
          </w:tcPr>
          <w:p w:rsidR="000413B5" w:rsidRPr="00904A31" w:rsidRDefault="000413B5" w:rsidP="00116F27">
            <w:pPr>
              <w:jc w:val="center"/>
            </w:pPr>
            <w:r w:rsidRPr="00904A31">
              <w:t>-</w:t>
            </w:r>
          </w:p>
        </w:tc>
        <w:tc>
          <w:tcPr>
            <w:tcW w:w="1725" w:type="dxa"/>
            <w:vMerge/>
            <w:shd w:val="clear" w:color="auto" w:fill="FFFFFF"/>
          </w:tcPr>
          <w:p w:rsidR="000413B5" w:rsidRPr="00750C97" w:rsidRDefault="000413B5" w:rsidP="00116F27">
            <w:pPr>
              <w:jc w:val="center"/>
              <w:rPr>
                <w:b/>
              </w:rPr>
            </w:pPr>
          </w:p>
        </w:tc>
      </w:tr>
      <w:tr w:rsidR="000413B5" w:rsidRPr="00750C97" w:rsidTr="00116F27">
        <w:trPr>
          <w:trHeight w:val="165"/>
        </w:trPr>
        <w:tc>
          <w:tcPr>
            <w:tcW w:w="2302" w:type="dxa"/>
            <w:vMerge/>
          </w:tcPr>
          <w:p w:rsidR="000413B5" w:rsidRPr="00750C97" w:rsidRDefault="000413B5" w:rsidP="00116F27">
            <w:pPr>
              <w:jc w:val="center"/>
              <w:rPr>
                <w:b/>
              </w:rPr>
            </w:pPr>
          </w:p>
        </w:tc>
        <w:tc>
          <w:tcPr>
            <w:tcW w:w="10352" w:type="dxa"/>
            <w:gridSpan w:val="6"/>
          </w:tcPr>
          <w:p w:rsidR="000413B5" w:rsidRDefault="000413B5" w:rsidP="00116F27">
            <w:r>
              <w:t>Контрольные работы</w:t>
            </w:r>
          </w:p>
        </w:tc>
        <w:tc>
          <w:tcPr>
            <w:tcW w:w="1134" w:type="dxa"/>
          </w:tcPr>
          <w:p w:rsidR="000413B5" w:rsidRPr="00904A31" w:rsidRDefault="000413B5" w:rsidP="00116F27">
            <w:pPr>
              <w:jc w:val="center"/>
              <w:rPr>
                <w:color w:val="365F91"/>
              </w:rPr>
            </w:pPr>
            <w:r w:rsidRPr="00904A31">
              <w:rPr>
                <w:color w:val="365F91"/>
              </w:rPr>
              <w:t>-</w:t>
            </w:r>
          </w:p>
        </w:tc>
        <w:tc>
          <w:tcPr>
            <w:tcW w:w="1725" w:type="dxa"/>
            <w:vMerge/>
            <w:shd w:val="clear" w:color="auto" w:fill="FFFFFF"/>
          </w:tcPr>
          <w:p w:rsidR="000413B5" w:rsidRPr="00750C97" w:rsidRDefault="000413B5" w:rsidP="00116F27">
            <w:pPr>
              <w:jc w:val="center"/>
              <w:rPr>
                <w:b/>
              </w:rPr>
            </w:pPr>
          </w:p>
        </w:tc>
      </w:tr>
      <w:tr w:rsidR="000413B5" w:rsidRPr="00750C97" w:rsidTr="00116F27">
        <w:trPr>
          <w:trHeight w:val="157"/>
        </w:trPr>
        <w:tc>
          <w:tcPr>
            <w:tcW w:w="2302" w:type="dxa"/>
            <w:vMerge/>
          </w:tcPr>
          <w:p w:rsidR="000413B5" w:rsidRPr="00750C97" w:rsidRDefault="000413B5" w:rsidP="00116F27">
            <w:pPr>
              <w:jc w:val="center"/>
              <w:rPr>
                <w:b/>
              </w:rPr>
            </w:pPr>
          </w:p>
        </w:tc>
        <w:tc>
          <w:tcPr>
            <w:tcW w:w="10352" w:type="dxa"/>
            <w:gridSpan w:val="6"/>
          </w:tcPr>
          <w:p w:rsidR="000413B5" w:rsidRDefault="000413B5" w:rsidP="00116F27">
            <w:r>
              <w:t xml:space="preserve">Самостоятельная работа </w:t>
            </w:r>
            <w:proofErr w:type="gramStart"/>
            <w:r>
              <w:t>обучающихся</w:t>
            </w:r>
            <w:proofErr w:type="gramEnd"/>
          </w:p>
        </w:tc>
        <w:tc>
          <w:tcPr>
            <w:tcW w:w="1134" w:type="dxa"/>
          </w:tcPr>
          <w:p w:rsidR="000413B5" w:rsidRPr="00904A31" w:rsidRDefault="000413B5" w:rsidP="00116F27">
            <w:pPr>
              <w:jc w:val="center"/>
              <w:rPr>
                <w:color w:val="365F91"/>
              </w:rPr>
            </w:pPr>
            <w:r w:rsidRPr="00904A31">
              <w:rPr>
                <w:color w:val="365F91"/>
              </w:rPr>
              <w:t>-</w:t>
            </w:r>
          </w:p>
        </w:tc>
        <w:tc>
          <w:tcPr>
            <w:tcW w:w="1725" w:type="dxa"/>
            <w:vMerge/>
            <w:shd w:val="clear" w:color="auto" w:fill="FFFFFF"/>
          </w:tcPr>
          <w:p w:rsidR="000413B5" w:rsidRPr="00750C97" w:rsidRDefault="000413B5" w:rsidP="00116F27">
            <w:pPr>
              <w:jc w:val="center"/>
              <w:rPr>
                <w:b/>
              </w:rPr>
            </w:pPr>
          </w:p>
        </w:tc>
      </w:tr>
      <w:tr w:rsidR="000413B5" w:rsidRPr="00750C97" w:rsidTr="00116F27">
        <w:trPr>
          <w:trHeight w:val="230"/>
        </w:trPr>
        <w:tc>
          <w:tcPr>
            <w:tcW w:w="2302" w:type="dxa"/>
            <w:vMerge w:val="restart"/>
          </w:tcPr>
          <w:p w:rsidR="000413B5" w:rsidRDefault="000413B5" w:rsidP="00116F27">
            <w:pPr>
              <w:rPr>
                <w:b/>
                <w:i/>
              </w:rPr>
            </w:pPr>
            <w:r w:rsidRPr="00922DC5">
              <w:rPr>
                <w:b/>
              </w:rPr>
              <w:t>Тема 1.2</w:t>
            </w:r>
            <w:r w:rsidRPr="006B3BDD">
              <w:rPr>
                <w:b/>
                <w:i/>
              </w:rPr>
              <w:t xml:space="preserve"> </w:t>
            </w:r>
          </w:p>
          <w:p w:rsidR="000413B5" w:rsidRPr="00EF23CB" w:rsidRDefault="000413B5" w:rsidP="00116F27">
            <w:pPr>
              <w:rPr>
                <w:b/>
              </w:rPr>
            </w:pPr>
            <w:r w:rsidRPr="00EF23CB">
              <w:rPr>
                <w:b/>
              </w:rPr>
              <w:t>Машинн</w:t>
            </w:r>
            <w:proofErr w:type="gramStart"/>
            <w:r w:rsidRPr="00EF23CB">
              <w:rPr>
                <w:b/>
              </w:rPr>
              <w:t>о-</w:t>
            </w:r>
            <w:proofErr w:type="gramEnd"/>
            <w:r w:rsidRPr="00EF23CB">
              <w:rPr>
                <w:b/>
              </w:rPr>
              <w:t xml:space="preserve"> аппаратурные схемы линий. Кинематические схемы</w:t>
            </w:r>
          </w:p>
        </w:tc>
        <w:tc>
          <w:tcPr>
            <w:tcW w:w="10352" w:type="dxa"/>
            <w:gridSpan w:val="6"/>
          </w:tcPr>
          <w:p w:rsidR="000413B5" w:rsidRDefault="000413B5" w:rsidP="00116F27">
            <w:r w:rsidRPr="00157F13">
              <w:t>Содержание учебного материала</w:t>
            </w:r>
          </w:p>
        </w:tc>
        <w:tc>
          <w:tcPr>
            <w:tcW w:w="1134" w:type="dxa"/>
            <w:vMerge w:val="restart"/>
          </w:tcPr>
          <w:p w:rsidR="000413B5" w:rsidRPr="00904A31" w:rsidRDefault="00D93793" w:rsidP="00116F27">
            <w:pPr>
              <w:jc w:val="center"/>
            </w:pPr>
            <w:r>
              <w:t>2</w:t>
            </w:r>
          </w:p>
        </w:tc>
        <w:tc>
          <w:tcPr>
            <w:tcW w:w="1725" w:type="dxa"/>
            <w:vMerge/>
            <w:shd w:val="clear" w:color="auto" w:fill="FFFFFF"/>
          </w:tcPr>
          <w:p w:rsidR="000413B5" w:rsidRPr="00750C97" w:rsidRDefault="000413B5" w:rsidP="00116F27">
            <w:pPr>
              <w:jc w:val="center"/>
              <w:rPr>
                <w:b/>
              </w:rPr>
            </w:pPr>
          </w:p>
        </w:tc>
      </w:tr>
      <w:tr w:rsidR="000413B5" w:rsidRPr="00750C97" w:rsidTr="00116F27">
        <w:trPr>
          <w:trHeight w:val="223"/>
        </w:trPr>
        <w:tc>
          <w:tcPr>
            <w:tcW w:w="2302" w:type="dxa"/>
            <w:vMerge/>
          </w:tcPr>
          <w:p w:rsidR="000413B5" w:rsidRPr="00750C97" w:rsidRDefault="000413B5" w:rsidP="00116F27">
            <w:pPr>
              <w:jc w:val="center"/>
              <w:rPr>
                <w:b/>
              </w:rPr>
            </w:pPr>
          </w:p>
        </w:tc>
        <w:tc>
          <w:tcPr>
            <w:tcW w:w="686" w:type="dxa"/>
            <w:gridSpan w:val="2"/>
            <w:vAlign w:val="center"/>
          </w:tcPr>
          <w:p w:rsidR="000413B5" w:rsidRDefault="000413B5" w:rsidP="00116F27">
            <w:pPr>
              <w:jc w:val="center"/>
            </w:pPr>
            <w:r>
              <w:t>1</w:t>
            </w:r>
          </w:p>
        </w:tc>
        <w:tc>
          <w:tcPr>
            <w:tcW w:w="9666" w:type="dxa"/>
            <w:gridSpan w:val="4"/>
          </w:tcPr>
          <w:p w:rsidR="000413B5" w:rsidRDefault="000413B5" w:rsidP="00116F27">
            <w:r w:rsidRPr="006B3BDD">
              <w:t>Машинно-аппаратурные схемы линий Стадии разработки конструкторской и технологической документации. Эскизный проект, рабочий проект, эскизы, чертежи деталей, сборочных единиц, общий вид, сборочный чертеж. Аппаратурно-технологическая схема</w:t>
            </w:r>
          </w:p>
        </w:tc>
        <w:tc>
          <w:tcPr>
            <w:tcW w:w="1134" w:type="dxa"/>
            <w:vMerge/>
          </w:tcPr>
          <w:p w:rsidR="000413B5" w:rsidRPr="00904A31" w:rsidRDefault="000413B5" w:rsidP="00116F27">
            <w:pPr>
              <w:jc w:val="center"/>
              <w:rPr>
                <w:color w:val="365F91"/>
              </w:rPr>
            </w:pPr>
          </w:p>
        </w:tc>
        <w:tc>
          <w:tcPr>
            <w:tcW w:w="1725" w:type="dxa"/>
            <w:vMerge/>
            <w:shd w:val="clear" w:color="auto" w:fill="FFFFFF"/>
          </w:tcPr>
          <w:p w:rsidR="000413B5" w:rsidRPr="00750C97" w:rsidRDefault="000413B5" w:rsidP="00116F27">
            <w:pPr>
              <w:jc w:val="center"/>
              <w:rPr>
                <w:b/>
              </w:rPr>
            </w:pPr>
          </w:p>
        </w:tc>
      </w:tr>
      <w:tr w:rsidR="000413B5" w:rsidRPr="00750C97" w:rsidTr="00116F27">
        <w:trPr>
          <w:trHeight w:val="343"/>
        </w:trPr>
        <w:tc>
          <w:tcPr>
            <w:tcW w:w="2302" w:type="dxa"/>
            <w:vMerge/>
          </w:tcPr>
          <w:p w:rsidR="000413B5" w:rsidRPr="00750C97" w:rsidRDefault="000413B5" w:rsidP="00116F27">
            <w:pPr>
              <w:jc w:val="center"/>
              <w:rPr>
                <w:b/>
              </w:rPr>
            </w:pPr>
          </w:p>
        </w:tc>
        <w:tc>
          <w:tcPr>
            <w:tcW w:w="686" w:type="dxa"/>
            <w:gridSpan w:val="2"/>
            <w:vAlign w:val="center"/>
          </w:tcPr>
          <w:p w:rsidR="000413B5" w:rsidRDefault="000413B5" w:rsidP="00116F27">
            <w:pPr>
              <w:jc w:val="center"/>
            </w:pPr>
            <w:r>
              <w:t>2</w:t>
            </w:r>
          </w:p>
        </w:tc>
        <w:tc>
          <w:tcPr>
            <w:tcW w:w="9666" w:type="dxa"/>
            <w:gridSpan w:val="4"/>
          </w:tcPr>
          <w:p w:rsidR="000413B5" w:rsidRDefault="000413B5" w:rsidP="00116F27">
            <w:r w:rsidRPr="006B3BDD">
              <w:t>Кинематические схемы Плоская и пространственная кинематические схемы. Порядок разработки и оформления схем в соответствии со стандартом. Условные обозначения элементов схем. Чтение кинематических схем</w:t>
            </w:r>
          </w:p>
        </w:tc>
        <w:tc>
          <w:tcPr>
            <w:tcW w:w="1134" w:type="dxa"/>
            <w:vMerge/>
          </w:tcPr>
          <w:p w:rsidR="000413B5" w:rsidRPr="00904A31" w:rsidRDefault="000413B5" w:rsidP="00116F27">
            <w:pPr>
              <w:jc w:val="center"/>
              <w:rPr>
                <w:color w:val="365F91"/>
              </w:rPr>
            </w:pPr>
          </w:p>
        </w:tc>
        <w:tc>
          <w:tcPr>
            <w:tcW w:w="1725" w:type="dxa"/>
            <w:vMerge/>
            <w:shd w:val="clear" w:color="auto" w:fill="FFFFFF"/>
          </w:tcPr>
          <w:p w:rsidR="000413B5" w:rsidRPr="00750C97" w:rsidRDefault="000413B5" w:rsidP="00116F27">
            <w:pPr>
              <w:jc w:val="center"/>
              <w:rPr>
                <w:b/>
              </w:rPr>
            </w:pPr>
          </w:p>
        </w:tc>
      </w:tr>
      <w:tr w:rsidR="000413B5" w:rsidRPr="00750C97" w:rsidTr="00116F27">
        <w:trPr>
          <w:trHeight w:val="214"/>
        </w:trPr>
        <w:tc>
          <w:tcPr>
            <w:tcW w:w="2302" w:type="dxa"/>
            <w:vMerge/>
          </w:tcPr>
          <w:p w:rsidR="000413B5" w:rsidRPr="00750C97" w:rsidRDefault="000413B5" w:rsidP="00116F27">
            <w:pPr>
              <w:jc w:val="center"/>
              <w:rPr>
                <w:b/>
              </w:rPr>
            </w:pPr>
          </w:p>
        </w:tc>
        <w:tc>
          <w:tcPr>
            <w:tcW w:w="10352" w:type="dxa"/>
            <w:gridSpan w:val="6"/>
          </w:tcPr>
          <w:p w:rsidR="000413B5" w:rsidRPr="00157F13" w:rsidRDefault="000413B5" w:rsidP="00116F27">
            <w:r w:rsidRPr="008F7DEC">
              <w:t>Лабораторные занятия</w:t>
            </w:r>
          </w:p>
        </w:tc>
        <w:tc>
          <w:tcPr>
            <w:tcW w:w="1134" w:type="dxa"/>
          </w:tcPr>
          <w:p w:rsidR="000413B5" w:rsidRPr="00904A31" w:rsidRDefault="000413B5" w:rsidP="00116F27">
            <w:pPr>
              <w:jc w:val="center"/>
              <w:rPr>
                <w:color w:val="365F91"/>
              </w:rPr>
            </w:pPr>
            <w:r w:rsidRPr="00904A31">
              <w:rPr>
                <w:color w:val="365F91"/>
              </w:rPr>
              <w:t>-</w:t>
            </w:r>
          </w:p>
        </w:tc>
        <w:tc>
          <w:tcPr>
            <w:tcW w:w="1725" w:type="dxa"/>
            <w:vMerge/>
            <w:shd w:val="clear" w:color="auto" w:fill="FFFFFF"/>
          </w:tcPr>
          <w:p w:rsidR="000413B5" w:rsidRPr="00750C97" w:rsidRDefault="000413B5" w:rsidP="00116F27">
            <w:pPr>
              <w:jc w:val="center"/>
              <w:rPr>
                <w:b/>
              </w:rPr>
            </w:pPr>
          </w:p>
        </w:tc>
      </w:tr>
      <w:tr w:rsidR="000413B5" w:rsidRPr="00750C97" w:rsidTr="00116F27">
        <w:trPr>
          <w:trHeight w:val="314"/>
        </w:trPr>
        <w:tc>
          <w:tcPr>
            <w:tcW w:w="2302" w:type="dxa"/>
            <w:vMerge/>
          </w:tcPr>
          <w:p w:rsidR="000413B5" w:rsidRPr="00750C97" w:rsidRDefault="000413B5" w:rsidP="00116F27">
            <w:pPr>
              <w:jc w:val="center"/>
              <w:rPr>
                <w:b/>
              </w:rPr>
            </w:pPr>
          </w:p>
        </w:tc>
        <w:tc>
          <w:tcPr>
            <w:tcW w:w="10352" w:type="dxa"/>
            <w:gridSpan w:val="6"/>
          </w:tcPr>
          <w:p w:rsidR="000413B5" w:rsidRDefault="000413B5" w:rsidP="00116F27">
            <w:r>
              <w:t>Практические занятия:</w:t>
            </w:r>
          </w:p>
        </w:tc>
        <w:tc>
          <w:tcPr>
            <w:tcW w:w="1134" w:type="dxa"/>
            <w:vMerge w:val="restart"/>
          </w:tcPr>
          <w:p w:rsidR="000413B5" w:rsidRPr="00904A31" w:rsidRDefault="000413B5" w:rsidP="00116F27">
            <w:pPr>
              <w:jc w:val="center"/>
            </w:pPr>
            <w:r w:rsidRPr="00904A31">
              <w:t>2</w:t>
            </w:r>
          </w:p>
        </w:tc>
        <w:tc>
          <w:tcPr>
            <w:tcW w:w="1725" w:type="dxa"/>
            <w:vMerge/>
            <w:shd w:val="clear" w:color="auto" w:fill="FFFFFF"/>
          </w:tcPr>
          <w:p w:rsidR="000413B5" w:rsidRPr="00750C97" w:rsidRDefault="000413B5" w:rsidP="00116F27">
            <w:pPr>
              <w:jc w:val="center"/>
              <w:rPr>
                <w:b/>
              </w:rPr>
            </w:pPr>
          </w:p>
        </w:tc>
      </w:tr>
      <w:tr w:rsidR="000413B5" w:rsidRPr="00750C97" w:rsidTr="00116F27">
        <w:trPr>
          <w:trHeight w:val="666"/>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jc w:val="center"/>
            </w:pPr>
            <w:r>
              <w:t>1</w:t>
            </w:r>
          </w:p>
          <w:p w:rsidR="000413B5" w:rsidRDefault="000413B5" w:rsidP="00116F27">
            <w:pPr>
              <w:jc w:val="center"/>
            </w:pPr>
          </w:p>
        </w:tc>
        <w:tc>
          <w:tcPr>
            <w:tcW w:w="9639" w:type="dxa"/>
            <w:gridSpan w:val="2"/>
          </w:tcPr>
          <w:p w:rsidR="000413B5" w:rsidRPr="00EF23CB" w:rsidRDefault="000413B5" w:rsidP="00116F27">
            <w:pPr>
              <w:ind w:left="64"/>
              <w:rPr>
                <w:bCs/>
              </w:rPr>
            </w:pPr>
            <w:r>
              <w:t xml:space="preserve">Практическое занятие №1. </w:t>
            </w:r>
            <w:r w:rsidRPr="006B3BDD">
              <w:rPr>
                <w:bCs/>
              </w:rPr>
              <w:t xml:space="preserve">Составление машинно-аппаратурных схем </w:t>
            </w:r>
            <w:proofErr w:type="gramStart"/>
            <w:r w:rsidRPr="006B3BDD">
              <w:rPr>
                <w:bCs/>
              </w:rPr>
              <w:t>линий производ</w:t>
            </w:r>
            <w:r>
              <w:rPr>
                <w:bCs/>
              </w:rPr>
              <w:t xml:space="preserve">ства </w:t>
            </w:r>
            <w:r w:rsidRPr="006B3BDD">
              <w:rPr>
                <w:bCs/>
              </w:rPr>
              <w:t>основных видов продукции отрасли</w:t>
            </w:r>
            <w:proofErr w:type="gramEnd"/>
          </w:p>
        </w:tc>
        <w:tc>
          <w:tcPr>
            <w:tcW w:w="1134" w:type="dxa"/>
            <w:vMerge/>
          </w:tcPr>
          <w:p w:rsidR="000413B5" w:rsidRPr="00922DC5" w:rsidRDefault="000413B5" w:rsidP="00116F27">
            <w:pPr>
              <w:jc w:val="center"/>
              <w:rPr>
                <w:b/>
                <w:color w:val="C0504D"/>
              </w:rPr>
            </w:pPr>
          </w:p>
        </w:tc>
        <w:tc>
          <w:tcPr>
            <w:tcW w:w="1725" w:type="dxa"/>
            <w:vMerge/>
            <w:shd w:val="clear" w:color="auto" w:fill="FFFFFF"/>
          </w:tcPr>
          <w:p w:rsidR="000413B5" w:rsidRPr="00750C97" w:rsidRDefault="000413B5" w:rsidP="00116F27">
            <w:pPr>
              <w:jc w:val="center"/>
              <w:rPr>
                <w:b/>
              </w:rPr>
            </w:pPr>
          </w:p>
        </w:tc>
      </w:tr>
      <w:tr w:rsidR="000413B5" w:rsidRPr="00750C97" w:rsidTr="00116F27">
        <w:trPr>
          <w:trHeight w:val="87"/>
        </w:trPr>
        <w:tc>
          <w:tcPr>
            <w:tcW w:w="2302" w:type="dxa"/>
            <w:vMerge w:val="restart"/>
          </w:tcPr>
          <w:p w:rsidR="000413B5" w:rsidRPr="00757FD1" w:rsidRDefault="000413B5" w:rsidP="00116F27">
            <w:pPr>
              <w:jc w:val="center"/>
              <w:rPr>
                <w:b/>
              </w:rPr>
            </w:pPr>
          </w:p>
        </w:tc>
        <w:tc>
          <w:tcPr>
            <w:tcW w:w="10352" w:type="dxa"/>
            <w:gridSpan w:val="6"/>
          </w:tcPr>
          <w:p w:rsidR="000413B5" w:rsidRPr="00757FD1" w:rsidRDefault="000413B5" w:rsidP="00116F27">
            <w:r w:rsidRPr="00757FD1">
              <w:t>Контрольные работы</w:t>
            </w:r>
          </w:p>
        </w:tc>
        <w:tc>
          <w:tcPr>
            <w:tcW w:w="1134" w:type="dxa"/>
          </w:tcPr>
          <w:p w:rsidR="000413B5" w:rsidRPr="00757FD1" w:rsidRDefault="000413B5" w:rsidP="00116F27">
            <w:pPr>
              <w:jc w:val="center"/>
              <w:rPr>
                <w:b/>
              </w:rPr>
            </w:pPr>
            <w:r w:rsidRPr="00757FD1">
              <w:rPr>
                <w:b/>
              </w:rPr>
              <w:t>-</w:t>
            </w:r>
          </w:p>
        </w:tc>
        <w:tc>
          <w:tcPr>
            <w:tcW w:w="1725" w:type="dxa"/>
            <w:vMerge w:val="restart"/>
            <w:shd w:val="clear" w:color="auto" w:fill="FFFFFF"/>
          </w:tcPr>
          <w:p w:rsidR="000413B5" w:rsidRDefault="000413B5" w:rsidP="00116F27">
            <w:pPr>
              <w:jc w:val="center"/>
              <w:rPr>
                <w:b/>
              </w:rPr>
            </w:pPr>
          </w:p>
          <w:p w:rsidR="00807F96" w:rsidRDefault="00807F96" w:rsidP="00116F27">
            <w:pPr>
              <w:jc w:val="center"/>
              <w:rPr>
                <w:b/>
              </w:rPr>
            </w:pPr>
          </w:p>
          <w:p w:rsidR="00807F96" w:rsidRDefault="00807F96" w:rsidP="00116F27">
            <w:pPr>
              <w:jc w:val="center"/>
              <w:rPr>
                <w:b/>
              </w:rPr>
            </w:pPr>
          </w:p>
          <w:p w:rsidR="00807F96" w:rsidRPr="00B47C77" w:rsidRDefault="00B47C77" w:rsidP="00116F27">
            <w:pPr>
              <w:jc w:val="center"/>
            </w:pPr>
            <w:r w:rsidRPr="00B47C77">
              <w:t>Зо 01.03</w:t>
            </w:r>
          </w:p>
          <w:p w:rsidR="00B47C77" w:rsidRDefault="00B47C77" w:rsidP="00116F27">
            <w:pPr>
              <w:jc w:val="center"/>
            </w:pPr>
            <w:r w:rsidRPr="00B47C77">
              <w:t>У 1.2.03</w:t>
            </w:r>
          </w:p>
          <w:p w:rsidR="00B47C77" w:rsidRDefault="00B47C77" w:rsidP="00116F27">
            <w:pPr>
              <w:jc w:val="center"/>
            </w:pPr>
          </w:p>
          <w:p w:rsidR="00B47C77" w:rsidRDefault="00B47C77" w:rsidP="00116F27">
            <w:pPr>
              <w:jc w:val="center"/>
            </w:pPr>
          </w:p>
          <w:p w:rsidR="00B47C77" w:rsidRDefault="00B47C77" w:rsidP="00116F27">
            <w:pPr>
              <w:jc w:val="center"/>
            </w:pPr>
          </w:p>
          <w:p w:rsidR="00B47C77" w:rsidRDefault="00B47C77" w:rsidP="00116F27">
            <w:pPr>
              <w:jc w:val="center"/>
            </w:pPr>
          </w:p>
          <w:p w:rsidR="00B47C77" w:rsidRDefault="00B47C77" w:rsidP="00116F27">
            <w:pPr>
              <w:jc w:val="center"/>
            </w:pPr>
          </w:p>
          <w:p w:rsidR="00B47C77" w:rsidRDefault="00B47C77" w:rsidP="00116F27">
            <w:pPr>
              <w:jc w:val="center"/>
            </w:pPr>
          </w:p>
          <w:p w:rsidR="00B47C77" w:rsidRDefault="00B47C77" w:rsidP="00116F27">
            <w:pPr>
              <w:jc w:val="center"/>
            </w:pPr>
          </w:p>
          <w:p w:rsidR="00B47C77" w:rsidRDefault="00B47C77" w:rsidP="00116F27">
            <w:pPr>
              <w:jc w:val="center"/>
            </w:pPr>
          </w:p>
          <w:p w:rsidR="00B47C77" w:rsidRDefault="00B47C77" w:rsidP="00116F27">
            <w:pPr>
              <w:jc w:val="center"/>
            </w:pPr>
          </w:p>
          <w:p w:rsidR="00B47C77" w:rsidRDefault="00B47C77" w:rsidP="00116F27">
            <w:pPr>
              <w:jc w:val="center"/>
            </w:pPr>
          </w:p>
          <w:p w:rsidR="00B47C77" w:rsidRDefault="00B47C77" w:rsidP="00116F27">
            <w:pPr>
              <w:jc w:val="center"/>
            </w:pPr>
          </w:p>
          <w:p w:rsidR="00B47C77" w:rsidRDefault="00B47C77" w:rsidP="00116F27">
            <w:pPr>
              <w:jc w:val="center"/>
            </w:pPr>
          </w:p>
          <w:p w:rsidR="00B47C77" w:rsidRDefault="00B47C77" w:rsidP="00116F27">
            <w:pPr>
              <w:jc w:val="center"/>
            </w:pPr>
          </w:p>
          <w:p w:rsidR="00B47C77" w:rsidRDefault="00B47C77" w:rsidP="00116F27">
            <w:pPr>
              <w:jc w:val="center"/>
            </w:pPr>
          </w:p>
          <w:p w:rsidR="00B47C77" w:rsidRDefault="00B47C77" w:rsidP="00116F27">
            <w:pPr>
              <w:jc w:val="center"/>
            </w:pPr>
          </w:p>
          <w:p w:rsidR="00B47C77" w:rsidRDefault="00B47C77" w:rsidP="00116F27">
            <w:pPr>
              <w:jc w:val="center"/>
            </w:pPr>
          </w:p>
          <w:p w:rsidR="00B47C77" w:rsidRDefault="00B47C77" w:rsidP="00116F27">
            <w:pPr>
              <w:jc w:val="center"/>
            </w:pPr>
          </w:p>
          <w:p w:rsidR="00B47C77" w:rsidRDefault="00B47C77" w:rsidP="00116F27">
            <w:pPr>
              <w:jc w:val="center"/>
            </w:pPr>
          </w:p>
          <w:p w:rsidR="00B47C77" w:rsidRDefault="00B47C77" w:rsidP="00116F27">
            <w:pPr>
              <w:jc w:val="center"/>
            </w:pPr>
          </w:p>
          <w:p w:rsidR="00B47C77" w:rsidRDefault="00B47C77" w:rsidP="00116F27">
            <w:pPr>
              <w:jc w:val="center"/>
            </w:pPr>
          </w:p>
          <w:p w:rsidR="00B47C77" w:rsidRDefault="00B47C77" w:rsidP="00116F27">
            <w:pPr>
              <w:jc w:val="center"/>
            </w:pPr>
          </w:p>
          <w:p w:rsidR="00B47C77" w:rsidRDefault="00B47C77" w:rsidP="00116F27">
            <w:pPr>
              <w:jc w:val="center"/>
            </w:pPr>
            <w:r>
              <w:t>Зо 01.04</w:t>
            </w:r>
          </w:p>
          <w:p w:rsidR="00B47C77" w:rsidRDefault="00B47C77" w:rsidP="00116F27">
            <w:pPr>
              <w:jc w:val="center"/>
            </w:pPr>
            <w:r>
              <w:t>У 1.3.01</w:t>
            </w:r>
          </w:p>
          <w:p w:rsidR="00B47C77" w:rsidRDefault="00B47C77" w:rsidP="00116F27">
            <w:pPr>
              <w:jc w:val="center"/>
            </w:pPr>
          </w:p>
          <w:p w:rsidR="00B47C77" w:rsidRPr="00757FD1" w:rsidRDefault="00B47C77" w:rsidP="00B47C77">
            <w:pPr>
              <w:rPr>
                <w:b/>
              </w:rPr>
            </w:pPr>
          </w:p>
        </w:tc>
      </w:tr>
      <w:tr w:rsidR="000413B5" w:rsidRPr="00750C97" w:rsidTr="00116F27">
        <w:trPr>
          <w:trHeight w:val="79"/>
        </w:trPr>
        <w:tc>
          <w:tcPr>
            <w:tcW w:w="2302" w:type="dxa"/>
            <w:vMerge/>
          </w:tcPr>
          <w:p w:rsidR="000413B5" w:rsidRPr="00757FD1" w:rsidRDefault="000413B5" w:rsidP="00116F27">
            <w:pPr>
              <w:jc w:val="center"/>
              <w:rPr>
                <w:b/>
              </w:rPr>
            </w:pPr>
          </w:p>
        </w:tc>
        <w:tc>
          <w:tcPr>
            <w:tcW w:w="10352" w:type="dxa"/>
            <w:gridSpan w:val="6"/>
          </w:tcPr>
          <w:p w:rsidR="000413B5" w:rsidRPr="00757FD1" w:rsidRDefault="000413B5" w:rsidP="00116F27">
            <w:r w:rsidRPr="00757FD1">
              <w:t xml:space="preserve">Самостоятельная работа </w:t>
            </w:r>
            <w:proofErr w:type="gramStart"/>
            <w:r w:rsidRPr="00757FD1">
              <w:t>обучающихся</w:t>
            </w:r>
            <w:proofErr w:type="gramEnd"/>
          </w:p>
        </w:tc>
        <w:tc>
          <w:tcPr>
            <w:tcW w:w="1134" w:type="dxa"/>
          </w:tcPr>
          <w:p w:rsidR="000413B5" w:rsidRPr="00757FD1" w:rsidRDefault="000413B5" w:rsidP="00116F27">
            <w:pPr>
              <w:jc w:val="center"/>
              <w:rPr>
                <w:b/>
              </w:rPr>
            </w:pPr>
            <w:r w:rsidRPr="00757FD1">
              <w:rPr>
                <w:b/>
              </w:rPr>
              <w:t>-</w:t>
            </w:r>
          </w:p>
        </w:tc>
        <w:tc>
          <w:tcPr>
            <w:tcW w:w="1725" w:type="dxa"/>
            <w:vMerge/>
            <w:shd w:val="clear" w:color="auto" w:fill="FFFFFF"/>
          </w:tcPr>
          <w:p w:rsidR="000413B5" w:rsidRPr="00757FD1" w:rsidRDefault="000413B5" w:rsidP="00116F27">
            <w:pPr>
              <w:jc w:val="center"/>
              <w:rPr>
                <w:b/>
              </w:rPr>
            </w:pPr>
          </w:p>
        </w:tc>
      </w:tr>
      <w:tr w:rsidR="000413B5" w:rsidRPr="00750C97" w:rsidTr="00116F27">
        <w:trPr>
          <w:trHeight w:val="127"/>
        </w:trPr>
        <w:tc>
          <w:tcPr>
            <w:tcW w:w="2302" w:type="dxa"/>
          </w:tcPr>
          <w:p w:rsidR="000413B5" w:rsidRPr="00750C97" w:rsidRDefault="000413B5" w:rsidP="00116F27">
            <w:pPr>
              <w:jc w:val="center"/>
              <w:rPr>
                <w:b/>
              </w:rPr>
            </w:pPr>
            <w:r w:rsidRPr="00750C97">
              <w:rPr>
                <w:b/>
                <w:bCs/>
              </w:rPr>
              <w:t>Раздел 2</w:t>
            </w:r>
          </w:p>
        </w:tc>
        <w:tc>
          <w:tcPr>
            <w:tcW w:w="10352" w:type="dxa"/>
            <w:gridSpan w:val="6"/>
          </w:tcPr>
          <w:p w:rsidR="000413B5" w:rsidRPr="00EF3732" w:rsidRDefault="000413B5" w:rsidP="00116F27">
            <w:pPr>
              <w:jc w:val="center"/>
              <w:rPr>
                <w:bCs/>
              </w:rPr>
            </w:pPr>
            <w:r w:rsidRPr="00EF3732">
              <w:rPr>
                <w:b/>
                <w:bCs/>
              </w:rPr>
              <w:t>Технологическое оборудование общего назначения</w:t>
            </w:r>
          </w:p>
        </w:tc>
        <w:tc>
          <w:tcPr>
            <w:tcW w:w="1134" w:type="dxa"/>
          </w:tcPr>
          <w:p w:rsidR="000413B5" w:rsidRPr="005D1848" w:rsidRDefault="000413B5" w:rsidP="00116F27">
            <w:pPr>
              <w:jc w:val="center"/>
              <w:rPr>
                <w:b/>
                <w:color w:val="17365D"/>
              </w:rPr>
            </w:pPr>
          </w:p>
        </w:tc>
        <w:tc>
          <w:tcPr>
            <w:tcW w:w="1725" w:type="dxa"/>
            <w:vMerge/>
            <w:shd w:val="clear" w:color="auto" w:fill="FFFFFF"/>
          </w:tcPr>
          <w:p w:rsidR="000413B5" w:rsidRPr="00750C97" w:rsidRDefault="000413B5" w:rsidP="00116F27">
            <w:pPr>
              <w:jc w:val="center"/>
              <w:rPr>
                <w:b/>
              </w:rPr>
            </w:pPr>
          </w:p>
        </w:tc>
      </w:tr>
      <w:tr w:rsidR="000413B5" w:rsidRPr="00750C97" w:rsidTr="00116F27">
        <w:trPr>
          <w:trHeight w:val="154"/>
        </w:trPr>
        <w:tc>
          <w:tcPr>
            <w:tcW w:w="2302" w:type="dxa"/>
            <w:vMerge w:val="restart"/>
          </w:tcPr>
          <w:p w:rsidR="000413B5" w:rsidRPr="00EF3732" w:rsidRDefault="000413B5" w:rsidP="00116F27">
            <w:pPr>
              <w:rPr>
                <w:b/>
              </w:rPr>
            </w:pPr>
            <w:r w:rsidRPr="00EF3732">
              <w:rPr>
                <w:b/>
              </w:rPr>
              <w:t>Тема 2.1</w:t>
            </w:r>
          </w:p>
          <w:p w:rsidR="000413B5" w:rsidRPr="00C70F83" w:rsidRDefault="000413B5" w:rsidP="00116F27">
            <w:pPr>
              <w:rPr>
                <w:b/>
              </w:rPr>
            </w:pPr>
            <w:r w:rsidRPr="00C70F83">
              <w:rPr>
                <w:b/>
              </w:rPr>
              <w:t>Транспортное</w:t>
            </w:r>
          </w:p>
          <w:p w:rsidR="000413B5" w:rsidRPr="00750C97" w:rsidRDefault="000413B5" w:rsidP="00116F27">
            <w:pPr>
              <w:rPr>
                <w:b/>
              </w:rPr>
            </w:pPr>
            <w:r w:rsidRPr="00C70F83">
              <w:rPr>
                <w:b/>
              </w:rPr>
              <w:t>оборудование отрасли</w:t>
            </w:r>
          </w:p>
        </w:tc>
        <w:tc>
          <w:tcPr>
            <w:tcW w:w="10352" w:type="dxa"/>
            <w:gridSpan w:val="6"/>
          </w:tcPr>
          <w:p w:rsidR="000413B5" w:rsidRDefault="000413B5" w:rsidP="00116F27">
            <w:pPr>
              <w:rPr>
                <w:bCs/>
              </w:rPr>
            </w:pPr>
            <w:r w:rsidRPr="00157F13">
              <w:t>Содержание учебного материала</w:t>
            </w:r>
          </w:p>
        </w:tc>
        <w:tc>
          <w:tcPr>
            <w:tcW w:w="1134" w:type="dxa"/>
            <w:vMerge w:val="restart"/>
          </w:tcPr>
          <w:p w:rsidR="000413B5" w:rsidRPr="00904A31" w:rsidRDefault="000413B5" w:rsidP="00116F27">
            <w:pPr>
              <w:jc w:val="center"/>
            </w:pPr>
            <w:r w:rsidRPr="00904A31">
              <w:t>4</w:t>
            </w:r>
          </w:p>
        </w:tc>
        <w:tc>
          <w:tcPr>
            <w:tcW w:w="1725" w:type="dxa"/>
            <w:vMerge/>
            <w:shd w:val="clear" w:color="auto" w:fill="FFFFFF"/>
          </w:tcPr>
          <w:p w:rsidR="000413B5" w:rsidRPr="00750C97" w:rsidRDefault="000413B5" w:rsidP="00116F27">
            <w:pPr>
              <w:jc w:val="center"/>
              <w:rPr>
                <w:b/>
              </w:rPr>
            </w:pPr>
          </w:p>
        </w:tc>
      </w:tr>
      <w:tr w:rsidR="000413B5" w:rsidRPr="00750C97" w:rsidTr="00116F27">
        <w:trPr>
          <w:trHeight w:val="211"/>
        </w:trPr>
        <w:tc>
          <w:tcPr>
            <w:tcW w:w="2302" w:type="dxa"/>
            <w:vMerge/>
          </w:tcPr>
          <w:p w:rsidR="000413B5" w:rsidRPr="00750C97" w:rsidRDefault="000413B5" w:rsidP="00116F27">
            <w:pPr>
              <w:jc w:val="center"/>
              <w:rPr>
                <w:b/>
              </w:rPr>
            </w:pPr>
          </w:p>
        </w:tc>
        <w:tc>
          <w:tcPr>
            <w:tcW w:w="686" w:type="dxa"/>
            <w:gridSpan w:val="2"/>
            <w:vAlign w:val="center"/>
          </w:tcPr>
          <w:p w:rsidR="000413B5" w:rsidRDefault="000413B5" w:rsidP="00116F27">
            <w:pPr>
              <w:jc w:val="center"/>
              <w:rPr>
                <w:bCs/>
              </w:rPr>
            </w:pPr>
            <w:r>
              <w:rPr>
                <w:bCs/>
              </w:rPr>
              <w:t>1</w:t>
            </w:r>
          </w:p>
        </w:tc>
        <w:tc>
          <w:tcPr>
            <w:tcW w:w="9666" w:type="dxa"/>
            <w:gridSpan w:val="4"/>
          </w:tcPr>
          <w:p w:rsidR="000413B5" w:rsidRPr="00E65609" w:rsidRDefault="000413B5" w:rsidP="00116F27">
            <w:pPr>
              <w:pStyle w:val="ac"/>
              <w:spacing w:before="0" w:after="0"/>
              <w:ind w:left="0"/>
            </w:pPr>
            <w:r w:rsidRPr="00E65609">
              <w:t>Транспортирующие устройства</w:t>
            </w:r>
            <w:r>
              <w:t>.</w:t>
            </w:r>
            <w:r w:rsidRPr="00E65609">
              <w:t xml:space="preserve"> Назначение и классификация транспортирующих устройств</w:t>
            </w:r>
          </w:p>
        </w:tc>
        <w:tc>
          <w:tcPr>
            <w:tcW w:w="1134" w:type="dxa"/>
            <w:vMerge/>
          </w:tcPr>
          <w:p w:rsidR="000413B5" w:rsidRPr="00904A31" w:rsidRDefault="000413B5" w:rsidP="00116F27">
            <w:pPr>
              <w:jc w:val="center"/>
              <w:rPr>
                <w:color w:val="365F91"/>
              </w:rPr>
            </w:pPr>
          </w:p>
        </w:tc>
        <w:tc>
          <w:tcPr>
            <w:tcW w:w="1725" w:type="dxa"/>
            <w:vMerge/>
            <w:shd w:val="clear" w:color="auto" w:fill="FFFFFF"/>
          </w:tcPr>
          <w:p w:rsidR="000413B5" w:rsidRPr="00030FE9" w:rsidRDefault="000413B5" w:rsidP="00116F27">
            <w:pPr>
              <w:jc w:val="center"/>
              <w:rPr>
                <w:b/>
              </w:rPr>
            </w:pPr>
          </w:p>
        </w:tc>
      </w:tr>
      <w:tr w:rsidR="000413B5" w:rsidRPr="00750C97" w:rsidTr="00116F27">
        <w:trPr>
          <w:trHeight w:val="300"/>
        </w:trPr>
        <w:tc>
          <w:tcPr>
            <w:tcW w:w="2302" w:type="dxa"/>
            <w:vMerge/>
          </w:tcPr>
          <w:p w:rsidR="000413B5" w:rsidRPr="00750C97" w:rsidRDefault="000413B5" w:rsidP="00116F27">
            <w:pPr>
              <w:jc w:val="center"/>
              <w:rPr>
                <w:b/>
              </w:rPr>
            </w:pPr>
          </w:p>
        </w:tc>
        <w:tc>
          <w:tcPr>
            <w:tcW w:w="686" w:type="dxa"/>
            <w:gridSpan w:val="2"/>
            <w:vAlign w:val="center"/>
          </w:tcPr>
          <w:p w:rsidR="000413B5" w:rsidRDefault="000413B5" w:rsidP="00116F27">
            <w:pPr>
              <w:jc w:val="center"/>
              <w:rPr>
                <w:bCs/>
              </w:rPr>
            </w:pPr>
            <w:r>
              <w:rPr>
                <w:bCs/>
              </w:rPr>
              <w:t>2</w:t>
            </w:r>
          </w:p>
        </w:tc>
        <w:tc>
          <w:tcPr>
            <w:tcW w:w="9666" w:type="dxa"/>
            <w:gridSpan w:val="4"/>
          </w:tcPr>
          <w:p w:rsidR="000413B5" w:rsidRPr="00E65609" w:rsidRDefault="000413B5" w:rsidP="00116F27">
            <w:pPr>
              <w:pStyle w:val="ac"/>
              <w:spacing w:before="0" w:after="0"/>
              <w:ind w:left="0"/>
              <w:rPr>
                <w:bCs/>
              </w:rPr>
            </w:pPr>
            <w:r w:rsidRPr="00E65609">
              <w:t>Конвейеры с гибким и жестким тяговым органом</w:t>
            </w:r>
          </w:p>
        </w:tc>
        <w:tc>
          <w:tcPr>
            <w:tcW w:w="1134" w:type="dxa"/>
            <w:vMerge/>
          </w:tcPr>
          <w:p w:rsidR="000413B5" w:rsidRPr="00904A31" w:rsidRDefault="000413B5" w:rsidP="00116F27">
            <w:pPr>
              <w:jc w:val="center"/>
              <w:rPr>
                <w:color w:val="365F91"/>
              </w:rPr>
            </w:pPr>
          </w:p>
        </w:tc>
        <w:tc>
          <w:tcPr>
            <w:tcW w:w="1725" w:type="dxa"/>
            <w:vMerge/>
            <w:shd w:val="clear" w:color="auto" w:fill="FFFFFF"/>
          </w:tcPr>
          <w:p w:rsidR="000413B5" w:rsidRPr="00030FE9" w:rsidRDefault="000413B5" w:rsidP="00116F27">
            <w:pPr>
              <w:jc w:val="center"/>
              <w:rPr>
                <w:b/>
              </w:rPr>
            </w:pPr>
          </w:p>
        </w:tc>
      </w:tr>
      <w:tr w:rsidR="000413B5" w:rsidRPr="00750C97" w:rsidTr="00116F27">
        <w:trPr>
          <w:trHeight w:val="196"/>
        </w:trPr>
        <w:tc>
          <w:tcPr>
            <w:tcW w:w="2302" w:type="dxa"/>
            <w:vMerge/>
          </w:tcPr>
          <w:p w:rsidR="000413B5" w:rsidRPr="00750C97" w:rsidRDefault="000413B5" w:rsidP="00116F27">
            <w:pPr>
              <w:jc w:val="center"/>
              <w:rPr>
                <w:b/>
              </w:rPr>
            </w:pPr>
          </w:p>
        </w:tc>
        <w:tc>
          <w:tcPr>
            <w:tcW w:w="686" w:type="dxa"/>
            <w:gridSpan w:val="2"/>
            <w:vAlign w:val="center"/>
          </w:tcPr>
          <w:p w:rsidR="000413B5" w:rsidRDefault="000413B5" w:rsidP="00116F27">
            <w:pPr>
              <w:jc w:val="center"/>
              <w:rPr>
                <w:bCs/>
              </w:rPr>
            </w:pPr>
            <w:r>
              <w:rPr>
                <w:bCs/>
              </w:rPr>
              <w:t>3</w:t>
            </w:r>
          </w:p>
        </w:tc>
        <w:tc>
          <w:tcPr>
            <w:tcW w:w="9666" w:type="dxa"/>
            <w:gridSpan w:val="4"/>
          </w:tcPr>
          <w:p w:rsidR="000413B5" w:rsidRPr="00E65609" w:rsidRDefault="000413B5" w:rsidP="00116F27">
            <w:pPr>
              <w:pStyle w:val="ac"/>
              <w:spacing w:before="0" w:after="0"/>
              <w:ind w:left="0"/>
            </w:pPr>
            <w:r w:rsidRPr="00E65609">
              <w:t>Грузоподъемные устройства</w:t>
            </w:r>
            <w:r>
              <w:t>.</w:t>
            </w:r>
            <w:r w:rsidRPr="00E65609">
              <w:t xml:space="preserve"> Назначение и классификация грузоподъемных устройств</w:t>
            </w:r>
          </w:p>
        </w:tc>
        <w:tc>
          <w:tcPr>
            <w:tcW w:w="1134" w:type="dxa"/>
            <w:vMerge/>
          </w:tcPr>
          <w:p w:rsidR="000413B5" w:rsidRPr="00904A31" w:rsidRDefault="000413B5" w:rsidP="00116F27">
            <w:pPr>
              <w:jc w:val="center"/>
              <w:rPr>
                <w:color w:val="365F91"/>
              </w:rPr>
            </w:pPr>
          </w:p>
        </w:tc>
        <w:tc>
          <w:tcPr>
            <w:tcW w:w="1725" w:type="dxa"/>
            <w:vMerge/>
            <w:shd w:val="clear" w:color="auto" w:fill="FFFFFF"/>
          </w:tcPr>
          <w:p w:rsidR="000413B5" w:rsidRPr="00030FE9" w:rsidRDefault="000413B5" w:rsidP="00116F27">
            <w:pPr>
              <w:jc w:val="center"/>
              <w:rPr>
                <w:b/>
              </w:rPr>
            </w:pPr>
          </w:p>
        </w:tc>
      </w:tr>
      <w:tr w:rsidR="000413B5" w:rsidRPr="00750C97" w:rsidTr="00116F27">
        <w:trPr>
          <w:trHeight w:val="399"/>
        </w:trPr>
        <w:tc>
          <w:tcPr>
            <w:tcW w:w="2302" w:type="dxa"/>
            <w:vMerge/>
          </w:tcPr>
          <w:p w:rsidR="000413B5" w:rsidRPr="00750C97" w:rsidRDefault="000413B5" w:rsidP="00116F27">
            <w:pPr>
              <w:jc w:val="center"/>
              <w:rPr>
                <w:b/>
              </w:rPr>
            </w:pPr>
          </w:p>
        </w:tc>
        <w:tc>
          <w:tcPr>
            <w:tcW w:w="686" w:type="dxa"/>
            <w:gridSpan w:val="2"/>
            <w:vAlign w:val="center"/>
          </w:tcPr>
          <w:p w:rsidR="000413B5" w:rsidRDefault="000413B5" w:rsidP="00116F27">
            <w:pPr>
              <w:jc w:val="center"/>
              <w:rPr>
                <w:bCs/>
              </w:rPr>
            </w:pPr>
            <w:r>
              <w:rPr>
                <w:bCs/>
              </w:rPr>
              <w:t>4</w:t>
            </w:r>
          </w:p>
        </w:tc>
        <w:tc>
          <w:tcPr>
            <w:tcW w:w="9666" w:type="dxa"/>
            <w:gridSpan w:val="4"/>
          </w:tcPr>
          <w:p w:rsidR="000413B5" w:rsidRPr="006B3BDD" w:rsidRDefault="000413B5" w:rsidP="00116F27">
            <w:r w:rsidRPr="006B3BDD">
              <w:t>Простые грузоподъемные механизмы. Краны-штабелеры. Самоходные электро- и автопогрузчики. Гравитационные устройства</w:t>
            </w:r>
          </w:p>
        </w:tc>
        <w:tc>
          <w:tcPr>
            <w:tcW w:w="1134" w:type="dxa"/>
            <w:vMerge/>
          </w:tcPr>
          <w:p w:rsidR="000413B5" w:rsidRPr="00904A31" w:rsidRDefault="000413B5" w:rsidP="00116F27">
            <w:pPr>
              <w:jc w:val="center"/>
              <w:rPr>
                <w:color w:val="365F91"/>
              </w:rPr>
            </w:pPr>
          </w:p>
        </w:tc>
        <w:tc>
          <w:tcPr>
            <w:tcW w:w="1725" w:type="dxa"/>
            <w:vMerge/>
            <w:shd w:val="clear" w:color="auto" w:fill="FFFFFF"/>
          </w:tcPr>
          <w:p w:rsidR="000413B5" w:rsidRPr="00030FE9" w:rsidRDefault="000413B5" w:rsidP="00116F27">
            <w:pPr>
              <w:jc w:val="center"/>
              <w:rPr>
                <w:b/>
              </w:rPr>
            </w:pPr>
          </w:p>
        </w:tc>
      </w:tr>
      <w:tr w:rsidR="000413B5" w:rsidRPr="00750C97" w:rsidTr="00116F27">
        <w:trPr>
          <w:trHeight w:val="154"/>
        </w:trPr>
        <w:tc>
          <w:tcPr>
            <w:tcW w:w="2302" w:type="dxa"/>
            <w:vMerge/>
          </w:tcPr>
          <w:p w:rsidR="000413B5" w:rsidRPr="00750C97" w:rsidRDefault="000413B5" w:rsidP="00116F27">
            <w:pPr>
              <w:jc w:val="center"/>
              <w:rPr>
                <w:b/>
              </w:rPr>
            </w:pPr>
          </w:p>
        </w:tc>
        <w:tc>
          <w:tcPr>
            <w:tcW w:w="686" w:type="dxa"/>
            <w:gridSpan w:val="2"/>
            <w:vAlign w:val="center"/>
          </w:tcPr>
          <w:p w:rsidR="000413B5" w:rsidRDefault="000413B5" w:rsidP="00116F27">
            <w:pPr>
              <w:jc w:val="center"/>
              <w:rPr>
                <w:bCs/>
              </w:rPr>
            </w:pPr>
            <w:r>
              <w:rPr>
                <w:bCs/>
              </w:rPr>
              <w:t>5</w:t>
            </w:r>
          </w:p>
        </w:tc>
        <w:tc>
          <w:tcPr>
            <w:tcW w:w="9666" w:type="dxa"/>
            <w:gridSpan w:val="4"/>
          </w:tcPr>
          <w:p w:rsidR="000413B5" w:rsidRDefault="000413B5" w:rsidP="00116F27">
            <w:pPr>
              <w:rPr>
                <w:bCs/>
              </w:rPr>
            </w:pPr>
            <w:r w:rsidRPr="0016532A">
              <w:t>Типы вагоноопрокидывателей, их назначение, сравнительные характеристики</w:t>
            </w:r>
          </w:p>
        </w:tc>
        <w:tc>
          <w:tcPr>
            <w:tcW w:w="1134" w:type="dxa"/>
            <w:vMerge/>
          </w:tcPr>
          <w:p w:rsidR="000413B5" w:rsidRPr="00904A31" w:rsidRDefault="000413B5" w:rsidP="00116F27">
            <w:pPr>
              <w:jc w:val="center"/>
              <w:rPr>
                <w:color w:val="365F91"/>
              </w:rPr>
            </w:pPr>
          </w:p>
        </w:tc>
        <w:tc>
          <w:tcPr>
            <w:tcW w:w="1725" w:type="dxa"/>
            <w:vMerge/>
            <w:shd w:val="clear" w:color="auto" w:fill="FFFFFF"/>
          </w:tcPr>
          <w:p w:rsidR="000413B5" w:rsidRPr="00030FE9" w:rsidRDefault="000413B5" w:rsidP="00116F27">
            <w:pPr>
              <w:jc w:val="center"/>
              <w:rPr>
                <w:b/>
              </w:rPr>
            </w:pPr>
          </w:p>
        </w:tc>
      </w:tr>
      <w:tr w:rsidR="000413B5" w:rsidRPr="00750C97" w:rsidTr="00116F27">
        <w:trPr>
          <w:trHeight w:val="105"/>
        </w:trPr>
        <w:tc>
          <w:tcPr>
            <w:tcW w:w="2302" w:type="dxa"/>
            <w:vMerge/>
          </w:tcPr>
          <w:p w:rsidR="000413B5" w:rsidRPr="00750C97" w:rsidRDefault="000413B5" w:rsidP="00116F27">
            <w:pPr>
              <w:jc w:val="center"/>
              <w:rPr>
                <w:b/>
              </w:rPr>
            </w:pPr>
          </w:p>
        </w:tc>
        <w:tc>
          <w:tcPr>
            <w:tcW w:w="686" w:type="dxa"/>
            <w:gridSpan w:val="2"/>
            <w:vAlign w:val="center"/>
          </w:tcPr>
          <w:p w:rsidR="000413B5" w:rsidRDefault="000413B5" w:rsidP="00116F27">
            <w:pPr>
              <w:jc w:val="center"/>
              <w:rPr>
                <w:bCs/>
              </w:rPr>
            </w:pPr>
            <w:r>
              <w:rPr>
                <w:bCs/>
              </w:rPr>
              <w:t>6</w:t>
            </w:r>
          </w:p>
        </w:tc>
        <w:tc>
          <w:tcPr>
            <w:tcW w:w="9666" w:type="dxa"/>
            <w:gridSpan w:val="4"/>
          </w:tcPr>
          <w:p w:rsidR="000413B5" w:rsidRDefault="000413B5" w:rsidP="00116F27">
            <w:pPr>
              <w:rPr>
                <w:bCs/>
              </w:rPr>
            </w:pPr>
            <w:r w:rsidRPr="00925CA7">
              <w:t>Назначение, типы, общее устройство перегрузочных грейферных кранов, принцип их действия</w:t>
            </w:r>
          </w:p>
        </w:tc>
        <w:tc>
          <w:tcPr>
            <w:tcW w:w="1134" w:type="dxa"/>
            <w:vMerge/>
          </w:tcPr>
          <w:p w:rsidR="000413B5" w:rsidRPr="00904A31" w:rsidRDefault="000413B5" w:rsidP="00116F27">
            <w:pPr>
              <w:jc w:val="center"/>
              <w:rPr>
                <w:color w:val="365F91"/>
              </w:rPr>
            </w:pPr>
          </w:p>
        </w:tc>
        <w:tc>
          <w:tcPr>
            <w:tcW w:w="1725" w:type="dxa"/>
            <w:vMerge/>
            <w:shd w:val="clear" w:color="auto" w:fill="FFFFFF"/>
          </w:tcPr>
          <w:p w:rsidR="000413B5" w:rsidRPr="00030FE9" w:rsidRDefault="000413B5" w:rsidP="00116F27">
            <w:pPr>
              <w:jc w:val="center"/>
              <w:rPr>
                <w:b/>
              </w:rPr>
            </w:pPr>
          </w:p>
        </w:tc>
      </w:tr>
      <w:tr w:rsidR="000413B5" w:rsidRPr="00750C97" w:rsidTr="00116F27">
        <w:trPr>
          <w:trHeight w:val="189"/>
        </w:trPr>
        <w:tc>
          <w:tcPr>
            <w:tcW w:w="2302" w:type="dxa"/>
            <w:vMerge/>
          </w:tcPr>
          <w:p w:rsidR="000413B5" w:rsidRPr="00750C97" w:rsidRDefault="000413B5" w:rsidP="00116F27">
            <w:pPr>
              <w:jc w:val="center"/>
              <w:rPr>
                <w:b/>
              </w:rPr>
            </w:pPr>
          </w:p>
        </w:tc>
        <w:tc>
          <w:tcPr>
            <w:tcW w:w="686" w:type="dxa"/>
            <w:gridSpan w:val="2"/>
            <w:vAlign w:val="center"/>
          </w:tcPr>
          <w:p w:rsidR="000413B5" w:rsidRDefault="000413B5" w:rsidP="00116F27">
            <w:pPr>
              <w:jc w:val="center"/>
              <w:rPr>
                <w:bCs/>
              </w:rPr>
            </w:pPr>
            <w:r>
              <w:rPr>
                <w:bCs/>
              </w:rPr>
              <w:t>7</w:t>
            </w:r>
          </w:p>
        </w:tc>
        <w:tc>
          <w:tcPr>
            <w:tcW w:w="9666" w:type="dxa"/>
            <w:gridSpan w:val="4"/>
          </w:tcPr>
          <w:p w:rsidR="000413B5" w:rsidRDefault="000413B5" w:rsidP="00116F27">
            <w:pPr>
              <w:rPr>
                <w:bCs/>
              </w:rPr>
            </w:pPr>
            <w:r w:rsidRPr="00584B5E">
              <w:t>Характеристика и особенности конструкции разливочных кранов, их назначение. Разливочный кран грузоподъемностью 450-100/20т.: его общее устройство, принцип работы, кинематические схемы механизмов, техническая характеристика</w:t>
            </w:r>
          </w:p>
        </w:tc>
        <w:tc>
          <w:tcPr>
            <w:tcW w:w="1134" w:type="dxa"/>
            <w:vMerge/>
          </w:tcPr>
          <w:p w:rsidR="000413B5" w:rsidRPr="00904A31" w:rsidRDefault="000413B5" w:rsidP="00116F27">
            <w:pPr>
              <w:jc w:val="center"/>
              <w:rPr>
                <w:color w:val="365F91"/>
              </w:rPr>
            </w:pPr>
          </w:p>
        </w:tc>
        <w:tc>
          <w:tcPr>
            <w:tcW w:w="1725" w:type="dxa"/>
            <w:vMerge/>
            <w:shd w:val="clear" w:color="auto" w:fill="FFFFFF"/>
          </w:tcPr>
          <w:p w:rsidR="000413B5" w:rsidRPr="00030FE9" w:rsidRDefault="000413B5" w:rsidP="00116F27">
            <w:pPr>
              <w:jc w:val="center"/>
              <w:rPr>
                <w:b/>
              </w:rPr>
            </w:pPr>
          </w:p>
        </w:tc>
      </w:tr>
      <w:tr w:rsidR="000413B5" w:rsidRPr="00750C97" w:rsidTr="00116F27">
        <w:trPr>
          <w:trHeight w:val="206"/>
        </w:trPr>
        <w:tc>
          <w:tcPr>
            <w:tcW w:w="2302" w:type="dxa"/>
            <w:vMerge/>
          </w:tcPr>
          <w:p w:rsidR="000413B5" w:rsidRPr="00750C97" w:rsidRDefault="000413B5" w:rsidP="00116F27">
            <w:pPr>
              <w:jc w:val="center"/>
              <w:rPr>
                <w:b/>
              </w:rPr>
            </w:pPr>
          </w:p>
        </w:tc>
        <w:tc>
          <w:tcPr>
            <w:tcW w:w="10352" w:type="dxa"/>
            <w:gridSpan w:val="6"/>
          </w:tcPr>
          <w:p w:rsidR="000413B5" w:rsidRPr="00157F13" w:rsidRDefault="000413B5" w:rsidP="00116F27">
            <w:r w:rsidRPr="008F7DEC">
              <w:t>Лабораторные занятия</w:t>
            </w:r>
          </w:p>
        </w:tc>
        <w:tc>
          <w:tcPr>
            <w:tcW w:w="1134" w:type="dxa"/>
          </w:tcPr>
          <w:p w:rsidR="000413B5" w:rsidRPr="00904A31" w:rsidRDefault="000413B5" w:rsidP="00116F27">
            <w:pPr>
              <w:jc w:val="center"/>
              <w:rPr>
                <w:color w:val="365F91"/>
              </w:rPr>
            </w:pPr>
            <w:r w:rsidRPr="00904A31">
              <w:rPr>
                <w:color w:val="365F91"/>
              </w:rPr>
              <w:t>-</w:t>
            </w:r>
          </w:p>
        </w:tc>
        <w:tc>
          <w:tcPr>
            <w:tcW w:w="1725" w:type="dxa"/>
            <w:vMerge/>
            <w:shd w:val="clear" w:color="auto" w:fill="FFFFFF"/>
          </w:tcPr>
          <w:p w:rsidR="000413B5" w:rsidRPr="00750C97" w:rsidRDefault="000413B5" w:rsidP="00116F27">
            <w:pPr>
              <w:jc w:val="center"/>
              <w:rPr>
                <w:b/>
              </w:rPr>
            </w:pPr>
          </w:p>
        </w:tc>
      </w:tr>
      <w:tr w:rsidR="000413B5" w:rsidRPr="00750C97" w:rsidTr="00116F27">
        <w:trPr>
          <w:trHeight w:val="300"/>
        </w:trPr>
        <w:tc>
          <w:tcPr>
            <w:tcW w:w="2302" w:type="dxa"/>
            <w:vMerge/>
          </w:tcPr>
          <w:p w:rsidR="000413B5" w:rsidRPr="00750C97" w:rsidRDefault="000413B5" w:rsidP="00116F27">
            <w:pPr>
              <w:jc w:val="center"/>
              <w:rPr>
                <w:b/>
              </w:rPr>
            </w:pPr>
          </w:p>
        </w:tc>
        <w:tc>
          <w:tcPr>
            <w:tcW w:w="10352" w:type="dxa"/>
            <w:gridSpan w:val="6"/>
          </w:tcPr>
          <w:p w:rsidR="000413B5" w:rsidRDefault="000413B5" w:rsidP="00116F27">
            <w:r>
              <w:t>Практические занятия</w:t>
            </w:r>
          </w:p>
        </w:tc>
        <w:tc>
          <w:tcPr>
            <w:tcW w:w="1134" w:type="dxa"/>
            <w:vMerge w:val="restart"/>
          </w:tcPr>
          <w:p w:rsidR="000413B5" w:rsidRPr="00904A31" w:rsidRDefault="000413B5" w:rsidP="00116F27">
            <w:pPr>
              <w:jc w:val="center"/>
              <w:rPr>
                <w:color w:val="4F6228"/>
              </w:rPr>
            </w:pPr>
            <w:r w:rsidRPr="00904A31">
              <w:rPr>
                <w:color w:val="4F6228"/>
              </w:rPr>
              <w:t>4</w:t>
            </w:r>
          </w:p>
        </w:tc>
        <w:tc>
          <w:tcPr>
            <w:tcW w:w="1725" w:type="dxa"/>
            <w:vMerge/>
            <w:shd w:val="clear" w:color="auto" w:fill="FFFFFF"/>
          </w:tcPr>
          <w:p w:rsidR="000413B5" w:rsidRPr="00750C97" w:rsidRDefault="000413B5" w:rsidP="00116F27">
            <w:pPr>
              <w:jc w:val="center"/>
              <w:rPr>
                <w:b/>
              </w:rPr>
            </w:pPr>
          </w:p>
        </w:tc>
      </w:tr>
      <w:tr w:rsidR="000413B5" w:rsidRPr="00750C97" w:rsidTr="00116F27">
        <w:trPr>
          <w:trHeight w:val="549"/>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jc w:val="center"/>
            </w:pPr>
            <w:r>
              <w:t>1</w:t>
            </w:r>
          </w:p>
        </w:tc>
        <w:tc>
          <w:tcPr>
            <w:tcW w:w="9639" w:type="dxa"/>
            <w:gridSpan w:val="2"/>
          </w:tcPr>
          <w:p w:rsidR="000413B5" w:rsidRDefault="000413B5" w:rsidP="00116F27">
            <w:pPr>
              <w:rPr>
                <w:bCs/>
              </w:rPr>
            </w:pPr>
            <w:r>
              <w:t xml:space="preserve">Практическое занятие №2. </w:t>
            </w:r>
            <w:r w:rsidRPr="006B3BDD">
              <w:rPr>
                <w:bCs/>
              </w:rPr>
              <w:t xml:space="preserve">Кинематический расчет и составление схем привода </w:t>
            </w:r>
          </w:p>
          <w:p w:rsidR="000413B5" w:rsidRDefault="000413B5" w:rsidP="00116F27">
            <w:r w:rsidRPr="006B3BDD">
              <w:rPr>
                <w:bCs/>
              </w:rPr>
              <w:t>транспортирующих устройств</w:t>
            </w:r>
          </w:p>
        </w:tc>
        <w:tc>
          <w:tcPr>
            <w:tcW w:w="1134" w:type="dxa"/>
            <w:vMerge/>
          </w:tcPr>
          <w:p w:rsidR="000413B5" w:rsidRPr="00904A31" w:rsidRDefault="000413B5" w:rsidP="00116F27">
            <w:pPr>
              <w:jc w:val="center"/>
              <w:rPr>
                <w:color w:val="943634"/>
              </w:rPr>
            </w:pPr>
          </w:p>
        </w:tc>
        <w:tc>
          <w:tcPr>
            <w:tcW w:w="1725" w:type="dxa"/>
            <w:vMerge/>
            <w:shd w:val="clear" w:color="auto" w:fill="FFFFFF"/>
          </w:tcPr>
          <w:p w:rsidR="000413B5" w:rsidRPr="00750C97" w:rsidRDefault="000413B5" w:rsidP="00116F27">
            <w:pPr>
              <w:jc w:val="center"/>
              <w:rPr>
                <w:b/>
              </w:rPr>
            </w:pPr>
          </w:p>
        </w:tc>
      </w:tr>
      <w:tr w:rsidR="000413B5" w:rsidRPr="00750C97" w:rsidTr="00116F27">
        <w:trPr>
          <w:trHeight w:val="538"/>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jc w:val="center"/>
            </w:pPr>
            <w:r>
              <w:t>2</w:t>
            </w:r>
          </w:p>
        </w:tc>
        <w:tc>
          <w:tcPr>
            <w:tcW w:w="9639" w:type="dxa"/>
            <w:gridSpan w:val="2"/>
          </w:tcPr>
          <w:p w:rsidR="000413B5" w:rsidRDefault="000413B5" w:rsidP="00116F27">
            <w:r>
              <w:t>Практическое занятие №3. Р</w:t>
            </w:r>
            <w:r w:rsidRPr="00890FF2">
              <w:t xml:space="preserve">асчет  противоугонного устройства перегрузочного </w:t>
            </w:r>
          </w:p>
          <w:p w:rsidR="000413B5" w:rsidRDefault="000413B5" w:rsidP="00116F27">
            <w:r w:rsidRPr="00890FF2">
              <w:t>грейферного крана</w:t>
            </w:r>
          </w:p>
        </w:tc>
        <w:tc>
          <w:tcPr>
            <w:tcW w:w="1134" w:type="dxa"/>
            <w:vMerge/>
          </w:tcPr>
          <w:p w:rsidR="000413B5" w:rsidRPr="00904A31" w:rsidRDefault="000413B5" w:rsidP="00116F27">
            <w:pPr>
              <w:jc w:val="center"/>
              <w:rPr>
                <w:color w:val="943634"/>
              </w:rPr>
            </w:pPr>
          </w:p>
        </w:tc>
        <w:tc>
          <w:tcPr>
            <w:tcW w:w="1725" w:type="dxa"/>
            <w:vMerge/>
            <w:shd w:val="clear" w:color="auto" w:fill="FFFFFF"/>
          </w:tcPr>
          <w:p w:rsidR="000413B5" w:rsidRPr="00750C97" w:rsidRDefault="000413B5" w:rsidP="00116F27">
            <w:pPr>
              <w:jc w:val="center"/>
              <w:rPr>
                <w:b/>
              </w:rPr>
            </w:pPr>
          </w:p>
        </w:tc>
      </w:tr>
      <w:tr w:rsidR="000413B5" w:rsidRPr="00750C97" w:rsidTr="00116F27">
        <w:trPr>
          <w:trHeight w:val="223"/>
        </w:trPr>
        <w:tc>
          <w:tcPr>
            <w:tcW w:w="2302" w:type="dxa"/>
            <w:vMerge/>
          </w:tcPr>
          <w:p w:rsidR="000413B5" w:rsidRPr="00750C97" w:rsidRDefault="000413B5" w:rsidP="00116F27">
            <w:pPr>
              <w:jc w:val="center"/>
              <w:rPr>
                <w:b/>
              </w:rPr>
            </w:pPr>
          </w:p>
        </w:tc>
        <w:tc>
          <w:tcPr>
            <w:tcW w:w="10352" w:type="dxa"/>
            <w:gridSpan w:val="6"/>
          </w:tcPr>
          <w:p w:rsidR="000413B5" w:rsidRDefault="000413B5" w:rsidP="00116F27">
            <w:r>
              <w:t>Контрольные работы</w:t>
            </w:r>
          </w:p>
        </w:tc>
        <w:tc>
          <w:tcPr>
            <w:tcW w:w="1134" w:type="dxa"/>
          </w:tcPr>
          <w:p w:rsidR="000413B5" w:rsidRPr="00904A31" w:rsidRDefault="000413B5" w:rsidP="00116F27">
            <w:pPr>
              <w:jc w:val="center"/>
              <w:rPr>
                <w:color w:val="365F91"/>
              </w:rPr>
            </w:pPr>
            <w:r w:rsidRPr="00904A31">
              <w:rPr>
                <w:color w:val="365F91"/>
              </w:rPr>
              <w:t>-</w:t>
            </w:r>
          </w:p>
        </w:tc>
        <w:tc>
          <w:tcPr>
            <w:tcW w:w="1725" w:type="dxa"/>
            <w:vMerge/>
            <w:shd w:val="clear" w:color="auto" w:fill="FFFFFF"/>
          </w:tcPr>
          <w:p w:rsidR="000413B5" w:rsidRPr="00750C97" w:rsidRDefault="000413B5" w:rsidP="00116F27">
            <w:pPr>
              <w:jc w:val="center"/>
              <w:rPr>
                <w:b/>
              </w:rPr>
            </w:pPr>
          </w:p>
        </w:tc>
      </w:tr>
      <w:tr w:rsidR="000413B5" w:rsidRPr="00750C97" w:rsidTr="00116F27">
        <w:trPr>
          <w:trHeight w:val="79"/>
        </w:trPr>
        <w:tc>
          <w:tcPr>
            <w:tcW w:w="2302" w:type="dxa"/>
            <w:vMerge/>
          </w:tcPr>
          <w:p w:rsidR="000413B5" w:rsidRPr="00750C97" w:rsidRDefault="000413B5" w:rsidP="00116F27">
            <w:pPr>
              <w:jc w:val="center"/>
              <w:rPr>
                <w:b/>
              </w:rPr>
            </w:pPr>
          </w:p>
        </w:tc>
        <w:tc>
          <w:tcPr>
            <w:tcW w:w="10352" w:type="dxa"/>
            <w:gridSpan w:val="6"/>
          </w:tcPr>
          <w:p w:rsidR="000413B5" w:rsidRDefault="000413B5" w:rsidP="00116F27">
            <w:r>
              <w:t xml:space="preserve">Самостоятельная работа </w:t>
            </w:r>
            <w:proofErr w:type="gramStart"/>
            <w:r>
              <w:t>обучающихся</w:t>
            </w:r>
            <w:proofErr w:type="gramEnd"/>
          </w:p>
        </w:tc>
        <w:tc>
          <w:tcPr>
            <w:tcW w:w="1134" w:type="dxa"/>
          </w:tcPr>
          <w:p w:rsidR="000413B5" w:rsidRPr="00904A31" w:rsidRDefault="000413B5" w:rsidP="00116F27">
            <w:pPr>
              <w:jc w:val="center"/>
              <w:rPr>
                <w:color w:val="365F91"/>
              </w:rPr>
            </w:pPr>
            <w:r w:rsidRPr="00904A31">
              <w:rPr>
                <w:color w:val="365F91"/>
              </w:rPr>
              <w:t>-</w:t>
            </w:r>
          </w:p>
        </w:tc>
        <w:tc>
          <w:tcPr>
            <w:tcW w:w="1725" w:type="dxa"/>
            <w:vMerge/>
            <w:shd w:val="clear" w:color="auto" w:fill="FFFFFF"/>
          </w:tcPr>
          <w:p w:rsidR="000413B5" w:rsidRPr="00750C97" w:rsidRDefault="000413B5" w:rsidP="00116F27">
            <w:pPr>
              <w:jc w:val="center"/>
              <w:rPr>
                <w:b/>
              </w:rPr>
            </w:pPr>
          </w:p>
        </w:tc>
      </w:tr>
      <w:tr w:rsidR="000413B5" w:rsidRPr="00750C97" w:rsidTr="00116F27">
        <w:trPr>
          <w:trHeight w:val="163"/>
        </w:trPr>
        <w:tc>
          <w:tcPr>
            <w:tcW w:w="2302" w:type="dxa"/>
            <w:vMerge w:val="restart"/>
          </w:tcPr>
          <w:p w:rsidR="000413B5" w:rsidRPr="00EF3732" w:rsidRDefault="000413B5" w:rsidP="00116F27">
            <w:pPr>
              <w:rPr>
                <w:b/>
              </w:rPr>
            </w:pPr>
            <w:r w:rsidRPr="00EF3732">
              <w:rPr>
                <w:b/>
              </w:rPr>
              <w:t>Тема 2.</w:t>
            </w:r>
            <w:r>
              <w:rPr>
                <w:b/>
              </w:rPr>
              <w:t>2</w:t>
            </w:r>
          </w:p>
          <w:p w:rsidR="000413B5" w:rsidRPr="00C70F83" w:rsidRDefault="000413B5" w:rsidP="00116F27">
            <w:pPr>
              <w:rPr>
                <w:b/>
              </w:rPr>
            </w:pPr>
            <w:r w:rsidRPr="00C70F83">
              <w:rPr>
                <w:b/>
              </w:rPr>
              <w:t>Оборудование для приёма, хранения,</w:t>
            </w:r>
          </w:p>
          <w:p w:rsidR="000413B5" w:rsidRPr="00C70F83" w:rsidRDefault="000413B5" w:rsidP="00116F27">
            <w:pPr>
              <w:rPr>
                <w:b/>
              </w:rPr>
            </w:pPr>
            <w:r w:rsidRPr="00C70F83">
              <w:rPr>
                <w:b/>
              </w:rPr>
              <w:t>подготовки и</w:t>
            </w:r>
          </w:p>
          <w:p w:rsidR="000413B5" w:rsidRPr="00750C97" w:rsidRDefault="000413B5" w:rsidP="00116F27">
            <w:pPr>
              <w:rPr>
                <w:b/>
              </w:rPr>
            </w:pPr>
            <w:r w:rsidRPr="00C70F83">
              <w:rPr>
                <w:b/>
              </w:rPr>
              <w:t>дозирования сырья</w:t>
            </w:r>
          </w:p>
        </w:tc>
        <w:tc>
          <w:tcPr>
            <w:tcW w:w="10352" w:type="dxa"/>
            <w:gridSpan w:val="6"/>
          </w:tcPr>
          <w:p w:rsidR="000413B5" w:rsidRDefault="000413B5" w:rsidP="00116F27">
            <w:r w:rsidRPr="00157F13">
              <w:t>Содержание учебного материала</w:t>
            </w:r>
          </w:p>
        </w:tc>
        <w:tc>
          <w:tcPr>
            <w:tcW w:w="1134" w:type="dxa"/>
            <w:vMerge w:val="restart"/>
          </w:tcPr>
          <w:p w:rsidR="000413B5" w:rsidRPr="00904A31" w:rsidRDefault="00D93793" w:rsidP="00116F27">
            <w:pPr>
              <w:jc w:val="center"/>
            </w:pPr>
            <w:r>
              <w:t>4</w:t>
            </w:r>
          </w:p>
        </w:tc>
        <w:tc>
          <w:tcPr>
            <w:tcW w:w="1725" w:type="dxa"/>
            <w:vMerge/>
            <w:shd w:val="clear" w:color="auto" w:fill="FFFFFF"/>
          </w:tcPr>
          <w:p w:rsidR="000413B5" w:rsidRPr="00750C97" w:rsidRDefault="000413B5" w:rsidP="00116F27">
            <w:pPr>
              <w:jc w:val="center"/>
              <w:rPr>
                <w:b/>
              </w:rPr>
            </w:pPr>
          </w:p>
        </w:tc>
      </w:tr>
      <w:tr w:rsidR="000413B5" w:rsidRPr="00750C97" w:rsidTr="00116F27">
        <w:trPr>
          <w:trHeight w:val="828"/>
        </w:trPr>
        <w:tc>
          <w:tcPr>
            <w:tcW w:w="2302" w:type="dxa"/>
            <w:vMerge/>
          </w:tcPr>
          <w:p w:rsidR="000413B5" w:rsidRPr="00EF3732" w:rsidRDefault="000413B5" w:rsidP="00116F27">
            <w:pPr>
              <w:jc w:val="center"/>
              <w:rPr>
                <w:b/>
              </w:rPr>
            </w:pPr>
          </w:p>
        </w:tc>
        <w:tc>
          <w:tcPr>
            <w:tcW w:w="713" w:type="dxa"/>
            <w:gridSpan w:val="4"/>
            <w:vAlign w:val="center"/>
          </w:tcPr>
          <w:p w:rsidR="000413B5" w:rsidRDefault="000413B5" w:rsidP="00116F27">
            <w:pPr>
              <w:jc w:val="center"/>
            </w:pPr>
            <w:r>
              <w:t>1</w:t>
            </w:r>
          </w:p>
        </w:tc>
        <w:tc>
          <w:tcPr>
            <w:tcW w:w="9639" w:type="dxa"/>
            <w:gridSpan w:val="2"/>
          </w:tcPr>
          <w:p w:rsidR="000413B5" w:rsidRPr="00E65609" w:rsidRDefault="000413B5" w:rsidP="00116F27">
            <w:r w:rsidRPr="00E65609">
              <w:t>Оборудование для приема и хранения сырья</w:t>
            </w:r>
            <w:r>
              <w:t>.</w:t>
            </w:r>
            <w:r w:rsidRPr="00E65609">
              <w:t xml:space="preserve"> Назначение и классификация оборудования для приема и хранения сырья.</w:t>
            </w:r>
            <w:r>
              <w:t xml:space="preserve"> </w:t>
            </w:r>
            <w:r w:rsidRPr="00E65609">
              <w:t>Установки для приема и хранения сыпучего и жидкого сырья</w:t>
            </w:r>
          </w:p>
        </w:tc>
        <w:tc>
          <w:tcPr>
            <w:tcW w:w="1134" w:type="dxa"/>
            <w:vMerge/>
          </w:tcPr>
          <w:p w:rsidR="000413B5" w:rsidRDefault="000413B5" w:rsidP="00116F27">
            <w:pPr>
              <w:jc w:val="center"/>
              <w:rPr>
                <w:b/>
                <w:color w:val="365F91"/>
              </w:rPr>
            </w:pPr>
          </w:p>
        </w:tc>
        <w:tc>
          <w:tcPr>
            <w:tcW w:w="1725" w:type="dxa"/>
            <w:vMerge/>
            <w:shd w:val="clear" w:color="auto" w:fill="FFFFFF"/>
          </w:tcPr>
          <w:p w:rsidR="000413B5" w:rsidRPr="00750C97" w:rsidRDefault="000413B5" w:rsidP="00116F27">
            <w:pPr>
              <w:jc w:val="center"/>
              <w:rPr>
                <w:b/>
              </w:rPr>
            </w:pPr>
          </w:p>
        </w:tc>
      </w:tr>
      <w:tr w:rsidR="000413B5" w:rsidRPr="00750C97" w:rsidTr="00116F27">
        <w:trPr>
          <w:trHeight w:val="289"/>
        </w:trPr>
        <w:tc>
          <w:tcPr>
            <w:tcW w:w="2302" w:type="dxa"/>
            <w:vMerge/>
          </w:tcPr>
          <w:p w:rsidR="000413B5" w:rsidRPr="00EF3732" w:rsidRDefault="000413B5" w:rsidP="00116F27">
            <w:pPr>
              <w:jc w:val="center"/>
              <w:rPr>
                <w:b/>
              </w:rPr>
            </w:pPr>
          </w:p>
        </w:tc>
        <w:tc>
          <w:tcPr>
            <w:tcW w:w="713" w:type="dxa"/>
            <w:gridSpan w:val="4"/>
            <w:vAlign w:val="center"/>
          </w:tcPr>
          <w:p w:rsidR="000413B5" w:rsidRDefault="000413B5" w:rsidP="00116F27">
            <w:pPr>
              <w:jc w:val="center"/>
            </w:pPr>
            <w:r>
              <w:t>2</w:t>
            </w:r>
          </w:p>
        </w:tc>
        <w:tc>
          <w:tcPr>
            <w:tcW w:w="9639" w:type="dxa"/>
            <w:gridSpan w:val="2"/>
          </w:tcPr>
          <w:p w:rsidR="000413B5" w:rsidRPr="00E43F3F" w:rsidRDefault="000413B5" w:rsidP="00116F27">
            <w:r w:rsidRPr="00E43F3F">
              <w:t>Оборудование для подготовки сырья Назначение и классификация оборудования для подготовки сырья. Оборудование для подготовки основного и дополнительного сырья</w:t>
            </w:r>
          </w:p>
        </w:tc>
        <w:tc>
          <w:tcPr>
            <w:tcW w:w="1134" w:type="dxa"/>
            <w:vMerge/>
          </w:tcPr>
          <w:p w:rsidR="000413B5" w:rsidRDefault="000413B5" w:rsidP="00116F27">
            <w:pPr>
              <w:jc w:val="center"/>
              <w:rPr>
                <w:b/>
                <w:color w:val="365F91"/>
              </w:rPr>
            </w:pPr>
          </w:p>
        </w:tc>
        <w:tc>
          <w:tcPr>
            <w:tcW w:w="1725" w:type="dxa"/>
            <w:vMerge/>
            <w:shd w:val="clear" w:color="auto" w:fill="FFFFFF"/>
          </w:tcPr>
          <w:p w:rsidR="000413B5" w:rsidRPr="00750C97" w:rsidRDefault="000413B5" w:rsidP="00116F27">
            <w:pPr>
              <w:jc w:val="center"/>
              <w:rPr>
                <w:b/>
              </w:rPr>
            </w:pPr>
          </w:p>
        </w:tc>
      </w:tr>
      <w:tr w:rsidR="000413B5" w:rsidRPr="00750C97" w:rsidTr="00116F27">
        <w:trPr>
          <w:trHeight w:val="532"/>
        </w:trPr>
        <w:tc>
          <w:tcPr>
            <w:tcW w:w="2302" w:type="dxa"/>
            <w:vMerge/>
          </w:tcPr>
          <w:p w:rsidR="000413B5" w:rsidRPr="00EF3732" w:rsidRDefault="000413B5" w:rsidP="00116F27">
            <w:pPr>
              <w:jc w:val="center"/>
              <w:rPr>
                <w:b/>
              </w:rPr>
            </w:pPr>
          </w:p>
        </w:tc>
        <w:tc>
          <w:tcPr>
            <w:tcW w:w="713" w:type="dxa"/>
            <w:gridSpan w:val="4"/>
            <w:vAlign w:val="center"/>
          </w:tcPr>
          <w:p w:rsidR="000413B5" w:rsidRDefault="000413B5" w:rsidP="00116F27">
            <w:pPr>
              <w:jc w:val="center"/>
            </w:pPr>
            <w:r>
              <w:t>3</w:t>
            </w:r>
          </w:p>
        </w:tc>
        <w:tc>
          <w:tcPr>
            <w:tcW w:w="9639" w:type="dxa"/>
            <w:gridSpan w:val="2"/>
          </w:tcPr>
          <w:p w:rsidR="000413B5" w:rsidRPr="00E43F3F" w:rsidRDefault="000413B5" w:rsidP="00116F27">
            <w:r>
              <w:t>Компоновка коксового цеха при мокром и сухом тушении кокса. Оборудование и его назначение</w:t>
            </w:r>
          </w:p>
        </w:tc>
        <w:tc>
          <w:tcPr>
            <w:tcW w:w="1134" w:type="dxa"/>
            <w:vMerge/>
          </w:tcPr>
          <w:p w:rsidR="000413B5" w:rsidRDefault="000413B5" w:rsidP="00116F27">
            <w:pPr>
              <w:jc w:val="center"/>
              <w:rPr>
                <w:b/>
                <w:color w:val="365F91"/>
              </w:rPr>
            </w:pPr>
          </w:p>
        </w:tc>
        <w:tc>
          <w:tcPr>
            <w:tcW w:w="1725" w:type="dxa"/>
            <w:vMerge/>
            <w:shd w:val="clear" w:color="auto" w:fill="FFFFFF"/>
          </w:tcPr>
          <w:p w:rsidR="000413B5" w:rsidRPr="00750C97" w:rsidRDefault="000413B5" w:rsidP="00116F27">
            <w:pPr>
              <w:jc w:val="center"/>
              <w:rPr>
                <w:b/>
              </w:rPr>
            </w:pPr>
          </w:p>
        </w:tc>
      </w:tr>
      <w:tr w:rsidR="000413B5" w:rsidRPr="00750C97" w:rsidTr="00116F27">
        <w:trPr>
          <w:trHeight w:val="457"/>
        </w:trPr>
        <w:tc>
          <w:tcPr>
            <w:tcW w:w="2302" w:type="dxa"/>
            <w:vMerge/>
          </w:tcPr>
          <w:p w:rsidR="000413B5" w:rsidRPr="00EF3732" w:rsidRDefault="000413B5" w:rsidP="00116F27">
            <w:pPr>
              <w:jc w:val="center"/>
              <w:rPr>
                <w:b/>
              </w:rPr>
            </w:pPr>
          </w:p>
        </w:tc>
        <w:tc>
          <w:tcPr>
            <w:tcW w:w="713" w:type="dxa"/>
            <w:gridSpan w:val="4"/>
            <w:vAlign w:val="center"/>
          </w:tcPr>
          <w:p w:rsidR="000413B5" w:rsidRDefault="000413B5" w:rsidP="00116F27">
            <w:pPr>
              <w:jc w:val="center"/>
            </w:pPr>
            <w:r>
              <w:t>4</w:t>
            </w:r>
          </w:p>
        </w:tc>
        <w:tc>
          <w:tcPr>
            <w:tcW w:w="9639" w:type="dxa"/>
            <w:gridSpan w:val="2"/>
            <w:vAlign w:val="center"/>
          </w:tcPr>
          <w:p w:rsidR="000413B5" w:rsidRDefault="000413B5" w:rsidP="00116F27">
            <w:pPr>
              <w:shd w:val="clear" w:color="auto" w:fill="FFFFFF"/>
              <w:ind w:right="151"/>
              <w:jc w:val="center"/>
            </w:pPr>
            <w:r>
              <w:t>Общее устройство и работа углезагрузочного вагона. Бункера углезагрузочного вагона.</w:t>
            </w:r>
          </w:p>
        </w:tc>
        <w:tc>
          <w:tcPr>
            <w:tcW w:w="1134" w:type="dxa"/>
            <w:vMerge/>
          </w:tcPr>
          <w:p w:rsidR="000413B5" w:rsidRDefault="000413B5" w:rsidP="00116F27">
            <w:pPr>
              <w:jc w:val="center"/>
              <w:rPr>
                <w:b/>
                <w:color w:val="365F91"/>
              </w:rPr>
            </w:pPr>
          </w:p>
        </w:tc>
        <w:tc>
          <w:tcPr>
            <w:tcW w:w="1725" w:type="dxa"/>
            <w:vMerge/>
            <w:shd w:val="clear" w:color="auto" w:fill="FFFFFF"/>
          </w:tcPr>
          <w:p w:rsidR="000413B5" w:rsidRDefault="000413B5" w:rsidP="00116F27">
            <w:pPr>
              <w:jc w:val="center"/>
              <w:rPr>
                <w:b/>
              </w:rPr>
            </w:pPr>
          </w:p>
        </w:tc>
      </w:tr>
      <w:tr w:rsidR="000413B5" w:rsidRPr="00750C97" w:rsidTr="00116F27">
        <w:trPr>
          <w:trHeight w:val="229"/>
        </w:trPr>
        <w:tc>
          <w:tcPr>
            <w:tcW w:w="2302" w:type="dxa"/>
            <w:vMerge w:val="restart"/>
          </w:tcPr>
          <w:p w:rsidR="000413B5" w:rsidRPr="00750C97" w:rsidRDefault="000413B5" w:rsidP="00116F27">
            <w:pPr>
              <w:jc w:val="center"/>
              <w:rPr>
                <w:b/>
              </w:rPr>
            </w:pPr>
          </w:p>
        </w:tc>
        <w:tc>
          <w:tcPr>
            <w:tcW w:w="713" w:type="dxa"/>
            <w:gridSpan w:val="4"/>
          </w:tcPr>
          <w:p w:rsidR="000413B5" w:rsidRDefault="000413B5" w:rsidP="00116F27">
            <w:pPr>
              <w:jc w:val="center"/>
            </w:pPr>
          </w:p>
        </w:tc>
        <w:tc>
          <w:tcPr>
            <w:tcW w:w="9639" w:type="dxa"/>
            <w:gridSpan w:val="2"/>
          </w:tcPr>
          <w:p w:rsidR="000413B5" w:rsidRDefault="000413B5" w:rsidP="00116F27">
            <w:r>
              <w:t>Механизмы углезагрузочного вагона</w:t>
            </w:r>
          </w:p>
        </w:tc>
        <w:tc>
          <w:tcPr>
            <w:tcW w:w="1134" w:type="dxa"/>
            <w:vMerge w:val="restart"/>
          </w:tcPr>
          <w:p w:rsidR="000413B5" w:rsidRDefault="000413B5" w:rsidP="00116F27">
            <w:pPr>
              <w:jc w:val="center"/>
              <w:rPr>
                <w:b/>
                <w:color w:val="365F91"/>
              </w:rPr>
            </w:pPr>
          </w:p>
        </w:tc>
        <w:tc>
          <w:tcPr>
            <w:tcW w:w="1725" w:type="dxa"/>
            <w:vMerge w:val="restart"/>
            <w:shd w:val="clear" w:color="auto" w:fill="FFFFFF"/>
          </w:tcPr>
          <w:p w:rsidR="000413B5" w:rsidRDefault="000413B5"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Pr="00750C97" w:rsidRDefault="00B47C77" w:rsidP="00116F27">
            <w:pPr>
              <w:jc w:val="center"/>
              <w:rPr>
                <w:b/>
              </w:rPr>
            </w:pPr>
          </w:p>
        </w:tc>
      </w:tr>
      <w:tr w:rsidR="000413B5" w:rsidRPr="00750C97" w:rsidTr="00116F27">
        <w:trPr>
          <w:trHeight w:val="274"/>
        </w:trPr>
        <w:tc>
          <w:tcPr>
            <w:tcW w:w="2302" w:type="dxa"/>
            <w:vMerge/>
          </w:tcPr>
          <w:p w:rsidR="000413B5" w:rsidRPr="00750C97" w:rsidRDefault="000413B5" w:rsidP="00116F27">
            <w:pPr>
              <w:jc w:val="center"/>
              <w:rPr>
                <w:b/>
              </w:rPr>
            </w:pPr>
          </w:p>
        </w:tc>
        <w:tc>
          <w:tcPr>
            <w:tcW w:w="713" w:type="dxa"/>
            <w:gridSpan w:val="4"/>
          </w:tcPr>
          <w:p w:rsidR="000413B5" w:rsidRDefault="000413B5" w:rsidP="00116F27">
            <w:pPr>
              <w:jc w:val="center"/>
            </w:pPr>
            <w:r>
              <w:t>5</w:t>
            </w:r>
          </w:p>
        </w:tc>
        <w:tc>
          <w:tcPr>
            <w:tcW w:w="9639" w:type="dxa"/>
            <w:gridSpan w:val="2"/>
          </w:tcPr>
          <w:p w:rsidR="000413B5" w:rsidRDefault="000413B5" w:rsidP="00116F27">
            <w:r>
              <w:t>Общее устройство и работа коксовыталкивателя. Механизмы коксовыталкивателя</w:t>
            </w:r>
          </w:p>
        </w:tc>
        <w:tc>
          <w:tcPr>
            <w:tcW w:w="1134" w:type="dxa"/>
            <w:vMerge/>
          </w:tcPr>
          <w:p w:rsidR="000413B5" w:rsidRDefault="000413B5" w:rsidP="00116F27">
            <w:pPr>
              <w:jc w:val="center"/>
              <w:rPr>
                <w:b/>
                <w:color w:val="365F91"/>
              </w:rPr>
            </w:pPr>
          </w:p>
        </w:tc>
        <w:tc>
          <w:tcPr>
            <w:tcW w:w="1725" w:type="dxa"/>
            <w:vMerge/>
            <w:shd w:val="clear" w:color="auto" w:fill="FFFFFF"/>
          </w:tcPr>
          <w:p w:rsidR="000413B5" w:rsidRPr="00750C97" w:rsidRDefault="000413B5" w:rsidP="00116F27">
            <w:pPr>
              <w:jc w:val="center"/>
              <w:rPr>
                <w:b/>
              </w:rPr>
            </w:pPr>
          </w:p>
        </w:tc>
      </w:tr>
      <w:tr w:rsidR="000413B5" w:rsidRPr="00750C97" w:rsidTr="00116F27">
        <w:trPr>
          <w:trHeight w:val="154"/>
        </w:trPr>
        <w:tc>
          <w:tcPr>
            <w:tcW w:w="2302" w:type="dxa"/>
            <w:vMerge/>
          </w:tcPr>
          <w:p w:rsidR="000413B5" w:rsidRPr="00750C97" w:rsidRDefault="000413B5" w:rsidP="00116F27">
            <w:pPr>
              <w:jc w:val="center"/>
              <w:rPr>
                <w:b/>
              </w:rPr>
            </w:pPr>
          </w:p>
        </w:tc>
        <w:tc>
          <w:tcPr>
            <w:tcW w:w="713" w:type="dxa"/>
            <w:gridSpan w:val="4"/>
          </w:tcPr>
          <w:p w:rsidR="000413B5" w:rsidRDefault="000413B5" w:rsidP="00116F27">
            <w:pPr>
              <w:jc w:val="center"/>
            </w:pPr>
            <w:r>
              <w:t>6</w:t>
            </w:r>
          </w:p>
        </w:tc>
        <w:tc>
          <w:tcPr>
            <w:tcW w:w="9639" w:type="dxa"/>
            <w:gridSpan w:val="2"/>
          </w:tcPr>
          <w:p w:rsidR="000413B5" w:rsidRPr="00604D95" w:rsidRDefault="000413B5" w:rsidP="00116F27">
            <w:r w:rsidRPr="00604D95">
              <w:t>С</w:t>
            </w:r>
            <w:r>
              <w:t>хема</w:t>
            </w:r>
            <w:r w:rsidRPr="00604D95">
              <w:t xml:space="preserve"> и состав оборудования для производства агломерата и в частности состав оборудования агломерационного производства </w:t>
            </w:r>
            <w:r>
              <w:t>П</w:t>
            </w:r>
            <w:r w:rsidRPr="00604D95">
              <w:t>АО «НЛМК»</w:t>
            </w:r>
          </w:p>
        </w:tc>
        <w:tc>
          <w:tcPr>
            <w:tcW w:w="1134" w:type="dxa"/>
            <w:vMerge/>
          </w:tcPr>
          <w:p w:rsidR="000413B5" w:rsidRDefault="000413B5" w:rsidP="00116F27">
            <w:pPr>
              <w:jc w:val="center"/>
              <w:rPr>
                <w:b/>
                <w:color w:val="365F91"/>
              </w:rPr>
            </w:pPr>
          </w:p>
        </w:tc>
        <w:tc>
          <w:tcPr>
            <w:tcW w:w="1725" w:type="dxa"/>
            <w:vMerge/>
            <w:shd w:val="clear" w:color="auto" w:fill="FFFFFF"/>
          </w:tcPr>
          <w:p w:rsidR="000413B5" w:rsidRPr="00750C97" w:rsidRDefault="000413B5" w:rsidP="00116F27">
            <w:pPr>
              <w:jc w:val="center"/>
              <w:rPr>
                <w:b/>
              </w:rPr>
            </w:pPr>
          </w:p>
        </w:tc>
      </w:tr>
      <w:tr w:rsidR="000413B5" w:rsidRPr="00750C97" w:rsidTr="00116F27">
        <w:trPr>
          <w:trHeight w:val="137"/>
        </w:trPr>
        <w:tc>
          <w:tcPr>
            <w:tcW w:w="2302" w:type="dxa"/>
            <w:vMerge/>
          </w:tcPr>
          <w:p w:rsidR="000413B5" w:rsidRPr="00750C97" w:rsidRDefault="000413B5" w:rsidP="00116F27">
            <w:pPr>
              <w:jc w:val="center"/>
              <w:rPr>
                <w:b/>
              </w:rPr>
            </w:pPr>
          </w:p>
        </w:tc>
        <w:tc>
          <w:tcPr>
            <w:tcW w:w="713" w:type="dxa"/>
            <w:gridSpan w:val="4"/>
          </w:tcPr>
          <w:p w:rsidR="000413B5" w:rsidRDefault="000413B5" w:rsidP="00116F27">
            <w:pPr>
              <w:jc w:val="center"/>
            </w:pPr>
            <w:r>
              <w:t>7</w:t>
            </w:r>
          </w:p>
        </w:tc>
        <w:tc>
          <w:tcPr>
            <w:tcW w:w="9639" w:type="dxa"/>
            <w:gridSpan w:val="2"/>
          </w:tcPr>
          <w:p w:rsidR="000413B5" w:rsidRPr="00716DE9" w:rsidRDefault="000413B5" w:rsidP="00116F27">
            <w:pPr>
              <w:jc w:val="both"/>
            </w:pPr>
            <w:r w:rsidRPr="00716DE9">
              <w:t xml:space="preserve">Дробилки: щековые, конусные, валковые, молотковые; мельницы. Их назначение, устройство, принцип действия, технические характеристики. </w:t>
            </w:r>
            <w:r>
              <w:t>Грохоты. И</w:t>
            </w:r>
            <w:r w:rsidRPr="00716DE9">
              <w:t xml:space="preserve">х типы, устройство, принцип действия, технические </w:t>
            </w:r>
            <w:r>
              <w:t xml:space="preserve">характеристики. </w:t>
            </w:r>
            <w:r w:rsidRPr="00716DE9">
              <w:t>Правила их эксплуатации</w:t>
            </w:r>
          </w:p>
        </w:tc>
        <w:tc>
          <w:tcPr>
            <w:tcW w:w="1134" w:type="dxa"/>
            <w:vMerge/>
          </w:tcPr>
          <w:p w:rsidR="000413B5" w:rsidRDefault="000413B5" w:rsidP="00116F27">
            <w:pPr>
              <w:jc w:val="center"/>
              <w:rPr>
                <w:b/>
                <w:color w:val="365F91"/>
              </w:rPr>
            </w:pPr>
          </w:p>
        </w:tc>
        <w:tc>
          <w:tcPr>
            <w:tcW w:w="1725" w:type="dxa"/>
            <w:vMerge/>
            <w:shd w:val="clear" w:color="auto" w:fill="FFFFFF"/>
          </w:tcPr>
          <w:p w:rsidR="000413B5" w:rsidRPr="00750C97" w:rsidRDefault="000413B5" w:rsidP="00116F27">
            <w:pPr>
              <w:jc w:val="center"/>
              <w:rPr>
                <w:b/>
              </w:rPr>
            </w:pPr>
          </w:p>
        </w:tc>
      </w:tr>
      <w:tr w:rsidR="000413B5" w:rsidRPr="00750C97" w:rsidTr="00116F27">
        <w:trPr>
          <w:trHeight w:val="154"/>
        </w:trPr>
        <w:tc>
          <w:tcPr>
            <w:tcW w:w="2302" w:type="dxa"/>
            <w:vMerge/>
          </w:tcPr>
          <w:p w:rsidR="000413B5" w:rsidRPr="00750C97" w:rsidRDefault="000413B5" w:rsidP="00116F27">
            <w:pPr>
              <w:jc w:val="center"/>
              <w:rPr>
                <w:b/>
              </w:rPr>
            </w:pPr>
          </w:p>
        </w:tc>
        <w:tc>
          <w:tcPr>
            <w:tcW w:w="713" w:type="dxa"/>
            <w:gridSpan w:val="4"/>
          </w:tcPr>
          <w:p w:rsidR="000413B5" w:rsidRDefault="000413B5" w:rsidP="00116F27">
            <w:pPr>
              <w:jc w:val="center"/>
            </w:pPr>
            <w:r>
              <w:t>8</w:t>
            </w:r>
          </w:p>
        </w:tc>
        <w:tc>
          <w:tcPr>
            <w:tcW w:w="9639" w:type="dxa"/>
            <w:gridSpan w:val="2"/>
          </w:tcPr>
          <w:p w:rsidR="000413B5" w:rsidRPr="00716DE9" w:rsidRDefault="000413B5" w:rsidP="00116F27">
            <w:pPr>
              <w:jc w:val="both"/>
            </w:pPr>
            <w:r w:rsidRPr="00716DE9">
              <w:t>Назначение, общее устройство и принцип работы агломашин</w:t>
            </w:r>
            <w:r>
              <w:t>.</w:t>
            </w:r>
            <w:r w:rsidRPr="00716DE9">
              <w:t xml:space="preserve"> Узлы и механизмы агломашины: приводы головной и разгрузочной частей, спекательные тележки, уплотнения и др.</w:t>
            </w:r>
            <w:r>
              <w:t xml:space="preserve"> Правила эксплуатации</w:t>
            </w:r>
          </w:p>
        </w:tc>
        <w:tc>
          <w:tcPr>
            <w:tcW w:w="1134" w:type="dxa"/>
            <w:vMerge/>
          </w:tcPr>
          <w:p w:rsidR="000413B5" w:rsidRDefault="000413B5" w:rsidP="00116F27">
            <w:pPr>
              <w:jc w:val="center"/>
              <w:rPr>
                <w:b/>
                <w:color w:val="365F91"/>
              </w:rPr>
            </w:pPr>
          </w:p>
        </w:tc>
        <w:tc>
          <w:tcPr>
            <w:tcW w:w="1725" w:type="dxa"/>
            <w:vMerge/>
            <w:shd w:val="clear" w:color="auto" w:fill="FFFFFF"/>
          </w:tcPr>
          <w:p w:rsidR="000413B5" w:rsidRPr="00750C97" w:rsidRDefault="000413B5" w:rsidP="00116F27">
            <w:pPr>
              <w:jc w:val="center"/>
              <w:rPr>
                <w:b/>
              </w:rPr>
            </w:pPr>
          </w:p>
        </w:tc>
      </w:tr>
      <w:tr w:rsidR="000413B5" w:rsidRPr="00750C97" w:rsidTr="00116F27">
        <w:trPr>
          <w:trHeight w:val="105"/>
        </w:trPr>
        <w:tc>
          <w:tcPr>
            <w:tcW w:w="2302" w:type="dxa"/>
            <w:vMerge/>
          </w:tcPr>
          <w:p w:rsidR="000413B5" w:rsidRPr="00750C97" w:rsidRDefault="000413B5" w:rsidP="00116F27">
            <w:pPr>
              <w:jc w:val="center"/>
              <w:rPr>
                <w:b/>
              </w:rPr>
            </w:pPr>
          </w:p>
        </w:tc>
        <w:tc>
          <w:tcPr>
            <w:tcW w:w="713" w:type="dxa"/>
            <w:gridSpan w:val="4"/>
          </w:tcPr>
          <w:p w:rsidR="000413B5" w:rsidRDefault="000413B5" w:rsidP="00116F27">
            <w:pPr>
              <w:jc w:val="center"/>
            </w:pPr>
            <w:r>
              <w:t>9</w:t>
            </w:r>
          </w:p>
        </w:tc>
        <w:tc>
          <w:tcPr>
            <w:tcW w:w="9639" w:type="dxa"/>
            <w:gridSpan w:val="2"/>
          </w:tcPr>
          <w:p w:rsidR="000413B5" w:rsidRPr="00716DE9" w:rsidRDefault="000413B5" w:rsidP="00116F27">
            <w:pPr>
              <w:jc w:val="both"/>
            </w:pPr>
            <w:r>
              <w:t>Типы, принцип действия, технические характеристики и конструкция охладителей агломерата. Правила эксплуатации</w:t>
            </w:r>
          </w:p>
        </w:tc>
        <w:tc>
          <w:tcPr>
            <w:tcW w:w="1134" w:type="dxa"/>
            <w:vMerge/>
          </w:tcPr>
          <w:p w:rsidR="000413B5" w:rsidRDefault="000413B5" w:rsidP="00116F27">
            <w:pPr>
              <w:jc w:val="center"/>
              <w:rPr>
                <w:b/>
                <w:color w:val="365F91"/>
              </w:rPr>
            </w:pPr>
          </w:p>
        </w:tc>
        <w:tc>
          <w:tcPr>
            <w:tcW w:w="1725" w:type="dxa"/>
            <w:vMerge/>
            <w:shd w:val="clear" w:color="auto" w:fill="FFFFFF"/>
          </w:tcPr>
          <w:p w:rsidR="000413B5" w:rsidRPr="00750C97" w:rsidRDefault="000413B5" w:rsidP="00116F27">
            <w:pPr>
              <w:jc w:val="center"/>
              <w:rPr>
                <w:b/>
              </w:rPr>
            </w:pPr>
          </w:p>
        </w:tc>
      </w:tr>
      <w:tr w:rsidR="000413B5" w:rsidRPr="00750C97" w:rsidTr="00116F27">
        <w:trPr>
          <w:trHeight w:val="79"/>
        </w:trPr>
        <w:tc>
          <w:tcPr>
            <w:tcW w:w="2302" w:type="dxa"/>
            <w:vMerge/>
          </w:tcPr>
          <w:p w:rsidR="000413B5" w:rsidRPr="00750C97" w:rsidRDefault="000413B5" w:rsidP="00116F27">
            <w:pPr>
              <w:jc w:val="center"/>
              <w:rPr>
                <w:b/>
              </w:rPr>
            </w:pPr>
          </w:p>
        </w:tc>
        <w:tc>
          <w:tcPr>
            <w:tcW w:w="713" w:type="dxa"/>
            <w:gridSpan w:val="4"/>
          </w:tcPr>
          <w:p w:rsidR="000413B5" w:rsidRDefault="000413B5" w:rsidP="00116F27">
            <w:pPr>
              <w:jc w:val="center"/>
            </w:pPr>
            <w:r>
              <w:t>10</w:t>
            </w:r>
          </w:p>
        </w:tc>
        <w:tc>
          <w:tcPr>
            <w:tcW w:w="9639" w:type="dxa"/>
            <w:gridSpan w:val="2"/>
          </w:tcPr>
          <w:p w:rsidR="000413B5" w:rsidRDefault="000413B5" w:rsidP="00116F27">
            <w:r w:rsidRPr="0016532A">
              <w:t xml:space="preserve">Назначение, типы и устройство складов металлургического сырья. </w:t>
            </w:r>
            <w:r w:rsidRPr="00890FF2">
              <w:t>Комплексы усреднительных машин: состав оборудования и устройств, их назначение, принцип работы</w:t>
            </w:r>
            <w:r w:rsidRPr="0016532A">
              <w:t xml:space="preserve"> Склады металлургического сырья </w:t>
            </w:r>
            <w:r>
              <w:t>П</w:t>
            </w:r>
            <w:r w:rsidRPr="0016532A">
              <w:t>АО «НЛМК»</w:t>
            </w:r>
          </w:p>
        </w:tc>
        <w:tc>
          <w:tcPr>
            <w:tcW w:w="1134" w:type="dxa"/>
            <w:vMerge/>
          </w:tcPr>
          <w:p w:rsidR="000413B5" w:rsidRDefault="000413B5" w:rsidP="00116F27">
            <w:pPr>
              <w:jc w:val="center"/>
              <w:rPr>
                <w:b/>
                <w:color w:val="365F91"/>
              </w:rPr>
            </w:pPr>
          </w:p>
        </w:tc>
        <w:tc>
          <w:tcPr>
            <w:tcW w:w="1725" w:type="dxa"/>
            <w:vMerge/>
            <w:shd w:val="clear" w:color="auto" w:fill="FFFFFF"/>
          </w:tcPr>
          <w:p w:rsidR="000413B5" w:rsidRPr="00750C97" w:rsidRDefault="000413B5" w:rsidP="00116F27">
            <w:pPr>
              <w:jc w:val="center"/>
              <w:rPr>
                <w:b/>
              </w:rPr>
            </w:pPr>
          </w:p>
        </w:tc>
      </w:tr>
      <w:tr w:rsidR="000413B5" w:rsidRPr="00750C97" w:rsidTr="00116F27">
        <w:trPr>
          <w:trHeight w:val="137"/>
        </w:trPr>
        <w:tc>
          <w:tcPr>
            <w:tcW w:w="2302" w:type="dxa"/>
            <w:vMerge/>
          </w:tcPr>
          <w:p w:rsidR="000413B5" w:rsidRPr="00750C97" w:rsidRDefault="000413B5" w:rsidP="00116F27">
            <w:pPr>
              <w:jc w:val="center"/>
              <w:rPr>
                <w:b/>
              </w:rPr>
            </w:pPr>
          </w:p>
        </w:tc>
        <w:tc>
          <w:tcPr>
            <w:tcW w:w="10352" w:type="dxa"/>
            <w:gridSpan w:val="6"/>
          </w:tcPr>
          <w:p w:rsidR="000413B5" w:rsidRPr="00157F13" w:rsidRDefault="000413B5" w:rsidP="00116F27">
            <w:r w:rsidRPr="008F7DEC">
              <w:t>Лабораторные занятия</w:t>
            </w:r>
          </w:p>
        </w:tc>
        <w:tc>
          <w:tcPr>
            <w:tcW w:w="1134" w:type="dxa"/>
          </w:tcPr>
          <w:p w:rsidR="000413B5" w:rsidRDefault="000413B5" w:rsidP="00116F27">
            <w:pPr>
              <w:jc w:val="center"/>
              <w:rPr>
                <w:b/>
                <w:color w:val="365F91"/>
              </w:rPr>
            </w:pPr>
            <w:r>
              <w:rPr>
                <w:b/>
                <w:color w:val="365F91"/>
              </w:rPr>
              <w:t>-</w:t>
            </w:r>
          </w:p>
        </w:tc>
        <w:tc>
          <w:tcPr>
            <w:tcW w:w="1725" w:type="dxa"/>
            <w:vMerge/>
            <w:shd w:val="clear" w:color="auto" w:fill="EAF1DD"/>
          </w:tcPr>
          <w:p w:rsidR="000413B5" w:rsidRPr="00750C97" w:rsidRDefault="000413B5" w:rsidP="00116F27">
            <w:pPr>
              <w:jc w:val="center"/>
              <w:rPr>
                <w:b/>
              </w:rPr>
            </w:pPr>
          </w:p>
        </w:tc>
      </w:tr>
      <w:tr w:rsidR="000413B5" w:rsidRPr="00750C97" w:rsidTr="00116F27">
        <w:trPr>
          <w:trHeight w:val="257"/>
        </w:trPr>
        <w:tc>
          <w:tcPr>
            <w:tcW w:w="2302" w:type="dxa"/>
            <w:vMerge/>
          </w:tcPr>
          <w:p w:rsidR="000413B5" w:rsidRPr="00750C97" w:rsidRDefault="000413B5" w:rsidP="00116F27">
            <w:pPr>
              <w:jc w:val="center"/>
              <w:rPr>
                <w:b/>
              </w:rPr>
            </w:pPr>
          </w:p>
        </w:tc>
        <w:tc>
          <w:tcPr>
            <w:tcW w:w="10352" w:type="dxa"/>
            <w:gridSpan w:val="6"/>
          </w:tcPr>
          <w:p w:rsidR="000413B5" w:rsidRDefault="000413B5" w:rsidP="00116F27">
            <w:r>
              <w:t>Практические занятия</w:t>
            </w:r>
          </w:p>
        </w:tc>
        <w:tc>
          <w:tcPr>
            <w:tcW w:w="1134" w:type="dxa"/>
            <w:vMerge w:val="restart"/>
          </w:tcPr>
          <w:p w:rsidR="000413B5" w:rsidRPr="00904A31" w:rsidRDefault="00D93793" w:rsidP="00116F27">
            <w:pPr>
              <w:jc w:val="center"/>
              <w:rPr>
                <w:color w:val="4F6228"/>
              </w:rPr>
            </w:pPr>
            <w:r>
              <w:rPr>
                <w:color w:val="4F6228"/>
              </w:rPr>
              <w:t>6</w:t>
            </w:r>
          </w:p>
        </w:tc>
        <w:tc>
          <w:tcPr>
            <w:tcW w:w="1725" w:type="dxa"/>
            <w:vMerge/>
            <w:shd w:val="clear" w:color="auto" w:fill="EAF1DD"/>
          </w:tcPr>
          <w:p w:rsidR="000413B5" w:rsidRPr="00750C97" w:rsidRDefault="000413B5" w:rsidP="00116F27">
            <w:pPr>
              <w:jc w:val="center"/>
              <w:rPr>
                <w:b/>
              </w:rPr>
            </w:pPr>
          </w:p>
        </w:tc>
      </w:tr>
      <w:tr w:rsidR="000413B5" w:rsidRPr="00750C97" w:rsidTr="00116F27">
        <w:trPr>
          <w:trHeight w:val="125"/>
        </w:trPr>
        <w:tc>
          <w:tcPr>
            <w:tcW w:w="2302" w:type="dxa"/>
            <w:vMerge/>
          </w:tcPr>
          <w:p w:rsidR="000413B5" w:rsidRPr="00750C97" w:rsidRDefault="000413B5" w:rsidP="00116F27">
            <w:pPr>
              <w:jc w:val="center"/>
              <w:rPr>
                <w:b/>
              </w:rPr>
            </w:pPr>
          </w:p>
        </w:tc>
        <w:tc>
          <w:tcPr>
            <w:tcW w:w="720" w:type="dxa"/>
            <w:gridSpan w:val="5"/>
            <w:vAlign w:val="center"/>
          </w:tcPr>
          <w:p w:rsidR="000413B5" w:rsidRDefault="000413B5" w:rsidP="00116F27">
            <w:pPr>
              <w:ind w:left="747"/>
              <w:jc w:val="center"/>
            </w:pPr>
          </w:p>
          <w:p w:rsidR="000413B5" w:rsidRDefault="000413B5" w:rsidP="00116F27">
            <w:pPr>
              <w:jc w:val="center"/>
            </w:pPr>
            <w:r>
              <w:t>1</w:t>
            </w:r>
          </w:p>
        </w:tc>
        <w:tc>
          <w:tcPr>
            <w:tcW w:w="9632" w:type="dxa"/>
          </w:tcPr>
          <w:p w:rsidR="000413B5" w:rsidRDefault="000413B5" w:rsidP="00116F27">
            <w:pPr>
              <w:ind w:left="27"/>
            </w:pPr>
            <w:r>
              <w:t xml:space="preserve">Практическое занятие №4. Определение мощности электродвигателя механизма </w:t>
            </w:r>
          </w:p>
          <w:p w:rsidR="000413B5" w:rsidRDefault="000413B5" w:rsidP="00116F27">
            <w:pPr>
              <w:ind w:left="27"/>
            </w:pPr>
            <w:r>
              <w:t>передвижения углезагрузочного вагона</w:t>
            </w:r>
          </w:p>
        </w:tc>
        <w:tc>
          <w:tcPr>
            <w:tcW w:w="1134" w:type="dxa"/>
            <w:vMerge/>
          </w:tcPr>
          <w:p w:rsidR="000413B5" w:rsidRPr="00904A31" w:rsidRDefault="000413B5" w:rsidP="00116F27">
            <w:pPr>
              <w:jc w:val="center"/>
            </w:pPr>
          </w:p>
        </w:tc>
        <w:tc>
          <w:tcPr>
            <w:tcW w:w="1725" w:type="dxa"/>
            <w:vMerge/>
            <w:shd w:val="clear" w:color="auto" w:fill="EAF1DD"/>
          </w:tcPr>
          <w:p w:rsidR="000413B5" w:rsidRPr="00750C97" w:rsidRDefault="000413B5" w:rsidP="00116F27">
            <w:pPr>
              <w:jc w:val="center"/>
              <w:rPr>
                <w:b/>
              </w:rPr>
            </w:pPr>
          </w:p>
        </w:tc>
      </w:tr>
      <w:tr w:rsidR="000413B5" w:rsidRPr="00750C97" w:rsidTr="00116F27">
        <w:trPr>
          <w:trHeight w:val="480"/>
        </w:trPr>
        <w:tc>
          <w:tcPr>
            <w:tcW w:w="2302" w:type="dxa"/>
            <w:vMerge/>
          </w:tcPr>
          <w:p w:rsidR="000413B5" w:rsidRPr="00750C97" w:rsidRDefault="000413B5" w:rsidP="00116F27">
            <w:pPr>
              <w:jc w:val="center"/>
              <w:rPr>
                <w:b/>
              </w:rPr>
            </w:pPr>
          </w:p>
        </w:tc>
        <w:tc>
          <w:tcPr>
            <w:tcW w:w="720" w:type="dxa"/>
            <w:gridSpan w:val="5"/>
            <w:vAlign w:val="center"/>
          </w:tcPr>
          <w:p w:rsidR="000413B5" w:rsidRDefault="000413B5" w:rsidP="00116F27">
            <w:pPr>
              <w:jc w:val="center"/>
            </w:pPr>
            <w:r>
              <w:t>2</w:t>
            </w:r>
          </w:p>
        </w:tc>
        <w:tc>
          <w:tcPr>
            <w:tcW w:w="9632" w:type="dxa"/>
          </w:tcPr>
          <w:p w:rsidR="000413B5" w:rsidRDefault="000413B5" w:rsidP="00116F27">
            <w:pPr>
              <w:ind w:left="27"/>
            </w:pPr>
            <w:r>
              <w:t xml:space="preserve">Практическое занятие №5. Определение мощности электродвигателя механизма </w:t>
            </w:r>
          </w:p>
          <w:p w:rsidR="000413B5" w:rsidRDefault="000413B5" w:rsidP="00116F27">
            <w:pPr>
              <w:ind w:left="27"/>
            </w:pPr>
            <w:r>
              <w:t>передвижения коксовыталкивателя</w:t>
            </w:r>
          </w:p>
        </w:tc>
        <w:tc>
          <w:tcPr>
            <w:tcW w:w="1134" w:type="dxa"/>
            <w:vMerge/>
          </w:tcPr>
          <w:p w:rsidR="000413B5" w:rsidRPr="00904A31" w:rsidRDefault="000413B5" w:rsidP="00116F27">
            <w:pPr>
              <w:jc w:val="center"/>
            </w:pPr>
          </w:p>
        </w:tc>
        <w:tc>
          <w:tcPr>
            <w:tcW w:w="1725" w:type="dxa"/>
            <w:vMerge/>
            <w:shd w:val="clear" w:color="auto" w:fill="EAF1DD"/>
          </w:tcPr>
          <w:p w:rsidR="000413B5" w:rsidRPr="00750C97" w:rsidRDefault="000413B5" w:rsidP="00116F27">
            <w:pPr>
              <w:jc w:val="center"/>
              <w:rPr>
                <w:b/>
              </w:rPr>
            </w:pPr>
          </w:p>
        </w:tc>
      </w:tr>
      <w:tr w:rsidR="000413B5" w:rsidRPr="00750C97" w:rsidTr="00116F27">
        <w:trPr>
          <w:trHeight w:val="538"/>
        </w:trPr>
        <w:tc>
          <w:tcPr>
            <w:tcW w:w="2302" w:type="dxa"/>
            <w:vMerge/>
          </w:tcPr>
          <w:p w:rsidR="000413B5" w:rsidRPr="00750C97" w:rsidRDefault="000413B5" w:rsidP="00116F27">
            <w:pPr>
              <w:jc w:val="center"/>
              <w:rPr>
                <w:b/>
              </w:rPr>
            </w:pPr>
          </w:p>
        </w:tc>
        <w:tc>
          <w:tcPr>
            <w:tcW w:w="720" w:type="dxa"/>
            <w:gridSpan w:val="5"/>
            <w:vAlign w:val="center"/>
          </w:tcPr>
          <w:p w:rsidR="000413B5" w:rsidRDefault="000413B5" w:rsidP="00116F27">
            <w:pPr>
              <w:jc w:val="center"/>
            </w:pPr>
            <w:r>
              <w:t>3</w:t>
            </w:r>
          </w:p>
        </w:tc>
        <w:tc>
          <w:tcPr>
            <w:tcW w:w="9632" w:type="dxa"/>
          </w:tcPr>
          <w:p w:rsidR="000413B5" w:rsidRDefault="000413B5" w:rsidP="00116F27">
            <w:pPr>
              <w:ind w:left="27"/>
            </w:pPr>
            <w:r>
              <w:t xml:space="preserve">Практическое занятие №6. Определение мощности электродвигателя механизма </w:t>
            </w:r>
          </w:p>
          <w:p w:rsidR="000413B5" w:rsidRDefault="000413B5" w:rsidP="00116F27">
            <w:pPr>
              <w:ind w:left="27"/>
            </w:pPr>
            <w:r>
              <w:t>отвинчивания ригельных винтов</w:t>
            </w:r>
          </w:p>
        </w:tc>
        <w:tc>
          <w:tcPr>
            <w:tcW w:w="1134" w:type="dxa"/>
            <w:vMerge/>
          </w:tcPr>
          <w:p w:rsidR="000413B5" w:rsidRPr="00904A31" w:rsidRDefault="000413B5" w:rsidP="00116F27">
            <w:pPr>
              <w:jc w:val="center"/>
            </w:pPr>
          </w:p>
        </w:tc>
        <w:tc>
          <w:tcPr>
            <w:tcW w:w="1725" w:type="dxa"/>
            <w:vMerge/>
            <w:shd w:val="clear" w:color="auto" w:fill="EAF1DD"/>
          </w:tcPr>
          <w:p w:rsidR="000413B5" w:rsidRPr="00750C97" w:rsidRDefault="000413B5" w:rsidP="00116F27">
            <w:pPr>
              <w:jc w:val="center"/>
              <w:rPr>
                <w:b/>
              </w:rPr>
            </w:pPr>
          </w:p>
        </w:tc>
      </w:tr>
      <w:tr w:rsidR="000413B5" w:rsidRPr="00750C97" w:rsidTr="00116F27">
        <w:trPr>
          <w:trHeight w:val="549"/>
        </w:trPr>
        <w:tc>
          <w:tcPr>
            <w:tcW w:w="2302" w:type="dxa"/>
            <w:vMerge/>
          </w:tcPr>
          <w:p w:rsidR="000413B5" w:rsidRPr="00750C97" w:rsidRDefault="000413B5" w:rsidP="00116F27">
            <w:pPr>
              <w:jc w:val="center"/>
              <w:rPr>
                <w:b/>
              </w:rPr>
            </w:pPr>
          </w:p>
        </w:tc>
        <w:tc>
          <w:tcPr>
            <w:tcW w:w="720" w:type="dxa"/>
            <w:gridSpan w:val="5"/>
            <w:vAlign w:val="center"/>
          </w:tcPr>
          <w:p w:rsidR="000413B5" w:rsidRDefault="000413B5" w:rsidP="00116F27">
            <w:pPr>
              <w:jc w:val="center"/>
            </w:pPr>
            <w:r>
              <w:t>4</w:t>
            </w:r>
          </w:p>
        </w:tc>
        <w:tc>
          <w:tcPr>
            <w:tcW w:w="9632" w:type="dxa"/>
          </w:tcPr>
          <w:p w:rsidR="000413B5" w:rsidRDefault="000413B5" w:rsidP="00116F27">
            <w:pPr>
              <w:ind w:left="27"/>
            </w:pPr>
            <w:r>
              <w:t>Практическое занятие №7. О</w:t>
            </w:r>
            <w:r w:rsidRPr="00716DE9">
              <w:t xml:space="preserve">пределение мощности </w:t>
            </w:r>
            <w:r>
              <w:t>электро</w:t>
            </w:r>
            <w:r w:rsidRPr="00716DE9">
              <w:t xml:space="preserve">двигателя привода </w:t>
            </w:r>
            <w:r>
              <w:t xml:space="preserve">щековой </w:t>
            </w:r>
          </w:p>
          <w:p w:rsidR="000413B5" w:rsidRDefault="000413B5" w:rsidP="00116F27">
            <w:pPr>
              <w:ind w:left="27"/>
            </w:pPr>
            <w:r>
              <w:t>дробилки</w:t>
            </w:r>
          </w:p>
        </w:tc>
        <w:tc>
          <w:tcPr>
            <w:tcW w:w="1134" w:type="dxa"/>
            <w:vMerge/>
          </w:tcPr>
          <w:p w:rsidR="000413B5" w:rsidRPr="00904A31" w:rsidRDefault="000413B5" w:rsidP="00116F27">
            <w:pPr>
              <w:jc w:val="center"/>
            </w:pPr>
          </w:p>
        </w:tc>
        <w:tc>
          <w:tcPr>
            <w:tcW w:w="1725" w:type="dxa"/>
            <w:vMerge/>
            <w:shd w:val="clear" w:color="auto" w:fill="EAF1DD"/>
          </w:tcPr>
          <w:p w:rsidR="000413B5" w:rsidRPr="00750C97" w:rsidRDefault="000413B5" w:rsidP="00116F27">
            <w:pPr>
              <w:jc w:val="center"/>
              <w:rPr>
                <w:b/>
              </w:rPr>
            </w:pPr>
          </w:p>
        </w:tc>
      </w:tr>
      <w:tr w:rsidR="000413B5" w:rsidRPr="00750C97" w:rsidTr="00116F27">
        <w:trPr>
          <w:trHeight w:val="579"/>
        </w:trPr>
        <w:tc>
          <w:tcPr>
            <w:tcW w:w="2302" w:type="dxa"/>
            <w:vMerge/>
          </w:tcPr>
          <w:p w:rsidR="000413B5" w:rsidRPr="00750C97" w:rsidRDefault="000413B5" w:rsidP="00116F27">
            <w:pPr>
              <w:jc w:val="center"/>
              <w:rPr>
                <w:b/>
              </w:rPr>
            </w:pPr>
          </w:p>
        </w:tc>
        <w:tc>
          <w:tcPr>
            <w:tcW w:w="720" w:type="dxa"/>
            <w:gridSpan w:val="5"/>
            <w:vAlign w:val="center"/>
          </w:tcPr>
          <w:p w:rsidR="000413B5" w:rsidRDefault="000413B5" w:rsidP="00116F27">
            <w:pPr>
              <w:jc w:val="center"/>
            </w:pPr>
            <w:r>
              <w:t>5</w:t>
            </w:r>
          </w:p>
        </w:tc>
        <w:tc>
          <w:tcPr>
            <w:tcW w:w="9632" w:type="dxa"/>
          </w:tcPr>
          <w:p w:rsidR="000413B5" w:rsidRDefault="000413B5" w:rsidP="00116F27">
            <w:pPr>
              <w:ind w:left="27"/>
            </w:pPr>
            <w:r>
              <w:t>Практическое занятие №8. О</w:t>
            </w:r>
            <w:r w:rsidRPr="00716DE9">
              <w:t xml:space="preserve">пределение мощности </w:t>
            </w:r>
            <w:r>
              <w:t>электро</w:t>
            </w:r>
            <w:r w:rsidRPr="00716DE9">
              <w:t xml:space="preserve">двигателя привода </w:t>
            </w:r>
            <w:r>
              <w:t xml:space="preserve">конусной </w:t>
            </w:r>
          </w:p>
          <w:p w:rsidR="000413B5" w:rsidRDefault="000413B5" w:rsidP="00116F27">
            <w:pPr>
              <w:ind w:left="27"/>
            </w:pPr>
            <w:r>
              <w:t>дробилки</w:t>
            </w:r>
          </w:p>
        </w:tc>
        <w:tc>
          <w:tcPr>
            <w:tcW w:w="1134" w:type="dxa"/>
            <w:vMerge/>
          </w:tcPr>
          <w:p w:rsidR="000413B5" w:rsidRPr="00904A31" w:rsidRDefault="000413B5" w:rsidP="00116F27">
            <w:pPr>
              <w:jc w:val="center"/>
            </w:pPr>
          </w:p>
        </w:tc>
        <w:tc>
          <w:tcPr>
            <w:tcW w:w="1725" w:type="dxa"/>
            <w:vMerge/>
            <w:shd w:val="clear" w:color="auto" w:fill="EAF1DD"/>
          </w:tcPr>
          <w:p w:rsidR="000413B5" w:rsidRPr="00750C97" w:rsidRDefault="000413B5" w:rsidP="00116F27">
            <w:pPr>
              <w:jc w:val="center"/>
              <w:rPr>
                <w:b/>
              </w:rPr>
            </w:pPr>
          </w:p>
        </w:tc>
      </w:tr>
      <w:tr w:rsidR="000413B5" w:rsidRPr="00750C97" w:rsidTr="00116F27">
        <w:trPr>
          <w:trHeight w:val="566"/>
        </w:trPr>
        <w:tc>
          <w:tcPr>
            <w:tcW w:w="2302" w:type="dxa"/>
            <w:vMerge/>
          </w:tcPr>
          <w:p w:rsidR="000413B5" w:rsidRPr="00750C97" w:rsidRDefault="000413B5" w:rsidP="00116F27">
            <w:pPr>
              <w:jc w:val="center"/>
              <w:rPr>
                <w:b/>
              </w:rPr>
            </w:pPr>
          </w:p>
        </w:tc>
        <w:tc>
          <w:tcPr>
            <w:tcW w:w="720" w:type="dxa"/>
            <w:gridSpan w:val="5"/>
            <w:vAlign w:val="center"/>
          </w:tcPr>
          <w:p w:rsidR="000413B5" w:rsidRDefault="000413B5" w:rsidP="00116F27">
            <w:pPr>
              <w:jc w:val="center"/>
            </w:pPr>
            <w:r>
              <w:t>6</w:t>
            </w:r>
          </w:p>
        </w:tc>
        <w:tc>
          <w:tcPr>
            <w:tcW w:w="9632" w:type="dxa"/>
          </w:tcPr>
          <w:p w:rsidR="000413B5" w:rsidRDefault="000413B5" w:rsidP="00116F27">
            <w:pPr>
              <w:ind w:left="27"/>
            </w:pPr>
            <w:r>
              <w:t>Практическое занятие №9. О</w:t>
            </w:r>
            <w:r w:rsidRPr="0059770B">
              <w:t xml:space="preserve">пределение мощности электродвигателя привода </w:t>
            </w:r>
          </w:p>
          <w:p w:rsidR="000413B5" w:rsidRDefault="000413B5" w:rsidP="00116F27">
            <w:pPr>
              <w:ind w:left="27"/>
            </w:pPr>
            <w:r w:rsidRPr="0059770B">
              <w:t>агломерационной конвейерной машины</w:t>
            </w:r>
          </w:p>
        </w:tc>
        <w:tc>
          <w:tcPr>
            <w:tcW w:w="1134" w:type="dxa"/>
            <w:vMerge/>
          </w:tcPr>
          <w:p w:rsidR="000413B5" w:rsidRPr="00904A31" w:rsidRDefault="000413B5" w:rsidP="00116F27">
            <w:pPr>
              <w:jc w:val="center"/>
            </w:pPr>
          </w:p>
        </w:tc>
        <w:tc>
          <w:tcPr>
            <w:tcW w:w="1725" w:type="dxa"/>
            <w:vMerge/>
            <w:shd w:val="clear" w:color="auto" w:fill="EAF1DD"/>
          </w:tcPr>
          <w:p w:rsidR="000413B5" w:rsidRPr="00750C97" w:rsidRDefault="000413B5" w:rsidP="00116F27">
            <w:pPr>
              <w:jc w:val="center"/>
              <w:rPr>
                <w:b/>
              </w:rPr>
            </w:pPr>
          </w:p>
        </w:tc>
      </w:tr>
      <w:tr w:rsidR="000413B5" w:rsidRPr="00750C97" w:rsidTr="00116F27">
        <w:trPr>
          <w:trHeight w:val="122"/>
        </w:trPr>
        <w:tc>
          <w:tcPr>
            <w:tcW w:w="2302" w:type="dxa"/>
            <w:vMerge/>
          </w:tcPr>
          <w:p w:rsidR="000413B5" w:rsidRPr="00750C97" w:rsidRDefault="000413B5" w:rsidP="00116F27">
            <w:pPr>
              <w:jc w:val="center"/>
              <w:rPr>
                <w:b/>
              </w:rPr>
            </w:pPr>
          </w:p>
        </w:tc>
        <w:tc>
          <w:tcPr>
            <w:tcW w:w="10352" w:type="dxa"/>
            <w:gridSpan w:val="6"/>
          </w:tcPr>
          <w:p w:rsidR="000413B5" w:rsidRDefault="000413B5" w:rsidP="00116F27">
            <w:r>
              <w:t>Контрольные работы</w:t>
            </w:r>
          </w:p>
        </w:tc>
        <w:tc>
          <w:tcPr>
            <w:tcW w:w="1134" w:type="dxa"/>
          </w:tcPr>
          <w:p w:rsidR="000413B5" w:rsidRPr="00904A31" w:rsidRDefault="000413B5" w:rsidP="00116F27">
            <w:pPr>
              <w:jc w:val="center"/>
              <w:rPr>
                <w:color w:val="365F91"/>
              </w:rPr>
            </w:pPr>
            <w:r w:rsidRPr="00904A31">
              <w:rPr>
                <w:color w:val="365F91"/>
              </w:rPr>
              <w:t>-</w:t>
            </w:r>
          </w:p>
        </w:tc>
        <w:tc>
          <w:tcPr>
            <w:tcW w:w="1725" w:type="dxa"/>
            <w:vMerge/>
            <w:shd w:val="clear" w:color="auto" w:fill="EAF1DD"/>
          </w:tcPr>
          <w:p w:rsidR="000413B5" w:rsidRPr="00750C97" w:rsidRDefault="000413B5" w:rsidP="00116F27">
            <w:pPr>
              <w:jc w:val="center"/>
              <w:rPr>
                <w:b/>
              </w:rPr>
            </w:pPr>
          </w:p>
        </w:tc>
      </w:tr>
      <w:tr w:rsidR="000413B5" w:rsidRPr="00750C97" w:rsidTr="00116F27">
        <w:trPr>
          <w:trHeight w:val="244"/>
        </w:trPr>
        <w:tc>
          <w:tcPr>
            <w:tcW w:w="2302" w:type="dxa"/>
            <w:vMerge/>
          </w:tcPr>
          <w:p w:rsidR="000413B5" w:rsidRPr="00750C97" w:rsidRDefault="000413B5" w:rsidP="00116F27">
            <w:pPr>
              <w:jc w:val="center"/>
              <w:rPr>
                <w:b/>
              </w:rPr>
            </w:pPr>
          </w:p>
        </w:tc>
        <w:tc>
          <w:tcPr>
            <w:tcW w:w="10352" w:type="dxa"/>
            <w:gridSpan w:val="6"/>
          </w:tcPr>
          <w:p w:rsidR="000413B5" w:rsidRPr="00362548" w:rsidRDefault="000413B5" w:rsidP="00116F27">
            <w:r>
              <w:t xml:space="preserve">Самостоятельная работа </w:t>
            </w:r>
            <w:proofErr w:type="gramStart"/>
            <w:r>
              <w:t>обучающихся</w:t>
            </w:r>
            <w:proofErr w:type="gramEnd"/>
          </w:p>
        </w:tc>
        <w:tc>
          <w:tcPr>
            <w:tcW w:w="1134" w:type="dxa"/>
            <w:vMerge w:val="restart"/>
          </w:tcPr>
          <w:p w:rsidR="000413B5" w:rsidRPr="00904A31" w:rsidRDefault="000413B5" w:rsidP="00116F27">
            <w:pPr>
              <w:jc w:val="center"/>
              <w:rPr>
                <w:color w:val="632423"/>
              </w:rPr>
            </w:pPr>
            <w:r w:rsidRPr="00904A31">
              <w:rPr>
                <w:color w:val="632423"/>
              </w:rPr>
              <w:t>4</w:t>
            </w:r>
          </w:p>
        </w:tc>
        <w:tc>
          <w:tcPr>
            <w:tcW w:w="1725" w:type="dxa"/>
            <w:vMerge/>
            <w:shd w:val="clear" w:color="auto" w:fill="EAF1DD"/>
          </w:tcPr>
          <w:p w:rsidR="000413B5" w:rsidRPr="00750C97" w:rsidRDefault="000413B5" w:rsidP="00116F27">
            <w:pPr>
              <w:jc w:val="center"/>
              <w:rPr>
                <w:b/>
              </w:rPr>
            </w:pPr>
          </w:p>
        </w:tc>
      </w:tr>
      <w:tr w:rsidR="000413B5" w:rsidRPr="00750C97" w:rsidTr="00116F27">
        <w:trPr>
          <w:trHeight w:val="291"/>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jc w:val="center"/>
            </w:pPr>
            <w:r>
              <w:t>1</w:t>
            </w:r>
          </w:p>
        </w:tc>
        <w:tc>
          <w:tcPr>
            <w:tcW w:w="9639" w:type="dxa"/>
            <w:gridSpan w:val="2"/>
          </w:tcPr>
          <w:p w:rsidR="000413B5" w:rsidRDefault="000413B5" w:rsidP="00116F27">
            <w:r>
              <w:t>Склады для переработки металлургического сырья ПАО «НЛМК». И</w:t>
            </w:r>
            <w:r w:rsidRPr="00890FF2">
              <w:t>зучение конструкции механизм</w:t>
            </w:r>
            <w:r>
              <w:t>ов оборудования коксохимического и агломерационного производств</w:t>
            </w:r>
            <w:r w:rsidRPr="00890FF2">
              <w:t xml:space="preserve"> </w:t>
            </w:r>
            <w:r>
              <w:t>П</w:t>
            </w:r>
            <w:r w:rsidRPr="00890FF2">
              <w:t>АО «НЛМК»</w:t>
            </w:r>
          </w:p>
        </w:tc>
        <w:tc>
          <w:tcPr>
            <w:tcW w:w="1134" w:type="dxa"/>
            <w:vMerge/>
          </w:tcPr>
          <w:p w:rsidR="000413B5" w:rsidRDefault="000413B5" w:rsidP="00116F27">
            <w:pPr>
              <w:jc w:val="center"/>
              <w:rPr>
                <w:b/>
                <w:color w:val="365F91"/>
              </w:rPr>
            </w:pPr>
          </w:p>
        </w:tc>
        <w:tc>
          <w:tcPr>
            <w:tcW w:w="1725" w:type="dxa"/>
            <w:vMerge/>
            <w:shd w:val="clear" w:color="auto" w:fill="EAF1DD"/>
          </w:tcPr>
          <w:p w:rsidR="000413B5" w:rsidRPr="00750C97" w:rsidRDefault="000413B5" w:rsidP="00116F27">
            <w:pPr>
              <w:jc w:val="center"/>
              <w:rPr>
                <w:b/>
              </w:rPr>
            </w:pPr>
          </w:p>
        </w:tc>
      </w:tr>
      <w:tr w:rsidR="000413B5" w:rsidRPr="00750C97" w:rsidTr="00116F27">
        <w:tc>
          <w:tcPr>
            <w:tcW w:w="2302" w:type="dxa"/>
          </w:tcPr>
          <w:p w:rsidR="000413B5" w:rsidRPr="00A82B4A" w:rsidRDefault="000413B5" w:rsidP="00116F27">
            <w:pPr>
              <w:jc w:val="center"/>
              <w:rPr>
                <w:b/>
                <w:bCs/>
              </w:rPr>
            </w:pPr>
            <w:r w:rsidRPr="00750C97">
              <w:rPr>
                <w:b/>
                <w:bCs/>
              </w:rPr>
              <w:t xml:space="preserve">Раздел </w:t>
            </w:r>
            <w:r>
              <w:rPr>
                <w:b/>
                <w:bCs/>
              </w:rPr>
              <w:t>3</w:t>
            </w:r>
          </w:p>
        </w:tc>
        <w:tc>
          <w:tcPr>
            <w:tcW w:w="10352" w:type="dxa"/>
            <w:gridSpan w:val="6"/>
          </w:tcPr>
          <w:p w:rsidR="000413B5" w:rsidRPr="0089383A" w:rsidRDefault="000413B5" w:rsidP="00116F27">
            <w:pPr>
              <w:jc w:val="center"/>
              <w:rPr>
                <w:b/>
              </w:rPr>
            </w:pPr>
            <w:r w:rsidRPr="0089383A">
              <w:rPr>
                <w:b/>
                <w:bCs/>
              </w:rPr>
              <w:t>Специализированное</w:t>
            </w:r>
            <w:r>
              <w:rPr>
                <w:b/>
                <w:bCs/>
              </w:rPr>
              <w:t xml:space="preserve"> </w:t>
            </w:r>
            <w:r w:rsidRPr="0089383A">
              <w:rPr>
                <w:b/>
                <w:bCs/>
              </w:rPr>
              <w:t>технологическое</w:t>
            </w:r>
            <w:r>
              <w:rPr>
                <w:b/>
                <w:bCs/>
              </w:rPr>
              <w:t xml:space="preserve"> </w:t>
            </w:r>
            <w:r w:rsidRPr="0089383A">
              <w:rPr>
                <w:b/>
                <w:bCs/>
              </w:rPr>
              <w:t>оборудование</w:t>
            </w:r>
            <w:r>
              <w:rPr>
                <w:b/>
                <w:bCs/>
              </w:rPr>
              <w:t xml:space="preserve"> </w:t>
            </w:r>
            <w:r w:rsidRPr="0089383A">
              <w:rPr>
                <w:b/>
                <w:bCs/>
              </w:rPr>
              <w:t>отрасли</w:t>
            </w:r>
          </w:p>
        </w:tc>
        <w:tc>
          <w:tcPr>
            <w:tcW w:w="1134" w:type="dxa"/>
          </w:tcPr>
          <w:p w:rsidR="000413B5" w:rsidRPr="005D1848" w:rsidRDefault="000413B5" w:rsidP="00116F27">
            <w:pPr>
              <w:jc w:val="center"/>
              <w:rPr>
                <w:b/>
                <w:color w:val="17365D"/>
              </w:rPr>
            </w:pPr>
          </w:p>
        </w:tc>
        <w:tc>
          <w:tcPr>
            <w:tcW w:w="1725" w:type="dxa"/>
            <w:vMerge w:val="restart"/>
            <w:shd w:val="clear" w:color="auto" w:fill="auto"/>
          </w:tcPr>
          <w:p w:rsidR="000413B5" w:rsidRPr="00B47C77" w:rsidRDefault="00B47C77" w:rsidP="00116F27">
            <w:pPr>
              <w:jc w:val="center"/>
            </w:pPr>
            <w:r w:rsidRPr="00B47C77">
              <w:t>Зо 01.05</w:t>
            </w:r>
          </w:p>
          <w:p w:rsidR="00B47C77" w:rsidRDefault="00B47C77" w:rsidP="00116F27">
            <w:pPr>
              <w:jc w:val="center"/>
            </w:pPr>
            <w:r w:rsidRPr="00B47C77">
              <w:t>У 1.2.03</w:t>
            </w:r>
          </w:p>
          <w:p w:rsidR="00B47C77" w:rsidRDefault="00B47C77" w:rsidP="00116F27">
            <w:pPr>
              <w:jc w:val="center"/>
            </w:pPr>
          </w:p>
          <w:p w:rsidR="00B47C77" w:rsidRDefault="00B47C77" w:rsidP="00116F27">
            <w:pPr>
              <w:jc w:val="center"/>
            </w:pPr>
          </w:p>
          <w:p w:rsidR="00B47C77" w:rsidRDefault="00B47C77" w:rsidP="00116F27">
            <w:pPr>
              <w:jc w:val="center"/>
            </w:pPr>
          </w:p>
          <w:p w:rsidR="00B47C77" w:rsidRDefault="00B47C77" w:rsidP="00116F27">
            <w:pPr>
              <w:jc w:val="center"/>
            </w:pPr>
          </w:p>
          <w:p w:rsidR="00B47C77" w:rsidRDefault="00B47C77" w:rsidP="00116F27">
            <w:pPr>
              <w:jc w:val="center"/>
            </w:pPr>
          </w:p>
          <w:p w:rsidR="00B47C77" w:rsidRDefault="00B47C77" w:rsidP="00116F27">
            <w:pPr>
              <w:jc w:val="center"/>
            </w:pPr>
          </w:p>
          <w:p w:rsidR="00B47C77" w:rsidRDefault="00B47C77" w:rsidP="00116F27">
            <w:pPr>
              <w:jc w:val="center"/>
            </w:pPr>
          </w:p>
          <w:p w:rsidR="00B47C77" w:rsidRDefault="00B47C77" w:rsidP="00116F27">
            <w:pPr>
              <w:jc w:val="center"/>
            </w:pPr>
          </w:p>
          <w:p w:rsidR="00B47C77" w:rsidRDefault="00B47C77" w:rsidP="00116F27">
            <w:pPr>
              <w:jc w:val="center"/>
            </w:pPr>
          </w:p>
          <w:p w:rsidR="00B47C77" w:rsidRDefault="00B47C77" w:rsidP="00116F27">
            <w:pPr>
              <w:jc w:val="center"/>
            </w:pPr>
          </w:p>
          <w:p w:rsidR="00B47C77" w:rsidRDefault="00B47C77" w:rsidP="00116F27">
            <w:pPr>
              <w:jc w:val="center"/>
            </w:pPr>
          </w:p>
          <w:p w:rsidR="00B47C77" w:rsidRDefault="00B47C77" w:rsidP="00116F27">
            <w:pPr>
              <w:jc w:val="center"/>
            </w:pPr>
          </w:p>
          <w:p w:rsidR="00B47C77" w:rsidRDefault="00B47C77" w:rsidP="00116F27">
            <w:pPr>
              <w:jc w:val="center"/>
            </w:pPr>
          </w:p>
          <w:p w:rsidR="00B47C77" w:rsidRDefault="00B47C77" w:rsidP="00116F27">
            <w:pPr>
              <w:jc w:val="center"/>
            </w:pPr>
          </w:p>
          <w:p w:rsidR="00B47C77" w:rsidRDefault="00B47C77" w:rsidP="00116F27">
            <w:pPr>
              <w:jc w:val="center"/>
            </w:pPr>
          </w:p>
          <w:p w:rsidR="00B47C77" w:rsidRDefault="00B47C77" w:rsidP="00116F27">
            <w:pPr>
              <w:jc w:val="center"/>
            </w:pPr>
          </w:p>
          <w:p w:rsidR="00B47C77" w:rsidRDefault="00B47C77" w:rsidP="00116F27">
            <w:pPr>
              <w:jc w:val="center"/>
            </w:pPr>
          </w:p>
          <w:p w:rsidR="00B47C77" w:rsidRDefault="00B47C77" w:rsidP="00116F27">
            <w:pPr>
              <w:jc w:val="center"/>
            </w:pPr>
          </w:p>
          <w:p w:rsidR="00B47C77" w:rsidRDefault="00B47C77" w:rsidP="00116F27">
            <w:pPr>
              <w:jc w:val="center"/>
            </w:pPr>
          </w:p>
          <w:p w:rsidR="00B47C77" w:rsidRDefault="00B47C77" w:rsidP="00116F27">
            <w:pPr>
              <w:jc w:val="center"/>
            </w:pPr>
          </w:p>
          <w:p w:rsidR="00B47C77" w:rsidRDefault="00B47C77" w:rsidP="00116F27">
            <w:pPr>
              <w:jc w:val="center"/>
            </w:pPr>
          </w:p>
          <w:p w:rsidR="00B47C77" w:rsidRDefault="00B47C77" w:rsidP="00116F27">
            <w:pPr>
              <w:jc w:val="center"/>
            </w:pPr>
          </w:p>
          <w:p w:rsidR="00B47C77" w:rsidRDefault="00B47C77" w:rsidP="00116F27">
            <w:pPr>
              <w:jc w:val="center"/>
            </w:pPr>
            <w:r>
              <w:t>Зо 01.06</w:t>
            </w:r>
          </w:p>
          <w:p w:rsidR="00B47C77" w:rsidRPr="00750C97" w:rsidRDefault="00B47C77" w:rsidP="00116F27">
            <w:pPr>
              <w:jc w:val="center"/>
              <w:rPr>
                <w:b/>
              </w:rPr>
            </w:pPr>
            <w:r>
              <w:t>У 1.3.01</w:t>
            </w:r>
          </w:p>
        </w:tc>
      </w:tr>
      <w:tr w:rsidR="000413B5" w:rsidRPr="00750C97" w:rsidTr="00116F27">
        <w:trPr>
          <w:trHeight w:val="330"/>
        </w:trPr>
        <w:tc>
          <w:tcPr>
            <w:tcW w:w="2302" w:type="dxa"/>
            <w:vMerge w:val="restart"/>
          </w:tcPr>
          <w:p w:rsidR="000413B5" w:rsidRPr="00750C97" w:rsidRDefault="000413B5" w:rsidP="00116F27">
            <w:pPr>
              <w:rPr>
                <w:b/>
              </w:rPr>
            </w:pPr>
            <w:r w:rsidRPr="00750C97">
              <w:rPr>
                <w:b/>
              </w:rPr>
              <w:t xml:space="preserve">Тема </w:t>
            </w:r>
            <w:r>
              <w:rPr>
                <w:b/>
              </w:rPr>
              <w:t>3</w:t>
            </w:r>
            <w:r w:rsidRPr="00750C97">
              <w:rPr>
                <w:b/>
              </w:rPr>
              <w:t>.1</w:t>
            </w:r>
          </w:p>
          <w:p w:rsidR="000413B5" w:rsidRPr="007C3A52" w:rsidRDefault="000413B5" w:rsidP="00116F27">
            <w:pPr>
              <w:rPr>
                <w:b/>
              </w:rPr>
            </w:pPr>
            <w:r w:rsidRPr="00DD377C">
              <w:rPr>
                <w:b/>
              </w:rPr>
              <w:t>Технологическое оборудование отрасли</w:t>
            </w:r>
            <w:r>
              <w:rPr>
                <w:b/>
              </w:rPr>
              <w:t xml:space="preserve"> </w:t>
            </w:r>
            <w:r w:rsidRPr="00DD377C">
              <w:rPr>
                <w:b/>
              </w:rPr>
              <w:t>для механической</w:t>
            </w:r>
            <w:r>
              <w:rPr>
                <w:b/>
              </w:rPr>
              <w:t xml:space="preserve"> </w:t>
            </w:r>
            <w:r w:rsidRPr="00DD377C">
              <w:rPr>
                <w:b/>
              </w:rPr>
              <w:t>обработки сырья,</w:t>
            </w:r>
            <w:r>
              <w:rPr>
                <w:b/>
              </w:rPr>
              <w:t xml:space="preserve"> </w:t>
            </w:r>
            <w:r w:rsidRPr="00DD377C">
              <w:rPr>
                <w:b/>
              </w:rPr>
              <w:t>материалов и</w:t>
            </w:r>
            <w:r>
              <w:rPr>
                <w:b/>
              </w:rPr>
              <w:t xml:space="preserve"> </w:t>
            </w:r>
            <w:r w:rsidRPr="00DD377C">
              <w:rPr>
                <w:b/>
              </w:rPr>
              <w:t>полуфабрикатов</w:t>
            </w:r>
          </w:p>
        </w:tc>
        <w:tc>
          <w:tcPr>
            <w:tcW w:w="10352" w:type="dxa"/>
            <w:gridSpan w:val="6"/>
          </w:tcPr>
          <w:p w:rsidR="000413B5" w:rsidRPr="00157F13" w:rsidRDefault="000413B5" w:rsidP="00116F27">
            <w:r w:rsidRPr="00157F13">
              <w:t>Содержание учебного материала</w:t>
            </w:r>
          </w:p>
        </w:tc>
        <w:tc>
          <w:tcPr>
            <w:tcW w:w="1134" w:type="dxa"/>
            <w:vMerge w:val="restart"/>
          </w:tcPr>
          <w:p w:rsidR="000413B5" w:rsidRPr="00904A31" w:rsidRDefault="000413B5" w:rsidP="00116F27">
            <w:pPr>
              <w:jc w:val="center"/>
            </w:pPr>
            <w:r w:rsidRPr="00904A31">
              <w:t>4</w:t>
            </w: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135"/>
        </w:trPr>
        <w:tc>
          <w:tcPr>
            <w:tcW w:w="2302" w:type="dxa"/>
            <w:vMerge/>
          </w:tcPr>
          <w:p w:rsidR="000413B5" w:rsidRPr="00750C97" w:rsidRDefault="000413B5" w:rsidP="00116F27">
            <w:pPr>
              <w:jc w:val="center"/>
              <w:rPr>
                <w:b/>
              </w:rPr>
            </w:pPr>
          </w:p>
        </w:tc>
        <w:tc>
          <w:tcPr>
            <w:tcW w:w="713" w:type="dxa"/>
            <w:gridSpan w:val="4"/>
            <w:vAlign w:val="center"/>
          </w:tcPr>
          <w:p w:rsidR="000413B5" w:rsidRPr="00157F13" w:rsidRDefault="000413B5" w:rsidP="00116F27">
            <w:pPr>
              <w:jc w:val="center"/>
            </w:pPr>
            <w:r w:rsidRPr="00157F13">
              <w:t>1</w:t>
            </w:r>
          </w:p>
        </w:tc>
        <w:tc>
          <w:tcPr>
            <w:tcW w:w="9639" w:type="dxa"/>
            <w:gridSpan w:val="2"/>
          </w:tcPr>
          <w:p w:rsidR="000413B5" w:rsidRPr="0016532A" w:rsidRDefault="000413B5" w:rsidP="00116F27">
            <w:pPr>
              <w:shd w:val="clear" w:color="auto" w:fill="FFFFFF"/>
              <w:ind w:right="151"/>
            </w:pPr>
            <w:r w:rsidRPr="00E43F3F">
              <w:t>Общие сведения о станках. Классификация металлорежущих станков</w:t>
            </w:r>
          </w:p>
        </w:tc>
        <w:tc>
          <w:tcPr>
            <w:tcW w:w="1134" w:type="dxa"/>
            <w:vMerge/>
          </w:tcPr>
          <w:p w:rsidR="000413B5" w:rsidRPr="00904A31" w:rsidRDefault="000413B5" w:rsidP="00116F27">
            <w:pPr>
              <w:jc w:val="center"/>
            </w:pP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303"/>
        </w:trPr>
        <w:tc>
          <w:tcPr>
            <w:tcW w:w="2302" w:type="dxa"/>
            <w:vMerge/>
          </w:tcPr>
          <w:p w:rsidR="000413B5" w:rsidRPr="00750C97" w:rsidRDefault="000413B5" w:rsidP="00116F27">
            <w:pPr>
              <w:jc w:val="center"/>
              <w:rPr>
                <w:b/>
              </w:rPr>
            </w:pPr>
          </w:p>
        </w:tc>
        <w:tc>
          <w:tcPr>
            <w:tcW w:w="713" w:type="dxa"/>
            <w:gridSpan w:val="4"/>
            <w:vAlign w:val="center"/>
          </w:tcPr>
          <w:p w:rsidR="000413B5" w:rsidRPr="00157F13" w:rsidRDefault="000413B5" w:rsidP="00116F27">
            <w:pPr>
              <w:jc w:val="center"/>
            </w:pPr>
            <w:r>
              <w:t>2</w:t>
            </w:r>
          </w:p>
        </w:tc>
        <w:tc>
          <w:tcPr>
            <w:tcW w:w="9639" w:type="dxa"/>
            <w:gridSpan w:val="2"/>
          </w:tcPr>
          <w:p w:rsidR="000413B5" w:rsidRDefault="000413B5" w:rsidP="00116F27">
            <w:pPr>
              <w:shd w:val="clear" w:color="auto" w:fill="FFFFFF"/>
              <w:ind w:right="151"/>
            </w:pPr>
            <w:r w:rsidRPr="00E43F3F">
              <w:t>Общие сведения о металлорежущих станках и технологическом процессе обработки на них. Кинематика станков. Приводы главного движения и движения подачи</w:t>
            </w:r>
          </w:p>
        </w:tc>
        <w:tc>
          <w:tcPr>
            <w:tcW w:w="1134" w:type="dxa"/>
            <w:vMerge/>
          </w:tcPr>
          <w:p w:rsidR="000413B5" w:rsidRPr="00904A31" w:rsidRDefault="000413B5" w:rsidP="00116F27">
            <w:pPr>
              <w:jc w:val="center"/>
            </w:pP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610"/>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jc w:val="center"/>
            </w:pPr>
            <w:r>
              <w:t>3</w:t>
            </w:r>
          </w:p>
        </w:tc>
        <w:tc>
          <w:tcPr>
            <w:tcW w:w="9639" w:type="dxa"/>
            <w:gridSpan w:val="2"/>
          </w:tcPr>
          <w:p w:rsidR="000413B5" w:rsidRDefault="000413B5" w:rsidP="00116F27">
            <w:pPr>
              <w:shd w:val="clear" w:color="auto" w:fill="FFFFFF"/>
              <w:ind w:right="151"/>
            </w:pPr>
            <w:r w:rsidRPr="00E43F3F">
              <w:t>Токарные станки и технология токарной обработки. Основные типы токарных станков. Устройство и принцип работы токарного станка</w:t>
            </w:r>
          </w:p>
        </w:tc>
        <w:tc>
          <w:tcPr>
            <w:tcW w:w="1134" w:type="dxa"/>
            <w:vMerge/>
          </w:tcPr>
          <w:p w:rsidR="000413B5" w:rsidRPr="00904A31" w:rsidRDefault="000413B5" w:rsidP="00116F27">
            <w:pPr>
              <w:jc w:val="center"/>
            </w:pP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298"/>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jc w:val="center"/>
            </w:pPr>
            <w:r>
              <w:t>4</w:t>
            </w:r>
          </w:p>
        </w:tc>
        <w:tc>
          <w:tcPr>
            <w:tcW w:w="9639" w:type="dxa"/>
            <w:gridSpan w:val="2"/>
          </w:tcPr>
          <w:p w:rsidR="000413B5" w:rsidRDefault="000413B5" w:rsidP="00116F27">
            <w:pPr>
              <w:shd w:val="clear" w:color="auto" w:fill="FFFFFF"/>
              <w:ind w:right="151"/>
            </w:pPr>
            <w:r w:rsidRPr="00E43F3F">
              <w:t>Фрезерные станки и технология фрезерной обработки. Основные типы фрезерных станков. Устройство и принцип работы фрезерного станка</w:t>
            </w:r>
          </w:p>
        </w:tc>
        <w:tc>
          <w:tcPr>
            <w:tcW w:w="1134" w:type="dxa"/>
            <w:vMerge/>
          </w:tcPr>
          <w:p w:rsidR="000413B5" w:rsidRPr="00904A31" w:rsidRDefault="000413B5" w:rsidP="00116F27">
            <w:pPr>
              <w:jc w:val="center"/>
            </w:pP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228"/>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jc w:val="center"/>
            </w:pPr>
            <w:r>
              <w:t>5</w:t>
            </w:r>
          </w:p>
        </w:tc>
        <w:tc>
          <w:tcPr>
            <w:tcW w:w="9639" w:type="dxa"/>
            <w:gridSpan w:val="2"/>
          </w:tcPr>
          <w:p w:rsidR="000413B5" w:rsidRDefault="000413B5" w:rsidP="00116F27">
            <w:pPr>
              <w:shd w:val="clear" w:color="auto" w:fill="FFFFFF"/>
              <w:ind w:right="151"/>
            </w:pPr>
            <w:r w:rsidRPr="00E43F3F">
              <w:t>Сверлильные станки и технология сверлильной обработки. Основные типы сверлильных станков. Устройство и принцип работы сверлильного станка</w:t>
            </w:r>
          </w:p>
        </w:tc>
        <w:tc>
          <w:tcPr>
            <w:tcW w:w="1134" w:type="dxa"/>
            <w:vMerge/>
          </w:tcPr>
          <w:p w:rsidR="000413B5" w:rsidRPr="00904A31" w:rsidRDefault="000413B5" w:rsidP="00116F27">
            <w:pPr>
              <w:jc w:val="center"/>
            </w:pP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223"/>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jc w:val="center"/>
            </w:pPr>
            <w:r>
              <w:t>6</w:t>
            </w:r>
          </w:p>
        </w:tc>
        <w:tc>
          <w:tcPr>
            <w:tcW w:w="9639" w:type="dxa"/>
            <w:gridSpan w:val="2"/>
          </w:tcPr>
          <w:p w:rsidR="000413B5" w:rsidRDefault="000413B5" w:rsidP="00116F27">
            <w:pPr>
              <w:shd w:val="clear" w:color="auto" w:fill="FFFFFF"/>
              <w:ind w:right="151"/>
            </w:pPr>
            <w:r w:rsidRPr="00E43F3F">
              <w:t>Шлифовальные станки и технология обработки шлифованием. Основные типы шлифовальных станков. Устройство и принцип работы шлифовального станка</w:t>
            </w:r>
          </w:p>
        </w:tc>
        <w:tc>
          <w:tcPr>
            <w:tcW w:w="1134" w:type="dxa"/>
            <w:vMerge/>
          </w:tcPr>
          <w:p w:rsidR="000413B5" w:rsidRPr="00904A31" w:rsidRDefault="000413B5" w:rsidP="00116F27">
            <w:pPr>
              <w:jc w:val="center"/>
            </w:pP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96"/>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jc w:val="center"/>
            </w:pPr>
            <w:r>
              <w:t>7</w:t>
            </w:r>
          </w:p>
        </w:tc>
        <w:tc>
          <w:tcPr>
            <w:tcW w:w="9639" w:type="dxa"/>
            <w:gridSpan w:val="2"/>
          </w:tcPr>
          <w:p w:rsidR="000413B5" w:rsidRDefault="000413B5" w:rsidP="00116F27">
            <w:pPr>
              <w:shd w:val="clear" w:color="auto" w:fill="FFFFFF"/>
              <w:ind w:right="151"/>
            </w:pPr>
            <w:r w:rsidRPr="00E43F3F">
              <w:t>Станки с ЧПУ. Основные типы станков с ЧПУ. Устройство и принцип работы станка с ЧПУ</w:t>
            </w:r>
          </w:p>
        </w:tc>
        <w:tc>
          <w:tcPr>
            <w:tcW w:w="1134" w:type="dxa"/>
            <w:vMerge/>
          </w:tcPr>
          <w:p w:rsidR="000413B5" w:rsidRPr="00904A31" w:rsidRDefault="000413B5" w:rsidP="00116F27">
            <w:pPr>
              <w:jc w:val="center"/>
            </w:pPr>
          </w:p>
        </w:tc>
        <w:tc>
          <w:tcPr>
            <w:tcW w:w="1725" w:type="dxa"/>
            <w:vMerge/>
            <w:shd w:val="clear" w:color="auto" w:fill="auto"/>
          </w:tcPr>
          <w:p w:rsidR="000413B5" w:rsidRPr="00750C97" w:rsidRDefault="000413B5" w:rsidP="00116F27">
            <w:pPr>
              <w:jc w:val="center"/>
              <w:rPr>
                <w:b/>
              </w:rPr>
            </w:pPr>
          </w:p>
        </w:tc>
      </w:tr>
      <w:tr w:rsidR="000413B5" w:rsidRPr="00750C97" w:rsidTr="00116F27">
        <w:tc>
          <w:tcPr>
            <w:tcW w:w="2302" w:type="dxa"/>
            <w:vMerge/>
          </w:tcPr>
          <w:p w:rsidR="000413B5" w:rsidRPr="00750C97" w:rsidRDefault="000413B5" w:rsidP="00116F27">
            <w:pPr>
              <w:jc w:val="center"/>
              <w:rPr>
                <w:b/>
              </w:rPr>
            </w:pPr>
          </w:p>
        </w:tc>
        <w:tc>
          <w:tcPr>
            <w:tcW w:w="10352" w:type="dxa"/>
            <w:gridSpan w:val="6"/>
          </w:tcPr>
          <w:p w:rsidR="000413B5" w:rsidRPr="00157F13" w:rsidRDefault="000413B5" w:rsidP="00116F27">
            <w:r w:rsidRPr="008F7DEC">
              <w:t>Лабораторные занятия</w:t>
            </w:r>
          </w:p>
        </w:tc>
        <w:tc>
          <w:tcPr>
            <w:tcW w:w="1134" w:type="dxa"/>
          </w:tcPr>
          <w:p w:rsidR="000413B5" w:rsidRPr="00904A31" w:rsidRDefault="000413B5" w:rsidP="00116F27">
            <w:pPr>
              <w:jc w:val="center"/>
            </w:pPr>
            <w:r w:rsidRPr="00904A31">
              <w:t>-</w:t>
            </w: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266"/>
        </w:trPr>
        <w:tc>
          <w:tcPr>
            <w:tcW w:w="2302" w:type="dxa"/>
            <w:vMerge/>
          </w:tcPr>
          <w:p w:rsidR="000413B5" w:rsidRPr="00750C97" w:rsidRDefault="000413B5" w:rsidP="00116F27">
            <w:pPr>
              <w:jc w:val="center"/>
              <w:rPr>
                <w:b/>
              </w:rPr>
            </w:pPr>
          </w:p>
        </w:tc>
        <w:tc>
          <w:tcPr>
            <w:tcW w:w="10352" w:type="dxa"/>
            <w:gridSpan w:val="6"/>
          </w:tcPr>
          <w:p w:rsidR="000413B5" w:rsidRPr="00681351" w:rsidRDefault="000413B5" w:rsidP="00116F27">
            <w:r>
              <w:t>Практические занятия</w:t>
            </w:r>
          </w:p>
        </w:tc>
        <w:tc>
          <w:tcPr>
            <w:tcW w:w="1134" w:type="dxa"/>
            <w:vMerge w:val="restart"/>
          </w:tcPr>
          <w:p w:rsidR="000413B5" w:rsidRPr="00904A31" w:rsidRDefault="000413B5" w:rsidP="00116F27">
            <w:pPr>
              <w:jc w:val="center"/>
              <w:rPr>
                <w:color w:val="4F6228"/>
              </w:rPr>
            </w:pPr>
            <w:r w:rsidRPr="00904A31">
              <w:rPr>
                <w:color w:val="4F6228"/>
              </w:rPr>
              <w:t>4</w:t>
            </w: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538"/>
        </w:trPr>
        <w:tc>
          <w:tcPr>
            <w:tcW w:w="2302" w:type="dxa"/>
            <w:vMerge/>
          </w:tcPr>
          <w:p w:rsidR="000413B5" w:rsidRPr="00750C97" w:rsidRDefault="000413B5" w:rsidP="00116F27">
            <w:pPr>
              <w:jc w:val="center"/>
              <w:rPr>
                <w:b/>
              </w:rPr>
            </w:pPr>
          </w:p>
        </w:tc>
        <w:tc>
          <w:tcPr>
            <w:tcW w:w="720" w:type="dxa"/>
            <w:gridSpan w:val="5"/>
            <w:vAlign w:val="center"/>
          </w:tcPr>
          <w:p w:rsidR="000413B5" w:rsidRDefault="000413B5" w:rsidP="00116F27">
            <w:pPr>
              <w:jc w:val="center"/>
            </w:pPr>
            <w:r>
              <w:t>1</w:t>
            </w:r>
          </w:p>
        </w:tc>
        <w:tc>
          <w:tcPr>
            <w:tcW w:w="9632" w:type="dxa"/>
          </w:tcPr>
          <w:p w:rsidR="000413B5" w:rsidRDefault="000413B5" w:rsidP="00116F27">
            <w:pPr>
              <w:ind w:left="27"/>
              <w:rPr>
                <w:bCs/>
              </w:rPr>
            </w:pPr>
            <w:r>
              <w:t xml:space="preserve">Практическое занятие №10. </w:t>
            </w:r>
            <w:r w:rsidRPr="006B3BDD">
              <w:rPr>
                <w:bCs/>
              </w:rPr>
              <w:t xml:space="preserve">Расчет производительности и мощности двигателя </w:t>
            </w:r>
          </w:p>
          <w:p w:rsidR="000413B5" w:rsidRDefault="000413B5" w:rsidP="00116F27">
            <w:pPr>
              <w:ind w:left="27"/>
            </w:pPr>
            <w:r w:rsidRPr="006B3BDD">
              <w:rPr>
                <w:bCs/>
              </w:rPr>
              <w:t>оборудования для механической обработки</w:t>
            </w:r>
          </w:p>
        </w:tc>
        <w:tc>
          <w:tcPr>
            <w:tcW w:w="1134" w:type="dxa"/>
            <w:vMerge/>
          </w:tcPr>
          <w:p w:rsidR="000413B5" w:rsidRPr="00904A31" w:rsidRDefault="000413B5" w:rsidP="00116F27">
            <w:pPr>
              <w:jc w:val="center"/>
              <w:rPr>
                <w:color w:val="632423"/>
              </w:rPr>
            </w:pP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549"/>
        </w:trPr>
        <w:tc>
          <w:tcPr>
            <w:tcW w:w="2302" w:type="dxa"/>
            <w:vMerge/>
          </w:tcPr>
          <w:p w:rsidR="000413B5" w:rsidRPr="00750C97" w:rsidRDefault="000413B5" w:rsidP="00116F27">
            <w:pPr>
              <w:jc w:val="center"/>
              <w:rPr>
                <w:b/>
              </w:rPr>
            </w:pPr>
          </w:p>
        </w:tc>
        <w:tc>
          <w:tcPr>
            <w:tcW w:w="720" w:type="dxa"/>
            <w:gridSpan w:val="5"/>
            <w:vAlign w:val="center"/>
          </w:tcPr>
          <w:p w:rsidR="000413B5" w:rsidRDefault="000413B5" w:rsidP="00116F27">
            <w:pPr>
              <w:jc w:val="center"/>
            </w:pPr>
            <w:r>
              <w:t>2</w:t>
            </w:r>
          </w:p>
        </w:tc>
        <w:tc>
          <w:tcPr>
            <w:tcW w:w="9632" w:type="dxa"/>
          </w:tcPr>
          <w:p w:rsidR="000413B5" w:rsidRDefault="000413B5" w:rsidP="00116F27">
            <w:pPr>
              <w:ind w:left="27"/>
              <w:rPr>
                <w:bCs/>
              </w:rPr>
            </w:pPr>
            <w:r>
              <w:t xml:space="preserve">Практическое занятие №11. </w:t>
            </w:r>
            <w:r w:rsidRPr="006B3BDD">
              <w:rPr>
                <w:bCs/>
              </w:rPr>
              <w:t xml:space="preserve">Кинематический расчет и составление схем привода </w:t>
            </w:r>
          </w:p>
          <w:p w:rsidR="000413B5" w:rsidRDefault="000413B5" w:rsidP="00116F27">
            <w:pPr>
              <w:ind w:left="27"/>
            </w:pPr>
            <w:r w:rsidRPr="006B3BDD">
              <w:rPr>
                <w:bCs/>
              </w:rPr>
              <w:t>оборудования для механической обработки</w:t>
            </w:r>
          </w:p>
        </w:tc>
        <w:tc>
          <w:tcPr>
            <w:tcW w:w="1134" w:type="dxa"/>
            <w:vMerge/>
          </w:tcPr>
          <w:p w:rsidR="000413B5" w:rsidRPr="00904A31" w:rsidRDefault="000413B5" w:rsidP="00116F27">
            <w:pPr>
              <w:jc w:val="center"/>
              <w:rPr>
                <w:color w:val="632423"/>
              </w:rPr>
            </w:pP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240"/>
        </w:trPr>
        <w:tc>
          <w:tcPr>
            <w:tcW w:w="2302" w:type="dxa"/>
            <w:vMerge/>
          </w:tcPr>
          <w:p w:rsidR="000413B5" w:rsidRPr="00750C97" w:rsidRDefault="000413B5" w:rsidP="00116F27">
            <w:pPr>
              <w:jc w:val="center"/>
              <w:rPr>
                <w:b/>
              </w:rPr>
            </w:pPr>
          </w:p>
        </w:tc>
        <w:tc>
          <w:tcPr>
            <w:tcW w:w="10352" w:type="dxa"/>
            <w:gridSpan w:val="6"/>
          </w:tcPr>
          <w:p w:rsidR="000413B5" w:rsidRDefault="000413B5" w:rsidP="00116F27">
            <w:r>
              <w:t>Контрольные работы</w:t>
            </w:r>
          </w:p>
        </w:tc>
        <w:tc>
          <w:tcPr>
            <w:tcW w:w="1134" w:type="dxa"/>
          </w:tcPr>
          <w:p w:rsidR="000413B5" w:rsidRPr="00904A31" w:rsidRDefault="000413B5" w:rsidP="00116F27">
            <w:pPr>
              <w:jc w:val="center"/>
            </w:pPr>
            <w:r w:rsidRPr="00904A31">
              <w:t>-</w:t>
            </w: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195"/>
        </w:trPr>
        <w:tc>
          <w:tcPr>
            <w:tcW w:w="2302" w:type="dxa"/>
            <w:vMerge/>
          </w:tcPr>
          <w:p w:rsidR="000413B5" w:rsidRPr="00750C97" w:rsidRDefault="000413B5" w:rsidP="00116F27">
            <w:pPr>
              <w:jc w:val="center"/>
              <w:rPr>
                <w:b/>
              </w:rPr>
            </w:pPr>
          </w:p>
        </w:tc>
        <w:tc>
          <w:tcPr>
            <w:tcW w:w="10352" w:type="dxa"/>
            <w:gridSpan w:val="6"/>
          </w:tcPr>
          <w:p w:rsidR="000413B5" w:rsidRDefault="000413B5" w:rsidP="00116F27">
            <w:r>
              <w:t xml:space="preserve">Самостоятельная работа </w:t>
            </w:r>
            <w:proofErr w:type="gramStart"/>
            <w:r>
              <w:t>обучающихся</w:t>
            </w:r>
            <w:proofErr w:type="gramEnd"/>
          </w:p>
        </w:tc>
        <w:tc>
          <w:tcPr>
            <w:tcW w:w="1134" w:type="dxa"/>
          </w:tcPr>
          <w:p w:rsidR="000413B5" w:rsidRPr="00904A31" w:rsidRDefault="000413B5" w:rsidP="00116F27">
            <w:pPr>
              <w:jc w:val="center"/>
            </w:pPr>
            <w:r w:rsidRPr="00904A31">
              <w:t>-</w:t>
            </w: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123"/>
        </w:trPr>
        <w:tc>
          <w:tcPr>
            <w:tcW w:w="2302" w:type="dxa"/>
            <w:vMerge w:val="restart"/>
          </w:tcPr>
          <w:p w:rsidR="000413B5" w:rsidRPr="00750C97" w:rsidRDefault="000413B5" w:rsidP="00116F27">
            <w:pPr>
              <w:rPr>
                <w:b/>
              </w:rPr>
            </w:pPr>
            <w:r w:rsidRPr="00750C97">
              <w:rPr>
                <w:b/>
              </w:rPr>
              <w:t>Тема 3.2</w:t>
            </w:r>
          </w:p>
          <w:p w:rsidR="000413B5" w:rsidRPr="00B33E3D" w:rsidRDefault="000413B5" w:rsidP="00116F27">
            <w:pPr>
              <w:shd w:val="clear" w:color="auto" w:fill="FFFFFF"/>
              <w:tabs>
                <w:tab w:val="left" w:pos="10908"/>
              </w:tabs>
              <w:rPr>
                <w:b/>
              </w:rPr>
            </w:pPr>
            <w:r w:rsidRPr="00B33E3D">
              <w:rPr>
                <w:b/>
              </w:rPr>
              <w:t>Технологическое оборудование доменного производства</w:t>
            </w:r>
          </w:p>
          <w:p w:rsidR="000413B5" w:rsidRPr="00F05317" w:rsidRDefault="000413B5" w:rsidP="00116F27">
            <w:pPr>
              <w:jc w:val="center"/>
            </w:pPr>
          </w:p>
        </w:tc>
        <w:tc>
          <w:tcPr>
            <w:tcW w:w="10352" w:type="dxa"/>
            <w:gridSpan w:val="6"/>
          </w:tcPr>
          <w:p w:rsidR="000413B5" w:rsidRPr="00157F13" w:rsidRDefault="000413B5" w:rsidP="00116F27">
            <w:r w:rsidRPr="00157F13">
              <w:t>Содержание учебного материала</w:t>
            </w:r>
          </w:p>
        </w:tc>
        <w:tc>
          <w:tcPr>
            <w:tcW w:w="1134" w:type="dxa"/>
            <w:vMerge w:val="restart"/>
          </w:tcPr>
          <w:p w:rsidR="000413B5" w:rsidRPr="00904A31" w:rsidRDefault="000413B5" w:rsidP="00116F27">
            <w:pPr>
              <w:jc w:val="center"/>
            </w:pPr>
            <w:r w:rsidRPr="00904A31">
              <w:t>4</w:t>
            </w:r>
          </w:p>
        </w:tc>
        <w:tc>
          <w:tcPr>
            <w:tcW w:w="1725" w:type="dxa"/>
            <w:vMerge/>
            <w:shd w:val="clear" w:color="auto" w:fill="EAF1DD"/>
          </w:tcPr>
          <w:p w:rsidR="000413B5" w:rsidRPr="00750C97" w:rsidRDefault="000413B5" w:rsidP="00116F27">
            <w:pPr>
              <w:jc w:val="center"/>
              <w:rPr>
                <w:b/>
              </w:rPr>
            </w:pPr>
          </w:p>
        </w:tc>
      </w:tr>
      <w:tr w:rsidR="000413B5" w:rsidRPr="00750C97" w:rsidTr="00116F27">
        <w:trPr>
          <w:trHeight w:val="142"/>
        </w:trPr>
        <w:tc>
          <w:tcPr>
            <w:tcW w:w="2302" w:type="dxa"/>
            <w:vMerge/>
          </w:tcPr>
          <w:p w:rsidR="000413B5" w:rsidRPr="00750C97" w:rsidRDefault="000413B5" w:rsidP="00116F27">
            <w:pPr>
              <w:jc w:val="center"/>
              <w:rPr>
                <w:b/>
              </w:rPr>
            </w:pPr>
          </w:p>
        </w:tc>
        <w:tc>
          <w:tcPr>
            <w:tcW w:w="713" w:type="dxa"/>
            <w:gridSpan w:val="4"/>
          </w:tcPr>
          <w:p w:rsidR="000413B5" w:rsidRPr="00157F13" w:rsidRDefault="000413B5" w:rsidP="00116F27">
            <w:pPr>
              <w:jc w:val="center"/>
            </w:pPr>
            <w:r w:rsidRPr="00157F13">
              <w:t>1</w:t>
            </w:r>
          </w:p>
        </w:tc>
        <w:tc>
          <w:tcPr>
            <w:tcW w:w="9639" w:type="dxa"/>
            <w:gridSpan w:val="2"/>
          </w:tcPr>
          <w:p w:rsidR="000413B5" w:rsidRPr="0059770B" w:rsidRDefault="000413B5" w:rsidP="00116F27">
            <w:pPr>
              <w:shd w:val="clear" w:color="auto" w:fill="FFFFFF"/>
              <w:ind w:right="151"/>
            </w:pPr>
            <w:r w:rsidRPr="0059770B">
              <w:t xml:space="preserve">Современные системы подачи шихтовых материалов к доменному подъемнику, их краткая характеристика, сравнительный анализ. Системы подачи шихтовых материалов к доменным подъемникам доменных печей </w:t>
            </w:r>
            <w:r>
              <w:t>П</w:t>
            </w:r>
            <w:r w:rsidRPr="0059770B">
              <w:t>АО «НЛМК»</w:t>
            </w:r>
          </w:p>
        </w:tc>
        <w:tc>
          <w:tcPr>
            <w:tcW w:w="1134" w:type="dxa"/>
            <w:vMerge/>
          </w:tcPr>
          <w:p w:rsidR="000413B5" w:rsidRPr="00750C97" w:rsidRDefault="000413B5" w:rsidP="00116F27">
            <w:pPr>
              <w:jc w:val="center"/>
              <w:rPr>
                <w:b/>
              </w:rPr>
            </w:pPr>
          </w:p>
        </w:tc>
        <w:tc>
          <w:tcPr>
            <w:tcW w:w="1725" w:type="dxa"/>
            <w:vMerge/>
          </w:tcPr>
          <w:p w:rsidR="000413B5" w:rsidRPr="00750C97" w:rsidRDefault="000413B5" w:rsidP="00116F27">
            <w:pPr>
              <w:jc w:val="center"/>
              <w:rPr>
                <w:b/>
              </w:rPr>
            </w:pPr>
          </w:p>
        </w:tc>
      </w:tr>
      <w:tr w:rsidR="000413B5" w:rsidRPr="00750C97" w:rsidTr="00116F27">
        <w:trPr>
          <w:trHeight w:val="181"/>
        </w:trPr>
        <w:tc>
          <w:tcPr>
            <w:tcW w:w="2302" w:type="dxa"/>
            <w:vMerge/>
          </w:tcPr>
          <w:p w:rsidR="000413B5" w:rsidRPr="00750C97" w:rsidRDefault="000413B5" w:rsidP="00116F27">
            <w:pPr>
              <w:jc w:val="center"/>
              <w:rPr>
                <w:b/>
              </w:rPr>
            </w:pPr>
          </w:p>
        </w:tc>
        <w:tc>
          <w:tcPr>
            <w:tcW w:w="713" w:type="dxa"/>
            <w:gridSpan w:val="4"/>
          </w:tcPr>
          <w:p w:rsidR="000413B5" w:rsidRPr="00157F13" w:rsidRDefault="000413B5" w:rsidP="00116F27">
            <w:pPr>
              <w:jc w:val="center"/>
            </w:pPr>
            <w:r>
              <w:t>2</w:t>
            </w:r>
          </w:p>
        </w:tc>
        <w:tc>
          <w:tcPr>
            <w:tcW w:w="9639" w:type="dxa"/>
            <w:gridSpan w:val="2"/>
          </w:tcPr>
          <w:p w:rsidR="000413B5" w:rsidRPr="0059770B" w:rsidRDefault="000413B5" w:rsidP="00116F27">
            <w:pPr>
              <w:shd w:val="clear" w:color="auto" w:fill="FFFFFF"/>
              <w:ind w:right="151"/>
            </w:pPr>
            <w:r w:rsidRPr="0059770B">
              <w:t>Назначение и устройство бункерной эстакады, затворов бункеров</w:t>
            </w:r>
          </w:p>
        </w:tc>
        <w:tc>
          <w:tcPr>
            <w:tcW w:w="1134" w:type="dxa"/>
            <w:vMerge/>
          </w:tcPr>
          <w:p w:rsidR="000413B5" w:rsidRPr="00750C97" w:rsidRDefault="000413B5" w:rsidP="00116F27">
            <w:pPr>
              <w:jc w:val="center"/>
              <w:rPr>
                <w:b/>
              </w:rPr>
            </w:pPr>
          </w:p>
        </w:tc>
        <w:tc>
          <w:tcPr>
            <w:tcW w:w="1725" w:type="dxa"/>
            <w:vMerge/>
          </w:tcPr>
          <w:p w:rsidR="000413B5" w:rsidRPr="00750C97" w:rsidRDefault="000413B5" w:rsidP="00116F27">
            <w:pPr>
              <w:jc w:val="center"/>
              <w:rPr>
                <w:b/>
              </w:rPr>
            </w:pPr>
          </w:p>
        </w:tc>
      </w:tr>
      <w:tr w:rsidR="000413B5" w:rsidRPr="00750C97" w:rsidTr="00116F27">
        <w:trPr>
          <w:trHeight w:val="612"/>
        </w:trPr>
        <w:tc>
          <w:tcPr>
            <w:tcW w:w="2302" w:type="dxa"/>
            <w:vMerge/>
          </w:tcPr>
          <w:p w:rsidR="000413B5" w:rsidRPr="00750C97" w:rsidRDefault="000413B5" w:rsidP="00116F27">
            <w:pPr>
              <w:jc w:val="center"/>
              <w:rPr>
                <w:b/>
              </w:rPr>
            </w:pPr>
          </w:p>
        </w:tc>
        <w:tc>
          <w:tcPr>
            <w:tcW w:w="713" w:type="dxa"/>
            <w:gridSpan w:val="4"/>
          </w:tcPr>
          <w:p w:rsidR="000413B5" w:rsidRDefault="000413B5" w:rsidP="00116F27">
            <w:pPr>
              <w:jc w:val="center"/>
            </w:pPr>
            <w:r>
              <w:t>3</w:t>
            </w:r>
          </w:p>
        </w:tc>
        <w:tc>
          <w:tcPr>
            <w:tcW w:w="9639" w:type="dxa"/>
            <w:gridSpan w:val="2"/>
          </w:tcPr>
          <w:p w:rsidR="000413B5" w:rsidRPr="0059770B" w:rsidRDefault="000413B5" w:rsidP="00116F27">
            <w:pPr>
              <w:shd w:val="clear" w:color="auto" w:fill="FFFFFF"/>
              <w:ind w:right="151"/>
            </w:pPr>
            <w:r w:rsidRPr="0059770B">
              <w:t>Перегрузочные вагоны</w:t>
            </w:r>
            <w:r>
              <w:t xml:space="preserve"> и </w:t>
            </w:r>
            <w:proofErr w:type="gramStart"/>
            <w:r>
              <w:t>вагон-весы</w:t>
            </w:r>
            <w:proofErr w:type="gramEnd"/>
            <w:r w:rsidRPr="0059770B">
              <w:t xml:space="preserve">: назначение, устройство, принцип работы, схемы </w:t>
            </w:r>
          </w:p>
          <w:p w:rsidR="000413B5" w:rsidRPr="0059770B" w:rsidRDefault="000413B5" w:rsidP="00116F27">
            <w:pPr>
              <w:shd w:val="clear" w:color="auto" w:fill="FFFFFF"/>
              <w:ind w:right="151"/>
            </w:pPr>
            <w:r w:rsidRPr="0059770B">
              <w:t>механизмов</w:t>
            </w:r>
            <w:r>
              <w:t>.</w:t>
            </w:r>
            <w:r w:rsidRPr="00F60392">
              <w:t xml:space="preserve"> </w:t>
            </w:r>
            <w:r w:rsidRPr="00103D78">
              <w:t>Конвейерная система подачи: схема, состав оборудования и его назначение</w:t>
            </w:r>
          </w:p>
        </w:tc>
        <w:tc>
          <w:tcPr>
            <w:tcW w:w="1134" w:type="dxa"/>
            <w:vMerge/>
          </w:tcPr>
          <w:p w:rsidR="000413B5" w:rsidRPr="00750C97" w:rsidRDefault="000413B5" w:rsidP="00116F27">
            <w:pPr>
              <w:jc w:val="center"/>
              <w:rPr>
                <w:b/>
              </w:rPr>
            </w:pPr>
          </w:p>
        </w:tc>
        <w:tc>
          <w:tcPr>
            <w:tcW w:w="1725" w:type="dxa"/>
            <w:vMerge/>
          </w:tcPr>
          <w:p w:rsidR="000413B5" w:rsidRPr="00750C97" w:rsidRDefault="000413B5" w:rsidP="00116F27">
            <w:pPr>
              <w:jc w:val="center"/>
              <w:rPr>
                <w:b/>
              </w:rPr>
            </w:pPr>
          </w:p>
        </w:tc>
      </w:tr>
      <w:tr w:rsidR="000413B5" w:rsidRPr="00750C97" w:rsidTr="00116F27">
        <w:trPr>
          <w:trHeight w:val="172"/>
        </w:trPr>
        <w:tc>
          <w:tcPr>
            <w:tcW w:w="2302" w:type="dxa"/>
            <w:vMerge/>
          </w:tcPr>
          <w:p w:rsidR="000413B5" w:rsidRPr="00750C97" w:rsidRDefault="000413B5" w:rsidP="00116F27">
            <w:pPr>
              <w:jc w:val="center"/>
              <w:rPr>
                <w:b/>
              </w:rPr>
            </w:pPr>
          </w:p>
        </w:tc>
        <w:tc>
          <w:tcPr>
            <w:tcW w:w="713" w:type="dxa"/>
            <w:gridSpan w:val="4"/>
          </w:tcPr>
          <w:p w:rsidR="000413B5" w:rsidRDefault="000413B5" w:rsidP="00116F27">
            <w:pPr>
              <w:jc w:val="center"/>
            </w:pPr>
            <w:r>
              <w:t>4</w:t>
            </w:r>
          </w:p>
        </w:tc>
        <w:tc>
          <w:tcPr>
            <w:tcW w:w="9639" w:type="dxa"/>
            <w:gridSpan w:val="2"/>
          </w:tcPr>
          <w:p w:rsidR="000413B5" w:rsidRPr="00A50F92" w:rsidRDefault="000413B5" w:rsidP="00116F27">
            <w:r w:rsidRPr="00A50F92">
              <w:t>Способы подачи шихтовых материалов к загрузочному устрой</w:t>
            </w:r>
            <w:r w:rsidRPr="00A50F92">
              <w:softHyphen/>
              <w:t>ству доменной печи и технико-экономические показатели</w:t>
            </w:r>
          </w:p>
        </w:tc>
        <w:tc>
          <w:tcPr>
            <w:tcW w:w="1134" w:type="dxa"/>
            <w:vMerge/>
          </w:tcPr>
          <w:p w:rsidR="000413B5" w:rsidRPr="00750C97" w:rsidRDefault="000413B5" w:rsidP="00116F27">
            <w:pPr>
              <w:jc w:val="center"/>
              <w:rPr>
                <w:b/>
              </w:rPr>
            </w:pPr>
          </w:p>
        </w:tc>
        <w:tc>
          <w:tcPr>
            <w:tcW w:w="1725" w:type="dxa"/>
            <w:vMerge/>
          </w:tcPr>
          <w:p w:rsidR="000413B5" w:rsidRPr="00750C97" w:rsidRDefault="000413B5" w:rsidP="00116F27">
            <w:pPr>
              <w:jc w:val="center"/>
              <w:rPr>
                <w:b/>
              </w:rPr>
            </w:pPr>
          </w:p>
        </w:tc>
      </w:tr>
      <w:tr w:rsidR="000413B5" w:rsidRPr="00750C97" w:rsidTr="00116F27">
        <w:trPr>
          <w:trHeight w:val="373"/>
        </w:trPr>
        <w:tc>
          <w:tcPr>
            <w:tcW w:w="2302" w:type="dxa"/>
            <w:vMerge/>
          </w:tcPr>
          <w:p w:rsidR="000413B5" w:rsidRPr="00750C97" w:rsidRDefault="000413B5" w:rsidP="00116F27">
            <w:pPr>
              <w:jc w:val="center"/>
              <w:rPr>
                <w:b/>
              </w:rPr>
            </w:pPr>
          </w:p>
        </w:tc>
        <w:tc>
          <w:tcPr>
            <w:tcW w:w="713" w:type="dxa"/>
            <w:gridSpan w:val="4"/>
          </w:tcPr>
          <w:p w:rsidR="000413B5" w:rsidRDefault="000413B5" w:rsidP="00116F27">
            <w:pPr>
              <w:jc w:val="center"/>
            </w:pPr>
            <w:r>
              <w:t>5</w:t>
            </w:r>
          </w:p>
        </w:tc>
        <w:tc>
          <w:tcPr>
            <w:tcW w:w="9639" w:type="dxa"/>
            <w:gridSpan w:val="2"/>
          </w:tcPr>
          <w:p w:rsidR="000413B5" w:rsidRPr="00A50F92" w:rsidRDefault="000413B5" w:rsidP="00116F27">
            <w:pPr>
              <w:shd w:val="clear" w:color="auto" w:fill="FFFFFF"/>
              <w:ind w:right="151"/>
            </w:pPr>
            <w:r w:rsidRPr="00A50F92">
              <w:t>Скиповые подъемники</w:t>
            </w:r>
            <w:r>
              <w:t xml:space="preserve"> и лебедки</w:t>
            </w:r>
            <w:r w:rsidRPr="00A50F92">
              <w:t xml:space="preserve"> ДЦ-1 </w:t>
            </w:r>
            <w:r>
              <w:t>П</w:t>
            </w:r>
            <w:r w:rsidRPr="00A50F92">
              <w:t>АО «НЛМК»: общее устройство, узлы, принцип</w:t>
            </w:r>
          </w:p>
        </w:tc>
        <w:tc>
          <w:tcPr>
            <w:tcW w:w="1134" w:type="dxa"/>
            <w:vMerge/>
          </w:tcPr>
          <w:p w:rsidR="000413B5" w:rsidRPr="00750C97" w:rsidRDefault="000413B5" w:rsidP="00116F27">
            <w:pPr>
              <w:jc w:val="center"/>
              <w:rPr>
                <w:b/>
              </w:rPr>
            </w:pPr>
          </w:p>
        </w:tc>
        <w:tc>
          <w:tcPr>
            <w:tcW w:w="1725" w:type="dxa"/>
            <w:vMerge/>
          </w:tcPr>
          <w:p w:rsidR="000413B5" w:rsidRPr="00750C97" w:rsidRDefault="000413B5" w:rsidP="00116F27">
            <w:pPr>
              <w:jc w:val="center"/>
              <w:rPr>
                <w:b/>
              </w:rPr>
            </w:pPr>
          </w:p>
        </w:tc>
      </w:tr>
      <w:tr w:rsidR="000413B5" w:rsidRPr="00750C97" w:rsidTr="00116F27">
        <w:trPr>
          <w:trHeight w:val="274"/>
        </w:trPr>
        <w:tc>
          <w:tcPr>
            <w:tcW w:w="2302" w:type="dxa"/>
            <w:vMerge w:val="restart"/>
          </w:tcPr>
          <w:p w:rsidR="000413B5" w:rsidRPr="00750C97" w:rsidRDefault="000413B5" w:rsidP="00116F27">
            <w:pPr>
              <w:jc w:val="center"/>
              <w:rPr>
                <w:b/>
              </w:rPr>
            </w:pPr>
          </w:p>
        </w:tc>
        <w:tc>
          <w:tcPr>
            <w:tcW w:w="713" w:type="dxa"/>
            <w:gridSpan w:val="4"/>
          </w:tcPr>
          <w:p w:rsidR="000413B5" w:rsidRDefault="000413B5" w:rsidP="00116F27">
            <w:pPr>
              <w:jc w:val="center"/>
            </w:pPr>
          </w:p>
        </w:tc>
        <w:tc>
          <w:tcPr>
            <w:tcW w:w="9639" w:type="dxa"/>
            <w:gridSpan w:val="2"/>
          </w:tcPr>
          <w:p w:rsidR="000413B5" w:rsidRPr="00A50F92" w:rsidRDefault="000413B5" w:rsidP="00116F27">
            <w:pPr>
              <w:shd w:val="clear" w:color="auto" w:fill="FFFFFF"/>
              <w:ind w:right="151"/>
            </w:pPr>
            <w:r w:rsidRPr="00A50F92">
              <w:t>работы</w:t>
            </w:r>
            <w:r>
              <w:t>. Правила эксплуатации</w:t>
            </w:r>
          </w:p>
        </w:tc>
        <w:tc>
          <w:tcPr>
            <w:tcW w:w="1134" w:type="dxa"/>
            <w:vMerge w:val="restart"/>
          </w:tcPr>
          <w:p w:rsidR="000413B5" w:rsidRPr="00750C97" w:rsidRDefault="000413B5" w:rsidP="00116F27">
            <w:pPr>
              <w:jc w:val="center"/>
              <w:rPr>
                <w:b/>
              </w:rPr>
            </w:pPr>
          </w:p>
        </w:tc>
        <w:tc>
          <w:tcPr>
            <w:tcW w:w="1725" w:type="dxa"/>
            <w:vMerge w:val="restart"/>
          </w:tcPr>
          <w:p w:rsidR="000413B5" w:rsidRDefault="000413B5"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tc>
      </w:tr>
      <w:tr w:rsidR="000413B5" w:rsidRPr="00750C97" w:rsidTr="00116F27">
        <w:trPr>
          <w:trHeight w:val="206"/>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jc w:val="center"/>
            </w:pPr>
            <w:r>
              <w:t>6</w:t>
            </w:r>
          </w:p>
        </w:tc>
        <w:tc>
          <w:tcPr>
            <w:tcW w:w="9639" w:type="dxa"/>
            <w:gridSpan w:val="2"/>
          </w:tcPr>
          <w:p w:rsidR="000413B5" w:rsidRPr="00A50F92" w:rsidRDefault="000413B5" w:rsidP="00116F27">
            <w:r w:rsidRPr="00A50F92">
              <w:t xml:space="preserve">Устройство и принцип работы конвейерного подъемника ДЦ-2 </w:t>
            </w:r>
            <w:r>
              <w:t>П</w:t>
            </w:r>
            <w:r w:rsidRPr="00A50F92">
              <w:t>АО «НЛМК»: узлы, техническая характеристика</w:t>
            </w:r>
            <w:r>
              <w:t>. Правила эксплуатации</w:t>
            </w:r>
          </w:p>
        </w:tc>
        <w:tc>
          <w:tcPr>
            <w:tcW w:w="1134" w:type="dxa"/>
            <w:vMerge/>
          </w:tcPr>
          <w:p w:rsidR="000413B5" w:rsidRPr="00750C97" w:rsidRDefault="000413B5" w:rsidP="00116F27">
            <w:pPr>
              <w:jc w:val="center"/>
              <w:rPr>
                <w:b/>
              </w:rPr>
            </w:pPr>
          </w:p>
        </w:tc>
        <w:tc>
          <w:tcPr>
            <w:tcW w:w="1725" w:type="dxa"/>
            <w:vMerge/>
          </w:tcPr>
          <w:p w:rsidR="000413B5" w:rsidRPr="00750C97" w:rsidRDefault="000413B5" w:rsidP="00116F27">
            <w:pPr>
              <w:jc w:val="center"/>
              <w:rPr>
                <w:b/>
              </w:rPr>
            </w:pPr>
          </w:p>
        </w:tc>
      </w:tr>
      <w:tr w:rsidR="000413B5" w:rsidRPr="00750C97" w:rsidTr="00116F27">
        <w:trPr>
          <w:trHeight w:val="205"/>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jc w:val="center"/>
            </w:pPr>
            <w:r>
              <w:t>7</w:t>
            </w:r>
          </w:p>
        </w:tc>
        <w:tc>
          <w:tcPr>
            <w:tcW w:w="9639" w:type="dxa"/>
            <w:gridSpan w:val="2"/>
          </w:tcPr>
          <w:p w:rsidR="000413B5" w:rsidRPr="00A50F92" w:rsidRDefault="000413B5" w:rsidP="00116F27">
            <w:r w:rsidRPr="00A50F92">
              <w:t>Назначение и состав оборудования колошникового устройства. Требования, предъявляемые к колошниковому устройству</w:t>
            </w:r>
          </w:p>
        </w:tc>
        <w:tc>
          <w:tcPr>
            <w:tcW w:w="1134" w:type="dxa"/>
            <w:vMerge/>
          </w:tcPr>
          <w:p w:rsidR="000413B5" w:rsidRPr="00750C97" w:rsidRDefault="000413B5" w:rsidP="00116F27">
            <w:pPr>
              <w:jc w:val="center"/>
              <w:rPr>
                <w:b/>
              </w:rPr>
            </w:pPr>
          </w:p>
        </w:tc>
        <w:tc>
          <w:tcPr>
            <w:tcW w:w="1725" w:type="dxa"/>
            <w:vMerge/>
          </w:tcPr>
          <w:p w:rsidR="000413B5" w:rsidRPr="00750C97" w:rsidRDefault="000413B5" w:rsidP="00116F27">
            <w:pPr>
              <w:jc w:val="center"/>
              <w:rPr>
                <w:b/>
              </w:rPr>
            </w:pPr>
          </w:p>
        </w:tc>
      </w:tr>
      <w:tr w:rsidR="000413B5" w:rsidRPr="00750C97" w:rsidTr="00116F27">
        <w:trPr>
          <w:trHeight w:val="258"/>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jc w:val="center"/>
            </w:pPr>
            <w:r>
              <w:t>8</w:t>
            </w:r>
          </w:p>
        </w:tc>
        <w:tc>
          <w:tcPr>
            <w:tcW w:w="9639" w:type="dxa"/>
            <w:gridSpan w:val="2"/>
          </w:tcPr>
          <w:p w:rsidR="000413B5" w:rsidRPr="00A50F92" w:rsidRDefault="000413B5" w:rsidP="00116F27">
            <w:pPr>
              <w:shd w:val="clear" w:color="auto" w:fill="FFFFFF"/>
              <w:ind w:right="151"/>
            </w:pPr>
            <w:r w:rsidRPr="00A50F92">
              <w:t>Двухконусное загрузочное устройство: назначение, состав оборудования, принцип его работы</w:t>
            </w:r>
            <w:r>
              <w:t>. Правила эксплуатации</w:t>
            </w:r>
          </w:p>
        </w:tc>
        <w:tc>
          <w:tcPr>
            <w:tcW w:w="1134" w:type="dxa"/>
            <w:vMerge/>
          </w:tcPr>
          <w:p w:rsidR="000413B5" w:rsidRPr="00750C97" w:rsidRDefault="000413B5" w:rsidP="00116F27">
            <w:pPr>
              <w:jc w:val="center"/>
              <w:rPr>
                <w:b/>
              </w:rPr>
            </w:pPr>
          </w:p>
        </w:tc>
        <w:tc>
          <w:tcPr>
            <w:tcW w:w="1725" w:type="dxa"/>
            <w:vMerge/>
          </w:tcPr>
          <w:p w:rsidR="000413B5" w:rsidRPr="00750C97" w:rsidRDefault="000413B5" w:rsidP="00116F27">
            <w:pPr>
              <w:jc w:val="center"/>
              <w:rPr>
                <w:b/>
              </w:rPr>
            </w:pPr>
          </w:p>
        </w:tc>
      </w:tr>
      <w:tr w:rsidR="000413B5" w:rsidRPr="00750C97" w:rsidTr="00116F27">
        <w:trPr>
          <w:trHeight w:val="154"/>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jc w:val="center"/>
            </w:pPr>
            <w:r>
              <w:t>9</w:t>
            </w:r>
          </w:p>
        </w:tc>
        <w:tc>
          <w:tcPr>
            <w:tcW w:w="9639" w:type="dxa"/>
            <w:gridSpan w:val="2"/>
          </w:tcPr>
          <w:p w:rsidR="000413B5" w:rsidRPr="00A50F92" w:rsidRDefault="000413B5" w:rsidP="00116F27">
            <w:pPr>
              <w:shd w:val="clear" w:color="auto" w:fill="FFFFFF"/>
              <w:ind w:right="151"/>
            </w:pPr>
            <w:r w:rsidRPr="00A50F92">
              <w:t>Бесконусные загрузочные устройства, их схемы, принцип работы</w:t>
            </w:r>
            <w:r>
              <w:t>. Правила эксплуатации</w:t>
            </w:r>
          </w:p>
        </w:tc>
        <w:tc>
          <w:tcPr>
            <w:tcW w:w="1134" w:type="dxa"/>
            <w:vMerge/>
          </w:tcPr>
          <w:p w:rsidR="000413B5" w:rsidRPr="00750C97" w:rsidRDefault="000413B5" w:rsidP="00116F27">
            <w:pPr>
              <w:jc w:val="center"/>
              <w:rPr>
                <w:b/>
              </w:rPr>
            </w:pPr>
          </w:p>
        </w:tc>
        <w:tc>
          <w:tcPr>
            <w:tcW w:w="1725" w:type="dxa"/>
            <w:vMerge/>
          </w:tcPr>
          <w:p w:rsidR="000413B5" w:rsidRPr="00750C97" w:rsidRDefault="000413B5" w:rsidP="00116F27">
            <w:pPr>
              <w:jc w:val="center"/>
              <w:rPr>
                <w:b/>
              </w:rPr>
            </w:pPr>
          </w:p>
        </w:tc>
      </w:tr>
      <w:tr w:rsidR="000413B5" w:rsidRPr="00750C97" w:rsidTr="00116F27">
        <w:trPr>
          <w:trHeight w:val="521"/>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jc w:val="center"/>
            </w:pPr>
            <w:r>
              <w:t>10</w:t>
            </w:r>
          </w:p>
        </w:tc>
        <w:tc>
          <w:tcPr>
            <w:tcW w:w="9639" w:type="dxa"/>
            <w:gridSpan w:val="2"/>
          </w:tcPr>
          <w:p w:rsidR="000413B5" w:rsidRPr="00A50F92" w:rsidRDefault="000413B5" w:rsidP="00116F27">
            <w:r w:rsidRPr="00A50F92">
              <w:t>Клапанные механизмы загрузочных устройств: газоуплотнительные, уравнительные.  Их устройство, принцип  работы, технические характеристики. Зарубежные загрузочные устройства</w:t>
            </w:r>
          </w:p>
        </w:tc>
        <w:tc>
          <w:tcPr>
            <w:tcW w:w="1134" w:type="dxa"/>
            <w:vMerge/>
          </w:tcPr>
          <w:p w:rsidR="000413B5" w:rsidRPr="00750C97" w:rsidRDefault="000413B5" w:rsidP="00116F27">
            <w:pPr>
              <w:jc w:val="center"/>
              <w:rPr>
                <w:b/>
              </w:rPr>
            </w:pPr>
          </w:p>
        </w:tc>
        <w:tc>
          <w:tcPr>
            <w:tcW w:w="1725" w:type="dxa"/>
            <w:vMerge/>
          </w:tcPr>
          <w:p w:rsidR="000413B5" w:rsidRPr="00750C97" w:rsidRDefault="000413B5" w:rsidP="00116F27">
            <w:pPr>
              <w:jc w:val="center"/>
              <w:rPr>
                <w:b/>
              </w:rPr>
            </w:pPr>
          </w:p>
        </w:tc>
      </w:tr>
      <w:tr w:rsidR="000413B5" w:rsidRPr="00750C97" w:rsidTr="00116F27">
        <w:trPr>
          <w:trHeight w:val="137"/>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jc w:val="center"/>
            </w:pPr>
            <w:r>
              <w:t>11</w:t>
            </w:r>
          </w:p>
        </w:tc>
        <w:tc>
          <w:tcPr>
            <w:tcW w:w="9639" w:type="dxa"/>
            <w:gridSpan w:val="2"/>
          </w:tcPr>
          <w:p w:rsidR="000413B5" w:rsidRPr="00181A41" w:rsidRDefault="000413B5" w:rsidP="00116F27">
            <w:r w:rsidRPr="00181A41">
              <w:t xml:space="preserve">Краткий обзор оборудования литейного двора и его назначение. Оборудование литейных дворов ДЦ-1 и ДЦ-2 </w:t>
            </w:r>
            <w:r>
              <w:t>П</w:t>
            </w:r>
            <w:r w:rsidRPr="00181A41">
              <w:t>АО «НЛМК»</w:t>
            </w:r>
          </w:p>
        </w:tc>
        <w:tc>
          <w:tcPr>
            <w:tcW w:w="1134" w:type="dxa"/>
            <w:vMerge/>
          </w:tcPr>
          <w:p w:rsidR="000413B5" w:rsidRPr="00750C97" w:rsidRDefault="000413B5" w:rsidP="00116F27">
            <w:pPr>
              <w:jc w:val="center"/>
              <w:rPr>
                <w:b/>
              </w:rPr>
            </w:pPr>
          </w:p>
        </w:tc>
        <w:tc>
          <w:tcPr>
            <w:tcW w:w="1725" w:type="dxa"/>
            <w:vMerge/>
          </w:tcPr>
          <w:p w:rsidR="000413B5" w:rsidRPr="00750C97" w:rsidRDefault="000413B5" w:rsidP="00116F27">
            <w:pPr>
              <w:jc w:val="center"/>
              <w:rPr>
                <w:b/>
              </w:rPr>
            </w:pPr>
          </w:p>
        </w:tc>
      </w:tr>
      <w:tr w:rsidR="000413B5" w:rsidRPr="00750C97" w:rsidTr="00116F27">
        <w:trPr>
          <w:trHeight w:val="122"/>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jc w:val="center"/>
            </w:pPr>
            <w:r>
              <w:t>12</w:t>
            </w:r>
          </w:p>
        </w:tc>
        <w:tc>
          <w:tcPr>
            <w:tcW w:w="9639" w:type="dxa"/>
            <w:gridSpan w:val="2"/>
          </w:tcPr>
          <w:p w:rsidR="000413B5" w:rsidRDefault="000413B5" w:rsidP="00116F27">
            <w:pPr>
              <w:shd w:val="clear" w:color="auto" w:fill="FFFFFF"/>
              <w:ind w:right="151"/>
            </w:pPr>
            <w:r w:rsidRPr="00181A41">
              <w:t xml:space="preserve">Машины для вскрытия чугунной летки: подвесная стационарная, </w:t>
            </w:r>
            <w:r>
              <w:t xml:space="preserve">поворотная </w:t>
            </w:r>
            <w:r w:rsidRPr="00181A41">
              <w:t>сверлильная. Требования, предъявляемые к ним</w:t>
            </w:r>
            <w:r>
              <w:t xml:space="preserve">. </w:t>
            </w:r>
            <w:r w:rsidRPr="00181A41">
              <w:t>Устройство, принцип работы, технические характеристики, достоинства и недостатки машин для вскрытия чугунной летки. Правила их эксплуатации</w:t>
            </w:r>
          </w:p>
        </w:tc>
        <w:tc>
          <w:tcPr>
            <w:tcW w:w="1134" w:type="dxa"/>
            <w:vMerge/>
          </w:tcPr>
          <w:p w:rsidR="000413B5" w:rsidRPr="00750C97" w:rsidRDefault="000413B5" w:rsidP="00116F27">
            <w:pPr>
              <w:jc w:val="center"/>
              <w:rPr>
                <w:b/>
              </w:rPr>
            </w:pPr>
          </w:p>
        </w:tc>
        <w:tc>
          <w:tcPr>
            <w:tcW w:w="1725" w:type="dxa"/>
            <w:vMerge/>
          </w:tcPr>
          <w:p w:rsidR="000413B5" w:rsidRPr="00750C97" w:rsidRDefault="000413B5" w:rsidP="00116F27">
            <w:pPr>
              <w:jc w:val="center"/>
              <w:rPr>
                <w:b/>
              </w:rPr>
            </w:pPr>
          </w:p>
        </w:tc>
      </w:tr>
      <w:tr w:rsidR="000413B5" w:rsidRPr="00750C97" w:rsidTr="00116F27">
        <w:trPr>
          <w:trHeight w:val="154"/>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jc w:val="center"/>
            </w:pPr>
            <w:r>
              <w:t>13</w:t>
            </w:r>
          </w:p>
        </w:tc>
        <w:tc>
          <w:tcPr>
            <w:tcW w:w="9639" w:type="dxa"/>
            <w:gridSpan w:val="2"/>
          </w:tcPr>
          <w:p w:rsidR="000413B5" w:rsidRPr="00A50F92" w:rsidRDefault="000413B5" w:rsidP="00116F27">
            <w:pPr>
              <w:jc w:val="both"/>
            </w:pPr>
            <w:r w:rsidRPr="004D5A06">
              <w:t>Типы машин для забивки чугунной летки и требования, предъявляемые к ним. Общее устройство и принцип работы электропушки модели Э-7-050. Механизмы электропушки, их схемы, технические характеристики, правила эксплуатации</w:t>
            </w:r>
          </w:p>
        </w:tc>
        <w:tc>
          <w:tcPr>
            <w:tcW w:w="1134" w:type="dxa"/>
            <w:vMerge/>
          </w:tcPr>
          <w:p w:rsidR="000413B5" w:rsidRPr="00750C97" w:rsidRDefault="000413B5" w:rsidP="00116F27">
            <w:pPr>
              <w:jc w:val="center"/>
              <w:rPr>
                <w:b/>
              </w:rPr>
            </w:pPr>
          </w:p>
        </w:tc>
        <w:tc>
          <w:tcPr>
            <w:tcW w:w="1725" w:type="dxa"/>
            <w:vMerge/>
          </w:tcPr>
          <w:p w:rsidR="000413B5" w:rsidRPr="00750C97" w:rsidRDefault="000413B5" w:rsidP="00116F27">
            <w:pPr>
              <w:jc w:val="center"/>
              <w:rPr>
                <w:b/>
              </w:rPr>
            </w:pPr>
          </w:p>
        </w:tc>
      </w:tr>
      <w:tr w:rsidR="000413B5" w:rsidRPr="00750C97" w:rsidTr="00116F27">
        <w:trPr>
          <w:trHeight w:val="264"/>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jc w:val="center"/>
            </w:pPr>
            <w:r>
              <w:t>14</w:t>
            </w:r>
          </w:p>
        </w:tc>
        <w:tc>
          <w:tcPr>
            <w:tcW w:w="9639" w:type="dxa"/>
            <w:gridSpan w:val="2"/>
          </w:tcPr>
          <w:p w:rsidR="000413B5" w:rsidRDefault="000413B5" w:rsidP="00116F27">
            <w:r w:rsidRPr="004D5A06">
              <w:t>Типы желобов для разливки чугуна и шлака. Качающиеся и поворотные желоба: устройство, принцип действия, характеристика, схема привода, правила эксплуатации</w:t>
            </w:r>
          </w:p>
        </w:tc>
        <w:tc>
          <w:tcPr>
            <w:tcW w:w="1134" w:type="dxa"/>
            <w:vMerge/>
          </w:tcPr>
          <w:p w:rsidR="000413B5" w:rsidRPr="00750C97" w:rsidRDefault="000413B5" w:rsidP="00116F27">
            <w:pPr>
              <w:jc w:val="center"/>
              <w:rPr>
                <w:b/>
              </w:rPr>
            </w:pPr>
          </w:p>
        </w:tc>
        <w:tc>
          <w:tcPr>
            <w:tcW w:w="1725" w:type="dxa"/>
            <w:vMerge/>
          </w:tcPr>
          <w:p w:rsidR="000413B5" w:rsidRPr="00750C97" w:rsidRDefault="000413B5" w:rsidP="00116F27">
            <w:pPr>
              <w:jc w:val="center"/>
              <w:rPr>
                <w:b/>
              </w:rPr>
            </w:pPr>
          </w:p>
        </w:tc>
      </w:tr>
      <w:tr w:rsidR="000413B5" w:rsidRPr="00750C97" w:rsidTr="00116F27">
        <w:trPr>
          <w:trHeight w:val="177"/>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jc w:val="center"/>
            </w:pPr>
            <w:r>
              <w:t>15</w:t>
            </w:r>
          </w:p>
        </w:tc>
        <w:tc>
          <w:tcPr>
            <w:tcW w:w="9639" w:type="dxa"/>
            <w:gridSpan w:val="2"/>
          </w:tcPr>
          <w:p w:rsidR="000413B5" w:rsidRPr="00975FE4" w:rsidRDefault="000413B5" w:rsidP="00116F27">
            <w:r w:rsidRPr="00975FE4">
              <w:t>Чугуновозы, их типы, область применения. Шлаковозы, их типы, конструкция, характеристика</w:t>
            </w:r>
          </w:p>
        </w:tc>
        <w:tc>
          <w:tcPr>
            <w:tcW w:w="1134" w:type="dxa"/>
            <w:vMerge/>
          </w:tcPr>
          <w:p w:rsidR="000413B5" w:rsidRPr="00750C97" w:rsidRDefault="000413B5" w:rsidP="00116F27">
            <w:pPr>
              <w:jc w:val="center"/>
              <w:rPr>
                <w:b/>
              </w:rPr>
            </w:pPr>
          </w:p>
        </w:tc>
        <w:tc>
          <w:tcPr>
            <w:tcW w:w="1725" w:type="dxa"/>
            <w:vMerge/>
          </w:tcPr>
          <w:p w:rsidR="000413B5" w:rsidRPr="00750C97" w:rsidRDefault="000413B5" w:rsidP="00116F27">
            <w:pPr>
              <w:jc w:val="center"/>
              <w:rPr>
                <w:b/>
              </w:rPr>
            </w:pPr>
          </w:p>
        </w:tc>
      </w:tr>
      <w:tr w:rsidR="000413B5" w:rsidRPr="00750C97" w:rsidTr="00116F27">
        <w:trPr>
          <w:trHeight w:val="240"/>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jc w:val="center"/>
            </w:pPr>
            <w:r>
              <w:t>16</w:t>
            </w:r>
          </w:p>
        </w:tc>
        <w:tc>
          <w:tcPr>
            <w:tcW w:w="9639" w:type="dxa"/>
            <w:gridSpan w:val="2"/>
          </w:tcPr>
          <w:p w:rsidR="000413B5" w:rsidRPr="00975FE4" w:rsidRDefault="000413B5" w:rsidP="00116F27">
            <w:pPr>
              <w:shd w:val="clear" w:color="auto" w:fill="FFFFFF"/>
              <w:ind w:right="151"/>
            </w:pPr>
            <w:r w:rsidRPr="00975FE4">
              <w:t>Разливочное отделение, обзор оборудования, схема разливки чугуна в чушки. Разливочные машины, их типы. Устройство и принцип работы двухленточной разливочной машины, ее техническая характеристика.</w:t>
            </w:r>
          </w:p>
        </w:tc>
        <w:tc>
          <w:tcPr>
            <w:tcW w:w="1134" w:type="dxa"/>
            <w:vMerge/>
          </w:tcPr>
          <w:p w:rsidR="000413B5" w:rsidRPr="00750C97" w:rsidRDefault="000413B5" w:rsidP="00116F27">
            <w:pPr>
              <w:jc w:val="center"/>
              <w:rPr>
                <w:b/>
              </w:rPr>
            </w:pPr>
          </w:p>
        </w:tc>
        <w:tc>
          <w:tcPr>
            <w:tcW w:w="1725" w:type="dxa"/>
            <w:vMerge/>
          </w:tcPr>
          <w:p w:rsidR="000413B5" w:rsidRPr="00750C97" w:rsidRDefault="000413B5" w:rsidP="00116F27">
            <w:pPr>
              <w:jc w:val="center"/>
              <w:rPr>
                <w:b/>
              </w:rPr>
            </w:pPr>
          </w:p>
        </w:tc>
      </w:tr>
      <w:tr w:rsidR="000413B5" w:rsidRPr="00750C97" w:rsidTr="00116F27">
        <w:trPr>
          <w:trHeight w:val="194"/>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jc w:val="center"/>
            </w:pPr>
            <w:r>
              <w:t>17</w:t>
            </w:r>
          </w:p>
        </w:tc>
        <w:tc>
          <w:tcPr>
            <w:tcW w:w="9639" w:type="dxa"/>
            <w:gridSpan w:val="2"/>
          </w:tcPr>
          <w:p w:rsidR="000413B5" w:rsidRPr="00975FE4" w:rsidRDefault="000413B5" w:rsidP="00116F27">
            <w:r w:rsidRPr="00914901">
              <w:t>Способы подачи дутья в доменную печь. Воздухонагреватели, их типы, основное оборудование, принцип работы</w:t>
            </w:r>
          </w:p>
        </w:tc>
        <w:tc>
          <w:tcPr>
            <w:tcW w:w="1134" w:type="dxa"/>
            <w:vMerge/>
          </w:tcPr>
          <w:p w:rsidR="000413B5" w:rsidRPr="00750C97" w:rsidRDefault="000413B5" w:rsidP="00116F27">
            <w:pPr>
              <w:jc w:val="center"/>
              <w:rPr>
                <w:b/>
              </w:rPr>
            </w:pPr>
          </w:p>
        </w:tc>
        <w:tc>
          <w:tcPr>
            <w:tcW w:w="1725" w:type="dxa"/>
            <w:vMerge/>
          </w:tcPr>
          <w:p w:rsidR="000413B5" w:rsidRPr="00750C97" w:rsidRDefault="000413B5" w:rsidP="00116F27">
            <w:pPr>
              <w:jc w:val="center"/>
              <w:rPr>
                <w:b/>
              </w:rPr>
            </w:pPr>
          </w:p>
        </w:tc>
      </w:tr>
      <w:tr w:rsidR="000413B5" w:rsidRPr="00750C97" w:rsidTr="00116F27">
        <w:tc>
          <w:tcPr>
            <w:tcW w:w="2302" w:type="dxa"/>
            <w:vMerge/>
          </w:tcPr>
          <w:p w:rsidR="000413B5" w:rsidRPr="00750C97" w:rsidRDefault="000413B5" w:rsidP="00116F27">
            <w:pPr>
              <w:jc w:val="center"/>
              <w:rPr>
                <w:b/>
              </w:rPr>
            </w:pPr>
          </w:p>
        </w:tc>
        <w:tc>
          <w:tcPr>
            <w:tcW w:w="10352" w:type="dxa"/>
            <w:gridSpan w:val="6"/>
          </w:tcPr>
          <w:p w:rsidR="000413B5" w:rsidRPr="00157F13" w:rsidRDefault="000413B5" w:rsidP="00116F27">
            <w:r w:rsidRPr="008F7DEC">
              <w:t>Лабораторные занятия</w:t>
            </w:r>
          </w:p>
        </w:tc>
        <w:tc>
          <w:tcPr>
            <w:tcW w:w="1134" w:type="dxa"/>
          </w:tcPr>
          <w:p w:rsidR="000413B5" w:rsidRPr="00750C97" w:rsidRDefault="000413B5" w:rsidP="00116F27">
            <w:pPr>
              <w:jc w:val="center"/>
              <w:rPr>
                <w:b/>
              </w:rPr>
            </w:pPr>
            <w:r w:rsidRPr="00750C97">
              <w:rPr>
                <w:b/>
              </w:rPr>
              <w:t>-</w:t>
            </w:r>
          </w:p>
        </w:tc>
        <w:tc>
          <w:tcPr>
            <w:tcW w:w="1725" w:type="dxa"/>
            <w:vMerge/>
            <w:shd w:val="clear" w:color="auto" w:fill="EAF1DD"/>
          </w:tcPr>
          <w:p w:rsidR="000413B5" w:rsidRPr="00750C97" w:rsidRDefault="000413B5" w:rsidP="00116F27">
            <w:pPr>
              <w:jc w:val="center"/>
              <w:rPr>
                <w:b/>
              </w:rPr>
            </w:pPr>
          </w:p>
        </w:tc>
      </w:tr>
      <w:tr w:rsidR="000413B5" w:rsidRPr="00750C97" w:rsidTr="00116F27">
        <w:trPr>
          <w:trHeight w:val="240"/>
        </w:trPr>
        <w:tc>
          <w:tcPr>
            <w:tcW w:w="2302" w:type="dxa"/>
            <w:vMerge/>
          </w:tcPr>
          <w:p w:rsidR="000413B5" w:rsidRPr="00750C97" w:rsidRDefault="000413B5" w:rsidP="00116F27">
            <w:pPr>
              <w:jc w:val="center"/>
              <w:rPr>
                <w:b/>
              </w:rPr>
            </w:pPr>
          </w:p>
        </w:tc>
        <w:tc>
          <w:tcPr>
            <w:tcW w:w="10352" w:type="dxa"/>
            <w:gridSpan w:val="6"/>
          </w:tcPr>
          <w:p w:rsidR="000413B5" w:rsidRDefault="000413B5" w:rsidP="00116F27">
            <w:r>
              <w:t>Практические занятия</w:t>
            </w:r>
          </w:p>
        </w:tc>
        <w:tc>
          <w:tcPr>
            <w:tcW w:w="1134" w:type="dxa"/>
            <w:vMerge w:val="restart"/>
          </w:tcPr>
          <w:p w:rsidR="000413B5" w:rsidRPr="00904A31" w:rsidRDefault="00D93793" w:rsidP="00116F27">
            <w:pPr>
              <w:jc w:val="center"/>
              <w:rPr>
                <w:color w:val="4F6228"/>
              </w:rPr>
            </w:pPr>
            <w:r>
              <w:rPr>
                <w:color w:val="4F6228"/>
              </w:rPr>
              <w:t>6</w:t>
            </w:r>
          </w:p>
        </w:tc>
        <w:tc>
          <w:tcPr>
            <w:tcW w:w="1725" w:type="dxa"/>
            <w:vMerge/>
            <w:shd w:val="clear" w:color="auto" w:fill="EAF1DD"/>
          </w:tcPr>
          <w:p w:rsidR="000413B5" w:rsidRPr="00750C97" w:rsidRDefault="000413B5" w:rsidP="00116F27">
            <w:pPr>
              <w:jc w:val="center"/>
              <w:rPr>
                <w:b/>
              </w:rPr>
            </w:pPr>
          </w:p>
        </w:tc>
      </w:tr>
      <w:tr w:rsidR="000413B5" w:rsidRPr="00750C97" w:rsidTr="00116F27">
        <w:trPr>
          <w:trHeight w:val="497"/>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jc w:val="center"/>
            </w:pPr>
            <w:r>
              <w:t>1</w:t>
            </w:r>
          </w:p>
        </w:tc>
        <w:tc>
          <w:tcPr>
            <w:tcW w:w="9639" w:type="dxa"/>
            <w:gridSpan w:val="2"/>
          </w:tcPr>
          <w:p w:rsidR="000413B5" w:rsidRDefault="000413B5" w:rsidP="00116F27">
            <w:pPr>
              <w:ind w:left="10"/>
            </w:pPr>
            <w:r>
              <w:t>Практическое занятие №12. О</w:t>
            </w:r>
            <w:r w:rsidRPr="00103D78">
              <w:t>пределение произ</w:t>
            </w:r>
            <w:r>
              <w:t xml:space="preserve">водительности и мощности </w:t>
            </w:r>
          </w:p>
          <w:p w:rsidR="000413B5" w:rsidRDefault="000413B5" w:rsidP="00116F27">
            <w:pPr>
              <w:ind w:left="10"/>
            </w:pPr>
            <w:r>
              <w:t>электро</w:t>
            </w:r>
            <w:r w:rsidRPr="00103D78">
              <w:t>двигателя барабанного затвора</w:t>
            </w:r>
            <w:r>
              <w:t xml:space="preserve"> рудного бункера</w:t>
            </w:r>
          </w:p>
        </w:tc>
        <w:tc>
          <w:tcPr>
            <w:tcW w:w="1134" w:type="dxa"/>
            <w:vMerge/>
          </w:tcPr>
          <w:p w:rsidR="000413B5" w:rsidRPr="00904A31" w:rsidRDefault="000413B5" w:rsidP="00116F27">
            <w:pPr>
              <w:jc w:val="center"/>
            </w:pPr>
          </w:p>
        </w:tc>
        <w:tc>
          <w:tcPr>
            <w:tcW w:w="1725" w:type="dxa"/>
            <w:vMerge/>
            <w:shd w:val="clear" w:color="auto" w:fill="EAF1DD"/>
          </w:tcPr>
          <w:p w:rsidR="000413B5" w:rsidRPr="00750C97" w:rsidRDefault="000413B5" w:rsidP="00116F27">
            <w:pPr>
              <w:jc w:val="center"/>
              <w:rPr>
                <w:b/>
              </w:rPr>
            </w:pPr>
          </w:p>
        </w:tc>
      </w:tr>
      <w:tr w:rsidR="000413B5" w:rsidRPr="00750C97" w:rsidTr="00116F27">
        <w:trPr>
          <w:trHeight w:val="223"/>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jc w:val="center"/>
            </w:pPr>
            <w:r>
              <w:t>2</w:t>
            </w:r>
          </w:p>
        </w:tc>
        <w:tc>
          <w:tcPr>
            <w:tcW w:w="9639" w:type="dxa"/>
            <w:gridSpan w:val="2"/>
          </w:tcPr>
          <w:p w:rsidR="000413B5" w:rsidRDefault="000413B5" w:rsidP="00116F27">
            <w:pPr>
              <w:ind w:left="10"/>
            </w:pPr>
            <w:r>
              <w:t>Практическое занятие №13. О</w:t>
            </w:r>
            <w:r w:rsidRPr="00A50F92">
              <w:t xml:space="preserve">пределение  мощности </w:t>
            </w:r>
            <w:r>
              <w:t>электро</w:t>
            </w:r>
            <w:r w:rsidRPr="00A50F92">
              <w:t xml:space="preserve">двигателя лебедки скипового </w:t>
            </w:r>
          </w:p>
        </w:tc>
        <w:tc>
          <w:tcPr>
            <w:tcW w:w="1134" w:type="dxa"/>
            <w:vMerge/>
          </w:tcPr>
          <w:p w:rsidR="000413B5" w:rsidRPr="00904A31" w:rsidRDefault="000413B5" w:rsidP="00116F27">
            <w:pPr>
              <w:jc w:val="center"/>
            </w:pPr>
          </w:p>
        </w:tc>
        <w:tc>
          <w:tcPr>
            <w:tcW w:w="1725" w:type="dxa"/>
            <w:vMerge/>
            <w:shd w:val="clear" w:color="auto" w:fill="EAF1DD"/>
          </w:tcPr>
          <w:p w:rsidR="000413B5" w:rsidRPr="00750C97" w:rsidRDefault="000413B5" w:rsidP="00116F27">
            <w:pPr>
              <w:jc w:val="center"/>
              <w:rPr>
                <w:b/>
              </w:rPr>
            </w:pPr>
          </w:p>
        </w:tc>
      </w:tr>
      <w:tr w:rsidR="000413B5" w:rsidRPr="00750C97" w:rsidTr="00116F27">
        <w:trPr>
          <w:trHeight w:val="229"/>
        </w:trPr>
        <w:tc>
          <w:tcPr>
            <w:tcW w:w="2302" w:type="dxa"/>
            <w:vMerge w:val="restart"/>
          </w:tcPr>
          <w:p w:rsidR="000413B5" w:rsidRPr="00750C97" w:rsidRDefault="000413B5" w:rsidP="00116F27">
            <w:pPr>
              <w:jc w:val="center"/>
              <w:rPr>
                <w:b/>
              </w:rPr>
            </w:pPr>
          </w:p>
        </w:tc>
        <w:tc>
          <w:tcPr>
            <w:tcW w:w="713" w:type="dxa"/>
            <w:gridSpan w:val="4"/>
            <w:vAlign w:val="center"/>
          </w:tcPr>
          <w:p w:rsidR="000413B5" w:rsidRDefault="000413B5" w:rsidP="00116F27">
            <w:pPr>
              <w:jc w:val="center"/>
            </w:pPr>
          </w:p>
        </w:tc>
        <w:tc>
          <w:tcPr>
            <w:tcW w:w="9639" w:type="dxa"/>
            <w:gridSpan w:val="2"/>
          </w:tcPr>
          <w:p w:rsidR="000413B5" w:rsidRDefault="000413B5" w:rsidP="00116F27">
            <w:pPr>
              <w:ind w:left="10"/>
            </w:pPr>
            <w:r w:rsidRPr="00A50F92">
              <w:t>подъемника</w:t>
            </w:r>
          </w:p>
        </w:tc>
        <w:tc>
          <w:tcPr>
            <w:tcW w:w="1134" w:type="dxa"/>
            <w:vMerge w:val="restart"/>
          </w:tcPr>
          <w:p w:rsidR="000413B5" w:rsidRPr="00904A31" w:rsidRDefault="000413B5" w:rsidP="00116F27">
            <w:pPr>
              <w:jc w:val="center"/>
            </w:pPr>
          </w:p>
        </w:tc>
        <w:tc>
          <w:tcPr>
            <w:tcW w:w="1725" w:type="dxa"/>
            <w:vMerge w:val="restart"/>
            <w:shd w:val="clear" w:color="auto" w:fill="auto"/>
          </w:tcPr>
          <w:p w:rsidR="000413B5" w:rsidRDefault="000413B5"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Pr="00B47C77" w:rsidRDefault="00B47C77" w:rsidP="00116F27">
            <w:pPr>
              <w:jc w:val="center"/>
            </w:pPr>
            <w:r w:rsidRPr="00B47C77">
              <w:t>Зо 01.02</w:t>
            </w:r>
          </w:p>
          <w:p w:rsidR="00B47C77" w:rsidRPr="00750C97" w:rsidRDefault="00B47C77" w:rsidP="00116F27">
            <w:pPr>
              <w:jc w:val="center"/>
              <w:rPr>
                <w:b/>
              </w:rPr>
            </w:pPr>
            <w:r w:rsidRPr="00B47C77">
              <w:t>У 1.2.03</w:t>
            </w:r>
          </w:p>
        </w:tc>
      </w:tr>
      <w:tr w:rsidR="000413B5" w:rsidRPr="00750C97" w:rsidTr="00116F27">
        <w:trPr>
          <w:trHeight w:val="274"/>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jc w:val="center"/>
            </w:pPr>
            <w:r>
              <w:t>3</w:t>
            </w:r>
          </w:p>
        </w:tc>
        <w:tc>
          <w:tcPr>
            <w:tcW w:w="9639" w:type="dxa"/>
            <w:gridSpan w:val="2"/>
          </w:tcPr>
          <w:p w:rsidR="000413B5" w:rsidRDefault="000413B5" w:rsidP="00116F27">
            <w:pPr>
              <w:ind w:left="27"/>
            </w:pPr>
            <w:r>
              <w:t>Практическое занятие №14. О</w:t>
            </w:r>
            <w:r w:rsidRPr="00A50F92">
              <w:t xml:space="preserve">пределение  мощности </w:t>
            </w:r>
            <w:r>
              <w:t>электро</w:t>
            </w:r>
            <w:r w:rsidRPr="00A50F92">
              <w:t xml:space="preserve">двигателя </w:t>
            </w:r>
            <w:r>
              <w:t>конвейерного</w:t>
            </w:r>
            <w:r w:rsidRPr="00A50F92">
              <w:t xml:space="preserve"> </w:t>
            </w:r>
          </w:p>
          <w:p w:rsidR="000413B5" w:rsidRDefault="000413B5" w:rsidP="00116F27">
            <w:pPr>
              <w:ind w:left="27"/>
            </w:pPr>
            <w:r w:rsidRPr="00A50F92">
              <w:t>подъемника</w:t>
            </w:r>
          </w:p>
        </w:tc>
        <w:tc>
          <w:tcPr>
            <w:tcW w:w="1134" w:type="dxa"/>
            <w:vMerge/>
          </w:tcPr>
          <w:p w:rsidR="000413B5" w:rsidRPr="00904A31" w:rsidRDefault="000413B5" w:rsidP="00116F27">
            <w:pPr>
              <w:jc w:val="center"/>
            </w:pP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389"/>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jc w:val="center"/>
            </w:pPr>
            <w:r>
              <w:t>4</w:t>
            </w:r>
          </w:p>
        </w:tc>
        <w:tc>
          <w:tcPr>
            <w:tcW w:w="9639" w:type="dxa"/>
            <w:gridSpan w:val="2"/>
          </w:tcPr>
          <w:p w:rsidR="000413B5" w:rsidRDefault="000413B5" w:rsidP="00116F27">
            <w:pPr>
              <w:ind w:left="27"/>
            </w:pPr>
            <w:r>
              <w:t>Практическое занятие №15. Определение  мощности  электро</w:t>
            </w:r>
            <w:r w:rsidRPr="00F91E7C">
              <w:t xml:space="preserve">двигателя вращающегося </w:t>
            </w:r>
          </w:p>
          <w:p w:rsidR="000413B5" w:rsidRDefault="000413B5" w:rsidP="00116F27">
            <w:pPr>
              <w:ind w:left="27"/>
            </w:pPr>
            <w:r w:rsidRPr="00F91E7C">
              <w:t>распределителя шихты (ВРШ)</w:t>
            </w:r>
          </w:p>
        </w:tc>
        <w:tc>
          <w:tcPr>
            <w:tcW w:w="1134" w:type="dxa"/>
            <w:vMerge/>
          </w:tcPr>
          <w:p w:rsidR="000413B5" w:rsidRPr="00904A31" w:rsidRDefault="000413B5" w:rsidP="00116F27">
            <w:pPr>
              <w:jc w:val="center"/>
            </w:pP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532"/>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jc w:val="center"/>
            </w:pPr>
            <w:r>
              <w:t>5</w:t>
            </w:r>
          </w:p>
        </w:tc>
        <w:tc>
          <w:tcPr>
            <w:tcW w:w="9639" w:type="dxa"/>
            <w:gridSpan w:val="2"/>
          </w:tcPr>
          <w:p w:rsidR="000413B5" w:rsidRDefault="000413B5" w:rsidP="00116F27">
            <w:pPr>
              <w:ind w:left="27"/>
            </w:pPr>
            <w:r>
              <w:t>Практическое занятие №16. Определение  мощности  электро</w:t>
            </w:r>
            <w:r w:rsidRPr="00F91E7C">
              <w:t xml:space="preserve">двигателя </w:t>
            </w:r>
            <w:r w:rsidRPr="004D5A06">
              <w:t xml:space="preserve">механизма </w:t>
            </w:r>
          </w:p>
          <w:p w:rsidR="000413B5" w:rsidRDefault="000413B5" w:rsidP="00116F27">
            <w:pPr>
              <w:ind w:left="27"/>
            </w:pPr>
            <w:r w:rsidRPr="004D5A06">
              <w:t>выталкивания леточной массы</w:t>
            </w:r>
          </w:p>
        </w:tc>
        <w:tc>
          <w:tcPr>
            <w:tcW w:w="1134" w:type="dxa"/>
            <w:vMerge/>
          </w:tcPr>
          <w:p w:rsidR="000413B5" w:rsidRPr="00904A31" w:rsidRDefault="000413B5" w:rsidP="00116F27">
            <w:pPr>
              <w:jc w:val="center"/>
            </w:pP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566"/>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jc w:val="center"/>
            </w:pPr>
            <w:r>
              <w:t>6</w:t>
            </w:r>
          </w:p>
        </w:tc>
        <w:tc>
          <w:tcPr>
            <w:tcW w:w="9639" w:type="dxa"/>
            <w:gridSpan w:val="2"/>
          </w:tcPr>
          <w:p w:rsidR="000413B5" w:rsidRDefault="000413B5" w:rsidP="00116F27">
            <w:pPr>
              <w:ind w:left="27"/>
            </w:pPr>
            <w:r>
              <w:t>Практическое занятие №17. О</w:t>
            </w:r>
            <w:r w:rsidRPr="00975FE4">
              <w:t xml:space="preserve">пределение  мощности  </w:t>
            </w:r>
            <w:r>
              <w:t>электро</w:t>
            </w:r>
            <w:r w:rsidRPr="00975FE4">
              <w:t xml:space="preserve">двигателя привода </w:t>
            </w:r>
          </w:p>
          <w:p w:rsidR="000413B5" w:rsidRDefault="000413B5" w:rsidP="00116F27">
            <w:pPr>
              <w:ind w:left="27"/>
            </w:pPr>
            <w:r w:rsidRPr="00975FE4">
              <w:t>разливочной машины чугуна</w:t>
            </w:r>
          </w:p>
        </w:tc>
        <w:tc>
          <w:tcPr>
            <w:tcW w:w="1134" w:type="dxa"/>
            <w:vMerge/>
          </w:tcPr>
          <w:p w:rsidR="000413B5" w:rsidRPr="00904A31" w:rsidRDefault="000413B5" w:rsidP="00116F27">
            <w:pPr>
              <w:jc w:val="center"/>
            </w:pP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274"/>
        </w:trPr>
        <w:tc>
          <w:tcPr>
            <w:tcW w:w="2302" w:type="dxa"/>
            <w:vMerge/>
          </w:tcPr>
          <w:p w:rsidR="000413B5" w:rsidRPr="00750C97" w:rsidRDefault="000413B5" w:rsidP="00116F27">
            <w:pPr>
              <w:jc w:val="center"/>
              <w:rPr>
                <w:b/>
              </w:rPr>
            </w:pPr>
          </w:p>
        </w:tc>
        <w:tc>
          <w:tcPr>
            <w:tcW w:w="10352" w:type="dxa"/>
            <w:gridSpan w:val="6"/>
          </w:tcPr>
          <w:p w:rsidR="000413B5" w:rsidRDefault="000413B5" w:rsidP="00116F27">
            <w:r>
              <w:t>Контрольные работы</w:t>
            </w:r>
          </w:p>
        </w:tc>
        <w:tc>
          <w:tcPr>
            <w:tcW w:w="1134" w:type="dxa"/>
            <w:vMerge w:val="restart"/>
          </w:tcPr>
          <w:p w:rsidR="000413B5" w:rsidRPr="00904A31" w:rsidRDefault="000413B5" w:rsidP="00116F27">
            <w:pPr>
              <w:jc w:val="center"/>
            </w:pP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252"/>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jc w:val="center"/>
            </w:pPr>
          </w:p>
        </w:tc>
        <w:tc>
          <w:tcPr>
            <w:tcW w:w="9639" w:type="dxa"/>
            <w:gridSpan w:val="2"/>
          </w:tcPr>
          <w:p w:rsidR="000413B5" w:rsidRDefault="000413B5" w:rsidP="00116F27">
            <w:pPr>
              <w:ind w:left="46"/>
            </w:pPr>
          </w:p>
        </w:tc>
        <w:tc>
          <w:tcPr>
            <w:tcW w:w="1134" w:type="dxa"/>
            <w:vMerge/>
          </w:tcPr>
          <w:p w:rsidR="000413B5" w:rsidRPr="00904A31" w:rsidRDefault="000413B5" w:rsidP="00116F27">
            <w:pPr>
              <w:jc w:val="center"/>
            </w:pP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274"/>
        </w:trPr>
        <w:tc>
          <w:tcPr>
            <w:tcW w:w="2302" w:type="dxa"/>
            <w:vMerge/>
          </w:tcPr>
          <w:p w:rsidR="000413B5" w:rsidRPr="00750C97" w:rsidRDefault="000413B5" w:rsidP="00116F27">
            <w:pPr>
              <w:jc w:val="center"/>
              <w:rPr>
                <w:b/>
              </w:rPr>
            </w:pPr>
          </w:p>
        </w:tc>
        <w:tc>
          <w:tcPr>
            <w:tcW w:w="10352" w:type="dxa"/>
            <w:gridSpan w:val="6"/>
          </w:tcPr>
          <w:p w:rsidR="000413B5" w:rsidRDefault="000413B5" w:rsidP="00116F27">
            <w:r>
              <w:t xml:space="preserve">Самостоятельная работа </w:t>
            </w:r>
            <w:proofErr w:type="gramStart"/>
            <w:r>
              <w:t>обучающихся</w:t>
            </w:r>
            <w:proofErr w:type="gramEnd"/>
          </w:p>
        </w:tc>
        <w:tc>
          <w:tcPr>
            <w:tcW w:w="1134" w:type="dxa"/>
            <w:vMerge w:val="restart"/>
          </w:tcPr>
          <w:p w:rsidR="000413B5" w:rsidRPr="00904A31" w:rsidRDefault="000413B5" w:rsidP="00116F27">
            <w:pPr>
              <w:jc w:val="center"/>
              <w:rPr>
                <w:color w:val="632423"/>
              </w:rPr>
            </w:pPr>
            <w:r w:rsidRPr="00904A31">
              <w:rPr>
                <w:color w:val="632423"/>
              </w:rPr>
              <w:t>4</w:t>
            </w: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261"/>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jc w:val="center"/>
            </w:pPr>
            <w:r>
              <w:t>1</w:t>
            </w:r>
          </w:p>
        </w:tc>
        <w:tc>
          <w:tcPr>
            <w:tcW w:w="9639" w:type="dxa"/>
            <w:gridSpan w:val="2"/>
          </w:tcPr>
          <w:p w:rsidR="000413B5" w:rsidRDefault="000413B5" w:rsidP="00116F27">
            <w:r>
              <w:t>И</w:t>
            </w:r>
            <w:r w:rsidRPr="00890FF2">
              <w:t>зучение конструкции механизм</w:t>
            </w:r>
            <w:r>
              <w:t>ов оборудования доменного производства</w:t>
            </w:r>
            <w:r w:rsidRPr="00890FF2">
              <w:t xml:space="preserve"> </w:t>
            </w:r>
            <w:r>
              <w:t>П</w:t>
            </w:r>
            <w:r w:rsidRPr="00890FF2">
              <w:t>АО «НЛМК»</w:t>
            </w:r>
          </w:p>
        </w:tc>
        <w:tc>
          <w:tcPr>
            <w:tcW w:w="1134" w:type="dxa"/>
            <w:vMerge/>
          </w:tcPr>
          <w:p w:rsidR="000413B5" w:rsidRPr="00904A31" w:rsidRDefault="000413B5" w:rsidP="00116F27">
            <w:pPr>
              <w:jc w:val="center"/>
              <w:rPr>
                <w:color w:val="365F91"/>
              </w:rPr>
            </w:pP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255"/>
        </w:trPr>
        <w:tc>
          <w:tcPr>
            <w:tcW w:w="2302" w:type="dxa"/>
            <w:vMerge w:val="restart"/>
            <w:shd w:val="clear" w:color="auto" w:fill="auto"/>
          </w:tcPr>
          <w:p w:rsidR="000413B5" w:rsidRPr="00750C97" w:rsidRDefault="000413B5" w:rsidP="00116F27">
            <w:pPr>
              <w:rPr>
                <w:b/>
              </w:rPr>
            </w:pPr>
            <w:r w:rsidRPr="00750C97">
              <w:rPr>
                <w:b/>
              </w:rPr>
              <w:t xml:space="preserve">Тема </w:t>
            </w:r>
            <w:r>
              <w:rPr>
                <w:b/>
              </w:rPr>
              <w:t>3</w:t>
            </w:r>
            <w:r w:rsidRPr="00750C97">
              <w:rPr>
                <w:b/>
              </w:rPr>
              <w:t>.</w:t>
            </w:r>
            <w:r>
              <w:rPr>
                <w:b/>
              </w:rPr>
              <w:t>3</w:t>
            </w:r>
          </w:p>
          <w:p w:rsidR="000413B5" w:rsidRPr="00F9795F" w:rsidRDefault="000413B5" w:rsidP="00116F27">
            <w:pPr>
              <w:rPr>
                <w:b/>
              </w:rPr>
            </w:pPr>
            <w:r w:rsidRPr="00F9795F">
              <w:rPr>
                <w:b/>
              </w:rPr>
              <w:t>Технологическое оборудование сталеплавильного производства</w:t>
            </w:r>
          </w:p>
          <w:p w:rsidR="000413B5" w:rsidRPr="007709DC" w:rsidRDefault="000413B5" w:rsidP="00116F27">
            <w:pPr>
              <w:jc w:val="center"/>
            </w:pPr>
          </w:p>
        </w:tc>
        <w:tc>
          <w:tcPr>
            <w:tcW w:w="10352" w:type="dxa"/>
            <w:gridSpan w:val="6"/>
            <w:shd w:val="clear" w:color="auto" w:fill="auto"/>
          </w:tcPr>
          <w:p w:rsidR="000413B5" w:rsidRPr="00157F13" w:rsidRDefault="000413B5" w:rsidP="00116F27">
            <w:r w:rsidRPr="00157F13">
              <w:t>Содержание учебного материала</w:t>
            </w:r>
          </w:p>
        </w:tc>
        <w:tc>
          <w:tcPr>
            <w:tcW w:w="1134" w:type="dxa"/>
            <w:vMerge w:val="restart"/>
          </w:tcPr>
          <w:p w:rsidR="000413B5" w:rsidRPr="00904A31" w:rsidRDefault="00D93793" w:rsidP="00116F27">
            <w:pPr>
              <w:jc w:val="center"/>
            </w:pPr>
            <w:r>
              <w:t>4</w:t>
            </w:r>
          </w:p>
          <w:p w:rsidR="000413B5" w:rsidRPr="00904A31" w:rsidRDefault="000413B5" w:rsidP="00116F27">
            <w:pPr>
              <w:jc w:val="center"/>
            </w:pP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510"/>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ind w:right="-108"/>
              <w:jc w:val="center"/>
            </w:pPr>
            <w:r>
              <w:t>1</w:t>
            </w:r>
          </w:p>
        </w:tc>
        <w:tc>
          <w:tcPr>
            <w:tcW w:w="9639" w:type="dxa"/>
            <w:gridSpan w:val="2"/>
          </w:tcPr>
          <w:p w:rsidR="000413B5" w:rsidRDefault="000413B5" w:rsidP="00116F27">
            <w:r>
              <w:t>Способы переработки лома. Машины и агрегаты для переработки лома. Принцип действия, общая конструкция и технические характеристики</w:t>
            </w:r>
          </w:p>
        </w:tc>
        <w:tc>
          <w:tcPr>
            <w:tcW w:w="1134" w:type="dxa"/>
            <w:vMerge/>
          </w:tcPr>
          <w:p w:rsidR="000413B5" w:rsidRDefault="000413B5" w:rsidP="00116F27">
            <w:pPr>
              <w:jc w:val="center"/>
              <w:rPr>
                <w:b/>
              </w:rPr>
            </w:pP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214"/>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ind w:right="-108"/>
              <w:jc w:val="center"/>
            </w:pPr>
            <w:r>
              <w:t>2</w:t>
            </w:r>
          </w:p>
        </w:tc>
        <w:tc>
          <w:tcPr>
            <w:tcW w:w="9639" w:type="dxa"/>
            <w:gridSpan w:val="2"/>
          </w:tcPr>
          <w:p w:rsidR="000413B5" w:rsidRDefault="000413B5" w:rsidP="00116F27">
            <w:r w:rsidRPr="007709DC">
              <w:t xml:space="preserve">Устройство миксерного отделения КЦ-1 </w:t>
            </w:r>
            <w:r>
              <w:t>П</w:t>
            </w:r>
            <w:r w:rsidRPr="007709DC">
              <w:t>АО «НЛМК».</w:t>
            </w:r>
            <w:r>
              <w:t xml:space="preserve"> </w:t>
            </w:r>
            <w:r w:rsidRPr="007709DC">
              <w:t>Конструкции стационарных миксеров</w:t>
            </w:r>
            <w:r>
              <w:t xml:space="preserve"> и основного оборудования</w:t>
            </w:r>
            <w:r w:rsidRPr="007709DC">
              <w:t>, их техническая характеристика</w:t>
            </w:r>
          </w:p>
        </w:tc>
        <w:tc>
          <w:tcPr>
            <w:tcW w:w="1134" w:type="dxa"/>
            <w:vMerge/>
          </w:tcPr>
          <w:p w:rsidR="000413B5" w:rsidRDefault="000413B5" w:rsidP="00116F27">
            <w:pPr>
              <w:jc w:val="center"/>
              <w:rPr>
                <w:b/>
              </w:rPr>
            </w:pP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189"/>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ind w:right="-108"/>
              <w:jc w:val="center"/>
            </w:pPr>
            <w:r>
              <w:t>3</w:t>
            </w:r>
          </w:p>
        </w:tc>
        <w:tc>
          <w:tcPr>
            <w:tcW w:w="9639" w:type="dxa"/>
            <w:gridSpan w:val="2"/>
          </w:tcPr>
          <w:p w:rsidR="000413B5" w:rsidRDefault="000413B5" w:rsidP="00116F27">
            <w:proofErr w:type="gramStart"/>
            <w:r w:rsidRPr="007709DC">
              <w:t xml:space="preserve">Машины для загрузки шихтовых материалов в </w:t>
            </w:r>
            <w:r>
              <w:t xml:space="preserve">кислородный </w:t>
            </w:r>
            <w:r w:rsidRPr="007709DC">
              <w:t>конвертер</w:t>
            </w:r>
            <w:r>
              <w:t xml:space="preserve"> (с</w:t>
            </w:r>
            <w:r w:rsidRPr="007709DC">
              <w:t xml:space="preserve">краповозы, </w:t>
            </w:r>
            <w:r>
              <w:t>п</w:t>
            </w:r>
            <w:r w:rsidRPr="007709DC">
              <w:t xml:space="preserve">олупортальная загрузочная машина, </w:t>
            </w:r>
            <w:r>
              <w:t>н</w:t>
            </w:r>
            <w:r w:rsidRPr="007709DC">
              <w:t xml:space="preserve">апольные машины для загрузки металлолома, </w:t>
            </w:r>
            <w:r>
              <w:t>крановая загрузка металлолома, м</w:t>
            </w:r>
            <w:r w:rsidRPr="007709DC">
              <w:t>ашины для доставки и заливки чугуна в конвертер</w:t>
            </w:r>
            <w:proofErr w:type="gramEnd"/>
          </w:p>
        </w:tc>
        <w:tc>
          <w:tcPr>
            <w:tcW w:w="1134" w:type="dxa"/>
            <w:vMerge/>
          </w:tcPr>
          <w:p w:rsidR="000413B5" w:rsidRDefault="000413B5" w:rsidP="00116F27">
            <w:pPr>
              <w:jc w:val="center"/>
              <w:rPr>
                <w:b/>
              </w:rPr>
            </w:pP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206"/>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ind w:right="-108"/>
              <w:jc w:val="center"/>
            </w:pPr>
            <w:r>
              <w:t>4</w:t>
            </w:r>
          </w:p>
        </w:tc>
        <w:tc>
          <w:tcPr>
            <w:tcW w:w="9639" w:type="dxa"/>
            <w:gridSpan w:val="2"/>
          </w:tcPr>
          <w:p w:rsidR="000413B5" w:rsidRDefault="000413B5" w:rsidP="00116F27">
            <w:r w:rsidRPr="001F3684">
              <w:t xml:space="preserve">Конструкции кислородных конвертеров </w:t>
            </w:r>
            <w:r>
              <w:t xml:space="preserve">и механизмов </w:t>
            </w:r>
            <w:r w:rsidRPr="001F3684">
              <w:t>их поворота</w:t>
            </w:r>
          </w:p>
        </w:tc>
        <w:tc>
          <w:tcPr>
            <w:tcW w:w="1134" w:type="dxa"/>
            <w:vMerge/>
          </w:tcPr>
          <w:p w:rsidR="000413B5" w:rsidRDefault="000413B5" w:rsidP="00116F27">
            <w:pPr>
              <w:jc w:val="center"/>
              <w:rPr>
                <w:b/>
              </w:rPr>
            </w:pP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137"/>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ind w:right="-108"/>
              <w:jc w:val="center"/>
            </w:pPr>
            <w:r>
              <w:t>5</w:t>
            </w:r>
          </w:p>
        </w:tc>
        <w:tc>
          <w:tcPr>
            <w:tcW w:w="9639" w:type="dxa"/>
            <w:gridSpan w:val="2"/>
          </w:tcPr>
          <w:p w:rsidR="000413B5" w:rsidRDefault="000413B5" w:rsidP="00116F27">
            <w:r w:rsidRPr="00A149AE">
              <w:t>Машины для подачи кислорода в конвертер</w:t>
            </w:r>
          </w:p>
        </w:tc>
        <w:tc>
          <w:tcPr>
            <w:tcW w:w="1134" w:type="dxa"/>
            <w:vMerge/>
          </w:tcPr>
          <w:p w:rsidR="000413B5" w:rsidRDefault="000413B5" w:rsidP="00116F27">
            <w:pPr>
              <w:jc w:val="center"/>
              <w:rPr>
                <w:b/>
              </w:rPr>
            </w:pP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105"/>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ind w:right="-108"/>
              <w:jc w:val="center"/>
            </w:pPr>
            <w:r>
              <w:t>6</w:t>
            </w:r>
          </w:p>
        </w:tc>
        <w:tc>
          <w:tcPr>
            <w:tcW w:w="9639" w:type="dxa"/>
            <w:gridSpan w:val="2"/>
          </w:tcPr>
          <w:p w:rsidR="000413B5" w:rsidRDefault="000413B5" w:rsidP="00116F27">
            <w:r w:rsidRPr="00C01075">
              <w:t>Машины для уборки продуктов плавки сталеплавильного производства</w:t>
            </w:r>
          </w:p>
        </w:tc>
        <w:tc>
          <w:tcPr>
            <w:tcW w:w="1134" w:type="dxa"/>
            <w:vMerge/>
          </w:tcPr>
          <w:p w:rsidR="000413B5" w:rsidRDefault="000413B5" w:rsidP="00116F27">
            <w:pPr>
              <w:jc w:val="center"/>
              <w:rPr>
                <w:b/>
              </w:rPr>
            </w:pP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154"/>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ind w:right="-108"/>
              <w:jc w:val="center"/>
            </w:pPr>
            <w:r>
              <w:t>7</w:t>
            </w:r>
          </w:p>
        </w:tc>
        <w:tc>
          <w:tcPr>
            <w:tcW w:w="9639" w:type="dxa"/>
            <w:gridSpan w:val="2"/>
          </w:tcPr>
          <w:p w:rsidR="000413B5" w:rsidRDefault="000413B5" w:rsidP="00116F27">
            <w:r w:rsidRPr="00584B5E">
              <w:t>Оборудование электросталеплавильных цехов (ЭСПЦ)</w:t>
            </w:r>
          </w:p>
        </w:tc>
        <w:tc>
          <w:tcPr>
            <w:tcW w:w="1134" w:type="dxa"/>
            <w:vMerge/>
          </w:tcPr>
          <w:p w:rsidR="000413B5" w:rsidRDefault="000413B5" w:rsidP="00116F27">
            <w:pPr>
              <w:jc w:val="center"/>
              <w:rPr>
                <w:b/>
              </w:rPr>
            </w:pP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139"/>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ind w:right="-108"/>
              <w:jc w:val="center"/>
            </w:pPr>
            <w:r>
              <w:t>8</w:t>
            </w:r>
          </w:p>
        </w:tc>
        <w:tc>
          <w:tcPr>
            <w:tcW w:w="9639" w:type="dxa"/>
            <w:gridSpan w:val="2"/>
          </w:tcPr>
          <w:p w:rsidR="000413B5" w:rsidRDefault="000413B5" w:rsidP="00116F27">
            <w:r w:rsidRPr="00AB719F">
              <w:t>Машины непрерывного литья заготовок (МНЛЗ</w:t>
            </w:r>
            <w:r>
              <w:t>)</w:t>
            </w:r>
          </w:p>
        </w:tc>
        <w:tc>
          <w:tcPr>
            <w:tcW w:w="1134" w:type="dxa"/>
            <w:vMerge/>
          </w:tcPr>
          <w:p w:rsidR="000413B5" w:rsidRDefault="000413B5" w:rsidP="00116F27">
            <w:pPr>
              <w:jc w:val="center"/>
              <w:rPr>
                <w:b/>
              </w:rPr>
            </w:pP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285"/>
        </w:trPr>
        <w:tc>
          <w:tcPr>
            <w:tcW w:w="2302" w:type="dxa"/>
            <w:vMerge/>
          </w:tcPr>
          <w:p w:rsidR="000413B5" w:rsidRPr="00750C97" w:rsidRDefault="000413B5" w:rsidP="00116F27">
            <w:pPr>
              <w:jc w:val="center"/>
              <w:rPr>
                <w:b/>
              </w:rPr>
            </w:pPr>
          </w:p>
        </w:tc>
        <w:tc>
          <w:tcPr>
            <w:tcW w:w="10352" w:type="dxa"/>
            <w:gridSpan w:val="6"/>
          </w:tcPr>
          <w:p w:rsidR="000413B5" w:rsidRDefault="000413B5" w:rsidP="00116F27">
            <w:r w:rsidRPr="008F7DEC">
              <w:t>Лабораторные занятия</w:t>
            </w:r>
          </w:p>
        </w:tc>
        <w:tc>
          <w:tcPr>
            <w:tcW w:w="1134" w:type="dxa"/>
          </w:tcPr>
          <w:p w:rsidR="000413B5" w:rsidRDefault="000413B5" w:rsidP="00116F27">
            <w:pPr>
              <w:jc w:val="center"/>
              <w:rPr>
                <w:b/>
              </w:rPr>
            </w:pPr>
            <w:r>
              <w:rPr>
                <w:b/>
              </w:rPr>
              <w:t>-</w:t>
            </w:r>
          </w:p>
        </w:tc>
        <w:tc>
          <w:tcPr>
            <w:tcW w:w="1725" w:type="dxa"/>
            <w:vMerge/>
            <w:shd w:val="clear" w:color="auto" w:fill="EAF1DD"/>
          </w:tcPr>
          <w:p w:rsidR="000413B5" w:rsidRPr="00750C97" w:rsidRDefault="000413B5" w:rsidP="00116F27">
            <w:pPr>
              <w:jc w:val="center"/>
              <w:rPr>
                <w:b/>
              </w:rPr>
            </w:pPr>
          </w:p>
        </w:tc>
      </w:tr>
      <w:tr w:rsidR="000413B5" w:rsidRPr="00750C97" w:rsidTr="00116F27">
        <w:trPr>
          <w:trHeight w:val="274"/>
        </w:trPr>
        <w:tc>
          <w:tcPr>
            <w:tcW w:w="2302" w:type="dxa"/>
            <w:vMerge/>
          </w:tcPr>
          <w:p w:rsidR="000413B5" w:rsidRPr="00750C97" w:rsidRDefault="000413B5" w:rsidP="00116F27">
            <w:pPr>
              <w:jc w:val="center"/>
              <w:rPr>
                <w:b/>
              </w:rPr>
            </w:pPr>
          </w:p>
        </w:tc>
        <w:tc>
          <w:tcPr>
            <w:tcW w:w="10352" w:type="dxa"/>
            <w:gridSpan w:val="6"/>
          </w:tcPr>
          <w:p w:rsidR="000413B5" w:rsidRDefault="000413B5" w:rsidP="00116F27">
            <w:r>
              <w:t>Практические занятия</w:t>
            </w:r>
          </w:p>
        </w:tc>
        <w:tc>
          <w:tcPr>
            <w:tcW w:w="1134" w:type="dxa"/>
            <w:vMerge w:val="restart"/>
          </w:tcPr>
          <w:p w:rsidR="000413B5" w:rsidRPr="00904A31" w:rsidRDefault="00D93793" w:rsidP="00116F27">
            <w:pPr>
              <w:jc w:val="center"/>
              <w:rPr>
                <w:color w:val="4F6228"/>
              </w:rPr>
            </w:pPr>
            <w:r>
              <w:rPr>
                <w:color w:val="4F6228"/>
              </w:rPr>
              <w:t>8</w:t>
            </w:r>
          </w:p>
        </w:tc>
        <w:tc>
          <w:tcPr>
            <w:tcW w:w="1725" w:type="dxa"/>
            <w:vMerge/>
            <w:shd w:val="clear" w:color="auto" w:fill="EAF1DD"/>
          </w:tcPr>
          <w:p w:rsidR="000413B5" w:rsidRPr="00750C97" w:rsidRDefault="000413B5" w:rsidP="00116F27">
            <w:pPr>
              <w:jc w:val="center"/>
              <w:rPr>
                <w:b/>
              </w:rPr>
            </w:pPr>
          </w:p>
        </w:tc>
      </w:tr>
      <w:tr w:rsidR="000413B5" w:rsidRPr="00750C97" w:rsidTr="00116F27">
        <w:trPr>
          <w:trHeight w:val="574"/>
        </w:trPr>
        <w:tc>
          <w:tcPr>
            <w:tcW w:w="2302" w:type="dxa"/>
            <w:vMerge/>
          </w:tcPr>
          <w:p w:rsidR="000413B5" w:rsidRPr="00750C97" w:rsidRDefault="000413B5" w:rsidP="00116F27">
            <w:pPr>
              <w:jc w:val="center"/>
              <w:rPr>
                <w:b/>
              </w:rPr>
            </w:pPr>
          </w:p>
        </w:tc>
        <w:tc>
          <w:tcPr>
            <w:tcW w:w="669" w:type="dxa"/>
            <w:vAlign w:val="center"/>
          </w:tcPr>
          <w:p w:rsidR="000413B5" w:rsidRDefault="000413B5" w:rsidP="00116F27">
            <w:pPr>
              <w:jc w:val="center"/>
            </w:pPr>
            <w:r>
              <w:t>1</w:t>
            </w:r>
          </w:p>
        </w:tc>
        <w:tc>
          <w:tcPr>
            <w:tcW w:w="9683" w:type="dxa"/>
            <w:gridSpan w:val="5"/>
          </w:tcPr>
          <w:p w:rsidR="000413B5" w:rsidRDefault="000413B5" w:rsidP="00116F27">
            <w:pPr>
              <w:ind w:left="78"/>
            </w:pPr>
            <w:r>
              <w:t>Практическое занятие №18. О</w:t>
            </w:r>
            <w:r w:rsidRPr="007709DC">
              <w:t xml:space="preserve">пределение мощности </w:t>
            </w:r>
            <w:r>
              <w:t>электро</w:t>
            </w:r>
            <w:r w:rsidRPr="007709DC">
              <w:t xml:space="preserve">двигателя </w:t>
            </w:r>
            <w:r>
              <w:t xml:space="preserve">фрезерной </w:t>
            </w:r>
          </w:p>
          <w:p w:rsidR="000413B5" w:rsidRDefault="000413B5" w:rsidP="00116F27">
            <w:pPr>
              <w:ind w:left="78"/>
            </w:pPr>
            <w:r>
              <w:t>стружкидробилки</w:t>
            </w:r>
          </w:p>
        </w:tc>
        <w:tc>
          <w:tcPr>
            <w:tcW w:w="1134" w:type="dxa"/>
            <w:vMerge/>
          </w:tcPr>
          <w:p w:rsidR="000413B5" w:rsidRDefault="000413B5" w:rsidP="00116F27">
            <w:pPr>
              <w:jc w:val="center"/>
              <w:rPr>
                <w:b/>
              </w:rPr>
            </w:pPr>
          </w:p>
        </w:tc>
        <w:tc>
          <w:tcPr>
            <w:tcW w:w="1725" w:type="dxa"/>
            <w:vMerge/>
            <w:shd w:val="clear" w:color="auto" w:fill="EAF1DD"/>
          </w:tcPr>
          <w:p w:rsidR="000413B5" w:rsidRPr="00750C97" w:rsidRDefault="000413B5" w:rsidP="00116F27">
            <w:pPr>
              <w:jc w:val="center"/>
              <w:rPr>
                <w:b/>
              </w:rPr>
            </w:pPr>
          </w:p>
        </w:tc>
      </w:tr>
      <w:tr w:rsidR="000413B5" w:rsidRPr="00750C97" w:rsidTr="00116F27">
        <w:trPr>
          <w:trHeight w:val="297"/>
        </w:trPr>
        <w:tc>
          <w:tcPr>
            <w:tcW w:w="2302" w:type="dxa"/>
            <w:vMerge/>
          </w:tcPr>
          <w:p w:rsidR="000413B5" w:rsidRPr="00750C97" w:rsidRDefault="000413B5" w:rsidP="00116F27">
            <w:pPr>
              <w:jc w:val="center"/>
              <w:rPr>
                <w:b/>
              </w:rPr>
            </w:pPr>
          </w:p>
        </w:tc>
        <w:tc>
          <w:tcPr>
            <w:tcW w:w="669" w:type="dxa"/>
            <w:vAlign w:val="center"/>
          </w:tcPr>
          <w:p w:rsidR="000413B5" w:rsidRDefault="000413B5" w:rsidP="00116F27">
            <w:pPr>
              <w:jc w:val="center"/>
            </w:pPr>
            <w:r>
              <w:t>2</w:t>
            </w:r>
          </w:p>
        </w:tc>
        <w:tc>
          <w:tcPr>
            <w:tcW w:w="9683" w:type="dxa"/>
            <w:gridSpan w:val="5"/>
          </w:tcPr>
          <w:p w:rsidR="000413B5" w:rsidRDefault="000413B5" w:rsidP="00116F27">
            <w:pPr>
              <w:ind w:left="78"/>
            </w:pPr>
            <w:r>
              <w:t>Практическое занятие №19. О</w:t>
            </w:r>
            <w:r w:rsidRPr="007709DC">
              <w:t xml:space="preserve">пределение мощности </w:t>
            </w:r>
            <w:r>
              <w:t>электро</w:t>
            </w:r>
            <w:r w:rsidRPr="007709DC">
              <w:t xml:space="preserve">двигателя </w:t>
            </w:r>
            <w:r>
              <w:t xml:space="preserve">аллигаторных </w:t>
            </w:r>
          </w:p>
          <w:p w:rsidR="000413B5" w:rsidRDefault="000413B5" w:rsidP="00116F27">
            <w:pPr>
              <w:ind w:left="78"/>
            </w:pPr>
            <w:r>
              <w:t>ножниц</w:t>
            </w:r>
          </w:p>
        </w:tc>
        <w:tc>
          <w:tcPr>
            <w:tcW w:w="1134" w:type="dxa"/>
            <w:vMerge/>
          </w:tcPr>
          <w:p w:rsidR="000413B5" w:rsidRDefault="000413B5" w:rsidP="00116F27">
            <w:pPr>
              <w:jc w:val="center"/>
              <w:rPr>
                <w:b/>
              </w:rPr>
            </w:pPr>
          </w:p>
        </w:tc>
        <w:tc>
          <w:tcPr>
            <w:tcW w:w="1725" w:type="dxa"/>
            <w:vMerge/>
            <w:shd w:val="clear" w:color="auto" w:fill="EAF1DD"/>
          </w:tcPr>
          <w:p w:rsidR="000413B5" w:rsidRPr="00750C97" w:rsidRDefault="000413B5" w:rsidP="00116F27">
            <w:pPr>
              <w:jc w:val="center"/>
              <w:rPr>
                <w:b/>
              </w:rPr>
            </w:pPr>
          </w:p>
        </w:tc>
      </w:tr>
      <w:tr w:rsidR="000413B5" w:rsidRPr="00750C97" w:rsidTr="00116F27">
        <w:trPr>
          <w:trHeight w:val="514"/>
        </w:trPr>
        <w:tc>
          <w:tcPr>
            <w:tcW w:w="2302" w:type="dxa"/>
            <w:vMerge/>
          </w:tcPr>
          <w:p w:rsidR="000413B5" w:rsidRPr="00750C97" w:rsidRDefault="000413B5" w:rsidP="00116F27">
            <w:pPr>
              <w:jc w:val="center"/>
              <w:rPr>
                <w:b/>
              </w:rPr>
            </w:pPr>
          </w:p>
        </w:tc>
        <w:tc>
          <w:tcPr>
            <w:tcW w:w="669" w:type="dxa"/>
            <w:vAlign w:val="center"/>
          </w:tcPr>
          <w:p w:rsidR="000413B5" w:rsidRDefault="000413B5" w:rsidP="00116F27">
            <w:pPr>
              <w:jc w:val="center"/>
            </w:pPr>
            <w:r>
              <w:t>3</w:t>
            </w:r>
          </w:p>
        </w:tc>
        <w:tc>
          <w:tcPr>
            <w:tcW w:w="9683" w:type="dxa"/>
            <w:gridSpan w:val="5"/>
          </w:tcPr>
          <w:p w:rsidR="000413B5" w:rsidRDefault="000413B5" w:rsidP="00116F27">
            <w:pPr>
              <w:ind w:left="78"/>
            </w:pPr>
            <w:r>
              <w:t>Практическое занятие №20. О</w:t>
            </w:r>
            <w:r w:rsidRPr="007709DC">
              <w:t xml:space="preserve">пределение </w:t>
            </w:r>
            <w:proofErr w:type="gramStart"/>
            <w:r w:rsidRPr="007709DC">
              <w:t xml:space="preserve">мощности </w:t>
            </w:r>
            <w:r>
              <w:t>электро</w:t>
            </w:r>
            <w:r w:rsidRPr="007709DC">
              <w:t>двигателя механизма поворота миксера</w:t>
            </w:r>
            <w:proofErr w:type="gramEnd"/>
          </w:p>
        </w:tc>
        <w:tc>
          <w:tcPr>
            <w:tcW w:w="1134" w:type="dxa"/>
            <w:vMerge/>
          </w:tcPr>
          <w:p w:rsidR="000413B5" w:rsidRDefault="000413B5" w:rsidP="00116F27">
            <w:pPr>
              <w:jc w:val="center"/>
              <w:rPr>
                <w:b/>
              </w:rPr>
            </w:pPr>
          </w:p>
        </w:tc>
        <w:tc>
          <w:tcPr>
            <w:tcW w:w="1725" w:type="dxa"/>
            <w:vMerge/>
            <w:shd w:val="clear" w:color="auto" w:fill="EAF1DD"/>
          </w:tcPr>
          <w:p w:rsidR="000413B5" w:rsidRPr="00750C97" w:rsidRDefault="000413B5" w:rsidP="00116F27">
            <w:pPr>
              <w:jc w:val="center"/>
              <w:rPr>
                <w:b/>
              </w:rPr>
            </w:pPr>
          </w:p>
        </w:tc>
      </w:tr>
      <w:tr w:rsidR="000413B5" w:rsidRPr="00750C97" w:rsidTr="00116F27">
        <w:trPr>
          <w:trHeight w:val="502"/>
        </w:trPr>
        <w:tc>
          <w:tcPr>
            <w:tcW w:w="2302" w:type="dxa"/>
            <w:vMerge w:val="restart"/>
          </w:tcPr>
          <w:p w:rsidR="000413B5" w:rsidRPr="00750C97" w:rsidRDefault="000413B5" w:rsidP="00116F27">
            <w:pPr>
              <w:jc w:val="center"/>
              <w:rPr>
                <w:b/>
              </w:rPr>
            </w:pPr>
          </w:p>
        </w:tc>
        <w:tc>
          <w:tcPr>
            <w:tcW w:w="686" w:type="dxa"/>
            <w:gridSpan w:val="2"/>
            <w:vAlign w:val="center"/>
          </w:tcPr>
          <w:p w:rsidR="000413B5" w:rsidRDefault="000413B5" w:rsidP="00116F27">
            <w:pPr>
              <w:jc w:val="center"/>
            </w:pPr>
            <w:r>
              <w:t>4</w:t>
            </w:r>
          </w:p>
        </w:tc>
        <w:tc>
          <w:tcPr>
            <w:tcW w:w="9666" w:type="dxa"/>
            <w:gridSpan w:val="4"/>
          </w:tcPr>
          <w:p w:rsidR="000413B5" w:rsidRDefault="000413B5" w:rsidP="00116F27">
            <w:pPr>
              <w:ind w:left="61"/>
            </w:pPr>
            <w:r>
              <w:t>Практическое занятие №21. О</w:t>
            </w:r>
            <w:r w:rsidRPr="00A50F92">
              <w:t xml:space="preserve">пределение  мощности </w:t>
            </w:r>
            <w:r>
              <w:t>электро</w:t>
            </w:r>
            <w:r w:rsidRPr="00A50F92">
              <w:t>двигател</w:t>
            </w:r>
            <w:r>
              <w:t>ей</w:t>
            </w:r>
            <w:r w:rsidRPr="00A50F92">
              <w:t xml:space="preserve"> </w:t>
            </w:r>
            <w:r>
              <w:t xml:space="preserve">механизма </w:t>
            </w:r>
          </w:p>
          <w:p w:rsidR="000413B5" w:rsidRDefault="000413B5" w:rsidP="00116F27">
            <w:pPr>
              <w:ind w:left="61"/>
            </w:pPr>
            <w:r>
              <w:t>поворота конвертера</w:t>
            </w:r>
          </w:p>
        </w:tc>
        <w:tc>
          <w:tcPr>
            <w:tcW w:w="1134" w:type="dxa"/>
            <w:vMerge w:val="restart"/>
          </w:tcPr>
          <w:p w:rsidR="000413B5" w:rsidRDefault="000413B5" w:rsidP="00116F27">
            <w:pPr>
              <w:jc w:val="center"/>
              <w:rPr>
                <w:b/>
              </w:rPr>
            </w:pPr>
          </w:p>
        </w:tc>
        <w:tc>
          <w:tcPr>
            <w:tcW w:w="1725" w:type="dxa"/>
            <w:vMerge w:val="restart"/>
            <w:shd w:val="clear" w:color="auto" w:fill="auto"/>
          </w:tcPr>
          <w:p w:rsidR="000413B5" w:rsidRDefault="000413B5"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Default="00B47C77" w:rsidP="00116F27">
            <w:pPr>
              <w:jc w:val="center"/>
              <w:rPr>
                <w:b/>
              </w:rPr>
            </w:pPr>
          </w:p>
          <w:p w:rsidR="00B47C77" w:rsidRPr="00B47C77" w:rsidRDefault="00B47C77" w:rsidP="00116F27">
            <w:pPr>
              <w:jc w:val="center"/>
            </w:pPr>
            <w:r w:rsidRPr="00B47C77">
              <w:t>Зо 01.02</w:t>
            </w:r>
          </w:p>
          <w:p w:rsidR="00B47C77" w:rsidRPr="00750C97" w:rsidRDefault="00B47C77" w:rsidP="00116F27">
            <w:pPr>
              <w:jc w:val="center"/>
              <w:rPr>
                <w:b/>
              </w:rPr>
            </w:pPr>
            <w:r w:rsidRPr="00B47C77">
              <w:t>У 1.3.01</w:t>
            </w:r>
          </w:p>
        </w:tc>
      </w:tr>
      <w:tr w:rsidR="000413B5" w:rsidRPr="00750C97" w:rsidTr="00116F27">
        <w:trPr>
          <w:trHeight w:val="549"/>
        </w:trPr>
        <w:tc>
          <w:tcPr>
            <w:tcW w:w="2302" w:type="dxa"/>
            <w:vMerge/>
          </w:tcPr>
          <w:p w:rsidR="000413B5" w:rsidRPr="00750C97" w:rsidRDefault="000413B5" w:rsidP="00116F27">
            <w:pPr>
              <w:jc w:val="center"/>
              <w:rPr>
                <w:b/>
              </w:rPr>
            </w:pPr>
          </w:p>
        </w:tc>
        <w:tc>
          <w:tcPr>
            <w:tcW w:w="686" w:type="dxa"/>
            <w:gridSpan w:val="2"/>
            <w:vAlign w:val="center"/>
          </w:tcPr>
          <w:p w:rsidR="000413B5" w:rsidRDefault="000413B5" w:rsidP="00116F27">
            <w:pPr>
              <w:jc w:val="center"/>
            </w:pPr>
            <w:r>
              <w:t>5</w:t>
            </w:r>
          </w:p>
        </w:tc>
        <w:tc>
          <w:tcPr>
            <w:tcW w:w="9666" w:type="dxa"/>
            <w:gridSpan w:val="4"/>
          </w:tcPr>
          <w:p w:rsidR="000413B5" w:rsidRDefault="000413B5" w:rsidP="00116F27">
            <w:pPr>
              <w:ind w:left="61"/>
            </w:pPr>
            <w:r>
              <w:t>Практическое занятие №22. Определение мощности электро</w:t>
            </w:r>
            <w:r w:rsidRPr="00A149AE">
              <w:t xml:space="preserve">двигателя механизма </w:t>
            </w:r>
          </w:p>
          <w:p w:rsidR="000413B5" w:rsidRDefault="000413B5" w:rsidP="00116F27">
            <w:pPr>
              <w:ind w:left="61"/>
            </w:pPr>
            <w:r w:rsidRPr="00A149AE">
              <w:t>передвиже</w:t>
            </w:r>
            <w:r w:rsidRPr="00A149AE">
              <w:softHyphen/>
              <w:t>ния платформы кислородной фурмы</w:t>
            </w:r>
          </w:p>
        </w:tc>
        <w:tc>
          <w:tcPr>
            <w:tcW w:w="1134" w:type="dxa"/>
            <w:vMerge/>
          </w:tcPr>
          <w:p w:rsidR="000413B5" w:rsidRDefault="000413B5" w:rsidP="00116F27">
            <w:pPr>
              <w:jc w:val="center"/>
              <w:rPr>
                <w:b/>
              </w:rPr>
            </w:pP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292"/>
        </w:trPr>
        <w:tc>
          <w:tcPr>
            <w:tcW w:w="2302" w:type="dxa"/>
            <w:vMerge/>
          </w:tcPr>
          <w:p w:rsidR="000413B5" w:rsidRPr="00750C97" w:rsidRDefault="000413B5" w:rsidP="00116F27">
            <w:pPr>
              <w:jc w:val="center"/>
              <w:rPr>
                <w:b/>
              </w:rPr>
            </w:pPr>
          </w:p>
        </w:tc>
        <w:tc>
          <w:tcPr>
            <w:tcW w:w="686" w:type="dxa"/>
            <w:gridSpan w:val="2"/>
            <w:vAlign w:val="center"/>
          </w:tcPr>
          <w:p w:rsidR="000413B5" w:rsidRDefault="000413B5" w:rsidP="00116F27">
            <w:pPr>
              <w:jc w:val="center"/>
            </w:pPr>
            <w:r>
              <w:t>6</w:t>
            </w:r>
          </w:p>
        </w:tc>
        <w:tc>
          <w:tcPr>
            <w:tcW w:w="9666" w:type="dxa"/>
            <w:gridSpan w:val="4"/>
          </w:tcPr>
          <w:p w:rsidR="000413B5" w:rsidRDefault="000413B5" w:rsidP="00116F27">
            <w:pPr>
              <w:ind w:left="61"/>
            </w:pPr>
            <w:r>
              <w:t>Практическое занятие №23. Р</w:t>
            </w:r>
            <w:r w:rsidRPr="00EB6793">
              <w:t xml:space="preserve">асчет </w:t>
            </w:r>
            <w:r>
              <w:t xml:space="preserve">на прочность </w:t>
            </w:r>
            <w:r w:rsidRPr="00EB6793">
              <w:t>цапфы сталеразливочного ковша</w:t>
            </w:r>
          </w:p>
        </w:tc>
        <w:tc>
          <w:tcPr>
            <w:tcW w:w="1134" w:type="dxa"/>
            <w:vMerge/>
          </w:tcPr>
          <w:p w:rsidR="000413B5" w:rsidRDefault="000413B5" w:rsidP="00116F27">
            <w:pPr>
              <w:jc w:val="center"/>
              <w:rPr>
                <w:b/>
              </w:rPr>
            </w:pP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514"/>
        </w:trPr>
        <w:tc>
          <w:tcPr>
            <w:tcW w:w="2302" w:type="dxa"/>
            <w:vMerge/>
          </w:tcPr>
          <w:p w:rsidR="000413B5" w:rsidRPr="00750C97" w:rsidRDefault="000413B5" w:rsidP="00116F27">
            <w:pPr>
              <w:jc w:val="center"/>
              <w:rPr>
                <w:b/>
              </w:rPr>
            </w:pPr>
          </w:p>
        </w:tc>
        <w:tc>
          <w:tcPr>
            <w:tcW w:w="686" w:type="dxa"/>
            <w:gridSpan w:val="2"/>
            <w:vAlign w:val="center"/>
          </w:tcPr>
          <w:p w:rsidR="000413B5" w:rsidRDefault="000413B5" w:rsidP="00116F27">
            <w:pPr>
              <w:jc w:val="center"/>
            </w:pPr>
            <w:r>
              <w:t>7</w:t>
            </w:r>
          </w:p>
        </w:tc>
        <w:tc>
          <w:tcPr>
            <w:tcW w:w="9666" w:type="dxa"/>
            <w:gridSpan w:val="4"/>
          </w:tcPr>
          <w:p w:rsidR="000413B5" w:rsidRDefault="000413B5" w:rsidP="00116F27">
            <w:pPr>
              <w:ind w:left="61"/>
            </w:pPr>
            <w:r>
              <w:t>Практическое занятие №24. О</w:t>
            </w:r>
            <w:r w:rsidRPr="00AB719F">
              <w:t xml:space="preserve">пределение мощности двигателя механизма перемещения </w:t>
            </w:r>
          </w:p>
          <w:p w:rsidR="000413B5" w:rsidRDefault="000413B5" w:rsidP="00116F27">
            <w:pPr>
              <w:ind w:left="61"/>
            </w:pPr>
            <w:r w:rsidRPr="00AB719F">
              <w:t>электродов ДСП-100</w:t>
            </w:r>
          </w:p>
        </w:tc>
        <w:tc>
          <w:tcPr>
            <w:tcW w:w="1134" w:type="dxa"/>
            <w:vMerge/>
          </w:tcPr>
          <w:p w:rsidR="000413B5" w:rsidRDefault="000413B5" w:rsidP="00116F27">
            <w:pPr>
              <w:jc w:val="center"/>
              <w:rPr>
                <w:b/>
              </w:rPr>
            </w:pP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511"/>
        </w:trPr>
        <w:tc>
          <w:tcPr>
            <w:tcW w:w="2302" w:type="dxa"/>
            <w:vMerge/>
          </w:tcPr>
          <w:p w:rsidR="000413B5" w:rsidRPr="00750C97" w:rsidRDefault="000413B5" w:rsidP="00116F27">
            <w:pPr>
              <w:jc w:val="center"/>
              <w:rPr>
                <w:b/>
              </w:rPr>
            </w:pPr>
          </w:p>
        </w:tc>
        <w:tc>
          <w:tcPr>
            <w:tcW w:w="686" w:type="dxa"/>
            <w:gridSpan w:val="2"/>
            <w:vAlign w:val="center"/>
          </w:tcPr>
          <w:p w:rsidR="000413B5" w:rsidRDefault="000413B5" w:rsidP="00116F27">
            <w:pPr>
              <w:jc w:val="center"/>
            </w:pPr>
            <w:r>
              <w:t>8</w:t>
            </w:r>
          </w:p>
        </w:tc>
        <w:tc>
          <w:tcPr>
            <w:tcW w:w="9666" w:type="dxa"/>
            <w:gridSpan w:val="4"/>
          </w:tcPr>
          <w:p w:rsidR="000413B5" w:rsidRDefault="000413B5" w:rsidP="00116F27">
            <w:pPr>
              <w:ind w:left="61"/>
            </w:pPr>
            <w:r>
              <w:t>Практическое занятие №25. О</w:t>
            </w:r>
            <w:r w:rsidRPr="005E58BB">
              <w:t xml:space="preserve">пределение </w:t>
            </w:r>
            <w:proofErr w:type="gramStart"/>
            <w:r w:rsidRPr="005E58BB">
              <w:t>мощности двигателя привода механизма качания кристаллизатора</w:t>
            </w:r>
            <w:proofErr w:type="gramEnd"/>
          </w:p>
        </w:tc>
        <w:tc>
          <w:tcPr>
            <w:tcW w:w="1134" w:type="dxa"/>
            <w:vMerge/>
          </w:tcPr>
          <w:p w:rsidR="000413B5" w:rsidRDefault="000413B5" w:rsidP="00116F27">
            <w:pPr>
              <w:jc w:val="center"/>
              <w:rPr>
                <w:b/>
              </w:rPr>
            </w:pP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261"/>
        </w:trPr>
        <w:tc>
          <w:tcPr>
            <w:tcW w:w="2302" w:type="dxa"/>
            <w:vMerge/>
          </w:tcPr>
          <w:p w:rsidR="000413B5" w:rsidRPr="00750C97" w:rsidRDefault="000413B5" w:rsidP="00116F27">
            <w:pPr>
              <w:jc w:val="center"/>
              <w:rPr>
                <w:b/>
              </w:rPr>
            </w:pPr>
          </w:p>
        </w:tc>
        <w:tc>
          <w:tcPr>
            <w:tcW w:w="10352" w:type="dxa"/>
            <w:gridSpan w:val="6"/>
          </w:tcPr>
          <w:p w:rsidR="000413B5" w:rsidRDefault="000413B5" w:rsidP="00116F27">
            <w:r>
              <w:t>Контрольные работы</w:t>
            </w:r>
          </w:p>
        </w:tc>
        <w:tc>
          <w:tcPr>
            <w:tcW w:w="1134" w:type="dxa"/>
          </w:tcPr>
          <w:p w:rsidR="000413B5" w:rsidRPr="00904A31" w:rsidRDefault="000413B5" w:rsidP="00D93793"/>
        </w:tc>
        <w:tc>
          <w:tcPr>
            <w:tcW w:w="1725" w:type="dxa"/>
            <w:vMerge/>
            <w:shd w:val="clear" w:color="auto" w:fill="auto"/>
          </w:tcPr>
          <w:p w:rsidR="000413B5" w:rsidRPr="00750C97" w:rsidRDefault="000413B5" w:rsidP="00116F27">
            <w:pPr>
              <w:jc w:val="center"/>
              <w:rPr>
                <w:b/>
              </w:rPr>
            </w:pPr>
          </w:p>
        </w:tc>
      </w:tr>
      <w:tr w:rsidR="000413B5" w:rsidRPr="00750C97" w:rsidTr="00116F27">
        <w:trPr>
          <w:trHeight w:val="240"/>
        </w:trPr>
        <w:tc>
          <w:tcPr>
            <w:tcW w:w="2302" w:type="dxa"/>
            <w:vMerge/>
          </w:tcPr>
          <w:p w:rsidR="000413B5" w:rsidRPr="00750C97" w:rsidRDefault="000413B5" w:rsidP="00116F27">
            <w:pPr>
              <w:jc w:val="center"/>
              <w:rPr>
                <w:b/>
              </w:rPr>
            </w:pPr>
          </w:p>
        </w:tc>
        <w:tc>
          <w:tcPr>
            <w:tcW w:w="10352" w:type="dxa"/>
            <w:gridSpan w:val="6"/>
          </w:tcPr>
          <w:p w:rsidR="000413B5" w:rsidRDefault="000413B5" w:rsidP="00116F27">
            <w:r>
              <w:t xml:space="preserve">Самостоятельная работа </w:t>
            </w:r>
            <w:proofErr w:type="gramStart"/>
            <w:r>
              <w:t>обучающихся</w:t>
            </w:r>
            <w:proofErr w:type="gramEnd"/>
            <w:r>
              <w:t>:</w:t>
            </w:r>
          </w:p>
        </w:tc>
        <w:tc>
          <w:tcPr>
            <w:tcW w:w="1134" w:type="dxa"/>
            <w:vMerge w:val="restart"/>
          </w:tcPr>
          <w:p w:rsidR="000413B5" w:rsidRPr="00904A31" w:rsidRDefault="000413B5" w:rsidP="00116F27">
            <w:pPr>
              <w:jc w:val="center"/>
              <w:rPr>
                <w:color w:val="632423"/>
              </w:rPr>
            </w:pPr>
            <w:r w:rsidRPr="00904A31">
              <w:rPr>
                <w:color w:val="632423"/>
              </w:rPr>
              <w:t>4</w:t>
            </w: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503"/>
        </w:trPr>
        <w:tc>
          <w:tcPr>
            <w:tcW w:w="2302" w:type="dxa"/>
            <w:vMerge/>
            <w:tcBorders>
              <w:bottom w:val="single" w:sz="4" w:space="0" w:color="auto"/>
            </w:tcBorders>
          </w:tcPr>
          <w:p w:rsidR="000413B5" w:rsidRPr="00750C97" w:rsidRDefault="000413B5" w:rsidP="00116F27">
            <w:pPr>
              <w:jc w:val="center"/>
              <w:rPr>
                <w:b/>
              </w:rPr>
            </w:pPr>
          </w:p>
        </w:tc>
        <w:tc>
          <w:tcPr>
            <w:tcW w:w="686" w:type="dxa"/>
            <w:gridSpan w:val="2"/>
            <w:vAlign w:val="center"/>
          </w:tcPr>
          <w:p w:rsidR="000413B5" w:rsidRDefault="000413B5" w:rsidP="00116F27">
            <w:pPr>
              <w:jc w:val="center"/>
            </w:pPr>
            <w:r>
              <w:t>1</w:t>
            </w:r>
          </w:p>
        </w:tc>
        <w:tc>
          <w:tcPr>
            <w:tcW w:w="9666" w:type="dxa"/>
            <w:gridSpan w:val="4"/>
          </w:tcPr>
          <w:p w:rsidR="000413B5" w:rsidRDefault="000413B5" w:rsidP="00116F27">
            <w:pPr>
              <w:ind w:left="29"/>
            </w:pPr>
            <w:r>
              <w:t>И</w:t>
            </w:r>
            <w:r w:rsidRPr="00890FF2">
              <w:t>зучение конструкции механизм</w:t>
            </w:r>
            <w:r>
              <w:t>ов оборудования сталеплавильного производства</w:t>
            </w:r>
            <w:r w:rsidRPr="00890FF2">
              <w:t xml:space="preserve"> </w:t>
            </w:r>
            <w:r>
              <w:t xml:space="preserve">ПАО </w:t>
            </w:r>
            <w:r w:rsidRPr="00890FF2">
              <w:t>«НЛМК</w:t>
            </w:r>
          </w:p>
        </w:tc>
        <w:tc>
          <w:tcPr>
            <w:tcW w:w="1134" w:type="dxa"/>
            <w:vMerge/>
          </w:tcPr>
          <w:p w:rsidR="000413B5" w:rsidRPr="00904A31" w:rsidRDefault="000413B5" w:rsidP="00116F27">
            <w:pPr>
              <w:jc w:val="center"/>
              <w:rPr>
                <w:color w:val="365F91"/>
              </w:rPr>
            </w:pP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135"/>
        </w:trPr>
        <w:tc>
          <w:tcPr>
            <w:tcW w:w="2302" w:type="dxa"/>
            <w:vMerge w:val="restart"/>
          </w:tcPr>
          <w:p w:rsidR="000413B5" w:rsidRPr="00750C97" w:rsidRDefault="000413B5" w:rsidP="00116F27">
            <w:pPr>
              <w:rPr>
                <w:b/>
              </w:rPr>
            </w:pPr>
            <w:r w:rsidRPr="00750C97">
              <w:rPr>
                <w:b/>
              </w:rPr>
              <w:t xml:space="preserve">Тема </w:t>
            </w:r>
            <w:r>
              <w:rPr>
                <w:b/>
              </w:rPr>
              <w:t>3</w:t>
            </w:r>
            <w:r w:rsidRPr="00750C97">
              <w:rPr>
                <w:b/>
              </w:rPr>
              <w:t>.</w:t>
            </w:r>
            <w:r>
              <w:rPr>
                <w:b/>
              </w:rPr>
              <w:t>4</w:t>
            </w:r>
          </w:p>
          <w:p w:rsidR="000413B5" w:rsidRPr="003876D2" w:rsidRDefault="000413B5" w:rsidP="00116F27">
            <w:pPr>
              <w:rPr>
                <w:b/>
              </w:rPr>
            </w:pPr>
            <w:r w:rsidRPr="003876D2">
              <w:rPr>
                <w:b/>
              </w:rPr>
              <w:t>Технологическое оборудование прокатного производства</w:t>
            </w:r>
          </w:p>
        </w:tc>
        <w:tc>
          <w:tcPr>
            <w:tcW w:w="10352" w:type="dxa"/>
            <w:gridSpan w:val="6"/>
          </w:tcPr>
          <w:p w:rsidR="000413B5" w:rsidRPr="00157F13" w:rsidRDefault="000413B5" w:rsidP="00116F27">
            <w:r w:rsidRPr="00157F13">
              <w:t>Содержание учебного материала</w:t>
            </w:r>
          </w:p>
        </w:tc>
        <w:tc>
          <w:tcPr>
            <w:tcW w:w="1134" w:type="dxa"/>
            <w:vMerge w:val="restart"/>
          </w:tcPr>
          <w:p w:rsidR="000413B5" w:rsidRPr="00904A31" w:rsidRDefault="00D93793" w:rsidP="00116F27">
            <w:pPr>
              <w:jc w:val="center"/>
            </w:pPr>
            <w:r>
              <w:t>1</w:t>
            </w:r>
            <w:r w:rsidR="000413B5" w:rsidRPr="00904A31">
              <w:t>4</w:t>
            </w: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197"/>
        </w:trPr>
        <w:tc>
          <w:tcPr>
            <w:tcW w:w="2302" w:type="dxa"/>
            <w:vMerge/>
          </w:tcPr>
          <w:p w:rsidR="000413B5" w:rsidRPr="00750C97" w:rsidRDefault="000413B5" w:rsidP="00116F27">
            <w:pPr>
              <w:jc w:val="center"/>
              <w:rPr>
                <w:b/>
              </w:rPr>
            </w:pPr>
          </w:p>
        </w:tc>
        <w:tc>
          <w:tcPr>
            <w:tcW w:w="713" w:type="dxa"/>
            <w:gridSpan w:val="4"/>
            <w:vAlign w:val="center"/>
          </w:tcPr>
          <w:p w:rsidR="000413B5" w:rsidRPr="00157F13" w:rsidRDefault="000413B5" w:rsidP="00116F27">
            <w:pPr>
              <w:jc w:val="center"/>
            </w:pPr>
            <w:r>
              <w:t>1</w:t>
            </w:r>
          </w:p>
        </w:tc>
        <w:tc>
          <w:tcPr>
            <w:tcW w:w="9639" w:type="dxa"/>
            <w:gridSpan w:val="2"/>
          </w:tcPr>
          <w:p w:rsidR="000413B5" w:rsidRPr="00B60BFD" w:rsidRDefault="000413B5" w:rsidP="00116F27">
            <w:r w:rsidRPr="00E43F3F">
              <w:t>Классификация прокатных станов и их рабочих клетей. Прокатные клети. Привод прокатных валков</w:t>
            </w:r>
          </w:p>
        </w:tc>
        <w:tc>
          <w:tcPr>
            <w:tcW w:w="1134" w:type="dxa"/>
            <w:vMerge/>
          </w:tcPr>
          <w:p w:rsidR="000413B5" w:rsidRPr="00750C97" w:rsidRDefault="000413B5" w:rsidP="00116F27">
            <w:pPr>
              <w:jc w:val="center"/>
              <w:rPr>
                <w:b/>
              </w:rPr>
            </w:pPr>
          </w:p>
        </w:tc>
        <w:tc>
          <w:tcPr>
            <w:tcW w:w="1725" w:type="dxa"/>
            <w:vMerge/>
          </w:tcPr>
          <w:p w:rsidR="000413B5" w:rsidRPr="00750C97" w:rsidRDefault="000413B5" w:rsidP="00116F27">
            <w:pPr>
              <w:jc w:val="center"/>
              <w:rPr>
                <w:b/>
              </w:rPr>
            </w:pPr>
          </w:p>
        </w:tc>
      </w:tr>
      <w:tr w:rsidR="000413B5" w:rsidRPr="00750C97" w:rsidTr="00116F27">
        <w:trPr>
          <w:trHeight w:val="258"/>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jc w:val="center"/>
            </w:pPr>
            <w:r>
              <w:t>2</w:t>
            </w:r>
          </w:p>
        </w:tc>
        <w:tc>
          <w:tcPr>
            <w:tcW w:w="9639" w:type="dxa"/>
            <w:gridSpan w:val="2"/>
          </w:tcPr>
          <w:p w:rsidR="000413B5" w:rsidRDefault="000413B5" w:rsidP="00116F27">
            <w:r w:rsidRPr="00836B03">
              <w:t>Подшипники прокатных валов</w:t>
            </w:r>
            <w:r>
              <w:t xml:space="preserve"> (подшипники открытого и закрытого типов (ПЖТ), подшипники качения)</w:t>
            </w:r>
            <w:r w:rsidRPr="00836B03">
              <w:t>, их назначение</w:t>
            </w:r>
          </w:p>
        </w:tc>
        <w:tc>
          <w:tcPr>
            <w:tcW w:w="1134" w:type="dxa"/>
            <w:vMerge/>
          </w:tcPr>
          <w:p w:rsidR="000413B5" w:rsidRPr="00750C97" w:rsidRDefault="000413B5" w:rsidP="00116F27">
            <w:pPr>
              <w:jc w:val="center"/>
              <w:rPr>
                <w:b/>
              </w:rPr>
            </w:pPr>
          </w:p>
        </w:tc>
        <w:tc>
          <w:tcPr>
            <w:tcW w:w="1725" w:type="dxa"/>
            <w:vMerge/>
          </w:tcPr>
          <w:p w:rsidR="000413B5" w:rsidRPr="00750C97" w:rsidRDefault="000413B5" w:rsidP="00116F27">
            <w:pPr>
              <w:jc w:val="center"/>
              <w:rPr>
                <w:b/>
              </w:rPr>
            </w:pPr>
          </w:p>
        </w:tc>
      </w:tr>
      <w:tr w:rsidR="000413B5" w:rsidRPr="00750C97" w:rsidTr="00116F27">
        <w:trPr>
          <w:trHeight w:val="240"/>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jc w:val="center"/>
            </w:pPr>
            <w:r>
              <w:t>3</w:t>
            </w:r>
          </w:p>
        </w:tc>
        <w:tc>
          <w:tcPr>
            <w:tcW w:w="9639" w:type="dxa"/>
            <w:gridSpan w:val="2"/>
          </w:tcPr>
          <w:p w:rsidR="000413B5" w:rsidRDefault="000413B5" w:rsidP="00116F27">
            <w:r w:rsidRPr="00836B03">
              <w:t>Механизмы для вертикальной установки валков, их назначение</w:t>
            </w:r>
            <w:r>
              <w:t>, типы</w:t>
            </w:r>
            <w:r w:rsidRPr="00836B03">
              <w:t xml:space="preserve"> и классификация</w:t>
            </w:r>
            <w:r>
              <w:t>. Элементы конструкции устройств</w:t>
            </w:r>
          </w:p>
        </w:tc>
        <w:tc>
          <w:tcPr>
            <w:tcW w:w="1134" w:type="dxa"/>
            <w:vMerge/>
          </w:tcPr>
          <w:p w:rsidR="000413B5" w:rsidRPr="00750C97" w:rsidRDefault="000413B5" w:rsidP="00116F27">
            <w:pPr>
              <w:jc w:val="center"/>
              <w:rPr>
                <w:b/>
              </w:rPr>
            </w:pPr>
          </w:p>
        </w:tc>
        <w:tc>
          <w:tcPr>
            <w:tcW w:w="1725" w:type="dxa"/>
            <w:vMerge/>
          </w:tcPr>
          <w:p w:rsidR="000413B5" w:rsidRPr="00750C97" w:rsidRDefault="000413B5" w:rsidP="00116F27">
            <w:pPr>
              <w:jc w:val="center"/>
              <w:rPr>
                <w:b/>
              </w:rPr>
            </w:pPr>
          </w:p>
        </w:tc>
      </w:tr>
      <w:tr w:rsidR="000413B5" w:rsidRPr="00750C97" w:rsidTr="00116F27">
        <w:trPr>
          <w:trHeight w:val="137"/>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jc w:val="center"/>
            </w:pPr>
            <w:r>
              <w:t>4</w:t>
            </w:r>
          </w:p>
        </w:tc>
        <w:tc>
          <w:tcPr>
            <w:tcW w:w="9639" w:type="dxa"/>
            <w:gridSpan w:val="2"/>
          </w:tcPr>
          <w:p w:rsidR="000413B5" w:rsidRDefault="000413B5" w:rsidP="00116F27">
            <w:r w:rsidRPr="00836B03">
              <w:t>Станины рабочих клетей, их назначение, типы, конструкции, материал, применяемый для изготовления. Требования, предъявляемые к станинам</w:t>
            </w:r>
          </w:p>
        </w:tc>
        <w:tc>
          <w:tcPr>
            <w:tcW w:w="1134" w:type="dxa"/>
            <w:vMerge/>
          </w:tcPr>
          <w:p w:rsidR="000413B5" w:rsidRPr="00750C97" w:rsidRDefault="000413B5" w:rsidP="00116F27">
            <w:pPr>
              <w:jc w:val="center"/>
              <w:rPr>
                <w:b/>
              </w:rPr>
            </w:pPr>
          </w:p>
        </w:tc>
        <w:tc>
          <w:tcPr>
            <w:tcW w:w="1725" w:type="dxa"/>
            <w:vMerge/>
          </w:tcPr>
          <w:p w:rsidR="000413B5" w:rsidRPr="00750C97" w:rsidRDefault="000413B5" w:rsidP="00116F27">
            <w:pPr>
              <w:jc w:val="center"/>
              <w:rPr>
                <w:b/>
              </w:rPr>
            </w:pPr>
          </w:p>
        </w:tc>
      </w:tr>
      <w:tr w:rsidR="000413B5" w:rsidRPr="00750C97" w:rsidTr="00116F27">
        <w:trPr>
          <w:trHeight w:val="1594"/>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jc w:val="center"/>
            </w:pPr>
            <w:r>
              <w:t>5</w:t>
            </w:r>
          </w:p>
        </w:tc>
        <w:tc>
          <w:tcPr>
            <w:tcW w:w="9639" w:type="dxa"/>
            <w:gridSpan w:val="2"/>
          </w:tcPr>
          <w:p w:rsidR="000413B5" w:rsidRDefault="000413B5" w:rsidP="00116F27">
            <w:r w:rsidRPr="00613C61">
              <w:t xml:space="preserve">Упругая деформация и жесткость рабочей клети. Факторы, влияющие на упругую деформацию клетей. </w:t>
            </w:r>
            <w:proofErr w:type="gramStart"/>
            <w:r w:rsidRPr="00613C61">
              <w:t>Поперечная</w:t>
            </w:r>
            <w:proofErr w:type="gramEnd"/>
            <w:r w:rsidRPr="00613C61">
              <w:t xml:space="preserve"> и продольная разнотолщинность проката и влияние на</w:t>
            </w:r>
            <w:r>
              <w:t xml:space="preserve"> </w:t>
            </w:r>
            <w:r w:rsidRPr="00613C61">
              <w:t>нее различных факторов. Требования к жесткости клети, уменьшение продольной разнотолщинности полос путем подбора оптимальной жесткости клети. Автоматическое регулирование толщины полосы для снижения продольной  разнотолщинности. Способы уменьшения поперечной разнотолщинности полосы</w:t>
            </w:r>
          </w:p>
        </w:tc>
        <w:tc>
          <w:tcPr>
            <w:tcW w:w="1134" w:type="dxa"/>
            <w:vMerge/>
          </w:tcPr>
          <w:p w:rsidR="000413B5" w:rsidRPr="00750C97" w:rsidRDefault="000413B5" w:rsidP="00116F27">
            <w:pPr>
              <w:jc w:val="center"/>
              <w:rPr>
                <w:b/>
              </w:rPr>
            </w:pPr>
          </w:p>
        </w:tc>
        <w:tc>
          <w:tcPr>
            <w:tcW w:w="1725" w:type="dxa"/>
            <w:vMerge/>
          </w:tcPr>
          <w:p w:rsidR="000413B5" w:rsidRPr="00750C97" w:rsidRDefault="000413B5" w:rsidP="00116F27">
            <w:pPr>
              <w:jc w:val="center"/>
              <w:rPr>
                <w:b/>
              </w:rPr>
            </w:pPr>
          </w:p>
        </w:tc>
      </w:tr>
      <w:tr w:rsidR="000413B5" w:rsidRPr="00750C97" w:rsidTr="00116F27">
        <w:trPr>
          <w:trHeight w:val="612"/>
        </w:trPr>
        <w:tc>
          <w:tcPr>
            <w:tcW w:w="2302" w:type="dxa"/>
            <w:vMerge/>
            <w:tcBorders>
              <w:bottom w:val="single" w:sz="4" w:space="0" w:color="auto"/>
            </w:tcBorders>
          </w:tcPr>
          <w:p w:rsidR="000413B5" w:rsidRPr="00750C97" w:rsidRDefault="000413B5" w:rsidP="00116F27">
            <w:pPr>
              <w:jc w:val="center"/>
              <w:rPr>
                <w:b/>
              </w:rPr>
            </w:pPr>
          </w:p>
        </w:tc>
        <w:tc>
          <w:tcPr>
            <w:tcW w:w="713" w:type="dxa"/>
            <w:gridSpan w:val="4"/>
            <w:tcBorders>
              <w:bottom w:val="single" w:sz="4" w:space="0" w:color="auto"/>
            </w:tcBorders>
            <w:vAlign w:val="center"/>
          </w:tcPr>
          <w:p w:rsidR="000413B5" w:rsidRDefault="000413B5" w:rsidP="00116F27">
            <w:pPr>
              <w:jc w:val="center"/>
            </w:pPr>
            <w:r>
              <w:t>6</w:t>
            </w:r>
          </w:p>
        </w:tc>
        <w:tc>
          <w:tcPr>
            <w:tcW w:w="9639" w:type="dxa"/>
            <w:gridSpan w:val="2"/>
            <w:tcBorders>
              <w:bottom w:val="single" w:sz="4" w:space="0" w:color="auto"/>
            </w:tcBorders>
          </w:tcPr>
          <w:p w:rsidR="000413B5" w:rsidRPr="00613C61" w:rsidRDefault="000413B5" w:rsidP="00116F27">
            <w:r>
              <w:t>Универсальные ш</w:t>
            </w:r>
            <w:r w:rsidRPr="00836B03">
              <w:t>пиндели</w:t>
            </w:r>
            <w:r>
              <w:t xml:space="preserve"> привода валков</w:t>
            </w:r>
            <w:r w:rsidRPr="00836B03">
              <w:t>, их характеристики, типы и конструкции</w:t>
            </w:r>
            <w:r>
              <w:t>.</w:t>
            </w:r>
          </w:p>
          <w:p w:rsidR="000413B5" w:rsidRPr="00613C61" w:rsidRDefault="000413B5" w:rsidP="00116F27">
            <w:r w:rsidRPr="00836B03">
              <w:t>Уравновешивание шпинделей</w:t>
            </w:r>
          </w:p>
        </w:tc>
        <w:tc>
          <w:tcPr>
            <w:tcW w:w="1134" w:type="dxa"/>
            <w:vMerge/>
            <w:tcBorders>
              <w:bottom w:val="single" w:sz="4" w:space="0" w:color="auto"/>
            </w:tcBorders>
          </w:tcPr>
          <w:p w:rsidR="000413B5" w:rsidRPr="00750C97" w:rsidRDefault="000413B5" w:rsidP="00116F27">
            <w:pPr>
              <w:jc w:val="center"/>
              <w:rPr>
                <w:b/>
              </w:rPr>
            </w:pPr>
          </w:p>
        </w:tc>
        <w:tc>
          <w:tcPr>
            <w:tcW w:w="1725" w:type="dxa"/>
            <w:vMerge/>
            <w:tcBorders>
              <w:bottom w:val="single" w:sz="4" w:space="0" w:color="auto"/>
            </w:tcBorders>
          </w:tcPr>
          <w:p w:rsidR="000413B5" w:rsidRDefault="000413B5" w:rsidP="00116F27">
            <w:pPr>
              <w:jc w:val="center"/>
              <w:rPr>
                <w:b/>
              </w:rPr>
            </w:pPr>
          </w:p>
        </w:tc>
      </w:tr>
      <w:tr w:rsidR="000413B5" w:rsidRPr="00750C97" w:rsidTr="00116F27">
        <w:trPr>
          <w:trHeight w:val="223"/>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jc w:val="center"/>
            </w:pPr>
            <w:r>
              <w:t>7</w:t>
            </w:r>
          </w:p>
        </w:tc>
        <w:tc>
          <w:tcPr>
            <w:tcW w:w="9639" w:type="dxa"/>
            <w:gridSpan w:val="2"/>
          </w:tcPr>
          <w:p w:rsidR="000413B5" w:rsidRPr="00613C61" w:rsidRDefault="000413B5" w:rsidP="00116F27">
            <w:r w:rsidRPr="00E43F3F">
              <w:t>клетей. Ножницы и пилы. Моталки и разматыватели. Машины для зачистки слитков, заготовок и готового проката.</w:t>
            </w:r>
            <w:r>
              <w:t xml:space="preserve"> </w:t>
            </w:r>
            <w:r w:rsidRPr="00836B03">
              <w:t>Основные типы и конструкции шестеренных клетей</w:t>
            </w:r>
            <w:r>
              <w:t xml:space="preserve"> привода валков. Редукторы и муфты главной линии стана прокатного стана</w:t>
            </w:r>
          </w:p>
        </w:tc>
        <w:tc>
          <w:tcPr>
            <w:tcW w:w="1134" w:type="dxa"/>
            <w:vMerge/>
          </w:tcPr>
          <w:p w:rsidR="000413B5" w:rsidRPr="00750C97" w:rsidRDefault="000413B5" w:rsidP="00116F27">
            <w:pPr>
              <w:jc w:val="center"/>
              <w:rPr>
                <w:b/>
              </w:rPr>
            </w:pPr>
          </w:p>
        </w:tc>
        <w:tc>
          <w:tcPr>
            <w:tcW w:w="1725" w:type="dxa"/>
            <w:vMerge/>
          </w:tcPr>
          <w:p w:rsidR="000413B5" w:rsidRPr="00750C97" w:rsidRDefault="000413B5" w:rsidP="00116F27">
            <w:pPr>
              <w:jc w:val="center"/>
              <w:rPr>
                <w:b/>
              </w:rPr>
            </w:pPr>
          </w:p>
        </w:tc>
      </w:tr>
      <w:tr w:rsidR="000413B5" w:rsidRPr="00750C97" w:rsidTr="00116F27">
        <w:trPr>
          <w:trHeight w:val="394"/>
        </w:trPr>
        <w:tc>
          <w:tcPr>
            <w:tcW w:w="2302" w:type="dxa"/>
            <w:vMerge w:val="restart"/>
          </w:tcPr>
          <w:p w:rsidR="000413B5" w:rsidRPr="00750C97" w:rsidRDefault="000413B5" w:rsidP="00116F27">
            <w:pPr>
              <w:jc w:val="center"/>
              <w:rPr>
                <w:b/>
              </w:rPr>
            </w:pPr>
          </w:p>
        </w:tc>
        <w:tc>
          <w:tcPr>
            <w:tcW w:w="713" w:type="dxa"/>
            <w:gridSpan w:val="4"/>
            <w:vAlign w:val="center"/>
          </w:tcPr>
          <w:p w:rsidR="000413B5" w:rsidRDefault="000413B5" w:rsidP="00116F27">
            <w:pPr>
              <w:jc w:val="center"/>
            </w:pPr>
            <w:r>
              <w:t>8</w:t>
            </w:r>
          </w:p>
        </w:tc>
        <w:tc>
          <w:tcPr>
            <w:tcW w:w="9639" w:type="dxa"/>
            <w:gridSpan w:val="2"/>
          </w:tcPr>
          <w:p w:rsidR="000413B5" w:rsidRPr="00613C61" w:rsidRDefault="000413B5" w:rsidP="00116F27">
            <w:r w:rsidRPr="00E43F3F">
              <w:t>Машины и механизмы для перемещения слитков и проката. Механизмы для обслуживания клетей. Ножницы и пилы. Моталки и разматыватели. Машины для зачистки слитков, заготовок и готового проката.</w:t>
            </w:r>
          </w:p>
        </w:tc>
        <w:tc>
          <w:tcPr>
            <w:tcW w:w="1134" w:type="dxa"/>
            <w:vMerge w:val="restart"/>
          </w:tcPr>
          <w:p w:rsidR="000413B5" w:rsidRPr="00750C97" w:rsidRDefault="000413B5" w:rsidP="00116F27">
            <w:pPr>
              <w:jc w:val="center"/>
              <w:rPr>
                <w:b/>
              </w:rPr>
            </w:pPr>
          </w:p>
        </w:tc>
        <w:tc>
          <w:tcPr>
            <w:tcW w:w="1725" w:type="dxa"/>
            <w:vMerge w:val="restart"/>
          </w:tcPr>
          <w:p w:rsidR="000413B5" w:rsidRDefault="000413B5" w:rsidP="00116F27">
            <w:pPr>
              <w:jc w:val="center"/>
              <w:rPr>
                <w:b/>
              </w:rPr>
            </w:pPr>
          </w:p>
          <w:p w:rsidR="00670800" w:rsidRDefault="00670800" w:rsidP="00116F27">
            <w:pPr>
              <w:jc w:val="center"/>
              <w:rPr>
                <w:b/>
              </w:rPr>
            </w:pPr>
          </w:p>
          <w:p w:rsidR="00670800" w:rsidRDefault="00670800" w:rsidP="00116F27">
            <w:pPr>
              <w:jc w:val="center"/>
              <w:rPr>
                <w:b/>
              </w:rPr>
            </w:pPr>
          </w:p>
          <w:p w:rsidR="00670800" w:rsidRDefault="00670800" w:rsidP="00116F27">
            <w:pPr>
              <w:jc w:val="center"/>
              <w:rPr>
                <w:b/>
              </w:rPr>
            </w:pPr>
          </w:p>
          <w:p w:rsidR="00670800" w:rsidRDefault="00670800" w:rsidP="00116F27">
            <w:pPr>
              <w:jc w:val="center"/>
              <w:rPr>
                <w:b/>
              </w:rPr>
            </w:pPr>
          </w:p>
          <w:p w:rsidR="00670800" w:rsidRDefault="00670800" w:rsidP="00116F27">
            <w:pPr>
              <w:jc w:val="center"/>
              <w:rPr>
                <w:b/>
              </w:rPr>
            </w:pPr>
          </w:p>
          <w:p w:rsidR="00670800" w:rsidRDefault="00670800" w:rsidP="00116F27">
            <w:pPr>
              <w:jc w:val="center"/>
              <w:rPr>
                <w:b/>
              </w:rPr>
            </w:pPr>
          </w:p>
          <w:p w:rsidR="00670800" w:rsidRDefault="00670800" w:rsidP="00116F27">
            <w:pPr>
              <w:jc w:val="center"/>
              <w:rPr>
                <w:b/>
              </w:rPr>
            </w:pPr>
          </w:p>
          <w:p w:rsidR="00670800" w:rsidRDefault="00670800" w:rsidP="00116F27">
            <w:pPr>
              <w:jc w:val="center"/>
              <w:rPr>
                <w:b/>
              </w:rPr>
            </w:pPr>
          </w:p>
          <w:p w:rsidR="00670800" w:rsidRDefault="00670800" w:rsidP="00116F27">
            <w:pPr>
              <w:jc w:val="center"/>
              <w:rPr>
                <w:b/>
              </w:rPr>
            </w:pPr>
          </w:p>
          <w:p w:rsidR="00670800" w:rsidRDefault="00670800" w:rsidP="00116F27">
            <w:pPr>
              <w:jc w:val="center"/>
              <w:rPr>
                <w:b/>
              </w:rPr>
            </w:pPr>
          </w:p>
          <w:p w:rsidR="00670800" w:rsidRDefault="00670800" w:rsidP="00116F27">
            <w:pPr>
              <w:jc w:val="center"/>
              <w:rPr>
                <w:b/>
              </w:rPr>
            </w:pPr>
          </w:p>
          <w:p w:rsidR="00670800" w:rsidRDefault="00670800" w:rsidP="00116F27">
            <w:pPr>
              <w:jc w:val="center"/>
              <w:rPr>
                <w:b/>
              </w:rPr>
            </w:pPr>
          </w:p>
          <w:p w:rsidR="00670800" w:rsidRDefault="00670800" w:rsidP="00116F27">
            <w:pPr>
              <w:jc w:val="center"/>
              <w:rPr>
                <w:b/>
              </w:rPr>
            </w:pPr>
          </w:p>
          <w:p w:rsidR="00670800" w:rsidRDefault="00670800" w:rsidP="00116F27">
            <w:pPr>
              <w:jc w:val="center"/>
              <w:rPr>
                <w:b/>
              </w:rPr>
            </w:pPr>
          </w:p>
          <w:p w:rsidR="00670800" w:rsidRDefault="00670800" w:rsidP="00116F27">
            <w:pPr>
              <w:jc w:val="center"/>
              <w:rPr>
                <w:b/>
              </w:rPr>
            </w:pPr>
          </w:p>
          <w:p w:rsidR="00670800" w:rsidRDefault="00670800" w:rsidP="00116F27">
            <w:pPr>
              <w:jc w:val="center"/>
              <w:rPr>
                <w:b/>
              </w:rPr>
            </w:pPr>
          </w:p>
          <w:p w:rsidR="00670800" w:rsidRDefault="00670800" w:rsidP="00116F27">
            <w:pPr>
              <w:jc w:val="center"/>
              <w:rPr>
                <w:b/>
              </w:rPr>
            </w:pPr>
          </w:p>
          <w:p w:rsidR="00670800" w:rsidRDefault="00670800" w:rsidP="00116F27">
            <w:pPr>
              <w:jc w:val="center"/>
              <w:rPr>
                <w:b/>
              </w:rPr>
            </w:pPr>
          </w:p>
          <w:p w:rsidR="00670800" w:rsidRDefault="00670800" w:rsidP="00116F27">
            <w:pPr>
              <w:jc w:val="center"/>
              <w:rPr>
                <w:b/>
              </w:rPr>
            </w:pPr>
          </w:p>
          <w:p w:rsidR="00670800" w:rsidRDefault="00670800" w:rsidP="00116F27">
            <w:pPr>
              <w:jc w:val="center"/>
              <w:rPr>
                <w:b/>
              </w:rPr>
            </w:pPr>
          </w:p>
          <w:p w:rsidR="00670800" w:rsidRDefault="00670800" w:rsidP="00116F27">
            <w:pPr>
              <w:jc w:val="center"/>
              <w:rPr>
                <w:b/>
              </w:rPr>
            </w:pPr>
          </w:p>
          <w:p w:rsidR="00670800" w:rsidRPr="00750C97" w:rsidRDefault="00670800" w:rsidP="00116F27">
            <w:pPr>
              <w:jc w:val="center"/>
              <w:rPr>
                <w:b/>
              </w:rPr>
            </w:pPr>
          </w:p>
        </w:tc>
      </w:tr>
      <w:tr w:rsidR="000413B5" w:rsidRPr="00750C97" w:rsidTr="00116F27">
        <w:trPr>
          <w:trHeight w:val="105"/>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jc w:val="center"/>
            </w:pPr>
            <w:r>
              <w:t>9</w:t>
            </w:r>
          </w:p>
        </w:tc>
        <w:tc>
          <w:tcPr>
            <w:tcW w:w="9639" w:type="dxa"/>
            <w:gridSpan w:val="2"/>
          </w:tcPr>
          <w:p w:rsidR="000413B5" w:rsidRPr="00613C61" w:rsidRDefault="000413B5" w:rsidP="00116F27">
            <w:pPr>
              <w:tabs>
                <w:tab w:val="num" w:pos="1080"/>
              </w:tabs>
              <w:jc w:val="both"/>
            </w:pPr>
            <w:r w:rsidRPr="00E43F3F">
              <w:t>Прокатные станы основного назначения</w:t>
            </w:r>
            <w:r w:rsidRPr="00613C61">
              <w:t xml:space="preserve"> </w:t>
            </w:r>
          </w:p>
        </w:tc>
        <w:tc>
          <w:tcPr>
            <w:tcW w:w="1134" w:type="dxa"/>
            <w:vMerge/>
          </w:tcPr>
          <w:p w:rsidR="000413B5" w:rsidRPr="00750C97" w:rsidRDefault="000413B5" w:rsidP="00116F27">
            <w:pPr>
              <w:jc w:val="center"/>
              <w:rPr>
                <w:b/>
              </w:rPr>
            </w:pPr>
          </w:p>
        </w:tc>
        <w:tc>
          <w:tcPr>
            <w:tcW w:w="1725" w:type="dxa"/>
            <w:vMerge/>
          </w:tcPr>
          <w:p w:rsidR="000413B5" w:rsidRPr="00750C97" w:rsidRDefault="000413B5" w:rsidP="00116F27">
            <w:pPr>
              <w:jc w:val="center"/>
              <w:rPr>
                <w:b/>
              </w:rPr>
            </w:pPr>
          </w:p>
        </w:tc>
      </w:tr>
      <w:tr w:rsidR="000413B5" w:rsidRPr="00750C97" w:rsidTr="00116F27">
        <w:trPr>
          <w:trHeight w:val="154"/>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jc w:val="center"/>
            </w:pPr>
            <w:r>
              <w:t>10</w:t>
            </w:r>
          </w:p>
        </w:tc>
        <w:tc>
          <w:tcPr>
            <w:tcW w:w="9639" w:type="dxa"/>
            <w:gridSpan w:val="2"/>
          </w:tcPr>
          <w:p w:rsidR="000413B5" w:rsidRPr="00613C61" w:rsidRDefault="000413B5" w:rsidP="00116F27">
            <w:r w:rsidRPr="00E43F3F">
              <w:t>Станы специального назначения</w:t>
            </w:r>
          </w:p>
        </w:tc>
        <w:tc>
          <w:tcPr>
            <w:tcW w:w="1134" w:type="dxa"/>
            <w:vMerge/>
          </w:tcPr>
          <w:p w:rsidR="000413B5" w:rsidRPr="00750C97" w:rsidRDefault="000413B5" w:rsidP="00116F27">
            <w:pPr>
              <w:jc w:val="center"/>
              <w:rPr>
                <w:b/>
              </w:rPr>
            </w:pPr>
          </w:p>
        </w:tc>
        <w:tc>
          <w:tcPr>
            <w:tcW w:w="1725" w:type="dxa"/>
            <w:vMerge/>
          </w:tcPr>
          <w:p w:rsidR="000413B5" w:rsidRPr="00750C97" w:rsidRDefault="000413B5" w:rsidP="00116F27">
            <w:pPr>
              <w:jc w:val="center"/>
              <w:rPr>
                <w:b/>
              </w:rPr>
            </w:pPr>
          </w:p>
        </w:tc>
      </w:tr>
      <w:tr w:rsidR="000413B5" w:rsidRPr="00750C97" w:rsidTr="00116F27">
        <w:trPr>
          <w:trHeight w:val="171"/>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jc w:val="center"/>
            </w:pPr>
            <w:r>
              <w:t>11</w:t>
            </w:r>
          </w:p>
        </w:tc>
        <w:tc>
          <w:tcPr>
            <w:tcW w:w="9639" w:type="dxa"/>
            <w:gridSpan w:val="2"/>
          </w:tcPr>
          <w:p w:rsidR="000413B5" w:rsidRPr="00866AFF" w:rsidRDefault="000413B5" w:rsidP="00116F27">
            <w:pPr>
              <w:pStyle w:val="ac"/>
              <w:spacing w:before="0" w:after="0"/>
              <w:ind w:left="0"/>
              <w:rPr>
                <w:b/>
                <w:bCs/>
                <w:i/>
              </w:rPr>
            </w:pPr>
            <w:r w:rsidRPr="00E43F3F">
              <w:t>Вакуумные прокатные станы</w:t>
            </w:r>
          </w:p>
        </w:tc>
        <w:tc>
          <w:tcPr>
            <w:tcW w:w="1134" w:type="dxa"/>
            <w:vMerge/>
          </w:tcPr>
          <w:p w:rsidR="000413B5" w:rsidRPr="00750C97" w:rsidRDefault="000413B5" w:rsidP="00116F27">
            <w:pPr>
              <w:jc w:val="center"/>
              <w:rPr>
                <w:b/>
              </w:rPr>
            </w:pPr>
          </w:p>
        </w:tc>
        <w:tc>
          <w:tcPr>
            <w:tcW w:w="1725" w:type="dxa"/>
            <w:vMerge/>
          </w:tcPr>
          <w:p w:rsidR="000413B5" w:rsidRPr="00750C97" w:rsidRDefault="000413B5" w:rsidP="00116F27">
            <w:pPr>
              <w:jc w:val="center"/>
              <w:rPr>
                <w:b/>
              </w:rPr>
            </w:pPr>
          </w:p>
        </w:tc>
      </w:tr>
      <w:tr w:rsidR="000413B5" w:rsidRPr="00750C97" w:rsidTr="00116F27">
        <w:trPr>
          <w:trHeight w:val="189"/>
        </w:trPr>
        <w:tc>
          <w:tcPr>
            <w:tcW w:w="2302" w:type="dxa"/>
            <w:vMerge/>
          </w:tcPr>
          <w:p w:rsidR="000413B5" w:rsidRPr="00750C97" w:rsidRDefault="000413B5" w:rsidP="00116F27">
            <w:pPr>
              <w:jc w:val="center"/>
              <w:rPr>
                <w:b/>
              </w:rPr>
            </w:pPr>
          </w:p>
        </w:tc>
        <w:tc>
          <w:tcPr>
            <w:tcW w:w="713" w:type="dxa"/>
            <w:gridSpan w:val="4"/>
            <w:vAlign w:val="center"/>
          </w:tcPr>
          <w:p w:rsidR="000413B5" w:rsidRDefault="000413B5" w:rsidP="00116F27">
            <w:pPr>
              <w:jc w:val="center"/>
            </w:pPr>
            <w:r>
              <w:t>12</w:t>
            </w:r>
          </w:p>
        </w:tc>
        <w:tc>
          <w:tcPr>
            <w:tcW w:w="9639" w:type="dxa"/>
            <w:gridSpan w:val="2"/>
          </w:tcPr>
          <w:p w:rsidR="000413B5" w:rsidRDefault="000413B5" w:rsidP="00116F27">
            <w:r w:rsidRPr="00B60BFD">
              <w:t xml:space="preserve">Основное оборудование прокатных цехов </w:t>
            </w:r>
            <w:r>
              <w:t>П</w:t>
            </w:r>
            <w:r w:rsidRPr="00B60BFD">
              <w:t>АО «НЛМК»</w:t>
            </w:r>
            <w:r>
              <w:t xml:space="preserve"> (стан горячей прокатки 2000; станы холодной прокатки 2030, 1400, 1200; реверсивный, 20-ти валковый, дрессировочные станы)</w:t>
            </w:r>
          </w:p>
        </w:tc>
        <w:tc>
          <w:tcPr>
            <w:tcW w:w="1134" w:type="dxa"/>
            <w:vMerge/>
          </w:tcPr>
          <w:p w:rsidR="000413B5" w:rsidRPr="00750C97" w:rsidRDefault="000413B5" w:rsidP="00116F27">
            <w:pPr>
              <w:jc w:val="center"/>
              <w:rPr>
                <w:b/>
              </w:rPr>
            </w:pPr>
          </w:p>
        </w:tc>
        <w:tc>
          <w:tcPr>
            <w:tcW w:w="1725" w:type="dxa"/>
            <w:vMerge/>
          </w:tcPr>
          <w:p w:rsidR="000413B5" w:rsidRPr="00750C97" w:rsidRDefault="000413B5" w:rsidP="00116F27">
            <w:pPr>
              <w:jc w:val="center"/>
              <w:rPr>
                <w:b/>
              </w:rPr>
            </w:pPr>
          </w:p>
        </w:tc>
      </w:tr>
      <w:tr w:rsidR="000413B5" w:rsidRPr="00750C97" w:rsidTr="00116F27">
        <w:tc>
          <w:tcPr>
            <w:tcW w:w="2302" w:type="dxa"/>
            <w:vMerge/>
          </w:tcPr>
          <w:p w:rsidR="000413B5" w:rsidRPr="00750C97" w:rsidRDefault="000413B5" w:rsidP="00116F27">
            <w:pPr>
              <w:jc w:val="center"/>
              <w:rPr>
                <w:b/>
              </w:rPr>
            </w:pPr>
          </w:p>
        </w:tc>
        <w:tc>
          <w:tcPr>
            <w:tcW w:w="10352" w:type="dxa"/>
            <w:gridSpan w:val="6"/>
          </w:tcPr>
          <w:p w:rsidR="000413B5" w:rsidRPr="00157F13" w:rsidRDefault="000413B5" w:rsidP="00116F27">
            <w:r w:rsidRPr="008F7DEC">
              <w:t>Лабораторные занятия</w:t>
            </w:r>
          </w:p>
        </w:tc>
        <w:tc>
          <w:tcPr>
            <w:tcW w:w="1134" w:type="dxa"/>
          </w:tcPr>
          <w:p w:rsidR="000413B5" w:rsidRPr="00750C97" w:rsidRDefault="000413B5" w:rsidP="00116F27">
            <w:pPr>
              <w:jc w:val="center"/>
              <w:rPr>
                <w:b/>
              </w:rPr>
            </w:pPr>
            <w:r w:rsidRPr="00750C97">
              <w:rPr>
                <w:b/>
              </w:rPr>
              <w:t>-</w:t>
            </w:r>
          </w:p>
        </w:tc>
        <w:tc>
          <w:tcPr>
            <w:tcW w:w="1725" w:type="dxa"/>
            <w:vMerge/>
            <w:shd w:val="clear" w:color="auto" w:fill="EAF1DD"/>
          </w:tcPr>
          <w:p w:rsidR="000413B5" w:rsidRPr="00750C97" w:rsidRDefault="000413B5" w:rsidP="00116F27">
            <w:pPr>
              <w:jc w:val="center"/>
              <w:rPr>
                <w:b/>
              </w:rPr>
            </w:pPr>
          </w:p>
        </w:tc>
      </w:tr>
      <w:tr w:rsidR="000413B5" w:rsidRPr="00750C97" w:rsidTr="00116F27">
        <w:trPr>
          <w:trHeight w:val="286"/>
        </w:trPr>
        <w:tc>
          <w:tcPr>
            <w:tcW w:w="2302" w:type="dxa"/>
            <w:vMerge/>
          </w:tcPr>
          <w:p w:rsidR="000413B5" w:rsidRPr="00750C97" w:rsidRDefault="000413B5" w:rsidP="00116F27">
            <w:pPr>
              <w:jc w:val="center"/>
              <w:rPr>
                <w:b/>
              </w:rPr>
            </w:pPr>
          </w:p>
        </w:tc>
        <w:tc>
          <w:tcPr>
            <w:tcW w:w="10352" w:type="dxa"/>
            <w:gridSpan w:val="6"/>
          </w:tcPr>
          <w:p w:rsidR="000413B5" w:rsidRPr="007709DC" w:rsidRDefault="000413B5" w:rsidP="00116F27">
            <w:r>
              <w:t>Практические занятия</w:t>
            </w:r>
          </w:p>
        </w:tc>
        <w:tc>
          <w:tcPr>
            <w:tcW w:w="1134" w:type="dxa"/>
            <w:vMerge w:val="restart"/>
          </w:tcPr>
          <w:p w:rsidR="000413B5" w:rsidRPr="00904A31" w:rsidRDefault="00971CC9" w:rsidP="00116F27">
            <w:pPr>
              <w:jc w:val="center"/>
              <w:rPr>
                <w:color w:val="4F6228"/>
              </w:rPr>
            </w:pPr>
            <w:r>
              <w:rPr>
                <w:color w:val="4F6228"/>
              </w:rPr>
              <w:t>14</w:t>
            </w:r>
          </w:p>
        </w:tc>
        <w:tc>
          <w:tcPr>
            <w:tcW w:w="1725" w:type="dxa"/>
            <w:vMerge/>
            <w:shd w:val="clear" w:color="auto" w:fill="EAF1DD"/>
          </w:tcPr>
          <w:p w:rsidR="000413B5" w:rsidRPr="00750C97" w:rsidRDefault="000413B5" w:rsidP="00116F27">
            <w:pPr>
              <w:jc w:val="center"/>
              <w:rPr>
                <w:b/>
              </w:rPr>
            </w:pPr>
          </w:p>
        </w:tc>
      </w:tr>
      <w:tr w:rsidR="000413B5" w:rsidRPr="00750C97" w:rsidTr="00116F27">
        <w:trPr>
          <w:trHeight w:val="562"/>
        </w:trPr>
        <w:tc>
          <w:tcPr>
            <w:tcW w:w="2302" w:type="dxa"/>
            <w:vMerge/>
          </w:tcPr>
          <w:p w:rsidR="000413B5" w:rsidRPr="00750C97" w:rsidRDefault="000413B5" w:rsidP="00116F27">
            <w:pPr>
              <w:jc w:val="center"/>
              <w:rPr>
                <w:b/>
              </w:rPr>
            </w:pPr>
          </w:p>
        </w:tc>
        <w:tc>
          <w:tcPr>
            <w:tcW w:w="703" w:type="dxa"/>
            <w:gridSpan w:val="3"/>
            <w:vAlign w:val="center"/>
          </w:tcPr>
          <w:p w:rsidR="000413B5" w:rsidRDefault="000413B5" w:rsidP="00116F27">
            <w:pPr>
              <w:jc w:val="center"/>
            </w:pPr>
            <w:r>
              <w:t>1</w:t>
            </w:r>
          </w:p>
        </w:tc>
        <w:tc>
          <w:tcPr>
            <w:tcW w:w="9649" w:type="dxa"/>
            <w:gridSpan w:val="3"/>
          </w:tcPr>
          <w:p w:rsidR="000413B5" w:rsidRPr="002E1C80" w:rsidRDefault="000413B5" w:rsidP="00116F27">
            <w:pPr>
              <w:ind w:left="44"/>
              <w:rPr>
                <w:bCs/>
              </w:rPr>
            </w:pPr>
            <w:r>
              <w:t xml:space="preserve">Практическое занятие №26. </w:t>
            </w:r>
            <w:r w:rsidRPr="006B3BDD">
              <w:rPr>
                <w:bCs/>
              </w:rPr>
              <w:t>Расчет производительности и мощности двигателя прокатного стана</w:t>
            </w:r>
          </w:p>
        </w:tc>
        <w:tc>
          <w:tcPr>
            <w:tcW w:w="1134" w:type="dxa"/>
            <w:vMerge/>
          </w:tcPr>
          <w:p w:rsidR="000413B5" w:rsidRDefault="000413B5" w:rsidP="00116F27">
            <w:pPr>
              <w:jc w:val="center"/>
              <w:rPr>
                <w:b/>
              </w:rPr>
            </w:pPr>
          </w:p>
        </w:tc>
        <w:tc>
          <w:tcPr>
            <w:tcW w:w="1725" w:type="dxa"/>
            <w:vMerge/>
            <w:shd w:val="clear" w:color="auto" w:fill="EAF1DD"/>
          </w:tcPr>
          <w:p w:rsidR="000413B5" w:rsidRPr="00750C97" w:rsidRDefault="000413B5" w:rsidP="00116F27">
            <w:pPr>
              <w:jc w:val="center"/>
              <w:rPr>
                <w:b/>
              </w:rPr>
            </w:pPr>
          </w:p>
        </w:tc>
      </w:tr>
      <w:tr w:rsidR="000413B5" w:rsidRPr="00750C97" w:rsidTr="00116F27">
        <w:trPr>
          <w:trHeight w:val="365"/>
        </w:trPr>
        <w:tc>
          <w:tcPr>
            <w:tcW w:w="2302" w:type="dxa"/>
            <w:vMerge/>
          </w:tcPr>
          <w:p w:rsidR="000413B5" w:rsidRPr="00750C97" w:rsidRDefault="000413B5" w:rsidP="00116F27">
            <w:pPr>
              <w:jc w:val="center"/>
              <w:rPr>
                <w:b/>
              </w:rPr>
            </w:pPr>
          </w:p>
        </w:tc>
        <w:tc>
          <w:tcPr>
            <w:tcW w:w="703" w:type="dxa"/>
            <w:gridSpan w:val="3"/>
            <w:vAlign w:val="center"/>
          </w:tcPr>
          <w:p w:rsidR="000413B5" w:rsidRDefault="000413B5" w:rsidP="00116F27">
            <w:pPr>
              <w:jc w:val="center"/>
            </w:pPr>
            <w:r>
              <w:t>2</w:t>
            </w:r>
          </w:p>
        </w:tc>
        <w:tc>
          <w:tcPr>
            <w:tcW w:w="9649" w:type="dxa"/>
            <w:gridSpan w:val="3"/>
          </w:tcPr>
          <w:p w:rsidR="000413B5" w:rsidRDefault="000413B5" w:rsidP="00116F27">
            <w:pPr>
              <w:ind w:left="44"/>
              <w:rPr>
                <w:bCs/>
              </w:rPr>
            </w:pPr>
            <w:r>
              <w:t xml:space="preserve">Практическое занятие </w:t>
            </w:r>
            <w:r>
              <w:rPr>
                <w:bCs/>
              </w:rPr>
              <w:t xml:space="preserve">№27. </w:t>
            </w:r>
            <w:r w:rsidRPr="006B3BDD">
              <w:rPr>
                <w:bCs/>
              </w:rPr>
              <w:t xml:space="preserve">Кинематический расчет и составление схем привода </w:t>
            </w:r>
          </w:p>
          <w:p w:rsidR="000413B5" w:rsidRDefault="000413B5" w:rsidP="00116F27">
            <w:pPr>
              <w:ind w:left="44"/>
            </w:pPr>
            <w:r w:rsidRPr="006B3BDD">
              <w:rPr>
                <w:bCs/>
              </w:rPr>
              <w:t>прокатного стана</w:t>
            </w:r>
          </w:p>
        </w:tc>
        <w:tc>
          <w:tcPr>
            <w:tcW w:w="1134" w:type="dxa"/>
            <w:vMerge/>
          </w:tcPr>
          <w:p w:rsidR="000413B5" w:rsidRDefault="000413B5" w:rsidP="00116F27">
            <w:pPr>
              <w:jc w:val="center"/>
              <w:rPr>
                <w:b/>
              </w:rPr>
            </w:pPr>
          </w:p>
        </w:tc>
        <w:tc>
          <w:tcPr>
            <w:tcW w:w="1725" w:type="dxa"/>
            <w:vMerge/>
            <w:shd w:val="clear" w:color="auto" w:fill="EAF1DD"/>
          </w:tcPr>
          <w:p w:rsidR="000413B5" w:rsidRPr="00750C97" w:rsidRDefault="000413B5" w:rsidP="00116F27">
            <w:pPr>
              <w:jc w:val="center"/>
              <w:rPr>
                <w:b/>
              </w:rPr>
            </w:pPr>
          </w:p>
        </w:tc>
      </w:tr>
      <w:tr w:rsidR="000413B5" w:rsidRPr="00750C97" w:rsidTr="00116F27">
        <w:trPr>
          <w:trHeight w:val="298"/>
        </w:trPr>
        <w:tc>
          <w:tcPr>
            <w:tcW w:w="2302" w:type="dxa"/>
            <w:vMerge/>
          </w:tcPr>
          <w:p w:rsidR="000413B5" w:rsidRPr="00750C97" w:rsidRDefault="000413B5" w:rsidP="00116F27">
            <w:pPr>
              <w:jc w:val="center"/>
              <w:rPr>
                <w:b/>
              </w:rPr>
            </w:pPr>
          </w:p>
        </w:tc>
        <w:tc>
          <w:tcPr>
            <w:tcW w:w="703" w:type="dxa"/>
            <w:gridSpan w:val="3"/>
            <w:vAlign w:val="center"/>
          </w:tcPr>
          <w:p w:rsidR="000413B5" w:rsidRDefault="000413B5" w:rsidP="00116F27">
            <w:pPr>
              <w:jc w:val="center"/>
            </w:pPr>
            <w:r>
              <w:t>3</w:t>
            </w:r>
          </w:p>
        </w:tc>
        <w:tc>
          <w:tcPr>
            <w:tcW w:w="9649" w:type="dxa"/>
            <w:gridSpan w:val="3"/>
          </w:tcPr>
          <w:p w:rsidR="000413B5" w:rsidRDefault="000413B5" w:rsidP="00116F27">
            <w:pPr>
              <w:ind w:left="44"/>
              <w:rPr>
                <w:bCs/>
              </w:rPr>
            </w:pPr>
            <w:r>
              <w:t>Практическое занятие №28. Р</w:t>
            </w:r>
            <w:r w:rsidRPr="00836B03">
              <w:t>асчет прокатных валков на прочность и жесткость</w:t>
            </w:r>
          </w:p>
        </w:tc>
        <w:tc>
          <w:tcPr>
            <w:tcW w:w="1134" w:type="dxa"/>
            <w:vMerge/>
          </w:tcPr>
          <w:p w:rsidR="000413B5" w:rsidRDefault="000413B5" w:rsidP="00116F27">
            <w:pPr>
              <w:jc w:val="center"/>
              <w:rPr>
                <w:b/>
              </w:rPr>
            </w:pPr>
          </w:p>
        </w:tc>
        <w:tc>
          <w:tcPr>
            <w:tcW w:w="1725" w:type="dxa"/>
            <w:vMerge/>
            <w:shd w:val="clear" w:color="auto" w:fill="EAF1DD"/>
          </w:tcPr>
          <w:p w:rsidR="000413B5" w:rsidRPr="00750C97" w:rsidRDefault="000413B5" w:rsidP="00116F27">
            <w:pPr>
              <w:jc w:val="center"/>
              <w:rPr>
                <w:b/>
              </w:rPr>
            </w:pPr>
          </w:p>
        </w:tc>
      </w:tr>
      <w:tr w:rsidR="000413B5" w:rsidRPr="00750C97" w:rsidTr="00116F27">
        <w:trPr>
          <w:trHeight w:val="297"/>
        </w:trPr>
        <w:tc>
          <w:tcPr>
            <w:tcW w:w="2302" w:type="dxa"/>
            <w:vMerge/>
          </w:tcPr>
          <w:p w:rsidR="000413B5" w:rsidRPr="00750C97" w:rsidRDefault="000413B5" w:rsidP="00116F27">
            <w:pPr>
              <w:jc w:val="center"/>
              <w:rPr>
                <w:b/>
              </w:rPr>
            </w:pPr>
          </w:p>
        </w:tc>
        <w:tc>
          <w:tcPr>
            <w:tcW w:w="703" w:type="dxa"/>
            <w:gridSpan w:val="3"/>
            <w:vAlign w:val="center"/>
          </w:tcPr>
          <w:p w:rsidR="000413B5" w:rsidRDefault="000413B5" w:rsidP="00116F27">
            <w:pPr>
              <w:jc w:val="center"/>
            </w:pPr>
            <w:r>
              <w:t>4</w:t>
            </w:r>
          </w:p>
        </w:tc>
        <w:tc>
          <w:tcPr>
            <w:tcW w:w="9649" w:type="dxa"/>
            <w:gridSpan w:val="3"/>
          </w:tcPr>
          <w:p w:rsidR="000413B5" w:rsidRDefault="000413B5" w:rsidP="00116F27">
            <w:pPr>
              <w:ind w:left="44"/>
            </w:pPr>
            <w:r>
              <w:t>Практическое занятие №29. Р</w:t>
            </w:r>
            <w:r w:rsidRPr="00836B03">
              <w:t>асчет подшипника жидкостного трения</w:t>
            </w:r>
          </w:p>
        </w:tc>
        <w:tc>
          <w:tcPr>
            <w:tcW w:w="1134" w:type="dxa"/>
            <w:vMerge/>
          </w:tcPr>
          <w:p w:rsidR="000413B5" w:rsidRDefault="000413B5" w:rsidP="00116F27">
            <w:pPr>
              <w:jc w:val="center"/>
              <w:rPr>
                <w:b/>
              </w:rPr>
            </w:pPr>
          </w:p>
        </w:tc>
        <w:tc>
          <w:tcPr>
            <w:tcW w:w="1725" w:type="dxa"/>
            <w:vMerge/>
            <w:shd w:val="clear" w:color="auto" w:fill="EAF1DD"/>
          </w:tcPr>
          <w:p w:rsidR="000413B5" w:rsidRPr="00750C97" w:rsidRDefault="000413B5" w:rsidP="00116F27">
            <w:pPr>
              <w:jc w:val="center"/>
              <w:rPr>
                <w:b/>
              </w:rPr>
            </w:pPr>
          </w:p>
        </w:tc>
      </w:tr>
      <w:tr w:rsidR="000413B5" w:rsidRPr="00750C97" w:rsidTr="00116F27">
        <w:trPr>
          <w:trHeight w:val="514"/>
        </w:trPr>
        <w:tc>
          <w:tcPr>
            <w:tcW w:w="2302" w:type="dxa"/>
            <w:vMerge/>
          </w:tcPr>
          <w:p w:rsidR="000413B5" w:rsidRPr="00750C97" w:rsidRDefault="000413B5" w:rsidP="00116F27">
            <w:pPr>
              <w:jc w:val="center"/>
              <w:rPr>
                <w:b/>
              </w:rPr>
            </w:pPr>
          </w:p>
        </w:tc>
        <w:tc>
          <w:tcPr>
            <w:tcW w:w="703" w:type="dxa"/>
            <w:gridSpan w:val="3"/>
            <w:vAlign w:val="center"/>
          </w:tcPr>
          <w:p w:rsidR="000413B5" w:rsidRDefault="000413B5" w:rsidP="00116F27">
            <w:pPr>
              <w:jc w:val="center"/>
            </w:pPr>
            <w:r>
              <w:t>5</w:t>
            </w:r>
          </w:p>
        </w:tc>
        <w:tc>
          <w:tcPr>
            <w:tcW w:w="9649" w:type="dxa"/>
            <w:gridSpan w:val="3"/>
          </w:tcPr>
          <w:p w:rsidR="000413B5" w:rsidRDefault="000413B5" w:rsidP="00116F27">
            <w:pPr>
              <w:ind w:left="44"/>
            </w:pPr>
            <w:r>
              <w:t>Практическое занятие №30. Р</w:t>
            </w:r>
            <w:r w:rsidRPr="00836B03">
              <w:t xml:space="preserve">асчет на прочность нажимного винта и гайки в </w:t>
            </w:r>
            <w:proofErr w:type="gramStart"/>
            <w:r w:rsidRPr="00836B03">
              <w:t>нажимном</w:t>
            </w:r>
            <w:proofErr w:type="gramEnd"/>
            <w:r w:rsidRPr="00836B03">
              <w:t xml:space="preserve"> </w:t>
            </w:r>
          </w:p>
          <w:p w:rsidR="000413B5" w:rsidRDefault="000413B5" w:rsidP="00116F27">
            <w:pPr>
              <w:ind w:left="44"/>
            </w:pPr>
            <w:proofErr w:type="gramStart"/>
            <w:r w:rsidRPr="00836B03">
              <w:t>устройстве</w:t>
            </w:r>
            <w:proofErr w:type="gramEnd"/>
          </w:p>
        </w:tc>
        <w:tc>
          <w:tcPr>
            <w:tcW w:w="1134" w:type="dxa"/>
            <w:vMerge/>
          </w:tcPr>
          <w:p w:rsidR="000413B5" w:rsidRDefault="000413B5" w:rsidP="00116F27">
            <w:pPr>
              <w:jc w:val="center"/>
              <w:rPr>
                <w:b/>
              </w:rPr>
            </w:pPr>
          </w:p>
        </w:tc>
        <w:tc>
          <w:tcPr>
            <w:tcW w:w="1725" w:type="dxa"/>
            <w:vMerge/>
            <w:shd w:val="clear" w:color="auto" w:fill="EAF1DD"/>
          </w:tcPr>
          <w:p w:rsidR="000413B5" w:rsidRPr="00750C97" w:rsidRDefault="000413B5" w:rsidP="00116F27">
            <w:pPr>
              <w:jc w:val="center"/>
              <w:rPr>
                <w:b/>
              </w:rPr>
            </w:pPr>
          </w:p>
        </w:tc>
      </w:tr>
      <w:tr w:rsidR="000413B5" w:rsidRPr="00750C97" w:rsidTr="00116F27">
        <w:trPr>
          <w:trHeight w:val="126"/>
        </w:trPr>
        <w:tc>
          <w:tcPr>
            <w:tcW w:w="2302" w:type="dxa"/>
            <w:vMerge/>
          </w:tcPr>
          <w:p w:rsidR="000413B5" w:rsidRPr="00750C97" w:rsidRDefault="000413B5" w:rsidP="00116F27">
            <w:pPr>
              <w:jc w:val="center"/>
              <w:rPr>
                <w:b/>
              </w:rPr>
            </w:pPr>
          </w:p>
        </w:tc>
        <w:tc>
          <w:tcPr>
            <w:tcW w:w="703" w:type="dxa"/>
            <w:gridSpan w:val="3"/>
            <w:vAlign w:val="center"/>
          </w:tcPr>
          <w:p w:rsidR="000413B5" w:rsidRDefault="000413B5" w:rsidP="00116F27">
            <w:pPr>
              <w:jc w:val="center"/>
            </w:pPr>
            <w:r>
              <w:t>6</w:t>
            </w:r>
          </w:p>
        </w:tc>
        <w:tc>
          <w:tcPr>
            <w:tcW w:w="9649" w:type="dxa"/>
            <w:gridSpan w:val="3"/>
          </w:tcPr>
          <w:p w:rsidR="000413B5" w:rsidRDefault="000413B5" w:rsidP="00116F27">
            <w:pPr>
              <w:ind w:left="44"/>
            </w:pPr>
            <w:r>
              <w:t>Практическое занятие №31. Р</w:t>
            </w:r>
            <w:r w:rsidRPr="00836B03">
              <w:t>асчет на прочность и жесткость станины</w:t>
            </w:r>
          </w:p>
        </w:tc>
        <w:tc>
          <w:tcPr>
            <w:tcW w:w="1134" w:type="dxa"/>
            <w:vMerge/>
          </w:tcPr>
          <w:p w:rsidR="000413B5" w:rsidRDefault="000413B5" w:rsidP="00116F27">
            <w:pPr>
              <w:jc w:val="center"/>
              <w:rPr>
                <w:b/>
              </w:rPr>
            </w:pPr>
          </w:p>
        </w:tc>
        <w:tc>
          <w:tcPr>
            <w:tcW w:w="1725" w:type="dxa"/>
            <w:vMerge/>
            <w:shd w:val="clear" w:color="auto" w:fill="EAF1DD"/>
          </w:tcPr>
          <w:p w:rsidR="000413B5" w:rsidRPr="00750C97" w:rsidRDefault="000413B5" w:rsidP="00116F27">
            <w:pPr>
              <w:jc w:val="center"/>
              <w:rPr>
                <w:b/>
              </w:rPr>
            </w:pPr>
          </w:p>
        </w:tc>
      </w:tr>
      <w:tr w:rsidR="000413B5" w:rsidRPr="00750C97" w:rsidTr="00116F27">
        <w:trPr>
          <w:trHeight w:val="126"/>
        </w:trPr>
        <w:tc>
          <w:tcPr>
            <w:tcW w:w="2302" w:type="dxa"/>
            <w:vMerge/>
          </w:tcPr>
          <w:p w:rsidR="000413B5" w:rsidRPr="00750C97" w:rsidRDefault="000413B5" w:rsidP="00116F27">
            <w:pPr>
              <w:jc w:val="center"/>
              <w:rPr>
                <w:b/>
              </w:rPr>
            </w:pPr>
          </w:p>
        </w:tc>
        <w:tc>
          <w:tcPr>
            <w:tcW w:w="703" w:type="dxa"/>
            <w:gridSpan w:val="3"/>
            <w:vAlign w:val="center"/>
          </w:tcPr>
          <w:p w:rsidR="000413B5" w:rsidRDefault="000413B5" w:rsidP="00116F27">
            <w:pPr>
              <w:jc w:val="center"/>
            </w:pPr>
            <w:r>
              <w:t>7</w:t>
            </w:r>
          </w:p>
        </w:tc>
        <w:tc>
          <w:tcPr>
            <w:tcW w:w="9649" w:type="dxa"/>
            <w:gridSpan w:val="3"/>
          </w:tcPr>
          <w:p w:rsidR="000413B5" w:rsidRDefault="000413B5" w:rsidP="00116F27">
            <w:pPr>
              <w:ind w:left="44"/>
            </w:pPr>
            <w:r>
              <w:t>Практическое занятие №32. Р</w:t>
            </w:r>
            <w:r w:rsidRPr="00836B03">
              <w:t>асчет универсальных шпинделей на прочность</w:t>
            </w:r>
          </w:p>
        </w:tc>
        <w:tc>
          <w:tcPr>
            <w:tcW w:w="1134" w:type="dxa"/>
            <w:vMerge/>
          </w:tcPr>
          <w:p w:rsidR="000413B5" w:rsidRDefault="000413B5" w:rsidP="00116F27">
            <w:pPr>
              <w:jc w:val="center"/>
              <w:rPr>
                <w:b/>
              </w:rPr>
            </w:pPr>
          </w:p>
        </w:tc>
        <w:tc>
          <w:tcPr>
            <w:tcW w:w="1725" w:type="dxa"/>
            <w:vMerge/>
            <w:shd w:val="clear" w:color="auto" w:fill="EAF1DD"/>
          </w:tcPr>
          <w:p w:rsidR="000413B5" w:rsidRPr="00750C97" w:rsidRDefault="000413B5" w:rsidP="00116F27">
            <w:pPr>
              <w:jc w:val="center"/>
              <w:rPr>
                <w:b/>
              </w:rPr>
            </w:pPr>
          </w:p>
        </w:tc>
      </w:tr>
      <w:tr w:rsidR="000413B5" w:rsidRPr="00750C97" w:rsidTr="00116F27">
        <w:trPr>
          <w:trHeight w:val="126"/>
        </w:trPr>
        <w:tc>
          <w:tcPr>
            <w:tcW w:w="2302" w:type="dxa"/>
            <w:vMerge/>
          </w:tcPr>
          <w:p w:rsidR="000413B5" w:rsidRPr="00750C97" w:rsidRDefault="000413B5" w:rsidP="00116F27">
            <w:pPr>
              <w:jc w:val="center"/>
              <w:rPr>
                <w:b/>
              </w:rPr>
            </w:pPr>
          </w:p>
        </w:tc>
        <w:tc>
          <w:tcPr>
            <w:tcW w:w="703" w:type="dxa"/>
            <w:gridSpan w:val="3"/>
            <w:vAlign w:val="center"/>
          </w:tcPr>
          <w:p w:rsidR="000413B5" w:rsidRDefault="000413B5" w:rsidP="00116F27">
            <w:pPr>
              <w:jc w:val="center"/>
            </w:pPr>
            <w:r>
              <w:t>8</w:t>
            </w:r>
          </w:p>
        </w:tc>
        <w:tc>
          <w:tcPr>
            <w:tcW w:w="9649" w:type="dxa"/>
            <w:gridSpan w:val="3"/>
          </w:tcPr>
          <w:p w:rsidR="000413B5" w:rsidRDefault="000413B5" w:rsidP="00116F27">
            <w:pPr>
              <w:ind w:left="44"/>
            </w:pPr>
            <w:r>
              <w:t>Практическое занятие №33. Р</w:t>
            </w:r>
            <w:r w:rsidRPr="00836B03">
              <w:t xml:space="preserve">асчет </w:t>
            </w:r>
            <w:r>
              <w:t xml:space="preserve">шестеренных валков и </w:t>
            </w:r>
            <w:r w:rsidRPr="00836B03">
              <w:t>шестеренной клети на опрокидывание</w:t>
            </w:r>
          </w:p>
        </w:tc>
        <w:tc>
          <w:tcPr>
            <w:tcW w:w="1134" w:type="dxa"/>
            <w:vMerge/>
          </w:tcPr>
          <w:p w:rsidR="000413B5" w:rsidRDefault="000413B5" w:rsidP="00116F27">
            <w:pPr>
              <w:jc w:val="center"/>
              <w:rPr>
                <w:b/>
              </w:rPr>
            </w:pPr>
          </w:p>
        </w:tc>
        <w:tc>
          <w:tcPr>
            <w:tcW w:w="1725" w:type="dxa"/>
            <w:vMerge/>
            <w:shd w:val="clear" w:color="auto" w:fill="EAF1DD"/>
          </w:tcPr>
          <w:p w:rsidR="000413B5" w:rsidRPr="00750C97" w:rsidRDefault="000413B5" w:rsidP="00116F27">
            <w:pPr>
              <w:jc w:val="center"/>
              <w:rPr>
                <w:b/>
              </w:rPr>
            </w:pPr>
          </w:p>
        </w:tc>
      </w:tr>
      <w:tr w:rsidR="000413B5" w:rsidRPr="00750C97" w:rsidTr="00116F27">
        <w:trPr>
          <w:trHeight w:val="283"/>
        </w:trPr>
        <w:tc>
          <w:tcPr>
            <w:tcW w:w="2302" w:type="dxa"/>
            <w:vMerge/>
          </w:tcPr>
          <w:p w:rsidR="000413B5" w:rsidRPr="00750C97" w:rsidRDefault="000413B5" w:rsidP="00116F27">
            <w:pPr>
              <w:jc w:val="center"/>
              <w:rPr>
                <w:b/>
              </w:rPr>
            </w:pPr>
          </w:p>
        </w:tc>
        <w:tc>
          <w:tcPr>
            <w:tcW w:w="703" w:type="dxa"/>
            <w:gridSpan w:val="3"/>
            <w:vAlign w:val="center"/>
          </w:tcPr>
          <w:p w:rsidR="000413B5" w:rsidRDefault="000413B5" w:rsidP="00116F27">
            <w:pPr>
              <w:jc w:val="center"/>
            </w:pPr>
            <w:r>
              <w:t>9</w:t>
            </w:r>
          </w:p>
        </w:tc>
        <w:tc>
          <w:tcPr>
            <w:tcW w:w="9649" w:type="dxa"/>
            <w:gridSpan w:val="3"/>
          </w:tcPr>
          <w:p w:rsidR="000413B5" w:rsidRDefault="000413B5" w:rsidP="00116F27">
            <w:pPr>
              <w:ind w:left="44"/>
            </w:pPr>
            <w:r>
              <w:t>Практическое занятие №34. Р</w:t>
            </w:r>
            <w:r w:rsidRPr="00836B03">
              <w:t xml:space="preserve">асчет </w:t>
            </w:r>
            <w:proofErr w:type="gramStart"/>
            <w:r w:rsidRPr="00D7699D">
              <w:t>мощности двигателя привода роликов рольганга</w:t>
            </w:r>
            <w:proofErr w:type="gramEnd"/>
          </w:p>
        </w:tc>
        <w:tc>
          <w:tcPr>
            <w:tcW w:w="1134" w:type="dxa"/>
            <w:vMerge/>
          </w:tcPr>
          <w:p w:rsidR="000413B5" w:rsidRDefault="000413B5" w:rsidP="00116F27">
            <w:pPr>
              <w:jc w:val="center"/>
              <w:rPr>
                <w:b/>
              </w:rPr>
            </w:pPr>
          </w:p>
        </w:tc>
        <w:tc>
          <w:tcPr>
            <w:tcW w:w="1725" w:type="dxa"/>
            <w:vMerge/>
            <w:shd w:val="clear" w:color="auto" w:fill="EAF1DD"/>
          </w:tcPr>
          <w:p w:rsidR="000413B5" w:rsidRPr="00750C97" w:rsidRDefault="000413B5" w:rsidP="00116F27">
            <w:pPr>
              <w:jc w:val="center"/>
              <w:rPr>
                <w:b/>
              </w:rPr>
            </w:pPr>
          </w:p>
        </w:tc>
      </w:tr>
      <w:tr w:rsidR="000413B5" w:rsidRPr="00750C97" w:rsidTr="00116F27">
        <w:trPr>
          <w:trHeight w:val="538"/>
        </w:trPr>
        <w:tc>
          <w:tcPr>
            <w:tcW w:w="2302" w:type="dxa"/>
            <w:vMerge/>
          </w:tcPr>
          <w:p w:rsidR="000413B5" w:rsidRPr="00750C97" w:rsidRDefault="000413B5" w:rsidP="00116F27">
            <w:pPr>
              <w:jc w:val="center"/>
              <w:rPr>
                <w:b/>
              </w:rPr>
            </w:pPr>
          </w:p>
        </w:tc>
        <w:tc>
          <w:tcPr>
            <w:tcW w:w="703" w:type="dxa"/>
            <w:gridSpan w:val="3"/>
            <w:vAlign w:val="center"/>
          </w:tcPr>
          <w:p w:rsidR="000413B5" w:rsidRDefault="000413B5" w:rsidP="00116F27">
            <w:pPr>
              <w:jc w:val="center"/>
            </w:pPr>
            <w:r>
              <w:t>10</w:t>
            </w:r>
          </w:p>
        </w:tc>
        <w:tc>
          <w:tcPr>
            <w:tcW w:w="9649" w:type="dxa"/>
            <w:gridSpan w:val="3"/>
          </w:tcPr>
          <w:p w:rsidR="000413B5" w:rsidRDefault="000413B5" w:rsidP="00116F27">
            <w:pPr>
              <w:ind w:left="44"/>
            </w:pPr>
            <w:r>
              <w:t>Практическое занятие №35. Р</w:t>
            </w:r>
            <w:r w:rsidRPr="00836B03">
              <w:t xml:space="preserve">асчет </w:t>
            </w:r>
            <w:r w:rsidRPr="00D7699D">
              <w:t xml:space="preserve">параметров ножниц с параллельными и наклонными </w:t>
            </w:r>
          </w:p>
          <w:p w:rsidR="000413B5" w:rsidRDefault="000413B5" w:rsidP="00116F27">
            <w:pPr>
              <w:ind w:left="44"/>
            </w:pPr>
            <w:r w:rsidRPr="00D7699D">
              <w:t>ножами</w:t>
            </w:r>
          </w:p>
        </w:tc>
        <w:tc>
          <w:tcPr>
            <w:tcW w:w="1134" w:type="dxa"/>
            <w:vMerge/>
          </w:tcPr>
          <w:p w:rsidR="000413B5" w:rsidRDefault="000413B5" w:rsidP="00116F27">
            <w:pPr>
              <w:jc w:val="center"/>
              <w:rPr>
                <w:b/>
              </w:rPr>
            </w:pPr>
          </w:p>
        </w:tc>
        <w:tc>
          <w:tcPr>
            <w:tcW w:w="1725" w:type="dxa"/>
            <w:vMerge/>
            <w:shd w:val="clear" w:color="auto" w:fill="EAF1DD"/>
          </w:tcPr>
          <w:p w:rsidR="000413B5" w:rsidRPr="00750C97" w:rsidRDefault="000413B5" w:rsidP="00116F27">
            <w:pPr>
              <w:jc w:val="center"/>
              <w:rPr>
                <w:b/>
              </w:rPr>
            </w:pPr>
          </w:p>
        </w:tc>
      </w:tr>
      <w:tr w:rsidR="000413B5" w:rsidRPr="00750C97" w:rsidTr="00116F27">
        <w:trPr>
          <w:trHeight w:val="443"/>
        </w:trPr>
        <w:tc>
          <w:tcPr>
            <w:tcW w:w="2302" w:type="dxa"/>
            <w:vMerge/>
          </w:tcPr>
          <w:p w:rsidR="000413B5" w:rsidRPr="00750C97" w:rsidRDefault="000413B5" w:rsidP="00116F27">
            <w:pPr>
              <w:jc w:val="center"/>
              <w:rPr>
                <w:b/>
              </w:rPr>
            </w:pPr>
          </w:p>
        </w:tc>
        <w:tc>
          <w:tcPr>
            <w:tcW w:w="703" w:type="dxa"/>
            <w:gridSpan w:val="3"/>
            <w:vAlign w:val="center"/>
          </w:tcPr>
          <w:p w:rsidR="000413B5" w:rsidRDefault="000413B5" w:rsidP="00116F27">
            <w:pPr>
              <w:jc w:val="center"/>
            </w:pPr>
            <w:r>
              <w:t>11</w:t>
            </w:r>
          </w:p>
        </w:tc>
        <w:tc>
          <w:tcPr>
            <w:tcW w:w="9649" w:type="dxa"/>
            <w:gridSpan w:val="3"/>
          </w:tcPr>
          <w:p w:rsidR="000413B5" w:rsidRDefault="000413B5" w:rsidP="00116F27">
            <w:pPr>
              <w:ind w:left="44"/>
            </w:pPr>
            <w:r>
              <w:t>Практическое занятие №36. Р</w:t>
            </w:r>
            <w:r w:rsidRPr="00836B03">
              <w:t xml:space="preserve">асчет </w:t>
            </w:r>
            <w:r w:rsidRPr="00D7699D">
              <w:t>параметров дисковых ножниц</w:t>
            </w:r>
          </w:p>
        </w:tc>
        <w:tc>
          <w:tcPr>
            <w:tcW w:w="1134" w:type="dxa"/>
            <w:vMerge/>
          </w:tcPr>
          <w:p w:rsidR="000413B5" w:rsidRDefault="000413B5" w:rsidP="00116F27">
            <w:pPr>
              <w:jc w:val="center"/>
              <w:rPr>
                <w:b/>
              </w:rPr>
            </w:pPr>
          </w:p>
        </w:tc>
        <w:tc>
          <w:tcPr>
            <w:tcW w:w="1725" w:type="dxa"/>
            <w:vMerge/>
            <w:shd w:val="clear" w:color="auto" w:fill="EAF1DD"/>
          </w:tcPr>
          <w:p w:rsidR="000413B5" w:rsidRPr="00750C97" w:rsidRDefault="000413B5" w:rsidP="00116F27">
            <w:pPr>
              <w:jc w:val="center"/>
              <w:rPr>
                <w:b/>
              </w:rPr>
            </w:pPr>
          </w:p>
        </w:tc>
      </w:tr>
      <w:tr w:rsidR="000413B5" w:rsidRPr="00750C97" w:rsidTr="00116F27">
        <w:trPr>
          <w:trHeight w:val="79"/>
        </w:trPr>
        <w:tc>
          <w:tcPr>
            <w:tcW w:w="2302" w:type="dxa"/>
            <w:vMerge/>
          </w:tcPr>
          <w:p w:rsidR="000413B5" w:rsidRPr="00750C97" w:rsidRDefault="000413B5" w:rsidP="00116F27">
            <w:pPr>
              <w:jc w:val="center"/>
              <w:rPr>
                <w:b/>
              </w:rPr>
            </w:pPr>
          </w:p>
        </w:tc>
        <w:tc>
          <w:tcPr>
            <w:tcW w:w="703" w:type="dxa"/>
            <w:gridSpan w:val="3"/>
            <w:vAlign w:val="center"/>
          </w:tcPr>
          <w:p w:rsidR="000413B5" w:rsidRDefault="000413B5" w:rsidP="00116F27">
            <w:pPr>
              <w:jc w:val="center"/>
            </w:pPr>
            <w:r>
              <w:t>12</w:t>
            </w:r>
          </w:p>
        </w:tc>
        <w:tc>
          <w:tcPr>
            <w:tcW w:w="9649" w:type="dxa"/>
            <w:gridSpan w:val="3"/>
          </w:tcPr>
          <w:p w:rsidR="000413B5" w:rsidRDefault="000413B5" w:rsidP="00116F27">
            <w:pPr>
              <w:tabs>
                <w:tab w:val="num" w:pos="1080"/>
              </w:tabs>
              <w:ind w:left="44"/>
              <w:jc w:val="both"/>
            </w:pPr>
            <w:r>
              <w:t>Практическое занятие №37. Р</w:t>
            </w:r>
            <w:r w:rsidRPr="00836B03">
              <w:t xml:space="preserve">асчет </w:t>
            </w:r>
            <w:r w:rsidRPr="00D7699D">
              <w:t>параметров летучих ножниц</w:t>
            </w:r>
          </w:p>
        </w:tc>
        <w:tc>
          <w:tcPr>
            <w:tcW w:w="1134" w:type="dxa"/>
            <w:vMerge/>
          </w:tcPr>
          <w:p w:rsidR="000413B5" w:rsidRDefault="000413B5" w:rsidP="00116F27">
            <w:pPr>
              <w:jc w:val="center"/>
              <w:rPr>
                <w:b/>
              </w:rPr>
            </w:pPr>
          </w:p>
        </w:tc>
        <w:tc>
          <w:tcPr>
            <w:tcW w:w="1725" w:type="dxa"/>
            <w:vMerge/>
            <w:shd w:val="clear" w:color="auto" w:fill="EAF1DD"/>
          </w:tcPr>
          <w:p w:rsidR="000413B5" w:rsidRPr="00750C97" w:rsidRDefault="000413B5" w:rsidP="00116F27">
            <w:pPr>
              <w:jc w:val="center"/>
              <w:rPr>
                <w:b/>
              </w:rPr>
            </w:pPr>
          </w:p>
        </w:tc>
      </w:tr>
      <w:tr w:rsidR="000413B5" w:rsidRPr="00750C97" w:rsidTr="00116F27">
        <w:trPr>
          <w:trHeight w:val="79"/>
        </w:trPr>
        <w:tc>
          <w:tcPr>
            <w:tcW w:w="2302" w:type="dxa"/>
            <w:vMerge/>
          </w:tcPr>
          <w:p w:rsidR="000413B5" w:rsidRPr="00750C97" w:rsidRDefault="000413B5" w:rsidP="00116F27">
            <w:pPr>
              <w:jc w:val="center"/>
              <w:rPr>
                <w:b/>
              </w:rPr>
            </w:pPr>
          </w:p>
        </w:tc>
        <w:tc>
          <w:tcPr>
            <w:tcW w:w="703" w:type="dxa"/>
            <w:gridSpan w:val="3"/>
            <w:vAlign w:val="center"/>
          </w:tcPr>
          <w:p w:rsidR="000413B5" w:rsidRDefault="000413B5" w:rsidP="00116F27">
            <w:pPr>
              <w:jc w:val="center"/>
            </w:pPr>
            <w:r>
              <w:t>13</w:t>
            </w:r>
          </w:p>
        </w:tc>
        <w:tc>
          <w:tcPr>
            <w:tcW w:w="9649" w:type="dxa"/>
            <w:gridSpan w:val="3"/>
          </w:tcPr>
          <w:p w:rsidR="000413B5" w:rsidRDefault="000413B5" w:rsidP="00116F27">
            <w:pPr>
              <w:tabs>
                <w:tab w:val="num" w:pos="1080"/>
              </w:tabs>
              <w:ind w:left="44"/>
            </w:pPr>
            <w:r>
              <w:t>Практическое занятие №38. Р</w:t>
            </w:r>
            <w:r w:rsidRPr="00836B03">
              <w:t xml:space="preserve">асчет </w:t>
            </w:r>
            <w:r>
              <w:t>параметров моталки</w:t>
            </w:r>
          </w:p>
        </w:tc>
        <w:tc>
          <w:tcPr>
            <w:tcW w:w="1134" w:type="dxa"/>
            <w:vMerge/>
          </w:tcPr>
          <w:p w:rsidR="000413B5" w:rsidRDefault="000413B5" w:rsidP="00116F27">
            <w:pPr>
              <w:jc w:val="center"/>
              <w:rPr>
                <w:b/>
              </w:rPr>
            </w:pPr>
          </w:p>
        </w:tc>
        <w:tc>
          <w:tcPr>
            <w:tcW w:w="1725" w:type="dxa"/>
            <w:vMerge/>
            <w:shd w:val="clear" w:color="auto" w:fill="EAF1DD"/>
          </w:tcPr>
          <w:p w:rsidR="000413B5" w:rsidRPr="00750C97" w:rsidRDefault="000413B5" w:rsidP="00116F27">
            <w:pPr>
              <w:jc w:val="center"/>
              <w:rPr>
                <w:b/>
              </w:rPr>
            </w:pPr>
          </w:p>
        </w:tc>
      </w:tr>
      <w:tr w:rsidR="000413B5" w:rsidRPr="00750C97" w:rsidTr="00116F27">
        <w:trPr>
          <w:trHeight w:val="290"/>
        </w:trPr>
        <w:tc>
          <w:tcPr>
            <w:tcW w:w="2302" w:type="dxa"/>
            <w:vMerge/>
          </w:tcPr>
          <w:p w:rsidR="000413B5" w:rsidRPr="00750C97" w:rsidRDefault="000413B5" w:rsidP="00116F27">
            <w:pPr>
              <w:jc w:val="center"/>
              <w:rPr>
                <w:b/>
              </w:rPr>
            </w:pPr>
          </w:p>
        </w:tc>
        <w:tc>
          <w:tcPr>
            <w:tcW w:w="703" w:type="dxa"/>
            <w:gridSpan w:val="3"/>
            <w:vAlign w:val="center"/>
          </w:tcPr>
          <w:p w:rsidR="000413B5" w:rsidRDefault="000413B5" w:rsidP="00116F27">
            <w:pPr>
              <w:jc w:val="center"/>
            </w:pPr>
            <w:r>
              <w:t>14</w:t>
            </w:r>
          </w:p>
        </w:tc>
        <w:tc>
          <w:tcPr>
            <w:tcW w:w="9649" w:type="dxa"/>
            <w:gridSpan w:val="3"/>
          </w:tcPr>
          <w:p w:rsidR="000413B5" w:rsidRDefault="000413B5" w:rsidP="00116F27">
            <w:pPr>
              <w:ind w:left="44"/>
            </w:pPr>
            <w:r>
              <w:t>Практическое занятие №39. Р</w:t>
            </w:r>
            <w:r w:rsidRPr="00836B03">
              <w:t xml:space="preserve">асчет </w:t>
            </w:r>
            <w:r w:rsidRPr="00D7699D">
              <w:t>параметров роликовой листоправильной машины</w:t>
            </w:r>
          </w:p>
        </w:tc>
        <w:tc>
          <w:tcPr>
            <w:tcW w:w="1134" w:type="dxa"/>
            <w:vMerge/>
          </w:tcPr>
          <w:p w:rsidR="000413B5" w:rsidRDefault="000413B5" w:rsidP="00116F27">
            <w:pPr>
              <w:jc w:val="center"/>
              <w:rPr>
                <w:b/>
              </w:rPr>
            </w:pPr>
          </w:p>
        </w:tc>
        <w:tc>
          <w:tcPr>
            <w:tcW w:w="1725" w:type="dxa"/>
            <w:vMerge/>
            <w:shd w:val="clear" w:color="auto" w:fill="EAF1DD"/>
          </w:tcPr>
          <w:p w:rsidR="000413B5" w:rsidRPr="00750C97" w:rsidRDefault="000413B5" w:rsidP="00116F27">
            <w:pPr>
              <w:jc w:val="center"/>
              <w:rPr>
                <w:b/>
              </w:rPr>
            </w:pPr>
          </w:p>
        </w:tc>
      </w:tr>
      <w:tr w:rsidR="000413B5" w:rsidRPr="00750C97" w:rsidTr="00116F27">
        <w:trPr>
          <w:trHeight w:val="126"/>
        </w:trPr>
        <w:tc>
          <w:tcPr>
            <w:tcW w:w="2302" w:type="dxa"/>
            <w:vMerge/>
          </w:tcPr>
          <w:p w:rsidR="000413B5" w:rsidRPr="00750C97" w:rsidRDefault="000413B5" w:rsidP="00116F27">
            <w:pPr>
              <w:jc w:val="center"/>
              <w:rPr>
                <w:b/>
              </w:rPr>
            </w:pPr>
          </w:p>
        </w:tc>
        <w:tc>
          <w:tcPr>
            <w:tcW w:w="10352" w:type="dxa"/>
            <w:gridSpan w:val="6"/>
          </w:tcPr>
          <w:p w:rsidR="000413B5" w:rsidRDefault="000413B5" w:rsidP="00116F27">
            <w:r>
              <w:t>Контрольные работы</w:t>
            </w:r>
          </w:p>
        </w:tc>
        <w:tc>
          <w:tcPr>
            <w:tcW w:w="1134" w:type="dxa"/>
            <w:vMerge w:val="restart"/>
          </w:tcPr>
          <w:p w:rsidR="000413B5" w:rsidRPr="00904A31" w:rsidRDefault="000413B5" w:rsidP="00116F27">
            <w:pPr>
              <w:jc w:val="center"/>
            </w:pPr>
          </w:p>
        </w:tc>
        <w:tc>
          <w:tcPr>
            <w:tcW w:w="1725" w:type="dxa"/>
            <w:vMerge/>
            <w:shd w:val="clear" w:color="auto" w:fill="EAF1DD"/>
          </w:tcPr>
          <w:p w:rsidR="000413B5" w:rsidRPr="00750C97" w:rsidRDefault="000413B5" w:rsidP="00116F27">
            <w:pPr>
              <w:jc w:val="center"/>
              <w:rPr>
                <w:b/>
              </w:rPr>
            </w:pPr>
          </w:p>
        </w:tc>
      </w:tr>
      <w:tr w:rsidR="000413B5" w:rsidRPr="00750C97" w:rsidTr="00116F27">
        <w:trPr>
          <w:trHeight w:val="209"/>
        </w:trPr>
        <w:tc>
          <w:tcPr>
            <w:tcW w:w="2302" w:type="dxa"/>
            <w:vMerge/>
          </w:tcPr>
          <w:p w:rsidR="000413B5" w:rsidRPr="00750C97" w:rsidRDefault="000413B5" w:rsidP="00116F27">
            <w:pPr>
              <w:jc w:val="center"/>
              <w:rPr>
                <w:b/>
              </w:rPr>
            </w:pPr>
          </w:p>
        </w:tc>
        <w:tc>
          <w:tcPr>
            <w:tcW w:w="686" w:type="dxa"/>
            <w:gridSpan w:val="2"/>
            <w:vAlign w:val="center"/>
          </w:tcPr>
          <w:p w:rsidR="000413B5" w:rsidRDefault="000413B5" w:rsidP="00116F27">
            <w:pPr>
              <w:jc w:val="center"/>
            </w:pPr>
          </w:p>
        </w:tc>
        <w:tc>
          <w:tcPr>
            <w:tcW w:w="9666" w:type="dxa"/>
            <w:gridSpan w:val="4"/>
          </w:tcPr>
          <w:p w:rsidR="000413B5" w:rsidRDefault="000413B5" w:rsidP="00116F27">
            <w:pPr>
              <w:ind w:left="29"/>
            </w:pPr>
          </w:p>
        </w:tc>
        <w:tc>
          <w:tcPr>
            <w:tcW w:w="1134" w:type="dxa"/>
            <w:vMerge/>
          </w:tcPr>
          <w:p w:rsidR="000413B5" w:rsidRPr="00904A31" w:rsidRDefault="000413B5" w:rsidP="00116F27">
            <w:pPr>
              <w:jc w:val="center"/>
            </w:pPr>
          </w:p>
        </w:tc>
        <w:tc>
          <w:tcPr>
            <w:tcW w:w="1725" w:type="dxa"/>
            <w:vMerge/>
            <w:shd w:val="clear" w:color="auto" w:fill="EAF1DD"/>
          </w:tcPr>
          <w:p w:rsidR="000413B5" w:rsidRPr="00750C97" w:rsidRDefault="000413B5" w:rsidP="00116F27">
            <w:pPr>
              <w:jc w:val="center"/>
              <w:rPr>
                <w:b/>
              </w:rPr>
            </w:pPr>
          </w:p>
        </w:tc>
      </w:tr>
      <w:tr w:rsidR="000413B5" w:rsidRPr="00750C97" w:rsidTr="00116F27">
        <w:trPr>
          <w:trHeight w:val="223"/>
        </w:trPr>
        <w:tc>
          <w:tcPr>
            <w:tcW w:w="2302" w:type="dxa"/>
            <w:vMerge/>
          </w:tcPr>
          <w:p w:rsidR="000413B5" w:rsidRPr="00750C97" w:rsidRDefault="000413B5" w:rsidP="00116F27">
            <w:pPr>
              <w:jc w:val="center"/>
              <w:rPr>
                <w:b/>
              </w:rPr>
            </w:pPr>
          </w:p>
        </w:tc>
        <w:tc>
          <w:tcPr>
            <w:tcW w:w="10352" w:type="dxa"/>
            <w:gridSpan w:val="6"/>
          </w:tcPr>
          <w:p w:rsidR="000413B5" w:rsidRDefault="000413B5" w:rsidP="00116F27">
            <w:r>
              <w:t xml:space="preserve">Самостоятельная работа </w:t>
            </w:r>
            <w:proofErr w:type="gramStart"/>
            <w:r>
              <w:t>обучающихся</w:t>
            </w:r>
            <w:proofErr w:type="gramEnd"/>
          </w:p>
        </w:tc>
        <w:tc>
          <w:tcPr>
            <w:tcW w:w="1134" w:type="dxa"/>
          </w:tcPr>
          <w:p w:rsidR="000413B5" w:rsidRPr="00904A31" w:rsidRDefault="000413B5" w:rsidP="00116F27">
            <w:pPr>
              <w:jc w:val="center"/>
              <w:rPr>
                <w:color w:val="632423"/>
              </w:rPr>
            </w:pPr>
            <w:r w:rsidRPr="00904A31">
              <w:rPr>
                <w:color w:val="632423"/>
              </w:rPr>
              <w:t>4</w:t>
            </w:r>
          </w:p>
        </w:tc>
        <w:tc>
          <w:tcPr>
            <w:tcW w:w="1725" w:type="dxa"/>
            <w:vMerge/>
            <w:shd w:val="clear" w:color="auto" w:fill="EAF1DD"/>
          </w:tcPr>
          <w:p w:rsidR="000413B5" w:rsidRPr="00750C97" w:rsidRDefault="000413B5" w:rsidP="00116F27">
            <w:pPr>
              <w:jc w:val="center"/>
              <w:rPr>
                <w:b/>
              </w:rPr>
            </w:pPr>
          </w:p>
        </w:tc>
      </w:tr>
      <w:tr w:rsidR="000413B5" w:rsidRPr="00750C97" w:rsidTr="00116F27">
        <w:trPr>
          <w:trHeight w:val="291"/>
        </w:trPr>
        <w:tc>
          <w:tcPr>
            <w:tcW w:w="2302" w:type="dxa"/>
          </w:tcPr>
          <w:p w:rsidR="000413B5" w:rsidRPr="00750C97" w:rsidRDefault="000413B5" w:rsidP="00116F27">
            <w:pPr>
              <w:jc w:val="center"/>
              <w:rPr>
                <w:b/>
              </w:rPr>
            </w:pPr>
          </w:p>
        </w:tc>
        <w:tc>
          <w:tcPr>
            <w:tcW w:w="703" w:type="dxa"/>
            <w:gridSpan w:val="3"/>
            <w:vAlign w:val="center"/>
          </w:tcPr>
          <w:p w:rsidR="000413B5" w:rsidRDefault="000413B5" w:rsidP="00116F27">
            <w:pPr>
              <w:jc w:val="center"/>
            </w:pPr>
            <w:r>
              <w:t>1</w:t>
            </w:r>
          </w:p>
        </w:tc>
        <w:tc>
          <w:tcPr>
            <w:tcW w:w="9649" w:type="dxa"/>
            <w:gridSpan w:val="3"/>
          </w:tcPr>
          <w:p w:rsidR="000413B5" w:rsidRDefault="000413B5" w:rsidP="00116F27">
            <w:pPr>
              <w:ind w:left="44"/>
              <w:rPr>
                <w:bCs/>
              </w:rPr>
            </w:pPr>
            <w:r>
              <w:t>И</w:t>
            </w:r>
            <w:r w:rsidRPr="00890FF2">
              <w:t>зучение конструкции механизм</w:t>
            </w:r>
            <w:r>
              <w:t>ов оборудования прокатного производства</w:t>
            </w:r>
            <w:r w:rsidRPr="00890FF2">
              <w:t xml:space="preserve"> </w:t>
            </w:r>
            <w:r>
              <w:t>П</w:t>
            </w:r>
            <w:r w:rsidRPr="00890FF2">
              <w:t>АО «НЛМК»</w:t>
            </w:r>
            <w:r w:rsidRPr="00866AFF">
              <w:rPr>
                <w:bCs/>
              </w:rPr>
              <w:t xml:space="preserve"> </w:t>
            </w:r>
          </w:p>
          <w:p w:rsidR="000413B5" w:rsidRDefault="000413B5" w:rsidP="00116F27">
            <w:pPr>
              <w:ind w:left="44"/>
            </w:pPr>
            <w:r w:rsidRPr="00866AFF">
              <w:rPr>
                <w:bCs/>
              </w:rPr>
              <w:t>прокатных станов</w:t>
            </w:r>
          </w:p>
        </w:tc>
        <w:tc>
          <w:tcPr>
            <w:tcW w:w="1134" w:type="dxa"/>
          </w:tcPr>
          <w:p w:rsidR="000413B5" w:rsidRDefault="000413B5" w:rsidP="00116F27">
            <w:pPr>
              <w:ind w:left="44"/>
              <w:rPr>
                <w:b/>
                <w:color w:val="365F91"/>
              </w:rPr>
            </w:pPr>
          </w:p>
        </w:tc>
        <w:tc>
          <w:tcPr>
            <w:tcW w:w="1725" w:type="dxa"/>
            <w:vMerge w:val="restart"/>
            <w:shd w:val="clear" w:color="auto" w:fill="auto"/>
          </w:tcPr>
          <w:p w:rsidR="000413B5" w:rsidRDefault="000413B5" w:rsidP="00116F27">
            <w:pPr>
              <w:jc w:val="center"/>
              <w:rPr>
                <w:b/>
              </w:rPr>
            </w:pPr>
          </w:p>
          <w:p w:rsidR="00670800" w:rsidRDefault="00670800" w:rsidP="00116F27">
            <w:pPr>
              <w:jc w:val="center"/>
              <w:rPr>
                <w:b/>
              </w:rPr>
            </w:pPr>
          </w:p>
          <w:p w:rsidR="00670800" w:rsidRDefault="00670800" w:rsidP="00116F27">
            <w:pPr>
              <w:jc w:val="center"/>
              <w:rPr>
                <w:b/>
              </w:rPr>
            </w:pPr>
          </w:p>
          <w:p w:rsidR="00670800" w:rsidRPr="00670800" w:rsidRDefault="00670800" w:rsidP="00116F27">
            <w:pPr>
              <w:jc w:val="center"/>
            </w:pPr>
            <w:r w:rsidRPr="00670800">
              <w:t>Зо 01.02</w:t>
            </w:r>
          </w:p>
          <w:p w:rsidR="00670800" w:rsidRPr="00750C97" w:rsidRDefault="00670800" w:rsidP="00116F27">
            <w:pPr>
              <w:jc w:val="center"/>
              <w:rPr>
                <w:b/>
              </w:rPr>
            </w:pPr>
            <w:r w:rsidRPr="00670800">
              <w:t>У 1.3.01</w:t>
            </w:r>
          </w:p>
        </w:tc>
      </w:tr>
      <w:tr w:rsidR="000413B5" w:rsidRPr="00750C97" w:rsidTr="00116F27">
        <w:trPr>
          <w:trHeight w:val="330"/>
        </w:trPr>
        <w:tc>
          <w:tcPr>
            <w:tcW w:w="2302" w:type="dxa"/>
            <w:vMerge w:val="restart"/>
          </w:tcPr>
          <w:p w:rsidR="000413B5" w:rsidRPr="00750C97" w:rsidRDefault="000413B5" w:rsidP="00116F27">
            <w:pPr>
              <w:rPr>
                <w:b/>
              </w:rPr>
            </w:pPr>
            <w:r w:rsidRPr="00750C97">
              <w:rPr>
                <w:b/>
              </w:rPr>
              <w:t xml:space="preserve">Тема </w:t>
            </w:r>
            <w:r>
              <w:rPr>
                <w:b/>
              </w:rPr>
              <w:t>3</w:t>
            </w:r>
            <w:r w:rsidRPr="00750C97">
              <w:rPr>
                <w:b/>
              </w:rPr>
              <w:t>.</w:t>
            </w:r>
            <w:r>
              <w:rPr>
                <w:b/>
              </w:rPr>
              <w:t>5</w:t>
            </w:r>
          </w:p>
          <w:p w:rsidR="000413B5" w:rsidRPr="007C3A52" w:rsidRDefault="000413B5" w:rsidP="00116F27">
            <w:pPr>
              <w:rPr>
                <w:b/>
              </w:rPr>
            </w:pPr>
            <w:r w:rsidRPr="007C3A52">
              <w:rPr>
                <w:b/>
              </w:rPr>
              <w:t>Технологическое оборудование кузнечно-штамповочного производства</w:t>
            </w:r>
          </w:p>
        </w:tc>
        <w:tc>
          <w:tcPr>
            <w:tcW w:w="10352" w:type="dxa"/>
            <w:gridSpan w:val="6"/>
          </w:tcPr>
          <w:p w:rsidR="000413B5" w:rsidRPr="00157F13" w:rsidRDefault="000413B5" w:rsidP="00116F27">
            <w:r w:rsidRPr="00157F13">
              <w:t>Содержание учебного материала</w:t>
            </w:r>
          </w:p>
        </w:tc>
        <w:tc>
          <w:tcPr>
            <w:tcW w:w="1134" w:type="dxa"/>
            <w:vMerge w:val="restart"/>
          </w:tcPr>
          <w:p w:rsidR="000413B5" w:rsidRPr="00904A31" w:rsidRDefault="00971CC9" w:rsidP="00116F27">
            <w:pPr>
              <w:jc w:val="center"/>
            </w:pPr>
            <w:r>
              <w:t>4</w:t>
            </w: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828"/>
        </w:trPr>
        <w:tc>
          <w:tcPr>
            <w:tcW w:w="2302" w:type="dxa"/>
            <w:vMerge/>
            <w:tcBorders>
              <w:bottom w:val="nil"/>
            </w:tcBorders>
          </w:tcPr>
          <w:p w:rsidR="000413B5" w:rsidRPr="00750C97" w:rsidRDefault="000413B5" w:rsidP="00116F27">
            <w:pPr>
              <w:jc w:val="center"/>
              <w:rPr>
                <w:b/>
              </w:rPr>
            </w:pPr>
          </w:p>
        </w:tc>
        <w:tc>
          <w:tcPr>
            <w:tcW w:w="713" w:type="dxa"/>
            <w:gridSpan w:val="4"/>
            <w:tcBorders>
              <w:bottom w:val="single" w:sz="4" w:space="0" w:color="auto"/>
            </w:tcBorders>
            <w:vAlign w:val="center"/>
          </w:tcPr>
          <w:p w:rsidR="000413B5" w:rsidRPr="00157F13" w:rsidRDefault="000413B5" w:rsidP="00116F27">
            <w:pPr>
              <w:jc w:val="center"/>
            </w:pPr>
            <w:r w:rsidRPr="00157F13">
              <w:t>1</w:t>
            </w:r>
          </w:p>
        </w:tc>
        <w:tc>
          <w:tcPr>
            <w:tcW w:w="9639" w:type="dxa"/>
            <w:gridSpan w:val="2"/>
            <w:tcBorders>
              <w:bottom w:val="single" w:sz="4" w:space="0" w:color="auto"/>
            </w:tcBorders>
          </w:tcPr>
          <w:p w:rsidR="000413B5" w:rsidRPr="00836B03" w:rsidRDefault="000413B5" w:rsidP="00116F27">
            <w:r w:rsidRPr="00A765A1">
              <w:t>Принцип действия и классификация кузнечно-штамповочных машин.</w:t>
            </w:r>
            <w:r>
              <w:t xml:space="preserve"> </w:t>
            </w:r>
            <w:r w:rsidRPr="00A765A1">
              <w:t>Параметры кузнечно-штамповочных машин</w:t>
            </w:r>
            <w:r>
              <w:t xml:space="preserve">. </w:t>
            </w:r>
            <w:r w:rsidRPr="00A765A1">
              <w:t xml:space="preserve"> Молоты. Общие сведения о молотах. Типовые конструкции паровоздушных молотов.</w:t>
            </w:r>
          </w:p>
        </w:tc>
        <w:tc>
          <w:tcPr>
            <w:tcW w:w="1134" w:type="dxa"/>
            <w:vMerge/>
            <w:tcBorders>
              <w:bottom w:val="single" w:sz="4" w:space="0" w:color="auto"/>
            </w:tcBorders>
          </w:tcPr>
          <w:p w:rsidR="000413B5" w:rsidRPr="00904A31" w:rsidRDefault="000413B5" w:rsidP="00116F27">
            <w:pPr>
              <w:jc w:val="center"/>
            </w:pP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847"/>
        </w:trPr>
        <w:tc>
          <w:tcPr>
            <w:tcW w:w="2302" w:type="dxa"/>
            <w:vMerge/>
            <w:tcBorders>
              <w:top w:val="nil"/>
              <w:bottom w:val="nil"/>
            </w:tcBorders>
          </w:tcPr>
          <w:p w:rsidR="000413B5" w:rsidRPr="00750C97" w:rsidRDefault="000413B5" w:rsidP="00116F27">
            <w:pPr>
              <w:jc w:val="center"/>
              <w:rPr>
                <w:b/>
              </w:rPr>
            </w:pPr>
          </w:p>
        </w:tc>
        <w:tc>
          <w:tcPr>
            <w:tcW w:w="713" w:type="dxa"/>
            <w:gridSpan w:val="4"/>
            <w:tcBorders>
              <w:bottom w:val="single" w:sz="4" w:space="0" w:color="auto"/>
            </w:tcBorders>
            <w:vAlign w:val="center"/>
          </w:tcPr>
          <w:p w:rsidR="000413B5" w:rsidRPr="00157F13" w:rsidRDefault="000413B5" w:rsidP="00116F27">
            <w:pPr>
              <w:jc w:val="center"/>
            </w:pPr>
            <w:r>
              <w:t>2</w:t>
            </w:r>
          </w:p>
        </w:tc>
        <w:tc>
          <w:tcPr>
            <w:tcW w:w="9639" w:type="dxa"/>
            <w:gridSpan w:val="2"/>
            <w:tcBorders>
              <w:bottom w:val="single" w:sz="4" w:space="0" w:color="auto"/>
            </w:tcBorders>
          </w:tcPr>
          <w:p w:rsidR="000413B5" w:rsidRPr="00A765A1" w:rsidRDefault="000413B5" w:rsidP="00116F27">
            <w:pPr>
              <w:pStyle w:val="ac"/>
              <w:spacing w:before="0" w:after="0"/>
              <w:ind w:left="0"/>
            </w:pPr>
            <w:r w:rsidRPr="00A765A1">
              <w:t>Кривошипные прессы. Типовые конструкции кривошипных прессов.</w:t>
            </w:r>
          </w:p>
          <w:p w:rsidR="000413B5" w:rsidRPr="00A765A1" w:rsidRDefault="000413B5" w:rsidP="00116F27">
            <w:pPr>
              <w:pStyle w:val="ac"/>
              <w:spacing w:before="0" w:after="0"/>
              <w:ind w:left="0"/>
            </w:pPr>
            <w:r w:rsidRPr="00A765A1">
              <w:t>Кинематические свойства и проектирование исполнительных</w:t>
            </w:r>
            <w:r>
              <w:t xml:space="preserve"> </w:t>
            </w:r>
            <w:r w:rsidRPr="00A765A1">
              <w:t>механизмов.</w:t>
            </w:r>
            <w:r>
              <w:t xml:space="preserve"> </w:t>
            </w:r>
            <w:r w:rsidRPr="00A765A1">
              <w:t>Типовые конструкции узлов и систем кривошипных прессов</w:t>
            </w:r>
          </w:p>
        </w:tc>
        <w:tc>
          <w:tcPr>
            <w:tcW w:w="1134" w:type="dxa"/>
            <w:vMerge/>
            <w:tcBorders>
              <w:top w:val="nil"/>
              <w:bottom w:val="single" w:sz="4" w:space="0" w:color="auto"/>
            </w:tcBorders>
          </w:tcPr>
          <w:p w:rsidR="000413B5" w:rsidRPr="00904A31" w:rsidRDefault="000413B5" w:rsidP="00116F27">
            <w:pPr>
              <w:jc w:val="center"/>
            </w:pP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437"/>
        </w:trPr>
        <w:tc>
          <w:tcPr>
            <w:tcW w:w="2302" w:type="dxa"/>
            <w:vMerge/>
            <w:tcBorders>
              <w:top w:val="nil"/>
              <w:bottom w:val="nil"/>
            </w:tcBorders>
          </w:tcPr>
          <w:p w:rsidR="000413B5" w:rsidRPr="00750C97" w:rsidRDefault="000413B5" w:rsidP="00116F27">
            <w:pPr>
              <w:jc w:val="center"/>
              <w:rPr>
                <w:b/>
              </w:rPr>
            </w:pPr>
          </w:p>
        </w:tc>
        <w:tc>
          <w:tcPr>
            <w:tcW w:w="713" w:type="dxa"/>
            <w:gridSpan w:val="4"/>
            <w:vAlign w:val="center"/>
          </w:tcPr>
          <w:p w:rsidR="000413B5" w:rsidRPr="00157F13" w:rsidRDefault="000413B5" w:rsidP="00116F27">
            <w:pPr>
              <w:jc w:val="center"/>
            </w:pPr>
            <w:r>
              <w:t>3</w:t>
            </w:r>
          </w:p>
        </w:tc>
        <w:tc>
          <w:tcPr>
            <w:tcW w:w="9639" w:type="dxa"/>
            <w:gridSpan w:val="2"/>
          </w:tcPr>
          <w:p w:rsidR="000413B5" w:rsidRPr="00A765A1" w:rsidRDefault="000413B5" w:rsidP="00116F27">
            <w:pPr>
              <w:pStyle w:val="ac"/>
              <w:spacing w:before="0" w:after="0"/>
              <w:ind w:left="0"/>
            </w:pPr>
            <w:r w:rsidRPr="00A765A1">
              <w:t>Гидравлические прессы. Типовые конструкции гидравлических прессов. Типовые конструкции узлов гидропривода. Типовые конструкции узлов гидравлического пресса.</w:t>
            </w:r>
          </w:p>
        </w:tc>
        <w:tc>
          <w:tcPr>
            <w:tcW w:w="1134" w:type="dxa"/>
            <w:vMerge/>
            <w:tcBorders>
              <w:top w:val="nil"/>
            </w:tcBorders>
          </w:tcPr>
          <w:p w:rsidR="000413B5" w:rsidRPr="00904A31" w:rsidRDefault="000413B5" w:rsidP="00116F27">
            <w:pPr>
              <w:jc w:val="center"/>
            </w:pP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98"/>
        </w:trPr>
        <w:tc>
          <w:tcPr>
            <w:tcW w:w="2302" w:type="dxa"/>
            <w:vMerge/>
            <w:tcBorders>
              <w:top w:val="nil"/>
              <w:bottom w:val="nil"/>
            </w:tcBorders>
          </w:tcPr>
          <w:p w:rsidR="000413B5" w:rsidRPr="00750C97" w:rsidRDefault="000413B5" w:rsidP="00116F27">
            <w:pPr>
              <w:jc w:val="center"/>
              <w:rPr>
                <w:b/>
              </w:rPr>
            </w:pPr>
          </w:p>
        </w:tc>
        <w:tc>
          <w:tcPr>
            <w:tcW w:w="713" w:type="dxa"/>
            <w:gridSpan w:val="4"/>
            <w:vAlign w:val="center"/>
          </w:tcPr>
          <w:p w:rsidR="000413B5" w:rsidRPr="00157F13" w:rsidRDefault="000413B5" w:rsidP="00116F27">
            <w:pPr>
              <w:jc w:val="center"/>
            </w:pPr>
            <w:r>
              <w:t>4</w:t>
            </w:r>
          </w:p>
        </w:tc>
        <w:tc>
          <w:tcPr>
            <w:tcW w:w="9639" w:type="dxa"/>
            <w:gridSpan w:val="2"/>
          </w:tcPr>
          <w:p w:rsidR="000413B5" w:rsidRPr="00A765A1" w:rsidRDefault="000413B5" w:rsidP="00116F27">
            <w:pPr>
              <w:pStyle w:val="ac"/>
              <w:spacing w:before="0" w:after="0"/>
              <w:ind w:left="0"/>
            </w:pPr>
            <w:r w:rsidRPr="00A765A1">
              <w:t>Принципы и содержание автоматизированного проектирования</w:t>
            </w:r>
            <w:r>
              <w:t xml:space="preserve"> </w:t>
            </w:r>
            <w:r w:rsidRPr="00A765A1">
              <w:t>кузнечно-штамповочных машин.</w:t>
            </w:r>
          </w:p>
        </w:tc>
        <w:tc>
          <w:tcPr>
            <w:tcW w:w="1134" w:type="dxa"/>
            <w:vMerge/>
            <w:tcBorders>
              <w:top w:val="nil"/>
            </w:tcBorders>
          </w:tcPr>
          <w:p w:rsidR="000413B5" w:rsidRPr="00904A31" w:rsidRDefault="000413B5" w:rsidP="00116F27">
            <w:pPr>
              <w:jc w:val="center"/>
            </w:pPr>
          </w:p>
        </w:tc>
        <w:tc>
          <w:tcPr>
            <w:tcW w:w="1725" w:type="dxa"/>
            <w:vMerge/>
            <w:shd w:val="clear" w:color="auto" w:fill="auto"/>
          </w:tcPr>
          <w:p w:rsidR="000413B5" w:rsidRPr="00750C97" w:rsidRDefault="000413B5" w:rsidP="00116F27">
            <w:pPr>
              <w:jc w:val="center"/>
              <w:rPr>
                <w:b/>
              </w:rPr>
            </w:pPr>
          </w:p>
        </w:tc>
      </w:tr>
      <w:tr w:rsidR="000413B5" w:rsidRPr="00750C97" w:rsidTr="00116F27">
        <w:tc>
          <w:tcPr>
            <w:tcW w:w="2302" w:type="dxa"/>
            <w:vMerge/>
            <w:tcBorders>
              <w:top w:val="nil"/>
              <w:bottom w:val="nil"/>
            </w:tcBorders>
          </w:tcPr>
          <w:p w:rsidR="000413B5" w:rsidRPr="00750C97" w:rsidRDefault="000413B5" w:rsidP="00116F27">
            <w:pPr>
              <w:jc w:val="center"/>
              <w:rPr>
                <w:b/>
              </w:rPr>
            </w:pPr>
          </w:p>
        </w:tc>
        <w:tc>
          <w:tcPr>
            <w:tcW w:w="10352" w:type="dxa"/>
            <w:gridSpan w:val="6"/>
          </w:tcPr>
          <w:p w:rsidR="000413B5" w:rsidRPr="00157F13" w:rsidRDefault="000413B5" w:rsidP="00116F27">
            <w:r w:rsidRPr="008F7DEC">
              <w:t>Лабораторные занятия</w:t>
            </w:r>
          </w:p>
        </w:tc>
        <w:tc>
          <w:tcPr>
            <w:tcW w:w="1134" w:type="dxa"/>
          </w:tcPr>
          <w:p w:rsidR="000413B5" w:rsidRPr="00904A31" w:rsidRDefault="000413B5" w:rsidP="00116F27">
            <w:pPr>
              <w:jc w:val="center"/>
            </w:pPr>
            <w:r w:rsidRPr="00904A31">
              <w:t>-</w:t>
            </w: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317"/>
        </w:trPr>
        <w:tc>
          <w:tcPr>
            <w:tcW w:w="2302" w:type="dxa"/>
            <w:vMerge/>
            <w:tcBorders>
              <w:top w:val="nil"/>
              <w:bottom w:val="nil"/>
            </w:tcBorders>
          </w:tcPr>
          <w:p w:rsidR="000413B5" w:rsidRPr="00750C97" w:rsidRDefault="000413B5" w:rsidP="00116F27">
            <w:pPr>
              <w:jc w:val="center"/>
              <w:rPr>
                <w:b/>
              </w:rPr>
            </w:pPr>
          </w:p>
        </w:tc>
        <w:tc>
          <w:tcPr>
            <w:tcW w:w="10352" w:type="dxa"/>
            <w:gridSpan w:val="6"/>
          </w:tcPr>
          <w:p w:rsidR="000413B5" w:rsidRPr="00750C97" w:rsidRDefault="000413B5" w:rsidP="00116F27">
            <w:pPr>
              <w:rPr>
                <w:sz w:val="28"/>
                <w:szCs w:val="28"/>
              </w:rPr>
            </w:pPr>
            <w:r>
              <w:t>Практические занятия</w:t>
            </w:r>
          </w:p>
        </w:tc>
        <w:tc>
          <w:tcPr>
            <w:tcW w:w="1134" w:type="dxa"/>
            <w:vMerge w:val="restart"/>
          </w:tcPr>
          <w:p w:rsidR="000413B5" w:rsidRPr="00904A31" w:rsidRDefault="000413B5" w:rsidP="00116F27">
            <w:pPr>
              <w:jc w:val="center"/>
              <w:rPr>
                <w:color w:val="4F6228"/>
              </w:rPr>
            </w:pPr>
            <w:r w:rsidRPr="00904A31">
              <w:rPr>
                <w:color w:val="4F6228"/>
              </w:rPr>
              <w:t>4</w:t>
            </w: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538"/>
        </w:trPr>
        <w:tc>
          <w:tcPr>
            <w:tcW w:w="2302" w:type="dxa"/>
            <w:vMerge/>
            <w:tcBorders>
              <w:top w:val="nil"/>
              <w:bottom w:val="nil"/>
            </w:tcBorders>
          </w:tcPr>
          <w:p w:rsidR="000413B5" w:rsidRPr="00750C97" w:rsidRDefault="000413B5" w:rsidP="00116F27">
            <w:pPr>
              <w:jc w:val="center"/>
              <w:rPr>
                <w:b/>
              </w:rPr>
            </w:pPr>
          </w:p>
        </w:tc>
        <w:tc>
          <w:tcPr>
            <w:tcW w:w="720" w:type="dxa"/>
            <w:gridSpan w:val="5"/>
            <w:vAlign w:val="center"/>
          </w:tcPr>
          <w:p w:rsidR="000413B5" w:rsidRDefault="000413B5" w:rsidP="00116F27">
            <w:pPr>
              <w:jc w:val="center"/>
            </w:pPr>
            <w:r>
              <w:t>1</w:t>
            </w:r>
          </w:p>
        </w:tc>
        <w:tc>
          <w:tcPr>
            <w:tcW w:w="9632" w:type="dxa"/>
          </w:tcPr>
          <w:p w:rsidR="000413B5" w:rsidRDefault="000413B5" w:rsidP="00116F27">
            <w:pPr>
              <w:ind w:left="27"/>
              <w:rPr>
                <w:bCs/>
              </w:rPr>
            </w:pPr>
            <w:r>
              <w:t>Практическое занятие №40 «</w:t>
            </w:r>
            <w:r w:rsidRPr="006B3BDD">
              <w:rPr>
                <w:bCs/>
              </w:rPr>
              <w:t xml:space="preserve">Расчет производительности и мощности двигателя </w:t>
            </w:r>
          </w:p>
          <w:p w:rsidR="000413B5" w:rsidRDefault="000413B5" w:rsidP="00116F27">
            <w:pPr>
              <w:ind w:left="27"/>
            </w:pPr>
            <w:r w:rsidRPr="006B3BDD">
              <w:rPr>
                <w:bCs/>
              </w:rPr>
              <w:t>гидравлического пресса</w:t>
            </w:r>
            <w:r>
              <w:t>»</w:t>
            </w:r>
            <w:r w:rsidRPr="00836B03">
              <w:t>;</w:t>
            </w:r>
          </w:p>
        </w:tc>
        <w:tc>
          <w:tcPr>
            <w:tcW w:w="1134" w:type="dxa"/>
            <w:vMerge/>
          </w:tcPr>
          <w:p w:rsidR="000413B5" w:rsidRPr="00904A31" w:rsidRDefault="000413B5" w:rsidP="00116F27">
            <w:pPr>
              <w:jc w:val="center"/>
            </w:pP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549"/>
        </w:trPr>
        <w:tc>
          <w:tcPr>
            <w:tcW w:w="2302" w:type="dxa"/>
            <w:vMerge/>
            <w:tcBorders>
              <w:top w:val="nil"/>
              <w:bottom w:val="nil"/>
            </w:tcBorders>
          </w:tcPr>
          <w:p w:rsidR="000413B5" w:rsidRPr="00750C97" w:rsidRDefault="000413B5" w:rsidP="00116F27">
            <w:pPr>
              <w:jc w:val="center"/>
              <w:rPr>
                <w:b/>
              </w:rPr>
            </w:pPr>
          </w:p>
        </w:tc>
        <w:tc>
          <w:tcPr>
            <w:tcW w:w="720" w:type="dxa"/>
            <w:gridSpan w:val="5"/>
            <w:vAlign w:val="center"/>
          </w:tcPr>
          <w:p w:rsidR="000413B5" w:rsidRDefault="000413B5" w:rsidP="00116F27">
            <w:pPr>
              <w:tabs>
                <w:tab w:val="num" w:pos="1080"/>
              </w:tabs>
              <w:jc w:val="center"/>
            </w:pPr>
            <w:r>
              <w:t>2</w:t>
            </w:r>
          </w:p>
        </w:tc>
        <w:tc>
          <w:tcPr>
            <w:tcW w:w="9632" w:type="dxa"/>
          </w:tcPr>
          <w:p w:rsidR="000413B5" w:rsidRDefault="000413B5" w:rsidP="00116F27">
            <w:pPr>
              <w:tabs>
                <w:tab w:val="num" w:pos="1080"/>
              </w:tabs>
              <w:ind w:left="27"/>
              <w:jc w:val="both"/>
              <w:rPr>
                <w:bCs/>
              </w:rPr>
            </w:pPr>
            <w:r>
              <w:t>Практическое занятие №41 «</w:t>
            </w:r>
            <w:r>
              <w:rPr>
                <w:bCs/>
              </w:rPr>
              <w:t>К</w:t>
            </w:r>
            <w:r w:rsidRPr="006B3BDD">
              <w:rPr>
                <w:bCs/>
              </w:rPr>
              <w:t xml:space="preserve">инематический расчет и составление схем привода </w:t>
            </w:r>
          </w:p>
          <w:p w:rsidR="000413B5" w:rsidRDefault="000413B5" w:rsidP="00116F27">
            <w:pPr>
              <w:tabs>
                <w:tab w:val="num" w:pos="1080"/>
              </w:tabs>
              <w:ind w:left="27"/>
              <w:jc w:val="both"/>
            </w:pPr>
            <w:r w:rsidRPr="006B3BDD">
              <w:rPr>
                <w:bCs/>
              </w:rPr>
              <w:t>паровоздушного молота</w:t>
            </w:r>
            <w:r>
              <w:t>»</w:t>
            </w:r>
          </w:p>
        </w:tc>
        <w:tc>
          <w:tcPr>
            <w:tcW w:w="1134" w:type="dxa"/>
            <w:vMerge/>
          </w:tcPr>
          <w:p w:rsidR="000413B5" w:rsidRPr="00904A31" w:rsidRDefault="000413B5" w:rsidP="00116F27">
            <w:pPr>
              <w:jc w:val="center"/>
            </w:pP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165"/>
        </w:trPr>
        <w:tc>
          <w:tcPr>
            <w:tcW w:w="2302" w:type="dxa"/>
            <w:vMerge/>
            <w:tcBorders>
              <w:top w:val="nil"/>
              <w:bottom w:val="nil"/>
            </w:tcBorders>
          </w:tcPr>
          <w:p w:rsidR="000413B5" w:rsidRPr="00750C97" w:rsidRDefault="000413B5" w:rsidP="00116F27">
            <w:pPr>
              <w:jc w:val="center"/>
              <w:rPr>
                <w:b/>
              </w:rPr>
            </w:pPr>
          </w:p>
        </w:tc>
        <w:tc>
          <w:tcPr>
            <w:tcW w:w="10352" w:type="dxa"/>
            <w:gridSpan w:val="6"/>
          </w:tcPr>
          <w:p w:rsidR="000413B5" w:rsidRDefault="000413B5" w:rsidP="00116F27">
            <w:r>
              <w:t>Контрольные работы</w:t>
            </w:r>
          </w:p>
        </w:tc>
        <w:tc>
          <w:tcPr>
            <w:tcW w:w="1134" w:type="dxa"/>
          </w:tcPr>
          <w:p w:rsidR="000413B5" w:rsidRPr="00904A31" w:rsidRDefault="000413B5" w:rsidP="00116F27">
            <w:pPr>
              <w:jc w:val="center"/>
            </w:pPr>
            <w:r w:rsidRPr="00904A31">
              <w:t>-</w:t>
            </w: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274"/>
        </w:trPr>
        <w:tc>
          <w:tcPr>
            <w:tcW w:w="2302" w:type="dxa"/>
            <w:vMerge/>
            <w:tcBorders>
              <w:top w:val="nil"/>
              <w:bottom w:val="single" w:sz="4" w:space="0" w:color="auto"/>
            </w:tcBorders>
          </w:tcPr>
          <w:p w:rsidR="000413B5" w:rsidRPr="00750C97" w:rsidRDefault="000413B5" w:rsidP="00116F27">
            <w:pPr>
              <w:jc w:val="center"/>
              <w:rPr>
                <w:b/>
              </w:rPr>
            </w:pPr>
          </w:p>
        </w:tc>
        <w:tc>
          <w:tcPr>
            <w:tcW w:w="10352" w:type="dxa"/>
            <w:gridSpan w:val="6"/>
            <w:tcBorders>
              <w:bottom w:val="single" w:sz="4" w:space="0" w:color="auto"/>
            </w:tcBorders>
          </w:tcPr>
          <w:p w:rsidR="000413B5" w:rsidRDefault="000413B5" w:rsidP="00116F27">
            <w:r>
              <w:t xml:space="preserve">Самостоятельная работа </w:t>
            </w:r>
            <w:proofErr w:type="gramStart"/>
            <w:r>
              <w:t>обучающихся</w:t>
            </w:r>
            <w:proofErr w:type="gramEnd"/>
            <w:r>
              <w:t>:</w:t>
            </w:r>
          </w:p>
        </w:tc>
        <w:tc>
          <w:tcPr>
            <w:tcW w:w="1134" w:type="dxa"/>
            <w:tcBorders>
              <w:bottom w:val="single" w:sz="4" w:space="0" w:color="auto"/>
            </w:tcBorders>
          </w:tcPr>
          <w:p w:rsidR="000413B5" w:rsidRPr="00904A31" w:rsidRDefault="000413B5" w:rsidP="00116F27">
            <w:pPr>
              <w:jc w:val="center"/>
              <w:rPr>
                <w:color w:val="365F91"/>
              </w:rPr>
            </w:pPr>
            <w:r w:rsidRPr="00904A31">
              <w:rPr>
                <w:color w:val="365F91"/>
              </w:rPr>
              <w:t>-</w:t>
            </w: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258"/>
        </w:trPr>
        <w:tc>
          <w:tcPr>
            <w:tcW w:w="12654" w:type="dxa"/>
            <w:gridSpan w:val="7"/>
            <w:tcBorders>
              <w:top w:val="single" w:sz="4" w:space="0" w:color="auto"/>
              <w:bottom w:val="single" w:sz="4" w:space="0" w:color="auto"/>
            </w:tcBorders>
            <w:vAlign w:val="center"/>
          </w:tcPr>
          <w:p w:rsidR="000413B5" w:rsidRPr="00083E8D"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83E8D">
              <w:rPr>
                <w:b/>
                <w:bCs/>
              </w:rPr>
              <w:t>Курсовой проект (работа)</w:t>
            </w:r>
          </w:p>
        </w:tc>
        <w:tc>
          <w:tcPr>
            <w:tcW w:w="1134" w:type="dxa"/>
            <w:tcBorders>
              <w:top w:val="single" w:sz="4" w:space="0" w:color="auto"/>
              <w:bottom w:val="single" w:sz="4" w:space="0" w:color="auto"/>
            </w:tcBorders>
          </w:tcPr>
          <w:p w:rsidR="000413B5" w:rsidRPr="00904A31"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904A31">
              <w:rPr>
                <w:bCs/>
                <w:sz w:val="20"/>
                <w:szCs w:val="20"/>
              </w:rPr>
              <w:t>не предусмотрено</w:t>
            </w: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326"/>
        </w:trPr>
        <w:tc>
          <w:tcPr>
            <w:tcW w:w="12654" w:type="dxa"/>
            <w:gridSpan w:val="7"/>
            <w:tcBorders>
              <w:top w:val="single" w:sz="4" w:space="0" w:color="auto"/>
              <w:bottom w:val="single" w:sz="4" w:space="0" w:color="auto"/>
            </w:tcBorders>
            <w:vAlign w:val="center"/>
          </w:tcPr>
          <w:p w:rsidR="000413B5" w:rsidRPr="00083E8D"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83E8D">
              <w:t xml:space="preserve">Обязательные аудиторные учебные занятия </w:t>
            </w:r>
            <w:r w:rsidRPr="00083E8D">
              <w:rPr>
                <w:bCs/>
              </w:rPr>
              <w:t>по курсовому проекту (работе) (если предусмотрено, указать тематику и (или) назначение, вид (форму) организации учебной деятельности)</w:t>
            </w:r>
          </w:p>
        </w:tc>
        <w:tc>
          <w:tcPr>
            <w:tcW w:w="1134" w:type="dxa"/>
            <w:tcBorders>
              <w:top w:val="single" w:sz="4" w:space="0" w:color="auto"/>
              <w:bottom w:val="single" w:sz="4" w:space="0" w:color="auto"/>
            </w:tcBorders>
          </w:tcPr>
          <w:p w:rsidR="000413B5" w:rsidRPr="00904A31"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904A31">
              <w:rPr>
                <w:bCs/>
              </w:rPr>
              <w:t>-</w:t>
            </w: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343"/>
        </w:trPr>
        <w:tc>
          <w:tcPr>
            <w:tcW w:w="12654" w:type="dxa"/>
            <w:gridSpan w:val="7"/>
            <w:tcBorders>
              <w:top w:val="single" w:sz="4" w:space="0" w:color="auto"/>
              <w:bottom w:val="single" w:sz="4" w:space="0" w:color="auto"/>
            </w:tcBorders>
            <w:vAlign w:val="center"/>
          </w:tcPr>
          <w:p w:rsidR="000413B5" w:rsidRPr="00083E8D"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83E8D">
              <w:rPr>
                <w:i/>
              </w:rPr>
              <w:t xml:space="preserve">Самостоятельная учебная работа обучающегося над курсовым проектом (работой) </w:t>
            </w:r>
            <w:r w:rsidRPr="00083E8D">
              <w:rPr>
                <w:bCs/>
                <w:i/>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w:t>
            </w:r>
          </w:p>
        </w:tc>
        <w:tc>
          <w:tcPr>
            <w:tcW w:w="1134" w:type="dxa"/>
            <w:tcBorders>
              <w:top w:val="single" w:sz="4" w:space="0" w:color="auto"/>
              <w:bottom w:val="single" w:sz="4" w:space="0" w:color="auto"/>
            </w:tcBorders>
          </w:tcPr>
          <w:p w:rsidR="000413B5" w:rsidRPr="00904A31"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904A31">
              <w:rPr>
                <w:bCs/>
              </w:rPr>
              <w:t>-</w:t>
            </w: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114"/>
        </w:trPr>
        <w:tc>
          <w:tcPr>
            <w:tcW w:w="12654" w:type="dxa"/>
            <w:gridSpan w:val="7"/>
            <w:tcBorders>
              <w:top w:val="single" w:sz="4" w:space="0" w:color="auto"/>
              <w:bottom w:val="nil"/>
            </w:tcBorders>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r w:rsidRPr="00522FB4">
              <w:rPr>
                <w:b/>
                <w:bCs/>
              </w:rPr>
              <w:t xml:space="preserve">Промежуточная аттестация в форме </w:t>
            </w:r>
            <w:r>
              <w:rPr>
                <w:b/>
                <w:bCs/>
              </w:rPr>
              <w:t>экзамена</w:t>
            </w:r>
          </w:p>
        </w:tc>
        <w:tc>
          <w:tcPr>
            <w:tcW w:w="1134" w:type="dxa"/>
            <w:tcBorders>
              <w:top w:val="single" w:sz="4" w:space="0" w:color="auto"/>
            </w:tcBorders>
          </w:tcPr>
          <w:p w:rsidR="000413B5" w:rsidRPr="00904A31"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904A31">
              <w:rPr>
                <w:bCs/>
              </w:rPr>
              <w:t>6</w:t>
            </w:r>
          </w:p>
        </w:tc>
        <w:tc>
          <w:tcPr>
            <w:tcW w:w="1725" w:type="dxa"/>
            <w:vMerge/>
            <w:shd w:val="clear" w:color="auto" w:fill="auto"/>
          </w:tcPr>
          <w:p w:rsidR="000413B5" w:rsidRPr="00750C97" w:rsidRDefault="000413B5" w:rsidP="00116F27">
            <w:pPr>
              <w:jc w:val="center"/>
              <w:rPr>
                <w:b/>
              </w:rPr>
            </w:pPr>
          </w:p>
        </w:tc>
      </w:tr>
      <w:tr w:rsidR="000413B5" w:rsidRPr="00750C97" w:rsidTr="00116F27">
        <w:trPr>
          <w:trHeight w:val="330"/>
        </w:trPr>
        <w:tc>
          <w:tcPr>
            <w:tcW w:w="12654" w:type="dxa"/>
            <w:gridSpan w:val="7"/>
            <w:tcBorders>
              <w:bottom w:val="single" w:sz="4" w:space="0" w:color="auto"/>
              <w:right w:val="single" w:sz="4" w:space="0" w:color="auto"/>
            </w:tcBorders>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r w:rsidRPr="00DE23B4">
              <w:rPr>
                <w:b/>
                <w:bCs/>
              </w:rPr>
              <w:t>Всего:</w:t>
            </w:r>
          </w:p>
        </w:tc>
        <w:tc>
          <w:tcPr>
            <w:tcW w:w="1134" w:type="dxa"/>
            <w:tcBorders>
              <w:left w:val="single" w:sz="4" w:space="0" w:color="auto"/>
            </w:tcBorders>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94</w:t>
            </w:r>
          </w:p>
        </w:tc>
        <w:tc>
          <w:tcPr>
            <w:tcW w:w="1725" w:type="dxa"/>
            <w:vMerge/>
            <w:shd w:val="clear" w:color="auto" w:fill="auto"/>
          </w:tcPr>
          <w:p w:rsidR="000413B5" w:rsidRPr="00750C97" w:rsidRDefault="000413B5" w:rsidP="00116F27">
            <w:pPr>
              <w:jc w:val="center"/>
              <w:rPr>
                <w:b/>
              </w:rPr>
            </w:pPr>
          </w:p>
        </w:tc>
      </w:tr>
    </w:tbl>
    <w:p w:rsidR="000413B5"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0"/>
          <w:szCs w:val="20"/>
        </w:rPr>
      </w:pPr>
    </w:p>
    <w:p w:rsidR="000413B5"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0413B5"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0413B5" w:rsidRPr="00A20A8B"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sectPr w:rsidR="000413B5" w:rsidRPr="00A20A8B" w:rsidSect="00116F27">
          <w:pgSz w:w="16840" w:h="11907" w:orient="landscape"/>
          <w:pgMar w:top="719" w:right="1134" w:bottom="539" w:left="992" w:header="709" w:footer="709" w:gutter="0"/>
          <w:cols w:space="720"/>
        </w:sectPr>
      </w:pPr>
    </w:p>
    <w:p w:rsidR="000413B5" w:rsidRPr="00A20A8B" w:rsidRDefault="000413B5" w:rsidP="00FD01ED">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caps/>
          <w:sz w:val="28"/>
          <w:szCs w:val="28"/>
        </w:rPr>
      </w:pPr>
      <w:r w:rsidRPr="00A20A8B">
        <w:rPr>
          <w:b/>
          <w:caps/>
          <w:sz w:val="28"/>
          <w:szCs w:val="28"/>
        </w:rPr>
        <w:t xml:space="preserve">3. </w:t>
      </w:r>
      <w:r w:rsidRPr="00D84849">
        <w:rPr>
          <w:b/>
          <w:caps/>
          <w:sz w:val="28"/>
          <w:szCs w:val="28"/>
        </w:rPr>
        <w:t xml:space="preserve">УСЛОВИЯ РЕАЛИЗАЦИИ </w:t>
      </w:r>
      <w:r w:rsidR="006A4972">
        <w:rPr>
          <w:b/>
          <w:caps/>
          <w:sz w:val="28"/>
          <w:szCs w:val="28"/>
        </w:rPr>
        <w:t xml:space="preserve">ПРИМЕРНОЙ </w:t>
      </w:r>
      <w:r w:rsidRPr="00D84849">
        <w:rPr>
          <w:b/>
          <w:caps/>
          <w:sz w:val="28"/>
          <w:szCs w:val="28"/>
        </w:rPr>
        <w:t>РАБОЧЕЙ ПРОГРАММЫ УЧЕБНОЙ ДИСЦИПЛИНЫ</w:t>
      </w:r>
    </w:p>
    <w:p w:rsidR="000413B5"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
          <w:bCs/>
          <w:sz w:val="28"/>
          <w:szCs w:val="28"/>
        </w:rPr>
      </w:pPr>
    </w:p>
    <w:p w:rsidR="000413B5" w:rsidRPr="00A20A8B"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
          <w:bCs/>
          <w:sz w:val="28"/>
          <w:szCs w:val="28"/>
        </w:rPr>
      </w:pPr>
      <w:r>
        <w:rPr>
          <w:b/>
          <w:bCs/>
          <w:sz w:val="28"/>
          <w:szCs w:val="28"/>
        </w:rPr>
        <w:t>3.1.</w:t>
      </w:r>
      <w:r w:rsidRPr="00D84849">
        <w:rPr>
          <w:b/>
          <w:bCs/>
          <w:sz w:val="28"/>
          <w:szCs w:val="28"/>
        </w:rPr>
        <w:t xml:space="preserve"> Для реализации </w:t>
      </w:r>
      <w:r w:rsidR="00FD01ED">
        <w:rPr>
          <w:b/>
          <w:bCs/>
          <w:sz w:val="28"/>
          <w:szCs w:val="28"/>
        </w:rPr>
        <w:t xml:space="preserve">примерной рабочей </w:t>
      </w:r>
      <w:r w:rsidRPr="00D84849">
        <w:rPr>
          <w:b/>
          <w:bCs/>
          <w:sz w:val="28"/>
          <w:szCs w:val="28"/>
        </w:rPr>
        <w:t>программы учебной дисциплины должны быть предусмотрены следующие специальные помещения:</w:t>
      </w:r>
    </w:p>
    <w:p w:rsidR="000413B5"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sz w:val="28"/>
          <w:szCs w:val="28"/>
        </w:rPr>
      </w:pPr>
      <w:r w:rsidRPr="00A20A8B">
        <w:rPr>
          <w:bCs/>
          <w:sz w:val="28"/>
          <w:szCs w:val="28"/>
        </w:rPr>
        <w:t xml:space="preserve">Реализация </w:t>
      </w:r>
      <w:r w:rsidR="00FD01ED">
        <w:rPr>
          <w:bCs/>
          <w:sz w:val="28"/>
          <w:szCs w:val="28"/>
        </w:rPr>
        <w:t xml:space="preserve">примерной рабочей </w:t>
      </w:r>
      <w:r w:rsidRPr="00A20A8B">
        <w:rPr>
          <w:bCs/>
          <w:sz w:val="28"/>
          <w:szCs w:val="28"/>
        </w:rPr>
        <w:t>программы дисциплины требует наличия</w:t>
      </w:r>
      <w:r>
        <w:rPr>
          <w:bCs/>
          <w:sz w:val="28"/>
          <w:szCs w:val="28"/>
        </w:rPr>
        <w:t xml:space="preserve"> кабинета монтажа, технической эксплуатации и ремонта промышленного оборудования</w:t>
      </w:r>
      <w:r w:rsidRPr="00A20A8B">
        <w:rPr>
          <w:bCs/>
          <w:sz w:val="28"/>
          <w:szCs w:val="28"/>
        </w:rPr>
        <w:t>.</w:t>
      </w:r>
    </w:p>
    <w:p w:rsidR="000413B5" w:rsidRDefault="000413B5" w:rsidP="000413B5">
      <w:pPr>
        <w:tabs>
          <w:tab w:val="left" w:pos="1832"/>
        </w:tabs>
        <w:ind w:firstLine="851"/>
        <w:rPr>
          <w:bCs/>
          <w:sz w:val="28"/>
          <w:szCs w:val="28"/>
        </w:rPr>
      </w:pPr>
      <w:r>
        <w:rPr>
          <w:bCs/>
          <w:sz w:val="28"/>
          <w:szCs w:val="28"/>
        </w:rPr>
        <w:tab/>
      </w:r>
    </w:p>
    <w:p w:rsidR="000413B5" w:rsidRDefault="000413B5" w:rsidP="000413B5">
      <w:pPr>
        <w:ind w:firstLine="851"/>
        <w:rPr>
          <w:bCs/>
          <w:sz w:val="28"/>
          <w:szCs w:val="28"/>
        </w:rPr>
      </w:pPr>
      <w:r w:rsidRPr="00754153">
        <w:rPr>
          <w:bCs/>
          <w:sz w:val="28"/>
          <w:szCs w:val="28"/>
        </w:rPr>
        <w:t xml:space="preserve">Оборудование </w:t>
      </w:r>
      <w:r>
        <w:rPr>
          <w:bCs/>
          <w:sz w:val="28"/>
          <w:szCs w:val="28"/>
        </w:rPr>
        <w:t xml:space="preserve">учебного </w:t>
      </w:r>
      <w:r>
        <w:rPr>
          <w:sz w:val="28"/>
          <w:szCs w:val="28"/>
        </w:rPr>
        <w:t>кабинета</w:t>
      </w:r>
      <w:r w:rsidRPr="00754153">
        <w:rPr>
          <w:bCs/>
          <w:sz w:val="28"/>
          <w:szCs w:val="28"/>
        </w:rPr>
        <w:t xml:space="preserve">: </w:t>
      </w:r>
    </w:p>
    <w:p w:rsidR="000413B5"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491"/>
        <w:jc w:val="both"/>
        <w:rPr>
          <w:bCs/>
          <w:sz w:val="28"/>
          <w:szCs w:val="28"/>
        </w:rPr>
      </w:pPr>
      <w:r>
        <w:rPr>
          <w:bCs/>
          <w:sz w:val="28"/>
          <w:szCs w:val="28"/>
        </w:rPr>
        <w:t xml:space="preserve">  - </w:t>
      </w:r>
      <w:r w:rsidRPr="00F27626">
        <w:rPr>
          <w:bCs/>
          <w:sz w:val="28"/>
          <w:szCs w:val="28"/>
        </w:rPr>
        <w:t xml:space="preserve">посадочные места </w:t>
      </w:r>
      <w:proofErr w:type="gramStart"/>
      <w:r w:rsidRPr="00F27626">
        <w:rPr>
          <w:bCs/>
          <w:sz w:val="28"/>
          <w:szCs w:val="28"/>
        </w:rPr>
        <w:t>обучающихся</w:t>
      </w:r>
      <w:proofErr w:type="gramEnd"/>
      <w:r w:rsidRPr="00F27626">
        <w:rPr>
          <w:bCs/>
          <w:sz w:val="28"/>
          <w:szCs w:val="28"/>
        </w:rPr>
        <w:t xml:space="preserve"> (по количеству обучающихся);</w:t>
      </w:r>
    </w:p>
    <w:p w:rsidR="000413B5" w:rsidRPr="00C83971"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91"/>
        <w:jc w:val="both"/>
        <w:rPr>
          <w:bCs/>
          <w:sz w:val="28"/>
          <w:szCs w:val="28"/>
        </w:rPr>
      </w:pPr>
      <w:r>
        <w:rPr>
          <w:sz w:val="28"/>
          <w:szCs w:val="28"/>
        </w:rPr>
        <w:t xml:space="preserve">       - </w:t>
      </w:r>
      <w:r w:rsidRPr="00754153">
        <w:rPr>
          <w:sz w:val="28"/>
          <w:szCs w:val="28"/>
        </w:rPr>
        <w:t>рабочее место преподавателя;</w:t>
      </w:r>
    </w:p>
    <w:p w:rsidR="000413B5" w:rsidRDefault="000413B5" w:rsidP="000413B5">
      <w:pPr>
        <w:ind w:firstLine="491"/>
        <w:jc w:val="both"/>
        <w:rPr>
          <w:sz w:val="28"/>
          <w:szCs w:val="28"/>
        </w:rPr>
      </w:pPr>
      <w:r>
        <w:rPr>
          <w:sz w:val="28"/>
          <w:szCs w:val="28"/>
        </w:rPr>
        <w:t xml:space="preserve">       - комплект учебно-методической документации;</w:t>
      </w:r>
    </w:p>
    <w:p w:rsidR="000413B5" w:rsidRDefault="000413B5" w:rsidP="000413B5">
      <w:pPr>
        <w:ind w:firstLine="491"/>
        <w:jc w:val="both"/>
        <w:rPr>
          <w:sz w:val="28"/>
          <w:szCs w:val="28"/>
        </w:rPr>
      </w:pPr>
      <w:r>
        <w:rPr>
          <w:sz w:val="28"/>
          <w:szCs w:val="28"/>
        </w:rPr>
        <w:t xml:space="preserve">       - наглядные пособия;</w:t>
      </w:r>
    </w:p>
    <w:p w:rsidR="000413B5" w:rsidRDefault="000413B5" w:rsidP="000413B5">
      <w:pPr>
        <w:ind w:firstLine="491"/>
        <w:jc w:val="both"/>
        <w:rPr>
          <w:sz w:val="28"/>
          <w:szCs w:val="28"/>
        </w:rPr>
      </w:pPr>
      <w:r>
        <w:rPr>
          <w:sz w:val="28"/>
          <w:szCs w:val="28"/>
        </w:rPr>
        <w:t xml:space="preserve">       - стенды экспозиционные;</w:t>
      </w:r>
    </w:p>
    <w:p w:rsidR="000413B5" w:rsidRPr="009D3690" w:rsidRDefault="000413B5" w:rsidP="000413B5">
      <w:pPr>
        <w:ind w:firstLine="491"/>
        <w:jc w:val="both"/>
        <w:rPr>
          <w:sz w:val="28"/>
          <w:szCs w:val="28"/>
        </w:rPr>
      </w:pPr>
      <w:r>
        <w:rPr>
          <w:sz w:val="28"/>
          <w:szCs w:val="28"/>
        </w:rPr>
        <w:t xml:space="preserve">       - комплект оборудования, моделей, узлов, макетов</w:t>
      </w:r>
      <w:r w:rsidRPr="00A02120">
        <w:rPr>
          <w:sz w:val="28"/>
          <w:szCs w:val="28"/>
        </w:rPr>
        <w:t>.</w:t>
      </w:r>
    </w:p>
    <w:p w:rsidR="000413B5" w:rsidRDefault="000413B5" w:rsidP="000413B5">
      <w:pPr>
        <w:ind w:left="709" w:firstLine="851"/>
        <w:rPr>
          <w:bCs/>
          <w:sz w:val="28"/>
          <w:szCs w:val="28"/>
        </w:rPr>
      </w:pPr>
    </w:p>
    <w:p w:rsidR="000413B5" w:rsidRPr="00E02461" w:rsidRDefault="000413B5" w:rsidP="000413B5">
      <w:pPr>
        <w:ind w:firstLine="851"/>
        <w:rPr>
          <w:bCs/>
          <w:sz w:val="28"/>
          <w:szCs w:val="28"/>
        </w:rPr>
      </w:pPr>
      <w:r w:rsidRPr="00E02461">
        <w:rPr>
          <w:bCs/>
          <w:sz w:val="28"/>
          <w:szCs w:val="28"/>
        </w:rPr>
        <w:t>Технические средства обучения:</w:t>
      </w:r>
    </w:p>
    <w:p w:rsidR="000413B5" w:rsidRPr="00E02461" w:rsidRDefault="000413B5" w:rsidP="000413B5">
      <w:pPr>
        <w:ind w:firstLine="851"/>
        <w:rPr>
          <w:bCs/>
          <w:sz w:val="28"/>
          <w:szCs w:val="28"/>
        </w:rPr>
      </w:pPr>
      <w:r w:rsidRPr="00E02461">
        <w:rPr>
          <w:bCs/>
          <w:sz w:val="28"/>
          <w:szCs w:val="28"/>
        </w:rPr>
        <w:t xml:space="preserve"> </w:t>
      </w:r>
      <w:r w:rsidRPr="00E02461">
        <w:rPr>
          <w:sz w:val="28"/>
          <w:szCs w:val="28"/>
        </w:rPr>
        <w:t xml:space="preserve">- </w:t>
      </w:r>
      <w:r w:rsidRPr="0024715B">
        <w:rPr>
          <w:bCs/>
          <w:sz w:val="28"/>
          <w:szCs w:val="28"/>
        </w:rPr>
        <w:t>компьютер с лицензионным программным обеспечением</w:t>
      </w:r>
      <w:r w:rsidRPr="00E02461">
        <w:rPr>
          <w:sz w:val="28"/>
          <w:szCs w:val="28"/>
        </w:rPr>
        <w:t>;</w:t>
      </w:r>
    </w:p>
    <w:p w:rsidR="000413B5" w:rsidRPr="00E02461" w:rsidRDefault="000413B5" w:rsidP="000413B5">
      <w:pPr>
        <w:ind w:firstLine="851"/>
        <w:rPr>
          <w:sz w:val="28"/>
          <w:szCs w:val="28"/>
        </w:rPr>
      </w:pPr>
      <w:r w:rsidRPr="00E02461">
        <w:rPr>
          <w:sz w:val="28"/>
          <w:szCs w:val="28"/>
        </w:rPr>
        <w:t xml:space="preserve">- </w:t>
      </w:r>
      <w:r w:rsidRPr="0024715B">
        <w:rPr>
          <w:bCs/>
          <w:sz w:val="28"/>
          <w:szCs w:val="28"/>
        </w:rPr>
        <w:t>технические устройства для аудиовизуального отображения информации</w:t>
      </w:r>
      <w:r w:rsidRPr="00E02461">
        <w:rPr>
          <w:sz w:val="28"/>
          <w:szCs w:val="28"/>
        </w:rPr>
        <w:t>;</w:t>
      </w:r>
    </w:p>
    <w:p w:rsidR="000413B5" w:rsidRDefault="000413B5" w:rsidP="000413B5">
      <w:pPr>
        <w:ind w:firstLine="851"/>
        <w:rPr>
          <w:bCs/>
          <w:sz w:val="28"/>
          <w:szCs w:val="28"/>
        </w:rPr>
      </w:pPr>
      <w:r w:rsidRPr="00E02461">
        <w:rPr>
          <w:sz w:val="28"/>
          <w:szCs w:val="28"/>
        </w:rPr>
        <w:t xml:space="preserve">- </w:t>
      </w:r>
      <w:r w:rsidRPr="0024715B">
        <w:rPr>
          <w:bCs/>
          <w:sz w:val="28"/>
          <w:szCs w:val="28"/>
        </w:rPr>
        <w:t>аудиовизуальные средства обучения</w:t>
      </w:r>
      <w:r>
        <w:rPr>
          <w:bCs/>
          <w:sz w:val="28"/>
          <w:szCs w:val="28"/>
        </w:rPr>
        <w:t>;</w:t>
      </w:r>
    </w:p>
    <w:p w:rsidR="000413B5" w:rsidRPr="00E02461" w:rsidRDefault="000413B5" w:rsidP="000413B5">
      <w:pPr>
        <w:ind w:firstLine="851"/>
        <w:rPr>
          <w:sz w:val="28"/>
          <w:szCs w:val="28"/>
        </w:rPr>
      </w:pPr>
      <w:r>
        <w:rPr>
          <w:bCs/>
          <w:sz w:val="28"/>
          <w:szCs w:val="28"/>
        </w:rPr>
        <w:t xml:space="preserve">- </w:t>
      </w:r>
      <w:r w:rsidRPr="0024715B">
        <w:rPr>
          <w:bCs/>
          <w:sz w:val="28"/>
          <w:szCs w:val="28"/>
        </w:rPr>
        <w:t>тренажёры для решения ситуационных задач</w:t>
      </w:r>
      <w:r w:rsidRPr="00E02461">
        <w:rPr>
          <w:sz w:val="28"/>
          <w:szCs w:val="28"/>
        </w:rPr>
        <w:t>.</w:t>
      </w:r>
    </w:p>
    <w:p w:rsidR="000413B5" w:rsidRPr="009D3690" w:rsidRDefault="000413B5" w:rsidP="000413B5">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8"/>
          <w:szCs w:val="28"/>
        </w:rPr>
      </w:pPr>
    </w:p>
    <w:p w:rsidR="000413B5" w:rsidRPr="00A20A8B" w:rsidRDefault="000413B5" w:rsidP="000413B5">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rPr>
          <w:b/>
          <w:sz w:val="28"/>
          <w:szCs w:val="28"/>
        </w:rPr>
      </w:pPr>
      <w:r w:rsidRPr="00A20A8B">
        <w:rPr>
          <w:b/>
          <w:sz w:val="28"/>
          <w:szCs w:val="28"/>
        </w:rPr>
        <w:t xml:space="preserve">3.2. </w:t>
      </w:r>
      <w:r w:rsidRPr="000502AB">
        <w:rPr>
          <w:b/>
          <w:bCs/>
          <w:sz w:val="28"/>
          <w:szCs w:val="28"/>
        </w:rPr>
        <w:t xml:space="preserve">Информационное обеспечение реализации </w:t>
      </w:r>
      <w:r>
        <w:rPr>
          <w:b/>
          <w:bCs/>
          <w:sz w:val="28"/>
          <w:szCs w:val="28"/>
        </w:rPr>
        <w:t xml:space="preserve">рабочей </w:t>
      </w:r>
      <w:r w:rsidRPr="000502AB">
        <w:rPr>
          <w:b/>
          <w:bCs/>
          <w:sz w:val="28"/>
          <w:szCs w:val="28"/>
        </w:rPr>
        <w:t>программы</w:t>
      </w:r>
      <w:r>
        <w:rPr>
          <w:b/>
          <w:bCs/>
          <w:sz w:val="28"/>
          <w:szCs w:val="28"/>
        </w:rPr>
        <w:t xml:space="preserve"> учебной дисциплины</w:t>
      </w:r>
    </w:p>
    <w:p w:rsidR="000413B5" w:rsidRPr="00E315FB" w:rsidRDefault="000413B5" w:rsidP="000413B5">
      <w:pPr>
        <w:ind w:firstLine="851"/>
        <w:jc w:val="both"/>
        <w:rPr>
          <w:sz w:val="28"/>
          <w:szCs w:val="28"/>
        </w:rPr>
      </w:pPr>
      <w:r w:rsidRPr="00E315FB">
        <w:rPr>
          <w:sz w:val="28"/>
          <w:szCs w:val="28"/>
        </w:rPr>
        <w:t xml:space="preserve">Для реализации программы библиотечный фонд должен иметь печатные и/или электронные образовательные и информационные ресурсы, рекомендуемые для использования в образовательном процессе </w:t>
      </w:r>
    </w:p>
    <w:p w:rsidR="000413B5" w:rsidRPr="00A20A8B"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
          <w:bCs/>
          <w:sz w:val="28"/>
          <w:szCs w:val="28"/>
        </w:rPr>
      </w:pPr>
    </w:p>
    <w:p w:rsidR="000413B5" w:rsidRPr="00DA7CFA"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
          <w:bCs/>
          <w:sz w:val="28"/>
          <w:szCs w:val="28"/>
        </w:rPr>
      </w:pPr>
      <w:r w:rsidRPr="00DA7CFA">
        <w:rPr>
          <w:b/>
          <w:bCs/>
          <w:sz w:val="28"/>
          <w:szCs w:val="28"/>
        </w:rPr>
        <w:t>3.2.1 Основн</w:t>
      </w:r>
      <w:r>
        <w:rPr>
          <w:b/>
          <w:bCs/>
          <w:sz w:val="28"/>
          <w:szCs w:val="28"/>
        </w:rPr>
        <w:t>ая литература</w:t>
      </w:r>
      <w:r w:rsidRPr="00DA7CFA">
        <w:rPr>
          <w:b/>
          <w:bCs/>
          <w:sz w:val="28"/>
          <w:szCs w:val="28"/>
        </w:rPr>
        <w:t>:</w:t>
      </w:r>
    </w:p>
    <w:p w:rsidR="000413B5" w:rsidRPr="0024715B" w:rsidRDefault="000413B5" w:rsidP="000413B5">
      <w:pPr>
        <w:pStyle w:val="ac"/>
        <w:spacing w:before="0" w:after="0"/>
        <w:ind w:left="0" w:firstLine="851"/>
        <w:rPr>
          <w:bCs/>
          <w:sz w:val="28"/>
          <w:szCs w:val="28"/>
        </w:rPr>
      </w:pPr>
      <w:r>
        <w:rPr>
          <w:bCs/>
          <w:sz w:val="28"/>
          <w:szCs w:val="28"/>
        </w:rPr>
        <w:t xml:space="preserve">1. </w:t>
      </w:r>
      <w:r w:rsidRPr="0024715B">
        <w:rPr>
          <w:bCs/>
          <w:sz w:val="28"/>
          <w:szCs w:val="28"/>
        </w:rPr>
        <w:t xml:space="preserve">Адаскин А.М., Колесов Н.В. Современный режущий </w:t>
      </w:r>
      <w:r>
        <w:rPr>
          <w:bCs/>
          <w:sz w:val="28"/>
          <w:szCs w:val="28"/>
        </w:rPr>
        <w:t xml:space="preserve">инструмент 2017 (3-ее изд. ст.) </w:t>
      </w:r>
      <w:r w:rsidRPr="0024715B">
        <w:rPr>
          <w:bCs/>
          <w:sz w:val="28"/>
          <w:szCs w:val="28"/>
        </w:rPr>
        <w:t xml:space="preserve">ИЦ «Академия» </w:t>
      </w:r>
    </w:p>
    <w:p w:rsidR="000413B5" w:rsidRPr="00DA7CFA" w:rsidRDefault="000413B5" w:rsidP="000413B5">
      <w:pPr>
        <w:tabs>
          <w:tab w:val="left" w:pos="3114"/>
        </w:tabs>
        <w:ind w:firstLine="851"/>
        <w:contextualSpacing/>
        <w:jc w:val="both"/>
        <w:rPr>
          <w:b/>
          <w:sz w:val="28"/>
          <w:szCs w:val="28"/>
        </w:rPr>
      </w:pPr>
      <w:r w:rsidRPr="00DA7CFA">
        <w:rPr>
          <w:b/>
          <w:sz w:val="28"/>
          <w:szCs w:val="28"/>
        </w:rPr>
        <w:tab/>
      </w:r>
    </w:p>
    <w:p w:rsidR="000413B5" w:rsidRPr="00DA7CFA" w:rsidRDefault="000413B5" w:rsidP="000413B5">
      <w:pPr>
        <w:ind w:firstLine="851"/>
        <w:contextualSpacing/>
        <w:jc w:val="both"/>
        <w:rPr>
          <w:b/>
          <w:sz w:val="28"/>
          <w:szCs w:val="28"/>
        </w:rPr>
      </w:pPr>
      <w:r>
        <w:rPr>
          <w:b/>
          <w:sz w:val="28"/>
          <w:szCs w:val="28"/>
        </w:rPr>
        <w:t>3.2.2</w:t>
      </w:r>
      <w:r w:rsidRPr="00DA7CFA">
        <w:rPr>
          <w:b/>
          <w:sz w:val="28"/>
          <w:szCs w:val="28"/>
        </w:rPr>
        <w:t xml:space="preserve"> Электронные издания (электронные ресурсы)</w:t>
      </w:r>
    </w:p>
    <w:p w:rsidR="000413B5" w:rsidRDefault="000413B5" w:rsidP="00282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8"/>
          <w:szCs w:val="28"/>
        </w:rPr>
      </w:pPr>
      <w:r>
        <w:rPr>
          <w:bCs/>
          <w:sz w:val="28"/>
          <w:szCs w:val="28"/>
        </w:rPr>
        <w:t xml:space="preserve">1. </w:t>
      </w:r>
      <w:r w:rsidRPr="00AB7D6F">
        <w:rPr>
          <w:bCs/>
          <w:sz w:val="28"/>
          <w:szCs w:val="28"/>
        </w:rPr>
        <w:t xml:space="preserve">Техническая литература </w:t>
      </w:r>
      <w:r w:rsidRPr="00AB7D6F">
        <w:rPr>
          <w:sz w:val="28"/>
          <w:szCs w:val="28"/>
        </w:rPr>
        <w:t xml:space="preserve">[Электронный ресурс]. – Режим доступа: </w:t>
      </w:r>
      <w:r w:rsidRPr="00AB7D6F">
        <w:rPr>
          <w:sz w:val="28"/>
          <w:szCs w:val="28"/>
          <w:lang w:val="en-US"/>
        </w:rPr>
        <w:t>http</w:t>
      </w:r>
      <w:r w:rsidRPr="00AB7D6F">
        <w:rPr>
          <w:sz w:val="28"/>
          <w:szCs w:val="28"/>
        </w:rPr>
        <w:t>//</w:t>
      </w:r>
      <w:r w:rsidRPr="00AB7D6F">
        <w:rPr>
          <w:sz w:val="28"/>
          <w:szCs w:val="28"/>
          <w:lang w:val="en-US"/>
        </w:rPr>
        <w:t>www</w:t>
      </w:r>
      <w:r w:rsidRPr="00AB7D6F">
        <w:rPr>
          <w:sz w:val="28"/>
          <w:szCs w:val="28"/>
        </w:rPr>
        <w:t>.</w:t>
      </w:r>
      <w:r w:rsidRPr="00AB7D6F">
        <w:rPr>
          <w:sz w:val="28"/>
          <w:szCs w:val="28"/>
          <w:lang w:val="en-US"/>
        </w:rPr>
        <w:t>tehlit</w:t>
      </w:r>
      <w:r w:rsidRPr="00AB7D6F">
        <w:rPr>
          <w:sz w:val="28"/>
          <w:szCs w:val="28"/>
        </w:rPr>
        <w:t>.</w:t>
      </w:r>
      <w:r w:rsidRPr="00AB7D6F">
        <w:rPr>
          <w:sz w:val="28"/>
          <w:szCs w:val="28"/>
          <w:lang w:val="en-US"/>
        </w:rPr>
        <w:t>ru</w:t>
      </w:r>
      <w:r w:rsidRPr="00AB7D6F">
        <w:rPr>
          <w:sz w:val="28"/>
          <w:szCs w:val="28"/>
        </w:rPr>
        <w:t>, свободный. – Загл. с экрана.</w:t>
      </w:r>
    </w:p>
    <w:p w:rsidR="000413B5" w:rsidRPr="00AB7D6F" w:rsidRDefault="002829E3" w:rsidP="002829E3">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8"/>
          <w:szCs w:val="28"/>
        </w:rPr>
      </w:pPr>
      <w:r>
        <w:rPr>
          <w:sz w:val="28"/>
          <w:szCs w:val="28"/>
        </w:rPr>
        <w:t xml:space="preserve">2. Офицальный сайт ПАО «НЛМК» </w:t>
      </w:r>
      <w:r w:rsidR="000413B5">
        <w:rPr>
          <w:sz w:val="28"/>
          <w:szCs w:val="28"/>
          <w:lang w:val="en-US"/>
        </w:rPr>
        <w:t>http</w:t>
      </w:r>
      <w:r w:rsidR="000413B5">
        <w:rPr>
          <w:sz w:val="28"/>
          <w:szCs w:val="28"/>
        </w:rPr>
        <w:t>://</w:t>
      </w:r>
      <w:r w:rsidR="000413B5">
        <w:rPr>
          <w:sz w:val="28"/>
          <w:szCs w:val="28"/>
          <w:lang w:val="en-US"/>
        </w:rPr>
        <w:t>www</w:t>
      </w:r>
      <w:r w:rsidR="000413B5" w:rsidRPr="00781E53">
        <w:rPr>
          <w:sz w:val="28"/>
          <w:szCs w:val="28"/>
        </w:rPr>
        <w:t>.</w:t>
      </w:r>
      <w:r w:rsidR="000413B5">
        <w:rPr>
          <w:sz w:val="28"/>
          <w:szCs w:val="28"/>
          <w:lang w:val="en-US"/>
        </w:rPr>
        <w:t>nlmk</w:t>
      </w:r>
      <w:r w:rsidR="000413B5" w:rsidRPr="00781E53">
        <w:rPr>
          <w:sz w:val="28"/>
          <w:szCs w:val="28"/>
        </w:rPr>
        <w:t>.</w:t>
      </w:r>
      <w:r w:rsidR="000413B5">
        <w:rPr>
          <w:sz w:val="28"/>
          <w:szCs w:val="28"/>
          <w:lang w:val="en-US"/>
        </w:rPr>
        <w:t>ru</w:t>
      </w:r>
      <w:r w:rsidR="000413B5" w:rsidRPr="00781E53">
        <w:rPr>
          <w:sz w:val="28"/>
          <w:szCs w:val="28"/>
        </w:rPr>
        <w:t>/</w:t>
      </w:r>
      <w:r w:rsidR="000413B5">
        <w:rPr>
          <w:sz w:val="28"/>
          <w:szCs w:val="28"/>
          <w:lang w:val="en-US"/>
        </w:rPr>
        <w:t>our</w:t>
      </w:r>
      <w:r w:rsidR="000413B5" w:rsidRPr="00781E53">
        <w:rPr>
          <w:sz w:val="28"/>
          <w:szCs w:val="28"/>
        </w:rPr>
        <w:t>_</w:t>
      </w:r>
      <w:r w:rsidR="000413B5">
        <w:rPr>
          <w:sz w:val="28"/>
          <w:szCs w:val="28"/>
          <w:lang w:val="en-US"/>
        </w:rPr>
        <w:t>operations</w:t>
      </w:r>
      <w:r w:rsidR="000413B5" w:rsidRPr="00781E53">
        <w:rPr>
          <w:sz w:val="28"/>
          <w:szCs w:val="28"/>
        </w:rPr>
        <w:t>/</w:t>
      </w:r>
      <w:r w:rsidR="000413B5">
        <w:rPr>
          <w:sz w:val="28"/>
          <w:szCs w:val="28"/>
          <w:lang w:val="en-US"/>
        </w:rPr>
        <w:t>production</w:t>
      </w:r>
      <w:r w:rsidR="000413B5" w:rsidRPr="00781E53">
        <w:rPr>
          <w:sz w:val="28"/>
          <w:szCs w:val="28"/>
        </w:rPr>
        <w:t>/</w:t>
      </w:r>
    </w:p>
    <w:p w:rsidR="000413B5" w:rsidRDefault="000413B5" w:rsidP="000413B5">
      <w:pPr>
        <w:ind w:firstLine="851"/>
        <w:jc w:val="both"/>
        <w:rPr>
          <w:bCs/>
          <w:sz w:val="28"/>
          <w:szCs w:val="28"/>
        </w:rPr>
      </w:pPr>
    </w:p>
    <w:p w:rsidR="000413B5" w:rsidRPr="00DA7CFA"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
          <w:bCs/>
          <w:sz w:val="28"/>
          <w:szCs w:val="28"/>
        </w:rPr>
      </w:pPr>
      <w:r w:rsidRPr="00DA7CFA">
        <w:rPr>
          <w:b/>
          <w:bCs/>
          <w:sz w:val="28"/>
          <w:szCs w:val="28"/>
        </w:rPr>
        <w:t>3.2.</w:t>
      </w:r>
      <w:r>
        <w:rPr>
          <w:b/>
          <w:bCs/>
          <w:sz w:val="28"/>
          <w:szCs w:val="28"/>
        </w:rPr>
        <w:t>3</w:t>
      </w:r>
      <w:r w:rsidRPr="00DA7CFA">
        <w:rPr>
          <w:b/>
          <w:bCs/>
          <w:sz w:val="28"/>
          <w:szCs w:val="28"/>
        </w:rPr>
        <w:t xml:space="preserve"> Дополнительн</w:t>
      </w:r>
      <w:r>
        <w:rPr>
          <w:b/>
          <w:bCs/>
          <w:sz w:val="28"/>
          <w:szCs w:val="28"/>
        </w:rPr>
        <w:t>ая литература</w:t>
      </w:r>
      <w:r w:rsidRPr="00DA7CFA">
        <w:rPr>
          <w:b/>
          <w:bCs/>
          <w:sz w:val="28"/>
          <w:szCs w:val="28"/>
        </w:rPr>
        <w:t xml:space="preserve">: </w:t>
      </w:r>
    </w:p>
    <w:p w:rsidR="000413B5" w:rsidRPr="0024715B" w:rsidRDefault="000413B5" w:rsidP="002829E3">
      <w:pPr>
        <w:pStyle w:val="ac"/>
        <w:spacing w:before="0" w:after="0"/>
        <w:ind w:left="0" w:firstLine="851"/>
        <w:jc w:val="both"/>
        <w:rPr>
          <w:bCs/>
          <w:sz w:val="28"/>
          <w:szCs w:val="28"/>
        </w:rPr>
      </w:pPr>
      <w:r>
        <w:rPr>
          <w:bCs/>
          <w:sz w:val="28"/>
          <w:szCs w:val="28"/>
        </w:rPr>
        <w:t xml:space="preserve">1. </w:t>
      </w:r>
      <w:r w:rsidRPr="0024715B">
        <w:rPr>
          <w:bCs/>
          <w:sz w:val="28"/>
          <w:szCs w:val="28"/>
        </w:rPr>
        <w:t xml:space="preserve">Багдасарова Т.А. Допуски и технические измерения. </w:t>
      </w:r>
      <w:r>
        <w:rPr>
          <w:bCs/>
          <w:sz w:val="28"/>
          <w:szCs w:val="28"/>
        </w:rPr>
        <w:t xml:space="preserve">Рабочая тетрадь 2015 (7-ое изд. </w:t>
      </w:r>
      <w:r w:rsidRPr="0024715B">
        <w:rPr>
          <w:bCs/>
          <w:sz w:val="28"/>
          <w:szCs w:val="28"/>
        </w:rPr>
        <w:t xml:space="preserve">ст.) ИЦ «Академия» </w:t>
      </w:r>
    </w:p>
    <w:p w:rsidR="000413B5" w:rsidRPr="0024715B" w:rsidRDefault="000413B5" w:rsidP="002829E3">
      <w:pPr>
        <w:pStyle w:val="ac"/>
        <w:spacing w:before="0" w:after="0"/>
        <w:ind w:left="0" w:firstLine="851"/>
        <w:jc w:val="both"/>
        <w:rPr>
          <w:bCs/>
          <w:sz w:val="28"/>
          <w:szCs w:val="28"/>
        </w:rPr>
      </w:pPr>
      <w:r>
        <w:rPr>
          <w:bCs/>
          <w:sz w:val="28"/>
          <w:szCs w:val="28"/>
        </w:rPr>
        <w:t xml:space="preserve">2. </w:t>
      </w:r>
      <w:r w:rsidRPr="0024715B">
        <w:rPr>
          <w:bCs/>
          <w:sz w:val="28"/>
          <w:szCs w:val="28"/>
        </w:rPr>
        <w:t>Заплатин В.Н. (под ред.) Справоч</w:t>
      </w:r>
      <w:r>
        <w:rPr>
          <w:bCs/>
          <w:sz w:val="28"/>
          <w:szCs w:val="28"/>
        </w:rPr>
        <w:t xml:space="preserve">ное пособие по материаловедению </w:t>
      </w:r>
      <w:r w:rsidRPr="0024715B">
        <w:rPr>
          <w:bCs/>
          <w:sz w:val="28"/>
          <w:szCs w:val="28"/>
        </w:rPr>
        <w:t>(металлообработка) 201</w:t>
      </w:r>
      <w:r>
        <w:rPr>
          <w:bCs/>
          <w:sz w:val="28"/>
          <w:szCs w:val="28"/>
        </w:rPr>
        <w:t>8</w:t>
      </w:r>
      <w:r w:rsidRPr="0024715B">
        <w:rPr>
          <w:bCs/>
          <w:sz w:val="28"/>
          <w:szCs w:val="28"/>
        </w:rPr>
        <w:t xml:space="preserve"> (5-ое изд. ст.) ИЦ «Академия» </w:t>
      </w:r>
    </w:p>
    <w:p w:rsidR="000413B5" w:rsidRPr="0024715B" w:rsidRDefault="000413B5" w:rsidP="002829E3">
      <w:pPr>
        <w:pStyle w:val="ac"/>
        <w:spacing w:before="0" w:after="0"/>
        <w:ind w:left="0" w:firstLine="851"/>
        <w:jc w:val="both"/>
        <w:rPr>
          <w:bCs/>
          <w:sz w:val="28"/>
          <w:szCs w:val="28"/>
        </w:rPr>
      </w:pPr>
      <w:r>
        <w:rPr>
          <w:bCs/>
          <w:sz w:val="28"/>
          <w:szCs w:val="28"/>
        </w:rPr>
        <w:t xml:space="preserve">3. </w:t>
      </w:r>
      <w:r w:rsidRPr="0024715B">
        <w:rPr>
          <w:bCs/>
          <w:sz w:val="28"/>
          <w:szCs w:val="28"/>
        </w:rPr>
        <w:t>Заплатин В.Н. (под ред.) Лабораторный практикум по материаловедени</w:t>
      </w:r>
      <w:r>
        <w:rPr>
          <w:bCs/>
          <w:sz w:val="28"/>
          <w:szCs w:val="28"/>
        </w:rPr>
        <w:t xml:space="preserve">ю в </w:t>
      </w:r>
      <w:r w:rsidRPr="0024715B">
        <w:rPr>
          <w:bCs/>
          <w:sz w:val="28"/>
          <w:szCs w:val="28"/>
        </w:rPr>
        <w:t>машиностроении и металлообработке 201</w:t>
      </w:r>
      <w:r>
        <w:rPr>
          <w:bCs/>
          <w:sz w:val="28"/>
          <w:szCs w:val="28"/>
        </w:rPr>
        <w:t>8</w:t>
      </w:r>
      <w:r w:rsidRPr="0024715B">
        <w:rPr>
          <w:bCs/>
          <w:sz w:val="28"/>
          <w:szCs w:val="28"/>
        </w:rPr>
        <w:t xml:space="preserve"> (3-ее изд. ст.) ИЦ «Академия» </w:t>
      </w:r>
    </w:p>
    <w:p w:rsidR="000413B5" w:rsidRPr="0024715B" w:rsidRDefault="000413B5" w:rsidP="002829E3">
      <w:pPr>
        <w:pStyle w:val="ac"/>
        <w:spacing w:before="0" w:after="0"/>
        <w:ind w:left="0" w:firstLine="851"/>
        <w:jc w:val="both"/>
        <w:rPr>
          <w:bCs/>
          <w:sz w:val="28"/>
          <w:szCs w:val="28"/>
        </w:rPr>
      </w:pPr>
      <w:r>
        <w:rPr>
          <w:bCs/>
          <w:sz w:val="28"/>
          <w:szCs w:val="28"/>
        </w:rPr>
        <w:t xml:space="preserve">4. </w:t>
      </w:r>
      <w:r w:rsidRPr="0024715B">
        <w:rPr>
          <w:bCs/>
          <w:sz w:val="28"/>
          <w:szCs w:val="28"/>
        </w:rPr>
        <w:t xml:space="preserve">Минько В.М. Охрана труда в машиностроении ППССЗ 2015(5-ое изд. ис.) ИЦ </w:t>
      </w:r>
      <w:r>
        <w:rPr>
          <w:bCs/>
          <w:sz w:val="28"/>
          <w:szCs w:val="28"/>
        </w:rPr>
        <w:t xml:space="preserve"> </w:t>
      </w:r>
      <w:r w:rsidRPr="0024715B">
        <w:rPr>
          <w:bCs/>
          <w:sz w:val="28"/>
          <w:szCs w:val="28"/>
        </w:rPr>
        <w:t xml:space="preserve">«Академия» </w:t>
      </w:r>
    </w:p>
    <w:p w:rsidR="000413B5" w:rsidRDefault="000413B5" w:rsidP="002829E3">
      <w:pPr>
        <w:pStyle w:val="ac"/>
        <w:spacing w:before="0" w:after="0"/>
        <w:ind w:left="0" w:firstLine="851"/>
        <w:jc w:val="both"/>
        <w:rPr>
          <w:bCs/>
          <w:sz w:val="28"/>
          <w:szCs w:val="28"/>
        </w:rPr>
      </w:pPr>
      <w:r>
        <w:rPr>
          <w:bCs/>
          <w:sz w:val="28"/>
          <w:szCs w:val="28"/>
        </w:rPr>
        <w:t xml:space="preserve">5. </w:t>
      </w:r>
      <w:r w:rsidRPr="0024715B">
        <w:rPr>
          <w:bCs/>
          <w:sz w:val="28"/>
          <w:szCs w:val="28"/>
        </w:rPr>
        <w:t>Исаев Ю.М. Коренев В.П. Гидравлика и гидропневмопривод 201</w:t>
      </w:r>
      <w:r>
        <w:rPr>
          <w:bCs/>
          <w:sz w:val="28"/>
          <w:szCs w:val="28"/>
        </w:rPr>
        <w:t>8</w:t>
      </w:r>
      <w:r w:rsidRPr="0024715B">
        <w:rPr>
          <w:bCs/>
          <w:sz w:val="28"/>
          <w:szCs w:val="28"/>
        </w:rPr>
        <w:t xml:space="preserve"> (4-ое изд. ст.) </w:t>
      </w:r>
      <w:r>
        <w:rPr>
          <w:bCs/>
          <w:sz w:val="28"/>
          <w:szCs w:val="28"/>
        </w:rPr>
        <w:t xml:space="preserve"> </w:t>
      </w:r>
      <w:r w:rsidRPr="0024715B">
        <w:rPr>
          <w:bCs/>
          <w:sz w:val="28"/>
          <w:szCs w:val="28"/>
        </w:rPr>
        <w:t>ОИЦ «Академия»</w:t>
      </w:r>
    </w:p>
    <w:p w:rsidR="000413B5" w:rsidRDefault="000413B5" w:rsidP="00282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color w:val="000000"/>
          <w:kern w:val="36"/>
          <w:sz w:val="28"/>
          <w:szCs w:val="28"/>
        </w:rPr>
      </w:pPr>
      <w:r>
        <w:rPr>
          <w:color w:val="000000"/>
          <w:kern w:val="36"/>
          <w:sz w:val="28"/>
          <w:szCs w:val="28"/>
        </w:rPr>
        <w:t xml:space="preserve">6. Лукашин Н.Д., Кохан Л.С., Якушев А.М. Конструкция и расчет машин и агрегатов металлургических заводов /учебник/ - М.: Академкнига, 2017.- 456с. </w:t>
      </w:r>
    </w:p>
    <w:p w:rsidR="000413B5" w:rsidRDefault="000413B5" w:rsidP="00282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color w:val="000000"/>
          <w:kern w:val="36"/>
          <w:sz w:val="28"/>
          <w:szCs w:val="28"/>
        </w:rPr>
      </w:pPr>
      <w:r>
        <w:rPr>
          <w:color w:val="000000"/>
          <w:kern w:val="36"/>
          <w:sz w:val="28"/>
          <w:szCs w:val="28"/>
        </w:rPr>
        <w:t>7. Кауфман А. А., Харлампович Г.Д. Технология коксохимического производства  /учебное пособие/ - Екатеринбург, 2018. – 288с.</w:t>
      </w:r>
    </w:p>
    <w:p w:rsidR="000413B5" w:rsidRDefault="000413B5" w:rsidP="00282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color w:val="000000"/>
          <w:kern w:val="36"/>
          <w:sz w:val="28"/>
          <w:szCs w:val="28"/>
        </w:rPr>
      </w:pPr>
      <w:r>
        <w:rPr>
          <w:color w:val="000000"/>
          <w:kern w:val="36"/>
          <w:sz w:val="28"/>
          <w:szCs w:val="28"/>
        </w:rPr>
        <w:t>8. Гудилов И.Н. Оборудование прокатных цехов: эксплуатация, надежность /учебноепособие для ссузов/ - М.: Интермет Инжиниринг, 2018. – 315с.</w:t>
      </w:r>
    </w:p>
    <w:p w:rsidR="000413B5" w:rsidRDefault="000413B5" w:rsidP="00282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color w:val="000000"/>
          <w:kern w:val="36"/>
          <w:sz w:val="28"/>
          <w:szCs w:val="28"/>
        </w:rPr>
      </w:pPr>
      <w:r>
        <w:rPr>
          <w:color w:val="000000"/>
          <w:kern w:val="36"/>
          <w:sz w:val="28"/>
          <w:szCs w:val="28"/>
        </w:rPr>
        <w:t>9. Моряков О.С. Оборудование машиностроительного производства /учебник/ - М.: Академия, 2018. – 251с.</w:t>
      </w:r>
    </w:p>
    <w:p w:rsidR="000413B5" w:rsidRPr="00362883" w:rsidRDefault="000413B5" w:rsidP="00282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color w:val="000000"/>
          <w:kern w:val="36"/>
          <w:sz w:val="28"/>
          <w:szCs w:val="28"/>
        </w:rPr>
      </w:pPr>
      <w:r>
        <w:rPr>
          <w:color w:val="000000"/>
          <w:kern w:val="36"/>
          <w:sz w:val="28"/>
          <w:szCs w:val="28"/>
        </w:rPr>
        <w:t xml:space="preserve">10. </w:t>
      </w:r>
      <w:r w:rsidRPr="001D7426">
        <w:rPr>
          <w:color w:val="000000"/>
          <w:kern w:val="36"/>
          <w:sz w:val="28"/>
          <w:szCs w:val="28"/>
        </w:rPr>
        <w:t>Целиков А.И. и др. Машины и агрегаты металлургических заводов.</w:t>
      </w:r>
      <w:r w:rsidRPr="001D7426">
        <w:rPr>
          <w:bCs/>
          <w:sz w:val="28"/>
          <w:szCs w:val="28"/>
        </w:rPr>
        <w:t xml:space="preserve"> </w:t>
      </w:r>
      <w:r>
        <w:rPr>
          <w:color w:val="000000"/>
          <w:kern w:val="36"/>
          <w:sz w:val="28"/>
          <w:szCs w:val="28"/>
        </w:rPr>
        <w:t>В 3-х томах. Том 1</w:t>
      </w:r>
      <w:r w:rsidRPr="001D7426">
        <w:rPr>
          <w:color w:val="000000"/>
          <w:kern w:val="36"/>
          <w:sz w:val="28"/>
          <w:szCs w:val="28"/>
        </w:rPr>
        <w:t>. М</w:t>
      </w:r>
      <w:r>
        <w:rPr>
          <w:color w:val="000000"/>
          <w:kern w:val="36"/>
          <w:sz w:val="28"/>
          <w:szCs w:val="28"/>
        </w:rPr>
        <w:t>ашины и агрегаты доменных</w:t>
      </w:r>
      <w:r w:rsidRPr="001D7426">
        <w:rPr>
          <w:color w:val="000000"/>
          <w:kern w:val="36"/>
          <w:sz w:val="28"/>
          <w:szCs w:val="28"/>
        </w:rPr>
        <w:t xml:space="preserve"> цехов</w:t>
      </w:r>
      <w:r>
        <w:rPr>
          <w:color w:val="000000"/>
          <w:kern w:val="36"/>
          <w:sz w:val="28"/>
          <w:szCs w:val="28"/>
        </w:rPr>
        <w:t xml:space="preserve"> </w:t>
      </w:r>
      <w:r w:rsidRPr="001D7426">
        <w:rPr>
          <w:color w:val="000000"/>
          <w:kern w:val="36"/>
          <w:sz w:val="28"/>
          <w:szCs w:val="28"/>
        </w:rPr>
        <w:t>/</w:t>
      </w:r>
      <w:r w:rsidRPr="001D7426">
        <w:rPr>
          <w:color w:val="000000"/>
          <w:sz w:val="28"/>
          <w:szCs w:val="28"/>
        </w:rPr>
        <w:t>Учебник для вузов/</w:t>
      </w:r>
      <w:r>
        <w:rPr>
          <w:color w:val="000000"/>
          <w:sz w:val="28"/>
          <w:szCs w:val="28"/>
        </w:rPr>
        <w:t xml:space="preserve"> - изд. 2-е,</w:t>
      </w:r>
      <w:r w:rsidRPr="001D7426">
        <w:rPr>
          <w:color w:val="000000"/>
          <w:sz w:val="28"/>
          <w:szCs w:val="28"/>
        </w:rPr>
        <w:t xml:space="preserve"> перераб. и до</w:t>
      </w:r>
      <w:r>
        <w:rPr>
          <w:color w:val="000000"/>
          <w:sz w:val="28"/>
          <w:szCs w:val="28"/>
        </w:rPr>
        <w:t>п. - М.: Интермет Инжиниринг, 2015. - 440</w:t>
      </w:r>
      <w:r w:rsidRPr="001D7426">
        <w:rPr>
          <w:color w:val="000000"/>
          <w:sz w:val="28"/>
          <w:szCs w:val="28"/>
        </w:rPr>
        <w:t xml:space="preserve"> </w:t>
      </w:r>
      <w:proofErr w:type="gramStart"/>
      <w:r w:rsidRPr="001D7426">
        <w:rPr>
          <w:color w:val="000000"/>
          <w:sz w:val="28"/>
          <w:szCs w:val="28"/>
        </w:rPr>
        <w:t>с</w:t>
      </w:r>
      <w:proofErr w:type="gramEnd"/>
      <w:r w:rsidRPr="001D7426">
        <w:rPr>
          <w:color w:val="000000"/>
          <w:sz w:val="28"/>
          <w:szCs w:val="28"/>
        </w:rPr>
        <w:t>.</w:t>
      </w:r>
    </w:p>
    <w:p w:rsidR="000413B5" w:rsidRPr="00BA16B8" w:rsidRDefault="002829E3" w:rsidP="00282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color w:val="000000"/>
          <w:sz w:val="28"/>
          <w:szCs w:val="28"/>
        </w:rPr>
      </w:pPr>
      <w:r>
        <w:rPr>
          <w:color w:val="000000"/>
          <w:sz w:val="28"/>
          <w:szCs w:val="28"/>
        </w:rPr>
        <w:t>11</w:t>
      </w:r>
      <w:r w:rsidR="000413B5">
        <w:rPr>
          <w:color w:val="000000"/>
          <w:sz w:val="28"/>
          <w:szCs w:val="28"/>
        </w:rPr>
        <w:t xml:space="preserve">. </w:t>
      </w:r>
      <w:r w:rsidR="000413B5" w:rsidRPr="00604708">
        <w:rPr>
          <w:color w:val="000000"/>
          <w:sz w:val="28"/>
          <w:szCs w:val="28"/>
        </w:rPr>
        <w:t xml:space="preserve">Гулидов И. Н. Оборудование прокатных цехов. </w:t>
      </w:r>
      <w:r w:rsidR="000413B5">
        <w:rPr>
          <w:color w:val="000000"/>
          <w:sz w:val="28"/>
          <w:szCs w:val="28"/>
        </w:rPr>
        <w:t xml:space="preserve">– М.: Интермет </w:t>
      </w:r>
      <w:r w:rsidR="000413B5" w:rsidRPr="00604708">
        <w:rPr>
          <w:color w:val="000000"/>
          <w:sz w:val="28"/>
          <w:szCs w:val="28"/>
        </w:rPr>
        <w:t>Инжиниринг</w:t>
      </w:r>
      <w:r w:rsidR="000413B5">
        <w:rPr>
          <w:color w:val="000000"/>
          <w:sz w:val="28"/>
          <w:szCs w:val="28"/>
        </w:rPr>
        <w:t>,</w:t>
      </w:r>
      <w:r w:rsidR="000413B5" w:rsidRPr="00604708">
        <w:rPr>
          <w:color w:val="000000"/>
          <w:sz w:val="28"/>
          <w:szCs w:val="28"/>
        </w:rPr>
        <w:t xml:space="preserve"> 2</w:t>
      </w:r>
      <w:r w:rsidR="000413B5">
        <w:rPr>
          <w:color w:val="000000"/>
          <w:sz w:val="28"/>
          <w:szCs w:val="28"/>
        </w:rPr>
        <w:t>018</w:t>
      </w:r>
      <w:r w:rsidR="000413B5" w:rsidRPr="00604708">
        <w:rPr>
          <w:color w:val="000000"/>
          <w:sz w:val="28"/>
          <w:szCs w:val="28"/>
        </w:rPr>
        <w:t>.</w:t>
      </w:r>
      <w:r w:rsidR="000413B5">
        <w:rPr>
          <w:color w:val="000000"/>
          <w:sz w:val="28"/>
          <w:szCs w:val="28"/>
        </w:rPr>
        <w:t xml:space="preserve"> - 315 </w:t>
      </w:r>
      <w:proofErr w:type="gramStart"/>
      <w:r w:rsidR="000413B5">
        <w:rPr>
          <w:color w:val="000000"/>
          <w:sz w:val="28"/>
          <w:szCs w:val="28"/>
        </w:rPr>
        <w:t>с</w:t>
      </w:r>
      <w:proofErr w:type="gramEnd"/>
      <w:r w:rsidR="000413B5">
        <w:rPr>
          <w:color w:val="000000"/>
          <w:sz w:val="28"/>
          <w:szCs w:val="28"/>
        </w:rPr>
        <w:t>.</w:t>
      </w:r>
    </w:p>
    <w:p w:rsidR="000413B5" w:rsidRPr="00BA16B8"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sz w:val="16"/>
          <w:szCs w:val="16"/>
        </w:rPr>
      </w:pPr>
    </w:p>
    <w:p w:rsidR="000413B5" w:rsidRPr="00AB7D6F"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sz w:val="28"/>
          <w:szCs w:val="28"/>
        </w:rPr>
      </w:pPr>
      <w:r w:rsidRPr="00AB7D6F">
        <w:rPr>
          <w:bCs/>
          <w:sz w:val="28"/>
          <w:szCs w:val="28"/>
        </w:rPr>
        <w:t xml:space="preserve">Периодические издания (отечественные журналы): </w:t>
      </w:r>
    </w:p>
    <w:p w:rsidR="000413B5" w:rsidRDefault="000413B5" w:rsidP="000413B5">
      <w:pPr>
        <w:ind w:firstLine="851"/>
        <w:rPr>
          <w:sz w:val="28"/>
          <w:szCs w:val="28"/>
        </w:rPr>
      </w:pPr>
      <w:r>
        <w:rPr>
          <w:sz w:val="28"/>
          <w:szCs w:val="28"/>
        </w:rPr>
        <w:t>1. «Металлургия», ЗАО «Металлургиздат»;</w:t>
      </w:r>
    </w:p>
    <w:p w:rsidR="000413B5" w:rsidRDefault="000413B5" w:rsidP="000413B5">
      <w:pPr>
        <w:ind w:firstLine="851"/>
        <w:rPr>
          <w:sz w:val="28"/>
          <w:szCs w:val="28"/>
        </w:rPr>
      </w:pPr>
      <w:r>
        <w:rPr>
          <w:sz w:val="28"/>
          <w:szCs w:val="28"/>
        </w:rPr>
        <w:t>2. «Прокатное производство», ООО «Наука и техника»;</w:t>
      </w:r>
    </w:p>
    <w:p w:rsidR="000413B5" w:rsidRDefault="000413B5" w:rsidP="000413B5">
      <w:pPr>
        <w:ind w:firstLine="851"/>
        <w:rPr>
          <w:sz w:val="28"/>
          <w:szCs w:val="28"/>
        </w:rPr>
      </w:pPr>
      <w:r>
        <w:rPr>
          <w:sz w:val="28"/>
          <w:szCs w:val="28"/>
        </w:rPr>
        <w:t>3. «Сталь», ООО «Интермет Инжиниринг»;</w:t>
      </w:r>
    </w:p>
    <w:p w:rsidR="000413B5" w:rsidRDefault="000413B5" w:rsidP="000413B5">
      <w:pPr>
        <w:ind w:firstLine="851"/>
        <w:rPr>
          <w:sz w:val="28"/>
          <w:szCs w:val="28"/>
        </w:rPr>
      </w:pPr>
      <w:r>
        <w:rPr>
          <w:sz w:val="28"/>
          <w:szCs w:val="28"/>
        </w:rPr>
        <w:t>4. «Черная металлургия», ОАО «Центральный НИИ информации и техноэкономических исследований черной металлургии».</w:t>
      </w:r>
    </w:p>
    <w:p w:rsidR="000413B5" w:rsidRPr="00DA7CFA" w:rsidRDefault="000413B5" w:rsidP="000413B5">
      <w:pPr>
        <w:ind w:firstLine="851"/>
        <w:jc w:val="both"/>
        <w:rPr>
          <w:bCs/>
          <w:sz w:val="28"/>
          <w:szCs w:val="28"/>
        </w:rPr>
      </w:pPr>
    </w:p>
    <w:p w:rsidR="00924B69" w:rsidRDefault="00924B69">
      <w:pPr>
        <w:spacing w:after="200" w:line="276" w:lineRule="auto"/>
        <w:rPr>
          <w:b/>
          <w:sz w:val="28"/>
          <w:szCs w:val="28"/>
        </w:rPr>
      </w:pPr>
      <w:r>
        <w:rPr>
          <w:b/>
          <w:sz w:val="28"/>
          <w:szCs w:val="28"/>
        </w:rPr>
        <w:br w:type="page"/>
      </w:r>
    </w:p>
    <w:p w:rsidR="000413B5" w:rsidRDefault="000413B5" w:rsidP="000413B5">
      <w:pPr>
        <w:ind w:firstLine="851"/>
        <w:contextualSpacing/>
        <w:rPr>
          <w:b/>
        </w:rPr>
      </w:pPr>
      <w:r w:rsidRPr="00626EDC">
        <w:rPr>
          <w:b/>
          <w:sz w:val="28"/>
          <w:szCs w:val="28"/>
        </w:rPr>
        <w:t xml:space="preserve">4. </w:t>
      </w:r>
      <w:r w:rsidRPr="00E315FB">
        <w:rPr>
          <w:b/>
          <w:sz w:val="28"/>
          <w:szCs w:val="28"/>
        </w:rPr>
        <w:t>КОНТРОЛЬ И ОЦЕНКА РЕЗУЛЬТАТОВ ОСВОЕНИЯ УЧЕБНОЙ ДИСЦИПЛИНЫ</w:t>
      </w:r>
    </w:p>
    <w:p w:rsidR="000413B5" w:rsidRPr="005D415C" w:rsidRDefault="000413B5" w:rsidP="000413B5">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53"/>
        <w:gridCol w:w="4251"/>
        <w:gridCol w:w="2660"/>
      </w:tblGrid>
      <w:tr w:rsidR="000413B5" w:rsidRPr="005D415C" w:rsidTr="00116F27">
        <w:trPr>
          <w:trHeight w:val="820"/>
        </w:trPr>
        <w:tc>
          <w:tcPr>
            <w:tcW w:w="1729" w:type="pct"/>
            <w:vAlign w:val="center"/>
          </w:tcPr>
          <w:p w:rsidR="000413B5" w:rsidRPr="00E315FB" w:rsidRDefault="000413B5" w:rsidP="00116F27">
            <w:pPr>
              <w:jc w:val="center"/>
              <w:rPr>
                <w:b/>
                <w:bCs/>
              </w:rPr>
            </w:pPr>
            <w:r w:rsidRPr="00E315FB">
              <w:rPr>
                <w:b/>
                <w:bCs/>
              </w:rPr>
              <w:t>Результаты обучения</w:t>
            </w:r>
          </w:p>
          <w:p w:rsidR="000413B5" w:rsidRPr="00E315FB" w:rsidRDefault="000413B5" w:rsidP="00116F27">
            <w:pPr>
              <w:jc w:val="center"/>
              <w:rPr>
                <w:b/>
                <w:bCs/>
              </w:rPr>
            </w:pPr>
            <w:r w:rsidRPr="00E315FB">
              <w:rPr>
                <w:b/>
                <w:bCs/>
              </w:rPr>
              <w:t>(освоенные умения, усвоенные знания)</w:t>
            </w:r>
          </w:p>
        </w:tc>
        <w:tc>
          <w:tcPr>
            <w:tcW w:w="2012" w:type="pct"/>
          </w:tcPr>
          <w:p w:rsidR="000413B5" w:rsidRPr="00E315FB" w:rsidRDefault="000413B5" w:rsidP="00116F27">
            <w:pPr>
              <w:jc w:val="center"/>
              <w:rPr>
                <w:b/>
              </w:rPr>
            </w:pPr>
          </w:p>
          <w:p w:rsidR="000413B5" w:rsidRPr="00E315FB" w:rsidRDefault="000413B5" w:rsidP="00116F27">
            <w:pPr>
              <w:jc w:val="center"/>
              <w:rPr>
                <w:b/>
              </w:rPr>
            </w:pPr>
            <w:r w:rsidRPr="00E315FB">
              <w:rPr>
                <w:b/>
              </w:rPr>
              <w:t>Критерии оценки</w:t>
            </w:r>
          </w:p>
        </w:tc>
        <w:tc>
          <w:tcPr>
            <w:tcW w:w="1259" w:type="pct"/>
            <w:vAlign w:val="center"/>
          </w:tcPr>
          <w:p w:rsidR="000413B5" w:rsidRPr="00E315FB" w:rsidRDefault="000413B5" w:rsidP="00116F27">
            <w:pPr>
              <w:jc w:val="center"/>
              <w:rPr>
                <w:b/>
                <w:bCs/>
              </w:rPr>
            </w:pPr>
            <w:r w:rsidRPr="00E315FB">
              <w:rPr>
                <w:b/>
              </w:rPr>
              <w:t xml:space="preserve">Методы контроля </w:t>
            </w:r>
          </w:p>
        </w:tc>
      </w:tr>
      <w:tr w:rsidR="000413B5" w:rsidRPr="005D415C" w:rsidTr="00116F27">
        <w:trPr>
          <w:trHeight w:val="5024"/>
        </w:trPr>
        <w:tc>
          <w:tcPr>
            <w:tcW w:w="1729" w:type="pct"/>
            <w:vAlign w:val="center"/>
          </w:tcPr>
          <w:p w:rsidR="000413B5" w:rsidRDefault="000413B5" w:rsidP="00116F27">
            <w:pPr>
              <w:rPr>
                <w:bCs/>
              </w:rPr>
            </w:pPr>
            <w:r w:rsidRPr="00E315FB">
              <w:rPr>
                <w:bCs/>
              </w:rPr>
              <w:t xml:space="preserve">Перечень </w:t>
            </w:r>
            <w:r w:rsidRPr="00E315FB">
              <w:rPr>
                <w:b/>
                <w:bCs/>
              </w:rPr>
              <w:t>умений</w:t>
            </w:r>
            <w:r w:rsidRPr="00E315FB">
              <w:rPr>
                <w:bCs/>
              </w:rPr>
              <w:t>, осваиваемых в рамках учебной дисциплины:</w:t>
            </w:r>
          </w:p>
          <w:p w:rsidR="000413B5" w:rsidRDefault="000413B5" w:rsidP="00116F27">
            <w:pPr>
              <w:tabs>
                <w:tab w:val="left" w:pos="266"/>
              </w:tabs>
              <w:ind w:firstLine="572"/>
              <w:rPr>
                <w:i/>
              </w:rPr>
            </w:pPr>
            <w:r w:rsidRPr="003C0511">
              <w:t>- читать кинематические схемы;</w:t>
            </w:r>
          </w:p>
          <w:p w:rsidR="000413B5" w:rsidRPr="003C0511" w:rsidRDefault="000413B5" w:rsidP="00116F27">
            <w:pPr>
              <w:tabs>
                <w:tab w:val="left" w:pos="266"/>
              </w:tabs>
              <w:ind w:firstLine="572"/>
              <w:rPr>
                <w:i/>
              </w:rPr>
            </w:pPr>
            <w:r w:rsidRPr="003C0511">
              <w:t>- определять параметры работы оборудования и его технические возможности;</w:t>
            </w:r>
          </w:p>
          <w:p w:rsidR="000413B5" w:rsidRPr="003C0511" w:rsidRDefault="000413B5" w:rsidP="00116F27">
            <w:pPr>
              <w:tabs>
                <w:tab w:val="left" w:pos="266"/>
              </w:tabs>
              <w:ind w:firstLine="572"/>
              <w:rPr>
                <w:i/>
              </w:rPr>
            </w:pPr>
            <w:r w:rsidRPr="003C0511">
              <w:rPr>
                <w:i/>
              </w:rPr>
              <w:t>- рассчитывать энергосиловые параметры промышленного оборудования;</w:t>
            </w:r>
          </w:p>
          <w:p w:rsidR="000413B5" w:rsidRPr="007C3766" w:rsidRDefault="000413B5" w:rsidP="00116F27">
            <w:pPr>
              <w:ind w:left="5" w:firstLine="426"/>
              <w:rPr>
                <w:i/>
              </w:rPr>
            </w:pPr>
            <w:r w:rsidRPr="003C0511">
              <w:rPr>
                <w:i/>
              </w:rPr>
              <w:t>- вести прочностные расчеты элементов конструкции промышленного оборудовани</w:t>
            </w:r>
            <w:r>
              <w:rPr>
                <w:i/>
              </w:rPr>
              <w:t>я.</w:t>
            </w:r>
          </w:p>
        </w:tc>
        <w:tc>
          <w:tcPr>
            <w:tcW w:w="2012" w:type="pct"/>
            <w:vMerge w:val="restart"/>
          </w:tcPr>
          <w:p w:rsidR="000413B5" w:rsidRPr="00027EC2" w:rsidRDefault="000413B5" w:rsidP="00116F27">
            <w:pPr>
              <w:pStyle w:val="ae"/>
              <w:spacing w:before="0" w:beforeAutospacing="0" w:after="0" w:afterAutospacing="0"/>
              <w:ind w:right="-2"/>
              <w:rPr>
                <w:color w:val="000000"/>
              </w:rPr>
            </w:pPr>
            <w:r w:rsidRPr="00027EC2">
              <w:rPr>
                <w:color w:val="000000"/>
              </w:rPr>
              <w:t xml:space="preserve">«Отлично» - теоретическое содержание учебной дисциплины освоено полностью, без пробелов, умения сформированы, все предусмотренные программой учебные задания, </w:t>
            </w:r>
            <w:r>
              <w:rPr>
                <w:color w:val="000000"/>
              </w:rPr>
              <w:t xml:space="preserve"> в том числе </w:t>
            </w:r>
            <w:r w:rsidR="00CC7200">
              <w:rPr>
                <w:color w:val="000000"/>
              </w:rPr>
              <w:t>Практические занятия</w:t>
            </w:r>
            <w:r>
              <w:rPr>
                <w:color w:val="000000"/>
              </w:rPr>
              <w:t xml:space="preserve"> </w:t>
            </w:r>
            <w:r w:rsidRPr="00027EC2">
              <w:rPr>
                <w:color w:val="000000"/>
              </w:rPr>
              <w:t>выполнены, качество их выполнения оценено высоко.</w:t>
            </w:r>
          </w:p>
          <w:p w:rsidR="000413B5" w:rsidRPr="00027EC2" w:rsidRDefault="000413B5" w:rsidP="00116F27">
            <w:pPr>
              <w:pStyle w:val="ae"/>
              <w:spacing w:before="0" w:beforeAutospacing="0" w:after="0" w:afterAutospacing="0"/>
              <w:ind w:right="-2"/>
              <w:rPr>
                <w:color w:val="000000"/>
              </w:rPr>
            </w:pPr>
            <w:r w:rsidRPr="00027EC2">
              <w:rPr>
                <w:color w:val="000000"/>
              </w:rPr>
              <w:t>«Хорошо» - теоретическое содержание учебной дисциплины освоено полностью, без пробелов, некоторые умения сформированы недостаточно, все предусмотренные программой учебные задания</w:t>
            </w:r>
            <w:r>
              <w:rPr>
                <w:color w:val="000000"/>
              </w:rPr>
              <w:t xml:space="preserve">, в том числе </w:t>
            </w:r>
            <w:r w:rsidR="00CC7200">
              <w:rPr>
                <w:color w:val="000000"/>
              </w:rPr>
              <w:t>Практические занятия</w:t>
            </w:r>
            <w:r w:rsidRPr="00027EC2">
              <w:rPr>
                <w:color w:val="000000"/>
              </w:rPr>
              <w:t xml:space="preserve"> выполнены, некоторые виды заданий выполнены с ошибками.</w:t>
            </w:r>
          </w:p>
          <w:p w:rsidR="000413B5" w:rsidRPr="00027EC2" w:rsidRDefault="000413B5" w:rsidP="00116F27">
            <w:pPr>
              <w:pStyle w:val="ae"/>
              <w:spacing w:before="0" w:beforeAutospacing="0" w:after="0" w:afterAutospacing="0"/>
              <w:ind w:right="-2"/>
              <w:rPr>
                <w:color w:val="000000"/>
              </w:rPr>
            </w:pPr>
            <w:r w:rsidRPr="00027EC2">
              <w:rPr>
                <w:color w:val="000000"/>
              </w:rPr>
              <w:t>«Удовлетворительно» - теоретическое содержание учебной дисциплины освоено частично, но пробелы не носят существенного характера, необходимые умения работы с освоенным материалом в основном сформированы, все предусмотренные программой учебные задания</w:t>
            </w:r>
            <w:r>
              <w:rPr>
                <w:color w:val="000000"/>
              </w:rPr>
              <w:t xml:space="preserve">, в том числе </w:t>
            </w:r>
            <w:r w:rsidR="00CC7200">
              <w:rPr>
                <w:color w:val="000000"/>
              </w:rPr>
              <w:t>Практические занятия</w:t>
            </w:r>
            <w:r w:rsidRPr="00027EC2">
              <w:rPr>
                <w:color w:val="000000"/>
              </w:rPr>
              <w:t xml:space="preserve"> выполнены, нек</w:t>
            </w:r>
            <w:r>
              <w:rPr>
                <w:color w:val="000000"/>
              </w:rPr>
              <w:t xml:space="preserve">оторые из </w:t>
            </w:r>
            <w:r w:rsidRPr="00027EC2">
              <w:rPr>
                <w:color w:val="000000"/>
              </w:rPr>
              <w:t>выполненных заданий содержат ошибки.</w:t>
            </w:r>
          </w:p>
          <w:p w:rsidR="000413B5" w:rsidRPr="00027EC2" w:rsidRDefault="000413B5" w:rsidP="00116F27">
            <w:pPr>
              <w:rPr>
                <w:b/>
              </w:rPr>
            </w:pPr>
            <w:r w:rsidRPr="00027EC2">
              <w:rPr>
                <w:color w:val="000000"/>
              </w:rPr>
              <w:t>«Неудовлетворительно» - теоретическое содержание учебной дисциплины не освоено, необходимые умения не сформированы, выполненные учебные задания содержат грубые ошибки</w:t>
            </w:r>
            <w:r>
              <w:rPr>
                <w:color w:val="000000"/>
              </w:rPr>
              <w:t xml:space="preserve"> или не выполнены</w:t>
            </w:r>
            <w:r w:rsidRPr="00027EC2">
              <w:rPr>
                <w:color w:val="000000"/>
              </w:rPr>
              <w:t>.</w:t>
            </w:r>
          </w:p>
        </w:tc>
        <w:tc>
          <w:tcPr>
            <w:tcW w:w="1259" w:type="pct"/>
            <w:vMerge w:val="restart"/>
          </w:tcPr>
          <w:p w:rsidR="000413B5" w:rsidRPr="00027EC2" w:rsidRDefault="000413B5" w:rsidP="00116F27">
            <w:pPr>
              <w:rPr>
                <w:bCs/>
              </w:rPr>
            </w:pPr>
            <w:r w:rsidRPr="00027EC2">
              <w:rPr>
                <w:bCs/>
              </w:rPr>
              <w:t xml:space="preserve">Оценка результатов деятельности </w:t>
            </w:r>
            <w:proofErr w:type="gramStart"/>
            <w:r w:rsidRPr="00027EC2">
              <w:rPr>
                <w:bCs/>
              </w:rPr>
              <w:t>обучающегося</w:t>
            </w:r>
            <w:proofErr w:type="gramEnd"/>
            <w:r w:rsidRPr="00027EC2">
              <w:rPr>
                <w:bCs/>
              </w:rPr>
              <w:t xml:space="preserve"> при выполнении и защите результатов</w:t>
            </w:r>
          </w:p>
          <w:p w:rsidR="000413B5" w:rsidRPr="00027EC2" w:rsidRDefault="000413B5" w:rsidP="00116F27">
            <w:pPr>
              <w:rPr>
                <w:bCs/>
              </w:rPr>
            </w:pPr>
            <w:r>
              <w:rPr>
                <w:bCs/>
              </w:rPr>
              <w:t>практических занятий.</w:t>
            </w:r>
          </w:p>
          <w:p w:rsidR="000413B5" w:rsidRPr="00027EC2" w:rsidRDefault="000413B5" w:rsidP="00116F27">
            <w:pPr>
              <w:rPr>
                <w:bCs/>
              </w:rPr>
            </w:pPr>
            <w:r w:rsidRPr="00027EC2">
              <w:rPr>
                <w:bCs/>
              </w:rPr>
              <w:t>Проектная работа</w:t>
            </w:r>
          </w:p>
          <w:p w:rsidR="000413B5" w:rsidRPr="00027EC2" w:rsidRDefault="000413B5" w:rsidP="00116F27">
            <w:pPr>
              <w:rPr>
                <w:bCs/>
              </w:rPr>
            </w:pPr>
            <w:r w:rsidRPr="00027EC2">
              <w:rPr>
                <w:bCs/>
              </w:rPr>
              <w:t>Оценка решений ситуационных задач,</w:t>
            </w:r>
          </w:p>
          <w:p w:rsidR="000413B5" w:rsidRPr="00E315FB" w:rsidRDefault="000413B5" w:rsidP="00116F27">
            <w:pPr>
              <w:rPr>
                <w:b/>
              </w:rPr>
            </w:pPr>
            <w:r>
              <w:rPr>
                <w:bCs/>
              </w:rPr>
              <w:t>Экзамен</w:t>
            </w:r>
          </w:p>
        </w:tc>
      </w:tr>
      <w:tr w:rsidR="000413B5" w:rsidRPr="005D415C" w:rsidTr="00116F27">
        <w:trPr>
          <w:trHeight w:val="151"/>
        </w:trPr>
        <w:tc>
          <w:tcPr>
            <w:tcW w:w="1729" w:type="pct"/>
            <w:vAlign w:val="center"/>
          </w:tcPr>
          <w:p w:rsidR="000413B5" w:rsidRDefault="000413B5" w:rsidP="00116F27">
            <w:r w:rsidRPr="007C3766">
              <w:rPr>
                <w:bCs/>
              </w:rPr>
              <w:t xml:space="preserve">Перечень </w:t>
            </w:r>
            <w:r w:rsidRPr="007C3766">
              <w:rPr>
                <w:b/>
                <w:bCs/>
              </w:rPr>
              <w:t>знаний</w:t>
            </w:r>
            <w:r w:rsidRPr="007C3766">
              <w:rPr>
                <w:bCs/>
              </w:rPr>
              <w:t xml:space="preserve">, </w:t>
            </w:r>
            <w:r w:rsidRPr="007C3766">
              <w:t>осваиваемых в рамках учебной дисциплины:</w:t>
            </w:r>
          </w:p>
          <w:p w:rsidR="000413B5" w:rsidRPr="003C0511" w:rsidRDefault="000413B5" w:rsidP="00116F27">
            <w:pPr>
              <w:tabs>
                <w:tab w:val="left" w:pos="266"/>
              </w:tabs>
              <w:ind w:firstLine="459"/>
            </w:pPr>
            <w:r w:rsidRPr="003C0511">
              <w:t>- назначение, область применения, устройство,  принципы работы оборудования;</w:t>
            </w:r>
          </w:p>
          <w:p w:rsidR="000413B5" w:rsidRDefault="000413B5" w:rsidP="00116F27">
            <w:pPr>
              <w:tabs>
                <w:tab w:val="left" w:pos="266"/>
              </w:tabs>
              <w:ind w:firstLine="459"/>
            </w:pPr>
            <w:r>
              <w:t xml:space="preserve"> </w:t>
            </w:r>
            <w:r w:rsidRPr="003C0511">
              <w:t>- технические характеристики и технологические возможности промышленного оборудования;</w:t>
            </w:r>
          </w:p>
          <w:p w:rsidR="000413B5" w:rsidRPr="00E315FB" w:rsidRDefault="000413B5" w:rsidP="00116F27">
            <w:pPr>
              <w:rPr>
                <w:b/>
                <w:bCs/>
              </w:rPr>
            </w:pPr>
            <w:r>
              <w:t xml:space="preserve">         </w:t>
            </w:r>
            <w:r w:rsidRPr="003C0511">
              <w:t>- нормы допустимых нагрузок оборудования в процессе эксплуатации.</w:t>
            </w:r>
          </w:p>
        </w:tc>
        <w:tc>
          <w:tcPr>
            <w:tcW w:w="2012" w:type="pct"/>
            <w:vMerge/>
          </w:tcPr>
          <w:p w:rsidR="000413B5" w:rsidRPr="00027EC2" w:rsidRDefault="000413B5" w:rsidP="00116F27">
            <w:pPr>
              <w:rPr>
                <w:b/>
              </w:rPr>
            </w:pPr>
          </w:p>
        </w:tc>
        <w:tc>
          <w:tcPr>
            <w:tcW w:w="1259" w:type="pct"/>
            <w:vMerge/>
            <w:vAlign w:val="center"/>
          </w:tcPr>
          <w:p w:rsidR="000413B5" w:rsidRPr="00E315FB" w:rsidRDefault="000413B5" w:rsidP="00116F27">
            <w:pPr>
              <w:jc w:val="center"/>
              <w:rPr>
                <w:b/>
              </w:rPr>
            </w:pPr>
          </w:p>
        </w:tc>
      </w:tr>
    </w:tbl>
    <w:p w:rsidR="000413B5" w:rsidRPr="002C471F" w:rsidRDefault="000413B5" w:rsidP="000413B5">
      <w:pPr>
        <w:rPr>
          <w:b/>
          <w:bCs/>
        </w:rPr>
        <w:sectPr w:rsidR="000413B5" w:rsidRPr="002C471F" w:rsidSect="00116F27">
          <w:pgSz w:w="11906" w:h="16838"/>
          <w:pgMar w:top="568" w:right="707" w:bottom="1134" w:left="851" w:header="709" w:footer="709" w:gutter="0"/>
          <w:cols w:space="708"/>
          <w:docGrid w:linePitch="360"/>
        </w:sectPr>
      </w:pPr>
    </w:p>
    <w:p w:rsidR="000413B5" w:rsidRDefault="000413B5" w:rsidP="000413B5">
      <w:pPr>
        <w:pStyle w:val="af3"/>
        <w:jc w:val="right"/>
        <w:rPr>
          <w:rFonts w:ascii="Times New Roman" w:hAnsi="Times New Roman"/>
          <w:b/>
          <w:bCs/>
        </w:rPr>
      </w:pPr>
    </w:p>
    <w:p w:rsidR="000413B5" w:rsidRPr="00014297" w:rsidRDefault="00FD01ED" w:rsidP="000413B5">
      <w:pPr>
        <w:pStyle w:val="af3"/>
        <w:jc w:val="right"/>
        <w:rPr>
          <w:rFonts w:ascii="Times New Roman" w:hAnsi="Times New Roman"/>
          <w:b/>
          <w:bCs/>
          <w:sz w:val="28"/>
          <w:szCs w:val="28"/>
        </w:rPr>
      </w:pPr>
      <w:r>
        <w:rPr>
          <w:rFonts w:ascii="Times New Roman" w:hAnsi="Times New Roman"/>
          <w:b/>
          <w:bCs/>
          <w:sz w:val="28"/>
          <w:szCs w:val="28"/>
        </w:rPr>
        <w:t>Приложение 3.14</w:t>
      </w:r>
    </w:p>
    <w:p w:rsidR="000413B5" w:rsidRPr="00014297" w:rsidRDefault="000413B5" w:rsidP="000413B5">
      <w:pPr>
        <w:jc w:val="right"/>
        <w:rPr>
          <w:b/>
          <w:i/>
          <w:sz w:val="28"/>
          <w:szCs w:val="28"/>
          <w:u w:val="single"/>
        </w:rPr>
      </w:pPr>
      <w:r w:rsidRPr="00014297">
        <w:rPr>
          <w:bCs/>
          <w:sz w:val="28"/>
          <w:szCs w:val="28"/>
        </w:rPr>
        <w:t>к ПООП-П по специальности</w:t>
      </w:r>
      <w:r w:rsidRPr="00014297">
        <w:rPr>
          <w:bCs/>
          <w:i/>
          <w:sz w:val="28"/>
          <w:szCs w:val="28"/>
        </w:rPr>
        <w:t xml:space="preserve"> </w:t>
      </w:r>
      <w:r w:rsidRPr="00014297">
        <w:rPr>
          <w:bCs/>
          <w:i/>
          <w:sz w:val="28"/>
          <w:szCs w:val="28"/>
        </w:rPr>
        <w:br/>
      </w:r>
      <w:r w:rsidRPr="00014297">
        <w:rPr>
          <w:b/>
          <w:i/>
          <w:sz w:val="28"/>
          <w:szCs w:val="28"/>
          <w:u w:val="single"/>
        </w:rPr>
        <w:t xml:space="preserve">15.02.12 Монтаж, техническое обслуживание и </w:t>
      </w:r>
    </w:p>
    <w:p w:rsidR="000413B5" w:rsidRPr="00014297" w:rsidRDefault="000413B5" w:rsidP="000413B5">
      <w:pPr>
        <w:jc w:val="right"/>
        <w:rPr>
          <w:b/>
          <w:i/>
          <w:sz w:val="28"/>
          <w:szCs w:val="28"/>
          <w:u w:val="single"/>
        </w:rPr>
      </w:pPr>
      <w:r w:rsidRPr="00014297">
        <w:rPr>
          <w:b/>
          <w:i/>
          <w:sz w:val="28"/>
          <w:szCs w:val="28"/>
          <w:u w:val="single"/>
        </w:rPr>
        <w:t>ремонт промышленного оборудования (по отраслям)</w:t>
      </w:r>
    </w:p>
    <w:p w:rsidR="000413B5" w:rsidRDefault="000413B5" w:rsidP="000413B5">
      <w:pPr>
        <w:jc w:val="center"/>
        <w:rPr>
          <w:b/>
          <w:i/>
          <w:sz w:val="22"/>
          <w:szCs w:val="22"/>
        </w:rPr>
      </w:pPr>
    </w:p>
    <w:p w:rsidR="000413B5" w:rsidRDefault="000413B5" w:rsidP="000413B5">
      <w:pPr>
        <w:jc w:val="center"/>
        <w:rPr>
          <w:b/>
          <w:i/>
        </w:rPr>
      </w:pPr>
    </w:p>
    <w:p w:rsidR="000413B5" w:rsidRDefault="000413B5" w:rsidP="000413B5">
      <w:pPr>
        <w:jc w:val="center"/>
        <w:rPr>
          <w:b/>
          <w:i/>
        </w:rPr>
      </w:pPr>
    </w:p>
    <w:p w:rsidR="000413B5" w:rsidRDefault="000413B5" w:rsidP="000413B5">
      <w:pPr>
        <w:jc w:val="center"/>
        <w:rPr>
          <w:b/>
          <w:i/>
        </w:rPr>
      </w:pPr>
    </w:p>
    <w:p w:rsidR="000413B5" w:rsidRDefault="000413B5" w:rsidP="000413B5">
      <w:pPr>
        <w:jc w:val="center"/>
        <w:rPr>
          <w:b/>
          <w:i/>
        </w:rPr>
      </w:pPr>
    </w:p>
    <w:p w:rsidR="000413B5" w:rsidRDefault="000413B5" w:rsidP="000413B5">
      <w:pPr>
        <w:jc w:val="center"/>
        <w:rPr>
          <w:b/>
          <w:i/>
        </w:rPr>
      </w:pPr>
    </w:p>
    <w:p w:rsidR="000413B5" w:rsidRDefault="000413B5" w:rsidP="000413B5">
      <w:pPr>
        <w:jc w:val="center"/>
        <w:rPr>
          <w:b/>
          <w:i/>
        </w:rPr>
      </w:pPr>
    </w:p>
    <w:p w:rsidR="000413B5" w:rsidRDefault="000413B5" w:rsidP="000413B5">
      <w:pPr>
        <w:jc w:val="center"/>
        <w:rPr>
          <w:b/>
          <w:i/>
        </w:rPr>
      </w:pPr>
    </w:p>
    <w:p w:rsidR="000413B5" w:rsidRDefault="000413B5" w:rsidP="000413B5">
      <w:pPr>
        <w:jc w:val="center"/>
        <w:rPr>
          <w:b/>
          <w:i/>
        </w:rPr>
      </w:pPr>
    </w:p>
    <w:p w:rsidR="000413B5" w:rsidRDefault="000413B5" w:rsidP="000413B5">
      <w:pPr>
        <w:jc w:val="center"/>
        <w:rPr>
          <w:b/>
          <w:i/>
        </w:rPr>
      </w:pPr>
    </w:p>
    <w:p w:rsidR="000413B5" w:rsidRDefault="000413B5" w:rsidP="000413B5">
      <w:pPr>
        <w:jc w:val="center"/>
        <w:rPr>
          <w:b/>
          <w:i/>
        </w:rPr>
      </w:pPr>
    </w:p>
    <w:p w:rsidR="000413B5" w:rsidRDefault="000413B5" w:rsidP="000413B5">
      <w:pPr>
        <w:jc w:val="center"/>
        <w:rPr>
          <w:b/>
          <w:i/>
        </w:rPr>
      </w:pPr>
    </w:p>
    <w:p w:rsidR="000413B5" w:rsidRDefault="000413B5" w:rsidP="000413B5">
      <w:pPr>
        <w:jc w:val="center"/>
        <w:rPr>
          <w:b/>
          <w:i/>
        </w:rPr>
      </w:pPr>
    </w:p>
    <w:p w:rsidR="000413B5" w:rsidRDefault="000413B5" w:rsidP="000413B5">
      <w:pPr>
        <w:jc w:val="center"/>
        <w:rPr>
          <w:b/>
          <w:i/>
        </w:rPr>
      </w:pPr>
    </w:p>
    <w:p w:rsidR="000413B5" w:rsidRDefault="000413B5" w:rsidP="000413B5">
      <w:pPr>
        <w:jc w:val="center"/>
        <w:rPr>
          <w:b/>
          <w:i/>
        </w:rPr>
      </w:pPr>
    </w:p>
    <w:p w:rsidR="000413B5" w:rsidRDefault="0022408C" w:rsidP="000413B5">
      <w:pPr>
        <w:jc w:val="center"/>
        <w:rPr>
          <w:b/>
        </w:rPr>
      </w:pPr>
      <w:r>
        <w:rPr>
          <w:b/>
        </w:rPr>
        <w:t xml:space="preserve">ПРИМЕРНАЯ </w:t>
      </w:r>
      <w:r w:rsidR="000413B5">
        <w:rPr>
          <w:b/>
        </w:rPr>
        <w:t>РАБОЧАЯ ПРОГРАММА УЧЕБНОЙ ДИСЦИПЛИНЫ</w:t>
      </w:r>
    </w:p>
    <w:p w:rsidR="000413B5" w:rsidRPr="00060121" w:rsidRDefault="000413B5" w:rsidP="000413B5">
      <w:pPr>
        <w:jc w:val="center"/>
        <w:rPr>
          <w:b/>
        </w:rPr>
      </w:pPr>
      <w:r w:rsidRPr="00060121">
        <w:rPr>
          <w:b/>
        </w:rPr>
        <w:t>МЕЖДИСЦИПЛИНАРНОГО МОДУЛЯ</w:t>
      </w:r>
    </w:p>
    <w:p w:rsidR="000413B5" w:rsidRDefault="000413B5" w:rsidP="000413B5">
      <w:pPr>
        <w:jc w:val="center"/>
        <w:rPr>
          <w:b/>
          <w:i/>
          <w:u w:val="single"/>
        </w:rPr>
      </w:pPr>
    </w:p>
    <w:p w:rsidR="000413B5" w:rsidRDefault="000413B5" w:rsidP="000413B5">
      <w:pPr>
        <w:jc w:val="center"/>
        <w:rPr>
          <w:b/>
          <w:iCs/>
        </w:rPr>
      </w:pPr>
      <w:r>
        <w:rPr>
          <w:b/>
          <w:iCs/>
        </w:rPr>
        <w:t>ОП 07 «Технология отрасли»</w:t>
      </w:r>
    </w:p>
    <w:p w:rsidR="000413B5" w:rsidRDefault="000413B5" w:rsidP="000413B5">
      <w:pPr>
        <w:jc w:val="center"/>
        <w:rPr>
          <w:b/>
          <w:i/>
          <w:sz w:val="22"/>
          <w:szCs w:val="22"/>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jc w:val="center"/>
      </w:pPr>
      <w:r>
        <w:rPr>
          <w:b/>
          <w:bCs/>
          <w:iCs/>
        </w:rPr>
        <w:t>2022 г.</w:t>
      </w:r>
    </w:p>
    <w:p w:rsidR="000413B5" w:rsidRDefault="000413B5" w:rsidP="000413B5">
      <w:r>
        <w:br w:type="page"/>
      </w:r>
    </w:p>
    <w:p w:rsidR="000413B5" w:rsidRPr="005F7F4A" w:rsidRDefault="000413B5" w:rsidP="000413B5">
      <w:pPr>
        <w:jc w:val="center"/>
        <w:rPr>
          <w:b/>
        </w:rPr>
      </w:pPr>
      <w:r w:rsidRPr="005F7F4A">
        <w:rPr>
          <w:b/>
        </w:rPr>
        <w:t>СОДЕРЖАНИЕ</w:t>
      </w:r>
    </w:p>
    <w:p w:rsidR="000413B5" w:rsidRPr="005F7F4A" w:rsidRDefault="000413B5" w:rsidP="000413B5">
      <w:pPr>
        <w:rPr>
          <w:b/>
          <w:i/>
        </w:rPr>
      </w:pPr>
    </w:p>
    <w:tbl>
      <w:tblPr>
        <w:tblW w:w="0" w:type="auto"/>
        <w:tblLook w:val="01E0"/>
      </w:tblPr>
      <w:tblGrid>
        <w:gridCol w:w="8188"/>
        <w:gridCol w:w="1985"/>
      </w:tblGrid>
      <w:tr w:rsidR="000413B5" w:rsidRPr="005F7F4A" w:rsidTr="00116F27">
        <w:tc>
          <w:tcPr>
            <w:tcW w:w="8188" w:type="dxa"/>
          </w:tcPr>
          <w:p w:rsidR="000413B5" w:rsidRPr="005F7F4A" w:rsidRDefault="000413B5" w:rsidP="00116F27">
            <w:pPr>
              <w:ind w:left="284"/>
              <w:rPr>
                <w:b/>
              </w:rPr>
            </w:pPr>
          </w:p>
        </w:tc>
        <w:tc>
          <w:tcPr>
            <w:tcW w:w="1985" w:type="dxa"/>
          </w:tcPr>
          <w:p w:rsidR="000413B5" w:rsidRPr="005F7F4A" w:rsidRDefault="000413B5" w:rsidP="00116F27">
            <w:pPr>
              <w:jc w:val="center"/>
              <w:rPr>
                <w:sz w:val="28"/>
                <w:szCs w:val="28"/>
              </w:rPr>
            </w:pPr>
            <w:r w:rsidRPr="005F7F4A">
              <w:rPr>
                <w:sz w:val="28"/>
                <w:szCs w:val="28"/>
              </w:rPr>
              <w:t>стр.</w:t>
            </w:r>
          </w:p>
          <w:p w:rsidR="000413B5" w:rsidRPr="005F7F4A" w:rsidRDefault="000413B5" w:rsidP="00116F27">
            <w:pPr>
              <w:jc w:val="center"/>
              <w:rPr>
                <w:sz w:val="28"/>
                <w:szCs w:val="28"/>
              </w:rPr>
            </w:pPr>
          </w:p>
        </w:tc>
      </w:tr>
      <w:tr w:rsidR="000413B5" w:rsidRPr="005F7F4A" w:rsidTr="00116F27">
        <w:tc>
          <w:tcPr>
            <w:tcW w:w="8188" w:type="dxa"/>
          </w:tcPr>
          <w:p w:rsidR="000413B5" w:rsidRPr="005F7F4A" w:rsidRDefault="000413B5" w:rsidP="000413B5">
            <w:pPr>
              <w:numPr>
                <w:ilvl w:val="0"/>
                <w:numId w:val="12"/>
              </w:numPr>
              <w:rPr>
                <w:b/>
              </w:rPr>
            </w:pPr>
            <w:r w:rsidRPr="005F7F4A">
              <w:rPr>
                <w:b/>
              </w:rPr>
              <w:t xml:space="preserve">ОБЩАЯ ХАРАКТЕРИСТИКА </w:t>
            </w:r>
            <w:r w:rsidR="006A4972">
              <w:rPr>
                <w:b/>
              </w:rPr>
              <w:t xml:space="preserve">ПРИМЕРНОЙ </w:t>
            </w:r>
            <w:r w:rsidRPr="005F7F4A">
              <w:rPr>
                <w:b/>
              </w:rPr>
              <w:t>РАБОЧЕЙ ПРОГРАММЫ УЧЕБНОЙ ДИСЦИПЛИНЫ</w:t>
            </w:r>
          </w:p>
          <w:p w:rsidR="000413B5" w:rsidRPr="005F7F4A" w:rsidRDefault="000413B5" w:rsidP="00116F27">
            <w:pPr>
              <w:rPr>
                <w:b/>
              </w:rPr>
            </w:pPr>
          </w:p>
        </w:tc>
        <w:tc>
          <w:tcPr>
            <w:tcW w:w="1985" w:type="dxa"/>
          </w:tcPr>
          <w:p w:rsidR="000413B5" w:rsidRPr="005F7F4A" w:rsidRDefault="000413B5" w:rsidP="00116F27">
            <w:pPr>
              <w:jc w:val="center"/>
              <w:rPr>
                <w:b/>
                <w:sz w:val="28"/>
                <w:szCs w:val="28"/>
              </w:rPr>
            </w:pPr>
            <w:r w:rsidRPr="005F7F4A">
              <w:rPr>
                <w:b/>
                <w:sz w:val="28"/>
                <w:szCs w:val="28"/>
              </w:rPr>
              <w:t>4</w:t>
            </w:r>
          </w:p>
        </w:tc>
      </w:tr>
      <w:tr w:rsidR="000413B5" w:rsidRPr="005F7F4A" w:rsidTr="00116F27">
        <w:tc>
          <w:tcPr>
            <w:tcW w:w="8188" w:type="dxa"/>
          </w:tcPr>
          <w:p w:rsidR="000413B5" w:rsidRPr="005F7F4A" w:rsidRDefault="000413B5" w:rsidP="000413B5">
            <w:pPr>
              <w:numPr>
                <w:ilvl w:val="0"/>
                <w:numId w:val="12"/>
              </w:numPr>
              <w:rPr>
                <w:b/>
              </w:rPr>
            </w:pPr>
            <w:r w:rsidRPr="005F7F4A">
              <w:rPr>
                <w:b/>
              </w:rPr>
              <w:t>СТРУКТУРА И СОДЕРЖАНИЕ УЧЕБНОЙ ДИСЦИПЛИНЫ</w:t>
            </w:r>
          </w:p>
          <w:p w:rsidR="000413B5" w:rsidRPr="005F7F4A" w:rsidRDefault="000413B5" w:rsidP="00116F27">
            <w:pPr>
              <w:rPr>
                <w:b/>
              </w:rPr>
            </w:pPr>
          </w:p>
        </w:tc>
        <w:tc>
          <w:tcPr>
            <w:tcW w:w="1985" w:type="dxa"/>
          </w:tcPr>
          <w:p w:rsidR="000413B5" w:rsidRPr="005F7F4A" w:rsidRDefault="000413B5" w:rsidP="00116F27">
            <w:pPr>
              <w:jc w:val="center"/>
              <w:rPr>
                <w:b/>
                <w:sz w:val="28"/>
                <w:szCs w:val="28"/>
              </w:rPr>
            </w:pPr>
            <w:r w:rsidRPr="005F7F4A">
              <w:rPr>
                <w:b/>
                <w:sz w:val="28"/>
                <w:szCs w:val="28"/>
              </w:rPr>
              <w:t>5</w:t>
            </w:r>
          </w:p>
        </w:tc>
      </w:tr>
      <w:tr w:rsidR="000413B5" w:rsidRPr="005F7F4A" w:rsidTr="00116F27">
        <w:trPr>
          <w:trHeight w:val="670"/>
        </w:trPr>
        <w:tc>
          <w:tcPr>
            <w:tcW w:w="8188" w:type="dxa"/>
          </w:tcPr>
          <w:p w:rsidR="000413B5" w:rsidRPr="005F7F4A" w:rsidRDefault="000413B5" w:rsidP="000413B5">
            <w:pPr>
              <w:numPr>
                <w:ilvl w:val="0"/>
                <w:numId w:val="12"/>
              </w:numPr>
              <w:rPr>
                <w:b/>
              </w:rPr>
            </w:pPr>
            <w:r w:rsidRPr="005F7F4A">
              <w:rPr>
                <w:b/>
              </w:rPr>
              <w:t xml:space="preserve">УСЛОВИЯ РЕАЛИЗАЦИИ </w:t>
            </w:r>
            <w:r w:rsidR="0035221B">
              <w:rPr>
                <w:b/>
              </w:rPr>
              <w:t xml:space="preserve">ПРИМЕРНОЙ </w:t>
            </w:r>
            <w:r w:rsidRPr="005F7F4A">
              <w:rPr>
                <w:b/>
              </w:rPr>
              <w:t>РАБОЧЕЙ ПРОГРАММЫ УЧЕБНОЙ ДИСЦИПЛИНЫ</w:t>
            </w:r>
          </w:p>
        </w:tc>
        <w:tc>
          <w:tcPr>
            <w:tcW w:w="1985" w:type="dxa"/>
          </w:tcPr>
          <w:p w:rsidR="000413B5" w:rsidRPr="005F7F4A" w:rsidRDefault="000413B5" w:rsidP="00116F27">
            <w:pPr>
              <w:jc w:val="center"/>
              <w:rPr>
                <w:b/>
                <w:sz w:val="28"/>
                <w:szCs w:val="28"/>
              </w:rPr>
            </w:pPr>
            <w:r>
              <w:rPr>
                <w:b/>
                <w:sz w:val="28"/>
                <w:szCs w:val="28"/>
              </w:rPr>
              <w:t>9</w:t>
            </w:r>
          </w:p>
        </w:tc>
      </w:tr>
      <w:tr w:rsidR="000413B5" w:rsidRPr="005F7F4A" w:rsidTr="00116F27">
        <w:tc>
          <w:tcPr>
            <w:tcW w:w="8188" w:type="dxa"/>
          </w:tcPr>
          <w:p w:rsidR="000413B5" w:rsidRPr="005F7F4A" w:rsidRDefault="000413B5" w:rsidP="000413B5">
            <w:pPr>
              <w:numPr>
                <w:ilvl w:val="0"/>
                <w:numId w:val="12"/>
              </w:numPr>
              <w:rPr>
                <w:b/>
              </w:rPr>
            </w:pPr>
            <w:r w:rsidRPr="005F7F4A">
              <w:rPr>
                <w:b/>
              </w:rPr>
              <w:t>КОНТРОЛЬ И ОЦЕНКА РЕЗУЛЬТАТОВ ОСВОЕНИЯ УЧЕБНОЙ ДИСЦИПЛИНЫ</w:t>
            </w:r>
          </w:p>
          <w:p w:rsidR="000413B5" w:rsidRPr="005F7F4A" w:rsidRDefault="000413B5" w:rsidP="00116F27">
            <w:pPr>
              <w:rPr>
                <w:b/>
              </w:rPr>
            </w:pPr>
          </w:p>
        </w:tc>
        <w:tc>
          <w:tcPr>
            <w:tcW w:w="1985" w:type="dxa"/>
          </w:tcPr>
          <w:p w:rsidR="000413B5" w:rsidRPr="005F7F4A" w:rsidRDefault="000413B5" w:rsidP="00116F27">
            <w:pPr>
              <w:jc w:val="center"/>
              <w:rPr>
                <w:b/>
                <w:sz w:val="28"/>
                <w:szCs w:val="28"/>
              </w:rPr>
            </w:pPr>
            <w:r w:rsidRPr="005F7F4A">
              <w:rPr>
                <w:b/>
                <w:sz w:val="28"/>
                <w:szCs w:val="28"/>
              </w:rPr>
              <w:t>1</w:t>
            </w:r>
            <w:r>
              <w:rPr>
                <w:b/>
                <w:sz w:val="28"/>
                <w:szCs w:val="28"/>
              </w:rPr>
              <w:t>1</w:t>
            </w:r>
          </w:p>
        </w:tc>
      </w:tr>
    </w:tbl>
    <w:p w:rsidR="000413B5" w:rsidRPr="005F7F4A" w:rsidRDefault="000413B5" w:rsidP="000413B5">
      <w:pPr>
        <w:rPr>
          <w:b/>
          <w:i/>
        </w:rPr>
      </w:pPr>
    </w:p>
    <w:p w:rsidR="000413B5" w:rsidRPr="005F7F4A" w:rsidRDefault="000413B5" w:rsidP="000413B5">
      <w:pPr>
        <w:rPr>
          <w:b/>
          <w:bCs/>
          <w:i/>
        </w:rPr>
      </w:pPr>
    </w:p>
    <w:p w:rsidR="000413B5" w:rsidRPr="005F7F4A" w:rsidRDefault="000413B5" w:rsidP="00FD01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b/>
          <w:caps/>
          <w:sz w:val="28"/>
          <w:szCs w:val="28"/>
        </w:rPr>
      </w:pPr>
      <w:r w:rsidRPr="005F7F4A">
        <w:rPr>
          <w:b/>
          <w:i/>
          <w:u w:val="single"/>
        </w:rPr>
        <w:br w:type="page"/>
      </w:r>
      <w:r w:rsidRPr="005F7F4A">
        <w:rPr>
          <w:b/>
          <w:sz w:val="28"/>
          <w:szCs w:val="28"/>
        </w:rPr>
        <w:t xml:space="preserve">1 </w:t>
      </w:r>
      <w:r w:rsidRPr="005F7F4A">
        <w:rPr>
          <w:b/>
          <w:caps/>
          <w:sz w:val="28"/>
          <w:szCs w:val="28"/>
        </w:rPr>
        <w:t xml:space="preserve">ОБЩАЯ ХАРАКТЕРИСТИКА </w:t>
      </w:r>
      <w:r w:rsidR="0035221B">
        <w:rPr>
          <w:b/>
          <w:caps/>
          <w:sz w:val="28"/>
          <w:szCs w:val="28"/>
        </w:rPr>
        <w:t xml:space="preserve">ПРИМЕРНОЙ </w:t>
      </w:r>
      <w:r w:rsidRPr="005F7F4A">
        <w:rPr>
          <w:b/>
          <w:caps/>
          <w:sz w:val="28"/>
          <w:szCs w:val="28"/>
        </w:rPr>
        <w:t xml:space="preserve">РАБОЧЕЙ ПРОГРАММЫ </w:t>
      </w:r>
    </w:p>
    <w:p w:rsidR="000413B5" w:rsidRPr="005F7F4A" w:rsidRDefault="000413B5" w:rsidP="00FD01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b/>
          <w:caps/>
          <w:sz w:val="28"/>
          <w:szCs w:val="28"/>
        </w:rPr>
      </w:pPr>
      <w:r w:rsidRPr="005F7F4A">
        <w:rPr>
          <w:b/>
          <w:caps/>
          <w:sz w:val="28"/>
          <w:szCs w:val="28"/>
        </w:rPr>
        <w:t>УЧЕБНОЙ ДИСЦИПЛИНЫ</w:t>
      </w:r>
    </w:p>
    <w:p w:rsidR="000413B5" w:rsidRPr="005F7F4A" w:rsidRDefault="000413B5" w:rsidP="0004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0413B5" w:rsidRPr="005F7F4A" w:rsidRDefault="008B713B"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32"/>
          <w:szCs w:val="32"/>
        </w:rPr>
      </w:pPr>
      <w:r>
        <w:rPr>
          <w:b/>
          <w:sz w:val="32"/>
          <w:szCs w:val="32"/>
        </w:rPr>
        <w:t>ОП 07</w:t>
      </w:r>
      <w:r w:rsidR="000413B5" w:rsidRPr="005F7F4A">
        <w:rPr>
          <w:b/>
          <w:sz w:val="32"/>
          <w:szCs w:val="32"/>
        </w:rPr>
        <w:t xml:space="preserve"> </w:t>
      </w:r>
      <w:r w:rsidR="000413B5">
        <w:rPr>
          <w:b/>
          <w:sz w:val="32"/>
          <w:szCs w:val="32"/>
        </w:rPr>
        <w:t>Технология отрасли</w:t>
      </w:r>
    </w:p>
    <w:p w:rsidR="000413B5" w:rsidRPr="005F7F4A"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32"/>
          <w:szCs w:val="32"/>
        </w:rPr>
      </w:pPr>
    </w:p>
    <w:p w:rsidR="000413B5" w:rsidRPr="005F7F4A" w:rsidRDefault="000413B5" w:rsidP="000413B5">
      <w:pPr>
        <w:ind w:firstLine="708"/>
        <w:jc w:val="both"/>
        <w:rPr>
          <w:sz w:val="28"/>
          <w:szCs w:val="28"/>
        </w:rPr>
      </w:pPr>
      <w:r w:rsidRPr="005F7F4A">
        <w:rPr>
          <w:b/>
          <w:sz w:val="28"/>
          <w:szCs w:val="28"/>
        </w:rPr>
        <w:t>1.1 Место дисциплины в структуре основной профессиональной образовательной программы:</w:t>
      </w:r>
      <w:r w:rsidRPr="005F7F4A">
        <w:rPr>
          <w:b/>
        </w:rPr>
        <w:t xml:space="preserve"> </w:t>
      </w:r>
      <w:r w:rsidR="001F259D">
        <w:rPr>
          <w:sz w:val="28"/>
          <w:szCs w:val="28"/>
        </w:rPr>
        <w:t>обязательный профессиональный блок</w:t>
      </w:r>
      <w:r w:rsidRPr="005F7F4A">
        <w:rPr>
          <w:sz w:val="28"/>
          <w:szCs w:val="28"/>
        </w:rPr>
        <w:t>.</w:t>
      </w:r>
    </w:p>
    <w:p w:rsidR="000413B5" w:rsidRPr="005F7F4A" w:rsidRDefault="000413B5" w:rsidP="000413B5">
      <w:pPr>
        <w:ind w:firstLine="708"/>
        <w:jc w:val="both"/>
        <w:rPr>
          <w:sz w:val="28"/>
          <w:szCs w:val="28"/>
        </w:rPr>
      </w:pPr>
      <w:r w:rsidRPr="005F7F4A">
        <w:rPr>
          <w:sz w:val="28"/>
          <w:szCs w:val="28"/>
        </w:rPr>
        <w:t xml:space="preserve">Учебная дисциплина имеет практическую направленность и имеет межпредметные связи с общепрофессиональными дисциплинами: ОП 01 Инженерная графика, </w:t>
      </w:r>
      <w:r>
        <w:rPr>
          <w:sz w:val="28"/>
          <w:szCs w:val="28"/>
        </w:rPr>
        <w:t xml:space="preserve">ОП 02 Материаловедение, </w:t>
      </w:r>
      <w:r w:rsidRPr="005F7F4A">
        <w:rPr>
          <w:sz w:val="28"/>
          <w:szCs w:val="28"/>
        </w:rPr>
        <w:t xml:space="preserve">ОП 03 Техническая механика, ОП 04 Метрология, стандартизация и подтверждение соответствия, ОП 05 Электротехника и основы электроники, ОП 06 Технологическое оборудование, ОП </w:t>
      </w:r>
      <w:proofErr w:type="gramStart"/>
      <w:r w:rsidRPr="005F7F4A">
        <w:rPr>
          <w:sz w:val="28"/>
          <w:szCs w:val="28"/>
        </w:rPr>
        <w:t>ОП</w:t>
      </w:r>
      <w:proofErr w:type="gramEnd"/>
      <w:r w:rsidRPr="005F7F4A">
        <w:rPr>
          <w:sz w:val="28"/>
          <w:szCs w:val="28"/>
        </w:rPr>
        <w:t xml:space="preserve"> 08 Обработка металлов резанием, станки и инструменты, ОП 09 Охрана труда и бережливое производство, профессиональными модулями: ПМ. 01 Монтаж промышленного оборудования и пусконаладочные работы, ПМ 02 Техническое обслуживание и ремонт промышленного оборудования, ПМ 03 Организация ремонтные, монтажные и наладочные работы по промышленному оборудованию, ПМ 04 Выполнение работ по одной или нескольким профессиям рабочих, должностям служащих (Слесарь-ремонтник).</w:t>
      </w:r>
    </w:p>
    <w:p w:rsidR="000413B5" w:rsidRPr="005F7F4A" w:rsidRDefault="000413B5" w:rsidP="000413B5">
      <w:pPr>
        <w:jc w:val="both"/>
        <w:rPr>
          <w:i/>
        </w:rPr>
      </w:pPr>
    </w:p>
    <w:p w:rsidR="000413B5" w:rsidRPr="005F7F4A"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20"/>
        <w:jc w:val="both"/>
        <w:rPr>
          <w:b/>
          <w:sz w:val="28"/>
          <w:szCs w:val="28"/>
        </w:rPr>
      </w:pPr>
      <w:r w:rsidRPr="005F7F4A">
        <w:rPr>
          <w:b/>
          <w:sz w:val="28"/>
          <w:szCs w:val="28"/>
        </w:rPr>
        <w:t>1.2 Цель и планируемые результаты освоения учебной дисциплины:</w:t>
      </w:r>
    </w:p>
    <w:p w:rsidR="000413B5" w:rsidRPr="005F7F4A" w:rsidRDefault="000413B5" w:rsidP="000413B5">
      <w:pPr>
        <w:jc w:val="both"/>
        <w:rPr>
          <w:lang w:eastAsia="en-US"/>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29"/>
        <w:gridCol w:w="3657"/>
        <w:gridCol w:w="4820"/>
      </w:tblGrid>
      <w:tr w:rsidR="000413B5" w:rsidRPr="005F7F4A" w:rsidTr="00116F27">
        <w:trPr>
          <w:trHeight w:val="649"/>
        </w:trPr>
        <w:tc>
          <w:tcPr>
            <w:tcW w:w="1129" w:type="dxa"/>
            <w:tcBorders>
              <w:top w:val="single" w:sz="4" w:space="0" w:color="auto"/>
              <w:left w:val="single" w:sz="4" w:space="0" w:color="auto"/>
              <w:bottom w:val="single" w:sz="4" w:space="0" w:color="auto"/>
              <w:right w:val="single" w:sz="4" w:space="0" w:color="auto"/>
            </w:tcBorders>
          </w:tcPr>
          <w:p w:rsidR="000413B5" w:rsidRPr="005F7F4A" w:rsidRDefault="000413B5" w:rsidP="00116F27">
            <w:pPr>
              <w:jc w:val="center"/>
              <w:rPr>
                <w:b/>
              </w:rPr>
            </w:pPr>
            <w:r w:rsidRPr="005F7F4A">
              <w:rPr>
                <w:b/>
              </w:rPr>
              <w:t>Код ПК, ОК</w:t>
            </w:r>
          </w:p>
        </w:tc>
        <w:tc>
          <w:tcPr>
            <w:tcW w:w="3657" w:type="dxa"/>
            <w:tcBorders>
              <w:top w:val="single" w:sz="4" w:space="0" w:color="auto"/>
              <w:left w:val="single" w:sz="4" w:space="0" w:color="auto"/>
              <w:bottom w:val="single" w:sz="4" w:space="0" w:color="auto"/>
              <w:right w:val="single" w:sz="4" w:space="0" w:color="auto"/>
            </w:tcBorders>
          </w:tcPr>
          <w:p w:rsidR="000413B5" w:rsidRPr="005F7F4A" w:rsidRDefault="000413B5" w:rsidP="00116F27">
            <w:pPr>
              <w:jc w:val="center"/>
              <w:rPr>
                <w:b/>
              </w:rPr>
            </w:pPr>
            <w:r w:rsidRPr="005F7F4A">
              <w:rPr>
                <w:b/>
              </w:rPr>
              <w:t>Умения</w:t>
            </w:r>
          </w:p>
        </w:tc>
        <w:tc>
          <w:tcPr>
            <w:tcW w:w="4820" w:type="dxa"/>
            <w:tcBorders>
              <w:top w:val="single" w:sz="4" w:space="0" w:color="auto"/>
              <w:left w:val="single" w:sz="4" w:space="0" w:color="auto"/>
              <w:bottom w:val="single" w:sz="4" w:space="0" w:color="auto"/>
              <w:right w:val="single" w:sz="4" w:space="0" w:color="auto"/>
            </w:tcBorders>
          </w:tcPr>
          <w:p w:rsidR="000413B5" w:rsidRPr="005F7F4A" w:rsidRDefault="000413B5" w:rsidP="00116F27">
            <w:pPr>
              <w:jc w:val="center"/>
              <w:rPr>
                <w:b/>
              </w:rPr>
            </w:pPr>
            <w:r w:rsidRPr="005F7F4A">
              <w:rPr>
                <w:b/>
              </w:rPr>
              <w:t>Знания</w:t>
            </w:r>
          </w:p>
        </w:tc>
      </w:tr>
      <w:tr w:rsidR="000413B5" w:rsidRPr="005F7F4A" w:rsidTr="00116F27">
        <w:trPr>
          <w:trHeight w:val="212"/>
        </w:trPr>
        <w:tc>
          <w:tcPr>
            <w:tcW w:w="1129" w:type="dxa"/>
            <w:tcBorders>
              <w:top w:val="single" w:sz="4" w:space="0" w:color="auto"/>
              <w:left w:val="single" w:sz="4" w:space="0" w:color="auto"/>
              <w:bottom w:val="single" w:sz="4" w:space="0" w:color="auto"/>
              <w:right w:val="single" w:sz="4" w:space="0" w:color="auto"/>
            </w:tcBorders>
          </w:tcPr>
          <w:p w:rsidR="000413B5" w:rsidRPr="005F7F4A" w:rsidRDefault="000413B5" w:rsidP="00116F27">
            <w:pPr>
              <w:jc w:val="center"/>
            </w:pPr>
            <w:r w:rsidRPr="005F7F4A">
              <w:t>ОК 01.</w:t>
            </w:r>
          </w:p>
          <w:p w:rsidR="000413B5" w:rsidRPr="005F7F4A" w:rsidRDefault="000413B5" w:rsidP="00116F27">
            <w:pPr>
              <w:jc w:val="center"/>
            </w:pPr>
            <w:r w:rsidRPr="005F7F4A">
              <w:t>ОК 02.</w:t>
            </w:r>
          </w:p>
          <w:p w:rsidR="000413B5" w:rsidRPr="005F7F4A" w:rsidRDefault="000413B5" w:rsidP="00116F27">
            <w:pPr>
              <w:jc w:val="center"/>
            </w:pPr>
            <w:r w:rsidRPr="005F7F4A">
              <w:t>ОК 03.</w:t>
            </w:r>
          </w:p>
          <w:p w:rsidR="000413B5" w:rsidRPr="005F7F4A" w:rsidRDefault="000413B5" w:rsidP="00116F27">
            <w:pPr>
              <w:jc w:val="center"/>
            </w:pPr>
            <w:r w:rsidRPr="005F7F4A">
              <w:t>ОК 04.</w:t>
            </w:r>
          </w:p>
          <w:p w:rsidR="000413B5" w:rsidRPr="005F7F4A" w:rsidRDefault="000413B5" w:rsidP="00116F27">
            <w:pPr>
              <w:jc w:val="center"/>
            </w:pPr>
            <w:r w:rsidRPr="005F7F4A">
              <w:t>ОК 05.</w:t>
            </w:r>
          </w:p>
          <w:p w:rsidR="000413B5" w:rsidRPr="005F7F4A" w:rsidRDefault="000413B5" w:rsidP="00116F27">
            <w:pPr>
              <w:jc w:val="center"/>
            </w:pPr>
            <w:r w:rsidRPr="005F7F4A">
              <w:t>ОК 07.</w:t>
            </w:r>
          </w:p>
          <w:p w:rsidR="000413B5" w:rsidRPr="005F7F4A" w:rsidRDefault="000413B5" w:rsidP="00116F27">
            <w:pPr>
              <w:jc w:val="center"/>
            </w:pPr>
            <w:r w:rsidRPr="005F7F4A">
              <w:t>ОК 09.</w:t>
            </w:r>
          </w:p>
          <w:p w:rsidR="000413B5" w:rsidRPr="005F7F4A" w:rsidRDefault="000413B5" w:rsidP="00116F27">
            <w:pPr>
              <w:jc w:val="center"/>
            </w:pPr>
            <w:r w:rsidRPr="005F7F4A">
              <w:t>ОК 10.</w:t>
            </w:r>
          </w:p>
          <w:p w:rsidR="000413B5" w:rsidRPr="005F7F4A" w:rsidRDefault="000413B5" w:rsidP="00116F27">
            <w:pPr>
              <w:jc w:val="center"/>
            </w:pPr>
            <w:r w:rsidRPr="005F7F4A">
              <w:t>ПК 1.1.</w:t>
            </w:r>
          </w:p>
          <w:p w:rsidR="000413B5" w:rsidRPr="005F7F4A" w:rsidRDefault="000413B5" w:rsidP="00116F27">
            <w:pPr>
              <w:jc w:val="center"/>
            </w:pPr>
            <w:r w:rsidRPr="005F7F4A">
              <w:t>ПК 1.2.</w:t>
            </w:r>
          </w:p>
          <w:p w:rsidR="000413B5" w:rsidRPr="005F7F4A" w:rsidRDefault="000413B5" w:rsidP="00116F27">
            <w:pPr>
              <w:jc w:val="center"/>
            </w:pPr>
            <w:r w:rsidRPr="005F7F4A">
              <w:t>ПК 1.3.</w:t>
            </w:r>
          </w:p>
          <w:p w:rsidR="000413B5" w:rsidRPr="005F7F4A" w:rsidRDefault="000413B5" w:rsidP="00116F27">
            <w:pPr>
              <w:jc w:val="center"/>
            </w:pPr>
            <w:r w:rsidRPr="005F7F4A">
              <w:t>ПК 2.1.</w:t>
            </w:r>
          </w:p>
          <w:p w:rsidR="000413B5" w:rsidRPr="005F7F4A" w:rsidRDefault="000413B5" w:rsidP="00116F27">
            <w:pPr>
              <w:jc w:val="center"/>
            </w:pPr>
            <w:r w:rsidRPr="005F7F4A">
              <w:t>ПК 2.2.</w:t>
            </w:r>
          </w:p>
          <w:p w:rsidR="000413B5" w:rsidRPr="005F7F4A" w:rsidRDefault="000413B5" w:rsidP="00116F27">
            <w:pPr>
              <w:jc w:val="center"/>
            </w:pPr>
            <w:r w:rsidRPr="005F7F4A">
              <w:t>ПК 2.3.</w:t>
            </w:r>
          </w:p>
          <w:p w:rsidR="000413B5" w:rsidRPr="005F7F4A" w:rsidRDefault="000413B5" w:rsidP="00116F27">
            <w:pPr>
              <w:jc w:val="center"/>
            </w:pPr>
            <w:r w:rsidRPr="005F7F4A">
              <w:t>ПК 2.4.</w:t>
            </w:r>
          </w:p>
          <w:p w:rsidR="000413B5" w:rsidRPr="005F7F4A" w:rsidRDefault="000413B5" w:rsidP="00116F27">
            <w:pPr>
              <w:jc w:val="center"/>
            </w:pPr>
            <w:r w:rsidRPr="005F7F4A">
              <w:t>ПК 3.1.</w:t>
            </w:r>
          </w:p>
          <w:p w:rsidR="000413B5" w:rsidRPr="005F7F4A" w:rsidRDefault="000413B5" w:rsidP="00116F27">
            <w:pPr>
              <w:jc w:val="center"/>
            </w:pPr>
            <w:r w:rsidRPr="005F7F4A">
              <w:t>ПК 3.2.</w:t>
            </w:r>
          </w:p>
          <w:p w:rsidR="000413B5" w:rsidRPr="005F7F4A" w:rsidRDefault="000413B5" w:rsidP="00116F27">
            <w:pPr>
              <w:jc w:val="center"/>
            </w:pPr>
            <w:r w:rsidRPr="005F7F4A">
              <w:t>ПК 3.3.</w:t>
            </w:r>
          </w:p>
          <w:p w:rsidR="000413B5" w:rsidRPr="005F7F4A" w:rsidRDefault="000413B5" w:rsidP="00116F27">
            <w:pPr>
              <w:jc w:val="center"/>
            </w:pPr>
            <w:r w:rsidRPr="005F7F4A">
              <w:t>ПК 4.1.</w:t>
            </w:r>
          </w:p>
          <w:p w:rsidR="000413B5" w:rsidRPr="005F7F4A" w:rsidRDefault="000413B5" w:rsidP="00116F27">
            <w:pPr>
              <w:jc w:val="center"/>
            </w:pPr>
            <w:r w:rsidRPr="005F7F4A">
              <w:t>ПК 4.2.</w:t>
            </w:r>
          </w:p>
          <w:p w:rsidR="000413B5" w:rsidRPr="005F7F4A" w:rsidRDefault="000413B5" w:rsidP="00116F27">
            <w:pPr>
              <w:jc w:val="center"/>
              <w:rPr>
                <w:b/>
              </w:rPr>
            </w:pPr>
            <w:r w:rsidRPr="005F7F4A">
              <w:t>ПК 4.3.</w:t>
            </w:r>
          </w:p>
        </w:tc>
        <w:tc>
          <w:tcPr>
            <w:tcW w:w="3657" w:type="dxa"/>
            <w:tcBorders>
              <w:top w:val="single" w:sz="4" w:space="0" w:color="auto"/>
              <w:left w:val="single" w:sz="4" w:space="0" w:color="auto"/>
              <w:bottom w:val="single" w:sz="4" w:space="0" w:color="auto"/>
              <w:right w:val="single" w:sz="4" w:space="0" w:color="auto"/>
            </w:tcBorders>
          </w:tcPr>
          <w:p w:rsidR="000413B5" w:rsidRPr="005F7F4A" w:rsidRDefault="000413B5" w:rsidP="00116F27">
            <w:pPr>
              <w:tabs>
                <w:tab w:val="left" w:pos="266"/>
              </w:tabs>
              <w:ind w:firstLine="431"/>
            </w:pPr>
            <w:r w:rsidRPr="005F7F4A">
              <w:t>- проектировать операции технологического процесса производства продукции отрасли;</w:t>
            </w:r>
          </w:p>
          <w:p w:rsidR="000413B5" w:rsidRPr="005F7F4A" w:rsidRDefault="000413B5" w:rsidP="00116F27">
            <w:pPr>
              <w:tabs>
                <w:tab w:val="left" w:pos="266"/>
              </w:tabs>
              <w:ind w:firstLine="431"/>
            </w:pPr>
            <w:r w:rsidRPr="005F7F4A">
              <w:t>- проектировать участки механических цехов;</w:t>
            </w:r>
          </w:p>
          <w:p w:rsidR="000413B5" w:rsidRPr="005F7F4A" w:rsidRDefault="000413B5" w:rsidP="00116F27">
            <w:pPr>
              <w:tabs>
                <w:tab w:val="left" w:pos="266"/>
              </w:tabs>
              <w:ind w:firstLine="431"/>
            </w:pPr>
            <w:r w:rsidRPr="005F7F4A">
              <w:t>- нормировать операции технологического процесса;</w:t>
            </w:r>
          </w:p>
          <w:p w:rsidR="000413B5" w:rsidRPr="005F7F4A" w:rsidRDefault="000413B5" w:rsidP="00116F27">
            <w:pPr>
              <w:tabs>
                <w:tab w:val="left" w:pos="266"/>
              </w:tabs>
              <w:ind w:firstLine="431"/>
              <w:rPr>
                <w:i/>
              </w:rPr>
            </w:pPr>
            <w:r w:rsidRPr="005F7F4A">
              <w:rPr>
                <w:i/>
              </w:rPr>
              <w:t>- читать технологические схемы оборудования;</w:t>
            </w:r>
          </w:p>
          <w:p w:rsidR="000413B5" w:rsidRPr="005F7F4A" w:rsidRDefault="000413B5" w:rsidP="00116F27">
            <w:pPr>
              <w:ind w:left="5" w:firstLine="431"/>
              <w:rPr>
                <w:b/>
              </w:rPr>
            </w:pPr>
            <w:r>
              <w:rPr>
                <w:i/>
              </w:rPr>
              <w:t xml:space="preserve"> </w:t>
            </w:r>
            <w:r w:rsidRPr="005F7F4A">
              <w:rPr>
                <w:i/>
              </w:rPr>
              <w:t>- расшифровывать марки стали и чугуна.</w:t>
            </w:r>
          </w:p>
        </w:tc>
        <w:tc>
          <w:tcPr>
            <w:tcW w:w="4820" w:type="dxa"/>
            <w:tcBorders>
              <w:top w:val="single" w:sz="4" w:space="0" w:color="auto"/>
              <w:left w:val="single" w:sz="4" w:space="0" w:color="auto"/>
              <w:bottom w:val="single" w:sz="4" w:space="0" w:color="auto"/>
              <w:right w:val="single" w:sz="4" w:space="0" w:color="auto"/>
            </w:tcBorders>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pPr>
            <w:r w:rsidRPr="00DB6A07">
              <w:t>-  принципы, формы и методы организации производственного и технологического процессов;</w:t>
            </w:r>
          </w:p>
          <w:p w:rsidR="000413B5" w:rsidRPr="00DB6A07" w:rsidRDefault="000413B5" w:rsidP="00116F27">
            <w:pPr>
              <w:tabs>
                <w:tab w:val="left" w:pos="266"/>
              </w:tabs>
              <w:ind w:firstLine="459"/>
            </w:pPr>
            <w:r w:rsidRPr="00DB6A07">
              <w:t>- технологические процессы производства типовых деталей и узлов машин;</w:t>
            </w:r>
          </w:p>
          <w:p w:rsidR="000413B5" w:rsidRPr="00DB6A07" w:rsidRDefault="000413B5" w:rsidP="00116F27">
            <w:pPr>
              <w:tabs>
                <w:tab w:val="left" w:pos="266"/>
              </w:tabs>
              <w:ind w:firstLine="459"/>
              <w:rPr>
                <w:i/>
              </w:rPr>
            </w:pPr>
            <w:r w:rsidRPr="00DB6A07">
              <w:rPr>
                <w:i/>
              </w:rPr>
              <w:t>- структуру предприятия ПАО «НЛМК»;</w:t>
            </w:r>
          </w:p>
          <w:p w:rsidR="000413B5" w:rsidRPr="00DB6A07" w:rsidRDefault="000413B5" w:rsidP="00116F27">
            <w:pPr>
              <w:tabs>
                <w:tab w:val="left" w:pos="266"/>
              </w:tabs>
              <w:ind w:firstLine="459"/>
              <w:rPr>
                <w:i/>
              </w:rPr>
            </w:pPr>
            <w:r w:rsidRPr="00DB6A07">
              <w:rPr>
                <w:i/>
              </w:rPr>
              <w:t>- технологические процессы подготовки сырья к производству;</w:t>
            </w:r>
          </w:p>
          <w:p w:rsidR="000413B5" w:rsidRPr="00DB6A07" w:rsidRDefault="000413B5" w:rsidP="00116F27">
            <w:pPr>
              <w:tabs>
                <w:tab w:val="left" w:pos="266"/>
              </w:tabs>
              <w:ind w:firstLine="459"/>
              <w:rPr>
                <w:i/>
              </w:rPr>
            </w:pPr>
            <w:r w:rsidRPr="00DB6A07">
              <w:rPr>
                <w:i/>
              </w:rPr>
              <w:t>- технологические процессы производства чугуна, стали, ферросплавов, проката.</w:t>
            </w:r>
          </w:p>
          <w:p w:rsidR="000413B5" w:rsidRPr="005F7F4A" w:rsidRDefault="000413B5" w:rsidP="00116F27">
            <w:pPr>
              <w:ind w:firstLine="459"/>
              <w:rPr>
                <w:b/>
              </w:rPr>
            </w:pPr>
          </w:p>
        </w:tc>
      </w:tr>
    </w:tbl>
    <w:p w:rsidR="000413B5" w:rsidRDefault="000413B5" w:rsidP="000413B5">
      <w:pPr>
        <w:spacing w:line="360" w:lineRule="auto"/>
        <w:ind w:firstLine="709"/>
        <w:rPr>
          <w:b/>
          <w:sz w:val="28"/>
          <w:szCs w:val="28"/>
        </w:rPr>
      </w:pPr>
    </w:p>
    <w:p w:rsidR="000413B5" w:rsidRPr="005F7F4A" w:rsidRDefault="000413B5" w:rsidP="000413B5">
      <w:pPr>
        <w:spacing w:line="360" w:lineRule="auto"/>
        <w:ind w:firstLine="709"/>
        <w:rPr>
          <w:sz w:val="28"/>
          <w:szCs w:val="28"/>
        </w:rPr>
      </w:pPr>
      <w:r w:rsidRPr="005F7F4A">
        <w:rPr>
          <w:b/>
          <w:sz w:val="28"/>
          <w:szCs w:val="28"/>
        </w:rPr>
        <w:t>2 СТРУКТУРА И СОДЕРЖАНИЕ УЧЕБНОЙ ДИСЦИПЛИНЫ</w:t>
      </w:r>
    </w:p>
    <w:p w:rsidR="000413B5" w:rsidRPr="005F7F4A" w:rsidRDefault="000413B5" w:rsidP="000413B5">
      <w:pPr>
        <w:spacing w:line="360" w:lineRule="auto"/>
        <w:ind w:firstLine="709"/>
        <w:rPr>
          <w:b/>
          <w:sz w:val="28"/>
          <w:szCs w:val="28"/>
        </w:rPr>
      </w:pPr>
      <w:r w:rsidRPr="005F7F4A">
        <w:rPr>
          <w:b/>
          <w:sz w:val="28"/>
          <w:szCs w:val="28"/>
        </w:rPr>
        <w:t>2.1 Объем учебной дисциплины и виды учебной работы</w:t>
      </w:r>
    </w:p>
    <w:p w:rsidR="000413B5" w:rsidRPr="005F7F4A"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b/>
          <w:sz w:val="28"/>
          <w:szCs w:val="28"/>
        </w:rPr>
      </w:pPr>
    </w:p>
    <w:tbl>
      <w:tblPr>
        <w:tblW w:w="487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8376"/>
        <w:gridCol w:w="1638"/>
      </w:tblGrid>
      <w:tr w:rsidR="000413B5" w:rsidRPr="005F7F4A" w:rsidTr="00116F27">
        <w:trPr>
          <w:trHeight w:val="490"/>
          <w:jc w:val="center"/>
        </w:trPr>
        <w:tc>
          <w:tcPr>
            <w:tcW w:w="4182" w:type="pct"/>
            <w:vAlign w:val="center"/>
          </w:tcPr>
          <w:p w:rsidR="000413B5" w:rsidRPr="005F7F4A" w:rsidRDefault="000413B5" w:rsidP="00116F27">
            <w:pPr>
              <w:rPr>
                <w:b/>
                <w:sz w:val="28"/>
                <w:szCs w:val="28"/>
              </w:rPr>
            </w:pPr>
            <w:r w:rsidRPr="005F7F4A">
              <w:rPr>
                <w:b/>
                <w:sz w:val="28"/>
                <w:szCs w:val="28"/>
              </w:rPr>
              <w:t>Виды учебной работы</w:t>
            </w:r>
          </w:p>
        </w:tc>
        <w:tc>
          <w:tcPr>
            <w:tcW w:w="818" w:type="pct"/>
            <w:vAlign w:val="center"/>
          </w:tcPr>
          <w:p w:rsidR="000413B5" w:rsidRPr="005F7F4A" w:rsidRDefault="000413B5" w:rsidP="00116F27">
            <w:pPr>
              <w:jc w:val="center"/>
              <w:rPr>
                <w:b/>
                <w:iCs/>
                <w:sz w:val="28"/>
                <w:szCs w:val="28"/>
              </w:rPr>
            </w:pPr>
            <w:r w:rsidRPr="005F7F4A">
              <w:rPr>
                <w:b/>
                <w:iCs/>
                <w:sz w:val="28"/>
                <w:szCs w:val="28"/>
              </w:rPr>
              <w:t>Объем в часах</w:t>
            </w:r>
          </w:p>
        </w:tc>
      </w:tr>
      <w:tr w:rsidR="000413B5" w:rsidRPr="005F7F4A" w:rsidTr="00116F27">
        <w:trPr>
          <w:trHeight w:val="490"/>
          <w:jc w:val="center"/>
        </w:trPr>
        <w:tc>
          <w:tcPr>
            <w:tcW w:w="4182" w:type="pct"/>
            <w:vAlign w:val="center"/>
          </w:tcPr>
          <w:p w:rsidR="000413B5" w:rsidRPr="005F7F4A" w:rsidRDefault="000413B5" w:rsidP="00116F27">
            <w:pPr>
              <w:rPr>
                <w:b/>
                <w:sz w:val="28"/>
                <w:szCs w:val="28"/>
              </w:rPr>
            </w:pPr>
            <w:r w:rsidRPr="005F7F4A">
              <w:rPr>
                <w:b/>
                <w:sz w:val="28"/>
                <w:szCs w:val="28"/>
              </w:rPr>
              <w:t xml:space="preserve">Объем образовательной программы </w:t>
            </w:r>
          </w:p>
        </w:tc>
        <w:tc>
          <w:tcPr>
            <w:tcW w:w="818" w:type="pct"/>
            <w:vAlign w:val="center"/>
          </w:tcPr>
          <w:p w:rsidR="000413B5" w:rsidRPr="005F7F4A" w:rsidRDefault="000413B5" w:rsidP="00116F27">
            <w:pPr>
              <w:jc w:val="center"/>
              <w:rPr>
                <w:b/>
                <w:iCs/>
                <w:sz w:val="28"/>
                <w:szCs w:val="28"/>
              </w:rPr>
            </w:pPr>
            <w:r>
              <w:rPr>
                <w:b/>
                <w:iCs/>
                <w:sz w:val="28"/>
                <w:szCs w:val="28"/>
              </w:rPr>
              <w:t>36</w:t>
            </w:r>
          </w:p>
        </w:tc>
      </w:tr>
      <w:tr w:rsidR="007505F3" w:rsidRPr="005F7F4A" w:rsidTr="00116F27">
        <w:trPr>
          <w:trHeight w:val="490"/>
          <w:jc w:val="center"/>
        </w:trPr>
        <w:tc>
          <w:tcPr>
            <w:tcW w:w="4182" w:type="pct"/>
            <w:vAlign w:val="center"/>
          </w:tcPr>
          <w:p w:rsidR="007505F3" w:rsidRPr="005F7F4A" w:rsidRDefault="007505F3" w:rsidP="00116F27">
            <w:pPr>
              <w:rPr>
                <w:b/>
                <w:sz w:val="28"/>
                <w:szCs w:val="28"/>
              </w:rPr>
            </w:pPr>
            <w:r>
              <w:rPr>
                <w:b/>
                <w:sz w:val="28"/>
                <w:szCs w:val="28"/>
              </w:rPr>
              <w:t>В форме практической подготовки</w:t>
            </w:r>
          </w:p>
        </w:tc>
        <w:tc>
          <w:tcPr>
            <w:tcW w:w="818" w:type="pct"/>
            <w:vAlign w:val="center"/>
          </w:tcPr>
          <w:p w:rsidR="007505F3" w:rsidRDefault="007505F3" w:rsidP="00116F27">
            <w:pPr>
              <w:jc w:val="center"/>
              <w:rPr>
                <w:b/>
                <w:iCs/>
                <w:sz w:val="28"/>
                <w:szCs w:val="28"/>
              </w:rPr>
            </w:pPr>
            <w:r>
              <w:rPr>
                <w:b/>
                <w:iCs/>
                <w:sz w:val="28"/>
                <w:szCs w:val="28"/>
              </w:rPr>
              <w:t>12</w:t>
            </w:r>
          </w:p>
        </w:tc>
      </w:tr>
      <w:tr w:rsidR="000413B5" w:rsidRPr="005F7F4A" w:rsidTr="00116F27">
        <w:trPr>
          <w:trHeight w:val="315"/>
          <w:jc w:val="center"/>
        </w:trPr>
        <w:tc>
          <w:tcPr>
            <w:tcW w:w="5000" w:type="pct"/>
            <w:gridSpan w:val="2"/>
            <w:vAlign w:val="center"/>
          </w:tcPr>
          <w:p w:rsidR="000413B5" w:rsidRPr="005F7F4A" w:rsidRDefault="000413B5" w:rsidP="00116F27">
            <w:pPr>
              <w:rPr>
                <w:iCs/>
                <w:sz w:val="28"/>
                <w:szCs w:val="28"/>
              </w:rPr>
            </w:pPr>
            <w:r w:rsidRPr="005F7F4A">
              <w:rPr>
                <w:sz w:val="28"/>
                <w:szCs w:val="28"/>
              </w:rPr>
              <w:t>в том числе:</w:t>
            </w:r>
          </w:p>
        </w:tc>
      </w:tr>
      <w:tr w:rsidR="000413B5" w:rsidRPr="005F7F4A" w:rsidTr="00116F27">
        <w:trPr>
          <w:trHeight w:val="490"/>
          <w:jc w:val="center"/>
        </w:trPr>
        <w:tc>
          <w:tcPr>
            <w:tcW w:w="4182" w:type="pct"/>
            <w:vAlign w:val="center"/>
          </w:tcPr>
          <w:p w:rsidR="000413B5" w:rsidRPr="005F7F4A" w:rsidRDefault="000413B5" w:rsidP="00116F27">
            <w:pPr>
              <w:rPr>
                <w:sz w:val="28"/>
                <w:szCs w:val="28"/>
              </w:rPr>
            </w:pPr>
            <w:r w:rsidRPr="005F7F4A">
              <w:rPr>
                <w:sz w:val="28"/>
                <w:szCs w:val="28"/>
              </w:rPr>
              <w:t>- теоретическое обучение</w:t>
            </w:r>
          </w:p>
        </w:tc>
        <w:tc>
          <w:tcPr>
            <w:tcW w:w="818" w:type="pct"/>
            <w:vAlign w:val="center"/>
          </w:tcPr>
          <w:p w:rsidR="000413B5" w:rsidRPr="005F7F4A" w:rsidRDefault="000413B5" w:rsidP="00116F27">
            <w:pPr>
              <w:jc w:val="center"/>
              <w:rPr>
                <w:iCs/>
                <w:sz w:val="28"/>
                <w:szCs w:val="28"/>
              </w:rPr>
            </w:pPr>
            <w:r>
              <w:rPr>
                <w:iCs/>
                <w:sz w:val="28"/>
                <w:szCs w:val="28"/>
              </w:rPr>
              <w:t>16</w:t>
            </w:r>
          </w:p>
        </w:tc>
      </w:tr>
      <w:tr w:rsidR="000413B5" w:rsidRPr="005F7F4A" w:rsidTr="00116F27">
        <w:trPr>
          <w:trHeight w:val="490"/>
          <w:jc w:val="center"/>
        </w:trPr>
        <w:tc>
          <w:tcPr>
            <w:tcW w:w="4182" w:type="pct"/>
            <w:vAlign w:val="center"/>
          </w:tcPr>
          <w:p w:rsidR="000413B5" w:rsidRPr="005F7F4A" w:rsidRDefault="000413B5" w:rsidP="00116F27">
            <w:pPr>
              <w:rPr>
                <w:sz w:val="28"/>
                <w:szCs w:val="28"/>
              </w:rPr>
            </w:pPr>
            <w:r w:rsidRPr="005F7F4A">
              <w:rPr>
                <w:sz w:val="28"/>
                <w:szCs w:val="28"/>
              </w:rPr>
              <w:t xml:space="preserve">- лабораторные </w:t>
            </w:r>
            <w:r w:rsidR="007505F3">
              <w:rPr>
                <w:sz w:val="28"/>
                <w:szCs w:val="28"/>
              </w:rPr>
              <w:t>занятия</w:t>
            </w:r>
          </w:p>
        </w:tc>
        <w:tc>
          <w:tcPr>
            <w:tcW w:w="818" w:type="pct"/>
            <w:vAlign w:val="center"/>
          </w:tcPr>
          <w:p w:rsidR="000413B5" w:rsidRPr="005F7F4A" w:rsidRDefault="000413B5" w:rsidP="00116F27">
            <w:pPr>
              <w:jc w:val="center"/>
              <w:rPr>
                <w:iCs/>
                <w:sz w:val="28"/>
                <w:szCs w:val="28"/>
              </w:rPr>
            </w:pPr>
            <w:r>
              <w:rPr>
                <w:iCs/>
                <w:sz w:val="28"/>
                <w:szCs w:val="28"/>
              </w:rPr>
              <w:t>-</w:t>
            </w:r>
          </w:p>
        </w:tc>
      </w:tr>
      <w:tr w:rsidR="000413B5" w:rsidRPr="005F7F4A" w:rsidTr="00116F27">
        <w:trPr>
          <w:trHeight w:val="490"/>
          <w:jc w:val="center"/>
        </w:trPr>
        <w:tc>
          <w:tcPr>
            <w:tcW w:w="4182" w:type="pct"/>
            <w:vAlign w:val="center"/>
          </w:tcPr>
          <w:p w:rsidR="000413B5" w:rsidRPr="005F7F4A" w:rsidRDefault="000413B5" w:rsidP="00116F27">
            <w:pPr>
              <w:rPr>
                <w:sz w:val="28"/>
                <w:szCs w:val="28"/>
              </w:rPr>
            </w:pPr>
            <w:r w:rsidRPr="005F7F4A">
              <w:rPr>
                <w:sz w:val="28"/>
                <w:szCs w:val="28"/>
              </w:rPr>
              <w:t xml:space="preserve">- практические занятия </w:t>
            </w:r>
          </w:p>
        </w:tc>
        <w:tc>
          <w:tcPr>
            <w:tcW w:w="818" w:type="pct"/>
            <w:vAlign w:val="center"/>
          </w:tcPr>
          <w:p w:rsidR="000413B5" w:rsidRPr="005F7F4A" w:rsidRDefault="000413B5" w:rsidP="00116F27">
            <w:pPr>
              <w:jc w:val="center"/>
              <w:rPr>
                <w:iCs/>
                <w:sz w:val="28"/>
                <w:szCs w:val="28"/>
              </w:rPr>
            </w:pPr>
            <w:r>
              <w:rPr>
                <w:iCs/>
                <w:sz w:val="28"/>
                <w:szCs w:val="28"/>
              </w:rPr>
              <w:t>18</w:t>
            </w:r>
          </w:p>
        </w:tc>
      </w:tr>
      <w:tr w:rsidR="000413B5" w:rsidRPr="005F7F4A" w:rsidTr="00116F27">
        <w:trPr>
          <w:trHeight w:val="490"/>
          <w:jc w:val="center"/>
        </w:trPr>
        <w:tc>
          <w:tcPr>
            <w:tcW w:w="4182" w:type="pct"/>
            <w:vAlign w:val="center"/>
          </w:tcPr>
          <w:p w:rsidR="000413B5" w:rsidRPr="005F7F4A" w:rsidRDefault="000413B5" w:rsidP="00116F27">
            <w:pPr>
              <w:rPr>
                <w:sz w:val="28"/>
                <w:szCs w:val="28"/>
              </w:rPr>
            </w:pPr>
            <w:r w:rsidRPr="005F7F4A">
              <w:rPr>
                <w:sz w:val="28"/>
                <w:szCs w:val="28"/>
              </w:rPr>
              <w:t>- курсовые проекты (работы)</w:t>
            </w:r>
          </w:p>
        </w:tc>
        <w:tc>
          <w:tcPr>
            <w:tcW w:w="818" w:type="pct"/>
            <w:vAlign w:val="center"/>
          </w:tcPr>
          <w:p w:rsidR="000413B5" w:rsidRPr="005F7F4A" w:rsidRDefault="000413B5" w:rsidP="00116F27">
            <w:pPr>
              <w:jc w:val="center"/>
              <w:rPr>
                <w:iCs/>
                <w:sz w:val="28"/>
                <w:szCs w:val="28"/>
              </w:rPr>
            </w:pPr>
            <w:r w:rsidRPr="005F7F4A">
              <w:rPr>
                <w:iCs/>
                <w:sz w:val="28"/>
                <w:szCs w:val="28"/>
              </w:rPr>
              <w:t>-</w:t>
            </w:r>
          </w:p>
        </w:tc>
      </w:tr>
      <w:tr w:rsidR="000413B5" w:rsidRPr="005F7F4A" w:rsidTr="00116F27">
        <w:trPr>
          <w:trHeight w:val="490"/>
          <w:jc w:val="center"/>
        </w:trPr>
        <w:tc>
          <w:tcPr>
            <w:tcW w:w="4182" w:type="pct"/>
            <w:vAlign w:val="center"/>
          </w:tcPr>
          <w:p w:rsidR="000413B5" w:rsidRPr="005F7F4A" w:rsidRDefault="000413B5" w:rsidP="00116F27">
            <w:pPr>
              <w:rPr>
                <w:i/>
                <w:sz w:val="28"/>
                <w:szCs w:val="28"/>
              </w:rPr>
            </w:pPr>
            <w:r w:rsidRPr="005F7F4A">
              <w:rPr>
                <w:sz w:val="28"/>
                <w:szCs w:val="28"/>
              </w:rPr>
              <w:t>- самостоятельная работа</w:t>
            </w:r>
          </w:p>
        </w:tc>
        <w:tc>
          <w:tcPr>
            <w:tcW w:w="818" w:type="pct"/>
            <w:vAlign w:val="center"/>
          </w:tcPr>
          <w:p w:rsidR="000413B5" w:rsidRPr="005F7F4A" w:rsidRDefault="007505F3" w:rsidP="00116F27">
            <w:pPr>
              <w:jc w:val="center"/>
              <w:rPr>
                <w:iCs/>
                <w:sz w:val="28"/>
                <w:szCs w:val="28"/>
              </w:rPr>
            </w:pPr>
            <w:r>
              <w:rPr>
                <w:iCs/>
                <w:sz w:val="28"/>
                <w:szCs w:val="28"/>
              </w:rPr>
              <w:t>-</w:t>
            </w:r>
          </w:p>
        </w:tc>
      </w:tr>
      <w:tr w:rsidR="000413B5" w:rsidRPr="005F7F4A" w:rsidTr="00116F27">
        <w:trPr>
          <w:trHeight w:val="490"/>
          <w:jc w:val="center"/>
        </w:trPr>
        <w:tc>
          <w:tcPr>
            <w:tcW w:w="4182" w:type="pct"/>
            <w:vAlign w:val="center"/>
          </w:tcPr>
          <w:p w:rsidR="000413B5" w:rsidRPr="005F7F4A" w:rsidRDefault="000413B5" w:rsidP="00116F27">
            <w:pPr>
              <w:rPr>
                <w:i/>
                <w:sz w:val="28"/>
                <w:szCs w:val="28"/>
              </w:rPr>
            </w:pPr>
            <w:r w:rsidRPr="005F7F4A">
              <w:rPr>
                <w:i/>
                <w:sz w:val="28"/>
                <w:szCs w:val="28"/>
              </w:rPr>
              <w:t xml:space="preserve">- </w:t>
            </w:r>
            <w:r w:rsidRPr="005F7F4A">
              <w:rPr>
                <w:sz w:val="28"/>
                <w:szCs w:val="28"/>
              </w:rPr>
              <w:t>консультации</w:t>
            </w:r>
          </w:p>
        </w:tc>
        <w:tc>
          <w:tcPr>
            <w:tcW w:w="818" w:type="pct"/>
            <w:vAlign w:val="center"/>
          </w:tcPr>
          <w:p w:rsidR="000413B5" w:rsidRPr="005F7F4A" w:rsidRDefault="000413B5" w:rsidP="00116F27">
            <w:pPr>
              <w:jc w:val="center"/>
              <w:rPr>
                <w:iCs/>
                <w:sz w:val="28"/>
                <w:szCs w:val="28"/>
              </w:rPr>
            </w:pPr>
            <w:r w:rsidRPr="005F7F4A">
              <w:rPr>
                <w:iCs/>
                <w:sz w:val="28"/>
                <w:szCs w:val="28"/>
              </w:rPr>
              <w:t>-</w:t>
            </w:r>
          </w:p>
        </w:tc>
      </w:tr>
      <w:tr w:rsidR="000413B5" w:rsidRPr="005F7F4A" w:rsidTr="00116F27">
        <w:trPr>
          <w:trHeight w:val="490"/>
          <w:jc w:val="center"/>
        </w:trPr>
        <w:tc>
          <w:tcPr>
            <w:tcW w:w="4182" w:type="pct"/>
            <w:vAlign w:val="center"/>
          </w:tcPr>
          <w:p w:rsidR="000413B5" w:rsidRPr="005F7F4A" w:rsidRDefault="000413B5" w:rsidP="00116F27">
            <w:pPr>
              <w:rPr>
                <w:i/>
                <w:sz w:val="28"/>
                <w:szCs w:val="28"/>
              </w:rPr>
            </w:pPr>
            <w:r w:rsidRPr="005F7F4A">
              <w:rPr>
                <w:b/>
                <w:iCs/>
                <w:sz w:val="28"/>
                <w:szCs w:val="28"/>
              </w:rPr>
              <w:t>Промежуточная аттестация в форме дифференцированного зачета</w:t>
            </w:r>
          </w:p>
        </w:tc>
        <w:tc>
          <w:tcPr>
            <w:tcW w:w="818" w:type="pct"/>
            <w:vAlign w:val="center"/>
          </w:tcPr>
          <w:p w:rsidR="000413B5" w:rsidRPr="005F7F4A" w:rsidRDefault="000413B5" w:rsidP="00116F27">
            <w:pPr>
              <w:jc w:val="center"/>
              <w:rPr>
                <w:b/>
                <w:iCs/>
                <w:sz w:val="28"/>
                <w:szCs w:val="28"/>
              </w:rPr>
            </w:pPr>
            <w:r w:rsidRPr="005F7F4A">
              <w:rPr>
                <w:b/>
                <w:iCs/>
                <w:sz w:val="28"/>
                <w:szCs w:val="28"/>
              </w:rPr>
              <w:t>2</w:t>
            </w:r>
          </w:p>
        </w:tc>
      </w:tr>
    </w:tbl>
    <w:p w:rsidR="000413B5" w:rsidRPr="005F7F4A"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0413B5" w:rsidRPr="005F7F4A"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0413B5" w:rsidRPr="005F7F4A"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0413B5" w:rsidRPr="005F7F4A"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0413B5" w:rsidRPr="005F7F4A"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0413B5" w:rsidRPr="005F7F4A"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0413B5" w:rsidRPr="005F7F4A"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0413B5" w:rsidRPr="005F7F4A"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0413B5" w:rsidRPr="005F7F4A"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0413B5" w:rsidRPr="005F7F4A"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0413B5" w:rsidRPr="005F7F4A"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0413B5" w:rsidRPr="005F7F4A"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0413B5" w:rsidRPr="005F7F4A"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0413B5" w:rsidRPr="005F7F4A"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0413B5" w:rsidRPr="005F7F4A"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0413B5" w:rsidRPr="005F7F4A"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0413B5" w:rsidRPr="005F7F4A"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0413B5" w:rsidRPr="005F7F4A"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0413B5"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8"/>
          <w:szCs w:val="28"/>
        </w:rPr>
      </w:pPr>
    </w:p>
    <w:p w:rsidR="000413B5" w:rsidRPr="00A20A8B"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0413B5" w:rsidRPr="00A20A8B" w:rsidSect="00116F27">
          <w:footerReference w:type="even" r:id="rId84"/>
          <w:footerReference w:type="default" r:id="rId85"/>
          <w:pgSz w:w="11906" w:h="16838" w:code="9"/>
          <w:pgMar w:top="1134" w:right="707" w:bottom="1134" w:left="1134" w:header="709" w:footer="709" w:gutter="0"/>
          <w:cols w:space="720"/>
          <w:titlePg/>
        </w:sectPr>
      </w:pPr>
    </w:p>
    <w:p w:rsidR="000413B5" w:rsidRDefault="000413B5" w:rsidP="000413B5">
      <w:pPr>
        <w:rPr>
          <w:b/>
          <w:sz w:val="28"/>
          <w:szCs w:val="28"/>
        </w:rPr>
      </w:pPr>
      <w:r w:rsidRPr="00DB6A07">
        <w:rPr>
          <w:b/>
          <w:sz w:val="28"/>
          <w:szCs w:val="28"/>
        </w:rPr>
        <w:t>2.2.Тематический план и содержание учебной дисциплины ОП 0</w:t>
      </w:r>
      <w:r>
        <w:rPr>
          <w:b/>
          <w:sz w:val="28"/>
          <w:szCs w:val="28"/>
        </w:rPr>
        <w:t>7</w:t>
      </w:r>
      <w:r w:rsidRPr="00DB6A07">
        <w:rPr>
          <w:b/>
          <w:sz w:val="28"/>
          <w:szCs w:val="28"/>
        </w:rPr>
        <w:t xml:space="preserve"> </w:t>
      </w:r>
      <w:r>
        <w:rPr>
          <w:b/>
          <w:sz w:val="28"/>
          <w:szCs w:val="28"/>
        </w:rPr>
        <w:t>Технология отрасли</w:t>
      </w:r>
    </w:p>
    <w:p w:rsidR="00E05818" w:rsidRPr="00DB6A07" w:rsidRDefault="00E05818" w:rsidP="000413B5">
      <w:pPr>
        <w:rPr>
          <w:b/>
          <w:sz w:val="28"/>
          <w:szCs w:val="28"/>
        </w:rPr>
      </w:pPr>
    </w:p>
    <w:tbl>
      <w:tblPr>
        <w:tblW w:w="15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35"/>
        <w:gridCol w:w="430"/>
        <w:gridCol w:w="56"/>
        <w:gridCol w:w="16"/>
        <w:gridCol w:w="8"/>
        <w:gridCol w:w="32"/>
        <w:gridCol w:w="9705"/>
        <w:gridCol w:w="1134"/>
        <w:gridCol w:w="1725"/>
      </w:tblGrid>
      <w:tr w:rsidR="000413B5" w:rsidRPr="00DB6A07" w:rsidTr="00116F27">
        <w:trPr>
          <w:trHeight w:val="20"/>
        </w:trPr>
        <w:tc>
          <w:tcPr>
            <w:tcW w:w="2335" w:type="dxa"/>
            <w:vAlign w:val="center"/>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B6A07">
              <w:tab/>
            </w:r>
            <w:r w:rsidRPr="00DB6A07">
              <w:rPr>
                <w:b/>
                <w:bCs/>
              </w:rPr>
              <w:t>Наименование разделов и тем</w:t>
            </w:r>
          </w:p>
        </w:tc>
        <w:tc>
          <w:tcPr>
            <w:tcW w:w="10247" w:type="dxa"/>
            <w:gridSpan w:val="6"/>
            <w:vAlign w:val="center"/>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roofErr w:type="gramStart"/>
            <w:r w:rsidRPr="00DB6A07">
              <w:rPr>
                <w:b/>
                <w:bCs/>
              </w:rPr>
              <w:t xml:space="preserve">Содержание учебного материала, лабораторные и </w:t>
            </w:r>
            <w:r w:rsidR="00CC7200">
              <w:rPr>
                <w:b/>
                <w:bCs/>
              </w:rPr>
              <w:t>Практические занятия</w:t>
            </w:r>
            <w:r w:rsidRPr="00DB6A07">
              <w:rPr>
                <w:b/>
                <w:bCs/>
              </w:rPr>
              <w:t>, самостоятельная работа обучающихся, курсовая работ (проект)</w:t>
            </w:r>
            <w:r w:rsidRPr="00DB6A07">
              <w:rPr>
                <w:bCs/>
                <w:i/>
              </w:rPr>
              <w:t xml:space="preserve"> (если предусмотрены)</w:t>
            </w:r>
            <w:proofErr w:type="gramEnd"/>
          </w:p>
        </w:tc>
        <w:tc>
          <w:tcPr>
            <w:tcW w:w="1134" w:type="dxa"/>
            <w:shd w:val="clear" w:color="auto" w:fill="auto"/>
            <w:vAlign w:val="center"/>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B6A07">
              <w:rPr>
                <w:b/>
                <w:bCs/>
              </w:rPr>
              <w:t>Объем в часах</w:t>
            </w:r>
          </w:p>
        </w:tc>
        <w:tc>
          <w:tcPr>
            <w:tcW w:w="1725" w:type="dxa"/>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B6A07">
              <w:rPr>
                <w:b/>
                <w:bCs/>
              </w:rPr>
              <w:t>Коды компетенций, формированию которых способствует освоение учебной дисциплины</w:t>
            </w:r>
          </w:p>
        </w:tc>
      </w:tr>
      <w:tr w:rsidR="000413B5" w:rsidRPr="00DB6A07" w:rsidTr="00116F27">
        <w:trPr>
          <w:trHeight w:val="20"/>
        </w:trPr>
        <w:tc>
          <w:tcPr>
            <w:tcW w:w="2335" w:type="dxa"/>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16"/>
                <w:szCs w:val="16"/>
              </w:rPr>
            </w:pPr>
            <w:r w:rsidRPr="00DB6A07">
              <w:rPr>
                <w:b/>
                <w:bCs/>
                <w:sz w:val="16"/>
                <w:szCs w:val="16"/>
              </w:rPr>
              <w:t>1</w:t>
            </w:r>
          </w:p>
        </w:tc>
        <w:tc>
          <w:tcPr>
            <w:tcW w:w="10247" w:type="dxa"/>
            <w:gridSpan w:val="6"/>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16"/>
                <w:szCs w:val="16"/>
              </w:rPr>
            </w:pPr>
            <w:r w:rsidRPr="00DB6A07">
              <w:rPr>
                <w:b/>
                <w:bCs/>
                <w:sz w:val="16"/>
                <w:szCs w:val="16"/>
              </w:rPr>
              <w:t>2</w:t>
            </w:r>
          </w:p>
        </w:tc>
        <w:tc>
          <w:tcPr>
            <w:tcW w:w="1134" w:type="dxa"/>
            <w:shd w:val="clear" w:color="auto" w:fill="auto"/>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16"/>
                <w:szCs w:val="16"/>
              </w:rPr>
            </w:pPr>
            <w:r w:rsidRPr="00DB6A07">
              <w:rPr>
                <w:b/>
                <w:bCs/>
                <w:sz w:val="16"/>
                <w:szCs w:val="16"/>
              </w:rPr>
              <w:t>3</w:t>
            </w:r>
          </w:p>
        </w:tc>
        <w:tc>
          <w:tcPr>
            <w:tcW w:w="1725" w:type="dxa"/>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16"/>
                <w:szCs w:val="16"/>
              </w:rPr>
            </w:pPr>
            <w:r w:rsidRPr="00DB6A07">
              <w:rPr>
                <w:b/>
                <w:bCs/>
                <w:sz w:val="16"/>
                <w:szCs w:val="16"/>
              </w:rPr>
              <w:t>4</w:t>
            </w:r>
          </w:p>
        </w:tc>
      </w:tr>
      <w:tr w:rsidR="000413B5" w:rsidRPr="00DB6A07" w:rsidTr="00116F27">
        <w:trPr>
          <w:trHeight w:val="20"/>
        </w:trPr>
        <w:tc>
          <w:tcPr>
            <w:tcW w:w="2335" w:type="dxa"/>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B6A07">
              <w:rPr>
                <w:b/>
                <w:bCs/>
              </w:rPr>
              <w:t>Раздел 1.</w:t>
            </w:r>
          </w:p>
        </w:tc>
        <w:tc>
          <w:tcPr>
            <w:tcW w:w="10247" w:type="dxa"/>
            <w:gridSpan w:val="6"/>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B6A07">
              <w:rPr>
                <w:b/>
                <w:bCs/>
              </w:rPr>
              <w:t>Основные понятия. Характеристика сырья и готовой продукции отрасли</w:t>
            </w:r>
          </w:p>
        </w:tc>
        <w:tc>
          <w:tcPr>
            <w:tcW w:w="1134" w:type="dxa"/>
            <w:shd w:val="clear" w:color="auto" w:fill="auto"/>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725" w:type="dxa"/>
            <w:vMerge w:val="restart"/>
            <w:shd w:val="clear" w:color="auto" w:fill="auto"/>
          </w:tcPr>
          <w:p w:rsidR="000413B5" w:rsidRDefault="00EC7A64"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Зо 01.01</w:t>
            </w:r>
          </w:p>
          <w:p w:rsidR="00EC7A64" w:rsidRDefault="00EC7A64"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roofErr w:type="gramStart"/>
            <w:r>
              <w:rPr>
                <w:bCs/>
                <w:i/>
              </w:rPr>
              <w:t>З</w:t>
            </w:r>
            <w:proofErr w:type="gramEnd"/>
            <w:r>
              <w:rPr>
                <w:bCs/>
                <w:i/>
              </w:rPr>
              <w:t xml:space="preserve"> 3.2.01</w:t>
            </w:r>
          </w:p>
          <w:p w:rsidR="00EC7A64" w:rsidRDefault="00EC7A64"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EC7A64" w:rsidRDefault="00EC7A64"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EC7A64" w:rsidRDefault="00EC7A64"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EC7A64" w:rsidRDefault="00EC7A64"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EC7A64" w:rsidRDefault="00EC7A64"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EC7A64" w:rsidRDefault="00EC7A64"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EC7A64" w:rsidRDefault="00EC7A64"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EC7A64" w:rsidRDefault="00EC7A64"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EC7A64" w:rsidRDefault="00EC7A64"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EC7A64" w:rsidRDefault="00EC7A64"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Зо 01.02</w:t>
            </w:r>
          </w:p>
          <w:p w:rsidR="00EC7A64" w:rsidRDefault="00EC7A64"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roofErr w:type="gramStart"/>
            <w:r>
              <w:rPr>
                <w:bCs/>
                <w:i/>
              </w:rPr>
              <w:t>З</w:t>
            </w:r>
            <w:proofErr w:type="gramEnd"/>
            <w:r>
              <w:rPr>
                <w:bCs/>
                <w:i/>
              </w:rPr>
              <w:t xml:space="preserve"> 3.3.06</w:t>
            </w:r>
          </w:p>
          <w:p w:rsidR="006A6779"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6A6779"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6A6779"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0413B5" w:rsidRPr="00DB6A07" w:rsidTr="00116F27">
        <w:trPr>
          <w:trHeight w:val="20"/>
        </w:trPr>
        <w:tc>
          <w:tcPr>
            <w:tcW w:w="2335" w:type="dxa"/>
            <w:vMerge w:val="restart"/>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B6A07">
              <w:rPr>
                <w:b/>
                <w:bCs/>
              </w:rPr>
              <w:t>Тема 1.1.</w:t>
            </w:r>
          </w:p>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B6A07">
              <w:rPr>
                <w:b/>
                <w:bCs/>
              </w:rPr>
              <w:t>Характеристика продукции отрасли</w:t>
            </w:r>
          </w:p>
        </w:tc>
        <w:tc>
          <w:tcPr>
            <w:tcW w:w="10247" w:type="dxa"/>
            <w:gridSpan w:val="6"/>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B6A07">
              <w:rPr>
                <w:bCs/>
              </w:rPr>
              <w:t>Содержание учебного материала</w:t>
            </w:r>
          </w:p>
        </w:tc>
        <w:tc>
          <w:tcPr>
            <w:tcW w:w="1134" w:type="dxa"/>
            <w:vMerge w:val="restart"/>
            <w:shd w:val="clear" w:color="auto" w:fill="auto"/>
          </w:tcPr>
          <w:p w:rsidR="000413B5" w:rsidRPr="00DB6A07" w:rsidRDefault="005C5E6B"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725" w:type="dxa"/>
            <w:vMerge/>
            <w:shd w:val="clear" w:color="auto" w:fill="auto"/>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0413B5" w:rsidRPr="00DB6A07" w:rsidTr="00116F27">
        <w:trPr>
          <w:trHeight w:val="562"/>
        </w:trPr>
        <w:tc>
          <w:tcPr>
            <w:tcW w:w="2335" w:type="dxa"/>
            <w:vMerge/>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510" w:type="dxa"/>
            <w:gridSpan w:val="4"/>
            <w:vAlign w:val="center"/>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B6A07">
              <w:rPr>
                <w:bCs/>
              </w:rPr>
              <w:t>1</w:t>
            </w:r>
          </w:p>
        </w:tc>
        <w:tc>
          <w:tcPr>
            <w:tcW w:w="9737" w:type="dxa"/>
            <w:gridSpan w:val="2"/>
            <w:vAlign w:val="center"/>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B6A07">
              <w:rPr>
                <w:bCs/>
              </w:rPr>
              <w:t xml:space="preserve">Введение. </w:t>
            </w:r>
            <w:r w:rsidRPr="00DB6A07">
              <w:t>Отрасль промышленности, её состав. Классификация отраслей промышленности</w:t>
            </w:r>
            <w:r>
              <w:t>.</w:t>
            </w:r>
          </w:p>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B6A07">
              <w:rPr>
                <w:bCs/>
              </w:rPr>
              <w:t xml:space="preserve">Ассортимент, </w:t>
            </w:r>
            <w:r>
              <w:rPr>
                <w:bCs/>
              </w:rPr>
              <w:t>основные виды продукции отрасли</w:t>
            </w:r>
          </w:p>
        </w:tc>
        <w:tc>
          <w:tcPr>
            <w:tcW w:w="1134" w:type="dxa"/>
            <w:vMerge/>
            <w:shd w:val="clear" w:color="auto" w:fill="auto"/>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0413B5" w:rsidRPr="00DB6A07" w:rsidTr="00116F27">
        <w:trPr>
          <w:trHeight w:val="20"/>
        </w:trPr>
        <w:tc>
          <w:tcPr>
            <w:tcW w:w="2335" w:type="dxa"/>
            <w:vMerge/>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510" w:type="dxa"/>
            <w:gridSpan w:val="4"/>
            <w:vAlign w:val="center"/>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9737" w:type="dxa"/>
            <w:gridSpan w:val="2"/>
            <w:vAlign w:val="center"/>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B6A07">
              <w:rPr>
                <w:bCs/>
              </w:rPr>
              <w:t>Определение готовой продукции, основные понятия о ее получении и структуре. Классификация и ос</w:t>
            </w:r>
            <w:r>
              <w:rPr>
                <w:bCs/>
              </w:rPr>
              <w:t>новные характеристики продукции</w:t>
            </w:r>
          </w:p>
        </w:tc>
        <w:tc>
          <w:tcPr>
            <w:tcW w:w="1134" w:type="dxa"/>
            <w:vMerge/>
            <w:shd w:val="clear" w:color="auto" w:fill="auto"/>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0413B5" w:rsidRPr="00DB6A07" w:rsidTr="00116F27">
        <w:trPr>
          <w:trHeight w:val="20"/>
        </w:trPr>
        <w:tc>
          <w:tcPr>
            <w:tcW w:w="2335" w:type="dxa"/>
            <w:vMerge/>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10247" w:type="dxa"/>
            <w:gridSpan w:val="6"/>
          </w:tcPr>
          <w:p w:rsidR="000413B5" w:rsidRPr="00DB6A07" w:rsidRDefault="005F18BB"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134" w:type="dxa"/>
            <w:shd w:val="clear" w:color="auto" w:fill="auto"/>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725" w:type="dxa"/>
            <w:vMerge/>
            <w:shd w:val="clear" w:color="auto" w:fill="C0C0C0"/>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0413B5" w:rsidRPr="00DB6A07" w:rsidTr="00116F27">
        <w:trPr>
          <w:trHeight w:val="20"/>
        </w:trPr>
        <w:tc>
          <w:tcPr>
            <w:tcW w:w="2335" w:type="dxa"/>
            <w:vMerge/>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10247" w:type="dxa"/>
            <w:gridSpan w:val="6"/>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B6A07">
              <w:rPr>
                <w:bCs/>
              </w:rPr>
              <w:t>Практические занятия</w:t>
            </w:r>
          </w:p>
        </w:tc>
        <w:tc>
          <w:tcPr>
            <w:tcW w:w="1134" w:type="dxa"/>
            <w:shd w:val="clear" w:color="auto" w:fill="auto"/>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B6A07">
              <w:rPr>
                <w:bCs/>
              </w:rPr>
              <w:t>-</w:t>
            </w:r>
          </w:p>
        </w:tc>
        <w:tc>
          <w:tcPr>
            <w:tcW w:w="1725" w:type="dxa"/>
            <w:vMerge/>
            <w:shd w:val="clear" w:color="auto" w:fill="C0C0C0"/>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0413B5" w:rsidRPr="00DB6A07" w:rsidTr="00116F27">
        <w:trPr>
          <w:trHeight w:val="20"/>
        </w:trPr>
        <w:tc>
          <w:tcPr>
            <w:tcW w:w="2335" w:type="dxa"/>
            <w:vMerge/>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10247" w:type="dxa"/>
            <w:gridSpan w:val="6"/>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B6A07">
              <w:rPr>
                <w:bCs/>
              </w:rPr>
              <w:t>Контрольные работы</w:t>
            </w:r>
          </w:p>
        </w:tc>
        <w:tc>
          <w:tcPr>
            <w:tcW w:w="1134" w:type="dxa"/>
            <w:shd w:val="clear" w:color="auto" w:fill="auto"/>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B6A07">
              <w:rPr>
                <w:bCs/>
              </w:rPr>
              <w:t>-</w:t>
            </w:r>
          </w:p>
        </w:tc>
        <w:tc>
          <w:tcPr>
            <w:tcW w:w="1725" w:type="dxa"/>
            <w:vMerge/>
            <w:shd w:val="clear" w:color="auto" w:fill="C0C0C0"/>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0413B5" w:rsidRPr="00DB6A07" w:rsidTr="00116F27">
        <w:trPr>
          <w:trHeight w:val="301"/>
        </w:trPr>
        <w:tc>
          <w:tcPr>
            <w:tcW w:w="2335" w:type="dxa"/>
            <w:vMerge/>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10247" w:type="dxa"/>
            <w:gridSpan w:val="6"/>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DB6A07">
              <w:rPr>
                <w:bCs/>
              </w:rPr>
              <w:t xml:space="preserve">Самостоятельная работа </w:t>
            </w:r>
            <w:proofErr w:type="gramStart"/>
            <w:r w:rsidRPr="00DB6A07">
              <w:rPr>
                <w:bCs/>
              </w:rPr>
              <w:t>обучающихся</w:t>
            </w:r>
            <w:proofErr w:type="gramEnd"/>
          </w:p>
        </w:tc>
        <w:tc>
          <w:tcPr>
            <w:tcW w:w="1134" w:type="dxa"/>
            <w:shd w:val="clear" w:color="auto" w:fill="auto"/>
          </w:tcPr>
          <w:p w:rsidR="000413B5" w:rsidRPr="00DB6A07" w:rsidRDefault="000413B5" w:rsidP="00116F27">
            <w:pPr>
              <w:jc w:val="center"/>
            </w:pPr>
            <w:r>
              <w:t>-</w:t>
            </w:r>
          </w:p>
        </w:tc>
        <w:tc>
          <w:tcPr>
            <w:tcW w:w="1725" w:type="dxa"/>
            <w:vMerge/>
            <w:shd w:val="clear" w:color="auto" w:fill="C0C0C0"/>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A6779" w:rsidRPr="00DB6A07" w:rsidTr="00116F27">
        <w:trPr>
          <w:trHeight w:val="20"/>
        </w:trPr>
        <w:tc>
          <w:tcPr>
            <w:tcW w:w="2335" w:type="dxa"/>
            <w:vMerge w:val="restart"/>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B6A07">
              <w:rPr>
                <w:b/>
                <w:bCs/>
              </w:rPr>
              <w:t>Тема 1.2.</w:t>
            </w:r>
          </w:p>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42323">
              <w:rPr>
                <w:b/>
                <w:bCs/>
              </w:rPr>
              <w:t>Характеристика основного и дополнительного сырья</w:t>
            </w:r>
          </w:p>
        </w:tc>
        <w:tc>
          <w:tcPr>
            <w:tcW w:w="10247" w:type="dxa"/>
            <w:gridSpan w:val="6"/>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B6A07">
              <w:rPr>
                <w:bCs/>
              </w:rPr>
              <w:t>Содержание учебного материала</w:t>
            </w:r>
          </w:p>
        </w:tc>
        <w:tc>
          <w:tcPr>
            <w:tcW w:w="1134" w:type="dxa"/>
            <w:vMerge w:val="restart"/>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1725" w:type="dxa"/>
            <w:vMerge/>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A6779" w:rsidRPr="00DB6A07" w:rsidTr="00116F27">
        <w:trPr>
          <w:trHeight w:val="1104"/>
        </w:trPr>
        <w:tc>
          <w:tcPr>
            <w:tcW w:w="2335" w:type="dxa"/>
            <w:vMerge/>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510" w:type="dxa"/>
            <w:gridSpan w:val="4"/>
            <w:vAlign w:val="center"/>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B6A07">
              <w:rPr>
                <w:bCs/>
              </w:rPr>
              <w:t>1</w:t>
            </w:r>
          </w:p>
        </w:tc>
        <w:tc>
          <w:tcPr>
            <w:tcW w:w="9737" w:type="dxa"/>
            <w:gridSpan w:val="2"/>
          </w:tcPr>
          <w:p w:rsidR="006A6779" w:rsidRPr="00532F7D"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32F7D">
              <w:rPr>
                <w:bCs/>
              </w:rPr>
              <w:t>Стандартизация и классификация сырья. Требования к сырью</w:t>
            </w:r>
            <w:r>
              <w:rPr>
                <w:bCs/>
              </w:rPr>
              <w:t xml:space="preserve">. </w:t>
            </w:r>
            <w:r w:rsidRPr="00532F7D">
              <w:rPr>
                <w:bCs/>
              </w:rPr>
              <w:t>Показатели, характеризующие сырье, и их влияние на формирование свойств готового продукта. Характеристика свойств сырья и экономическая целесообразность его применения в отрасли</w:t>
            </w:r>
          </w:p>
        </w:tc>
        <w:tc>
          <w:tcPr>
            <w:tcW w:w="1134"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A6779" w:rsidRPr="00DB6A07" w:rsidTr="00116F27">
        <w:trPr>
          <w:trHeight w:val="168"/>
        </w:trPr>
        <w:tc>
          <w:tcPr>
            <w:tcW w:w="2335" w:type="dxa"/>
            <w:vMerge/>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510" w:type="dxa"/>
            <w:gridSpan w:val="4"/>
            <w:vAlign w:val="center"/>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9737" w:type="dxa"/>
            <w:gridSpan w:val="2"/>
          </w:tcPr>
          <w:p w:rsidR="006A6779" w:rsidRPr="00532F7D"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32F7D">
              <w:rPr>
                <w:bCs/>
              </w:rPr>
              <w:t>Состав руды, её классификация. Состав топлива, его характеристика</w:t>
            </w:r>
          </w:p>
        </w:tc>
        <w:tc>
          <w:tcPr>
            <w:tcW w:w="1134"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A6779" w:rsidRPr="00DB6A07" w:rsidTr="00116F27">
        <w:trPr>
          <w:trHeight w:val="131"/>
        </w:trPr>
        <w:tc>
          <w:tcPr>
            <w:tcW w:w="2335" w:type="dxa"/>
            <w:vMerge/>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510" w:type="dxa"/>
            <w:gridSpan w:val="4"/>
            <w:vAlign w:val="center"/>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3</w:t>
            </w:r>
          </w:p>
        </w:tc>
        <w:tc>
          <w:tcPr>
            <w:tcW w:w="9737" w:type="dxa"/>
            <w:gridSpan w:val="2"/>
          </w:tcPr>
          <w:p w:rsidR="006A6779" w:rsidRPr="00532F7D"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32F7D">
              <w:rPr>
                <w:bCs/>
              </w:rPr>
              <w:t>Флюсы: их назначение и состав. Вспомогательные материалы, их характеристика</w:t>
            </w:r>
          </w:p>
        </w:tc>
        <w:tc>
          <w:tcPr>
            <w:tcW w:w="1134"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A6779" w:rsidRPr="00DB6A07" w:rsidTr="00116F27">
        <w:trPr>
          <w:trHeight w:val="126"/>
        </w:trPr>
        <w:tc>
          <w:tcPr>
            <w:tcW w:w="2335" w:type="dxa"/>
            <w:vMerge/>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510" w:type="dxa"/>
            <w:gridSpan w:val="4"/>
            <w:vAlign w:val="center"/>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9737" w:type="dxa"/>
            <w:gridSpan w:val="2"/>
          </w:tcPr>
          <w:p w:rsidR="006A6779" w:rsidRPr="00532F7D"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32F7D">
              <w:rPr>
                <w:bCs/>
              </w:rPr>
              <w:t>Ферросплавы, их состав. Применение ферросплавов в промышленности. Применение огнеупорных материалов  в  металлургической отрасли. Их состав, классификация и химические свойства</w:t>
            </w:r>
          </w:p>
        </w:tc>
        <w:tc>
          <w:tcPr>
            <w:tcW w:w="1134"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A6779" w:rsidRPr="00DB6A07" w:rsidTr="00116F27">
        <w:trPr>
          <w:trHeight w:val="20"/>
        </w:trPr>
        <w:tc>
          <w:tcPr>
            <w:tcW w:w="2335" w:type="dxa"/>
            <w:vMerge/>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47" w:type="dxa"/>
            <w:gridSpan w:val="6"/>
          </w:tcPr>
          <w:p w:rsidR="006A6779" w:rsidRPr="00DB6A07" w:rsidRDefault="005F18BB"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134" w:type="dxa"/>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B6A07">
              <w:rPr>
                <w:bCs/>
              </w:rPr>
              <w:t>-</w:t>
            </w:r>
          </w:p>
        </w:tc>
        <w:tc>
          <w:tcPr>
            <w:tcW w:w="1725" w:type="dxa"/>
            <w:vMerge/>
            <w:shd w:val="clear" w:color="auto" w:fill="C0C0C0"/>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A6779" w:rsidRPr="00DB6A07" w:rsidTr="00116F27">
        <w:trPr>
          <w:trHeight w:val="234"/>
        </w:trPr>
        <w:tc>
          <w:tcPr>
            <w:tcW w:w="2335" w:type="dxa"/>
            <w:vMerge/>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47" w:type="dxa"/>
            <w:gridSpan w:val="6"/>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B6A07">
              <w:rPr>
                <w:bCs/>
              </w:rPr>
              <w:t>Практические занятия</w:t>
            </w:r>
          </w:p>
        </w:tc>
        <w:tc>
          <w:tcPr>
            <w:tcW w:w="1134" w:type="dxa"/>
            <w:vMerge w:val="restart"/>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1725" w:type="dxa"/>
            <w:vMerge/>
            <w:shd w:val="clear" w:color="auto" w:fill="C0C0C0"/>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A6779" w:rsidRPr="00DB6A07" w:rsidTr="00116F27">
        <w:trPr>
          <w:trHeight w:val="350"/>
        </w:trPr>
        <w:tc>
          <w:tcPr>
            <w:tcW w:w="2335" w:type="dxa"/>
            <w:vMerge/>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86" w:type="dxa"/>
            <w:gridSpan w:val="2"/>
            <w:vAlign w:val="center"/>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9761" w:type="dxa"/>
            <w:gridSpan w:val="4"/>
            <w:vAlign w:val="center"/>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B6A07">
              <w:rPr>
                <w:bCs/>
              </w:rPr>
              <w:t>Практическое занятие №1</w:t>
            </w:r>
            <w:r>
              <w:rPr>
                <w:bCs/>
              </w:rPr>
              <w:t xml:space="preserve">. </w:t>
            </w:r>
            <w:r w:rsidRPr="00DB6A07">
              <w:rPr>
                <w:bCs/>
              </w:rPr>
              <w:t xml:space="preserve"> </w:t>
            </w:r>
            <w:r w:rsidRPr="001019FB">
              <w:rPr>
                <w:bCs/>
              </w:rPr>
              <w:t>Расчет обогащения руды</w:t>
            </w:r>
          </w:p>
        </w:tc>
        <w:tc>
          <w:tcPr>
            <w:tcW w:w="1134"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A6779" w:rsidRPr="00DB6A07" w:rsidTr="00116F27">
        <w:trPr>
          <w:trHeight w:val="20"/>
        </w:trPr>
        <w:tc>
          <w:tcPr>
            <w:tcW w:w="2335" w:type="dxa"/>
            <w:vMerge/>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47" w:type="dxa"/>
            <w:gridSpan w:val="6"/>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B6A07">
              <w:rPr>
                <w:bCs/>
              </w:rPr>
              <w:t>Контрольные работы</w:t>
            </w:r>
          </w:p>
        </w:tc>
        <w:tc>
          <w:tcPr>
            <w:tcW w:w="1134" w:type="dxa"/>
            <w:shd w:val="clear" w:color="auto" w:fill="auto"/>
          </w:tcPr>
          <w:p w:rsidR="006A6779" w:rsidRPr="001019FB"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019FB">
              <w:rPr>
                <w:bCs/>
              </w:rPr>
              <w:t>-</w:t>
            </w:r>
          </w:p>
        </w:tc>
        <w:tc>
          <w:tcPr>
            <w:tcW w:w="1725" w:type="dxa"/>
            <w:vMerge w:val="restart"/>
            <w:shd w:val="clear" w:color="auto" w:fill="auto"/>
          </w:tcPr>
          <w:p w:rsidR="006A6779"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6A6779"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6A6779"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6A6779"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6A6779"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6A6779"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Уо 01.01</w:t>
            </w:r>
          </w:p>
          <w:p w:rsidR="006A6779"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У 3.2.01</w:t>
            </w:r>
          </w:p>
          <w:p w:rsidR="006A6779"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6A6779"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6A6779"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6A6779"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6A6779"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6A6779"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6A6779"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6A6779"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6A6779"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Уо 01.02</w:t>
            </w:r>
          </w:p>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У 3.3.05</w:t>
            </w:r>
          </w:p>
        </w:tc>
      </w:tr>
      <w:tr w:rsidR="006A6779" w:rsidRPr="00DB6A07" w:rsidTr="00116F27">
        <w:trPr>
          <w:trHeight w:val="280"/>
        </w:trPr>
        <w:tc>
          <w:tcPr>
            <w:tcW w:w="2335" w:type="dxa"/>
            <w:vMerge/>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47" w:type="dxa"/>
            <w:gridSpan w:val="6"/>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B6A07">
              <w:rPr>
                <w:bCs/>
              </w:rPr>
              <w:t xml:space="preserve">Самостоятельная работа </w:t>
            </w:r>
            <w:proofErr w:type="gramStart"/>
            <w:r w:rsidRPr="00DB6A07">
              <w:rPr>
                <w:bCs/>
              </w:rPr>
              <w:t>обучающихся</w:t>
            </w:r>
            <w:proofErr w:type="gramEnd"/>
          </w:p>
        </w:tc>
        <w:tc>
          <w:tcPr>
            <w:tcW w:w="1134" w:type="dxa"/>
            <w:vMerge w:val="restart"/>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725"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A6779" w:rsidRPr="00DB6A07" w:rsidTr="00116F27">
        <w:trPr>
          <w:trHeight w:val="253"/>
        </w:trPr>
        <w:tc>
          <w:tcPr>
            <w:tcW w:w="2335" w:type="dxa"/>
            <w:vMerge/>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30" w:type="dxa"/>
            <w:vAlign w:val="center"/>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9817" w:type="dxa"/>
            <w:gridSpan w:val="5"/>
          </w:tcPr>
          <w:p w:rsidR="006A6779" w:rsidRPr="002F6883"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F6883">
              <w:t>Организация учета поступления и хранения сырья на ПАО «НЛМК</w:t>
            </w:r>
          </w:p>
        </w:tc>
        <w:tc>
          <w:tcPr>
            <w:tcW w:w="1134"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0413B5" w:rsidRPr="00DB6A07" w:rsidTr="00116F27">
        <w:trPr>
          <w:trHeight w:val="20"/>
        </w:trPr>
        <w:tc>
          <w:tcPr>
            <w:tcW w:w="2335" w:type="dxa"/>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B6A07">
              <w:rPr>
                <w:b/>
                <w:bCs/>
              </w:rPr>
              <w:t>Раздел 2.</w:t>
            </w:r>
          </w:p>
        </w:tc>
        <w:tc>
          <w:tcPr>
            <w:tcW w:w="10247" w:type="dxa"/>
            <w:gridSpan w:val="6"/>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2F6883">
              <w:rPr>
                <w:b/>
                <w:bCs/>
              </w:rPr>
              <w:t>Технология производства продукции отрасли. Проектирование предприятий отрасли</w:t>
            </w:r>
          </w:p>
        </w:tc>
        <w:tc>
          <w:tcPr>
            <w:tcW w:w="1134" w:type="dxa"/>
            <w:shd w:val="clear" w:color="auto" w:fill="auto"/>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bookmarkStart w:id="2" w:name="_GoBack"/>
            <w:bookmarkEnd w:id="2"/>
          </w:p>
        </w:tc>
        <w:tc>
          <w:tcPr>
            <w:tcW w:w="1725" w:type="dxa"/>
            <w:vMerge/>
            <w:shd w:val="clear" w:color="auto" w:fill="C0C0C0"/>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A6779" w:rsidRPr="00DB6A07" w:rsidTr="00116F27">
        <w:trPr>
          <w:trHeight w:val="20"/>
        </w:trPr>
        <w:tc>
          <w:tcPr>
            <w:tcW w:w="2335" w:type="dxa"/>
            <w:vMerge w:val="restart"/>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B6A07">
              <w:rPr>
                <w:b/>
                <w:bCs/>
              </w:rPr>
              <w:t>Тема 2.1.</w:t>
            </w:r>
          </w:p>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2F6883">
              <w:rPr>
                <w:b/>
                <w:bCs/>
              </w:rPr>
              <w:t>Технологические процессы подготовки сырья к производству</w:t>
            </w:r>
          </w:p>
        </w:tc>
        <w:tc>
          <w:tcPr>
            <w:tcW w:w="10247" w:type="dxa"/>
            <w:gridSpan w:val="6"/>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B6A07">
              <w:rPr>
                <w:bCs/>
              </w:rPr>
              <w:t>Содержание учебного материала</w:t>
            </w:r>
          </w:p>
        </w:tc>
        <w:tc>
          <w:tcPr>
            <w:tcW w:w="1134" w:type="dxa"/>
            <w:vMerge w:val="restart"/>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725" w:type="dxa"/>
            <w:vMerge/>
            <w:shd w:val="clear" w:color="auto" w:fill="C0C0C0"/>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A6779" w:rsidRPr="00DB6A07" w:rsidTr="00116F27">
        <w:trPr>
          <w:trHeight w:val="828"/>
        </w:trPr>
        <w:tc>
          <w:tcPr>
            <w:tcW w:w="2335" w:type="dxa"/>
            <w:vMerge/>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510" w:type="dxa"/>
            <w:gridSpan w:val="4"/>
            <w:tcBorders>
              <w:top w:val="nil"/>
            </w:tcBorders>
            <w:vAlign w:val="center"/>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B6A07">
              <w:rPr>
                <w:bCs/>
              </w:rPr>
              <w:t>1</w:t>
            </w:r>
          </w:p>
        </w:tc>
        <w:tc>
          <w:tcPr>
            <w:tcW w:w="9737" w:type="dxa"/>
            <w:gridSpan w:val="2"/>
            <w:tcBorders>
              <w:top w:val="nil"/>
            </w:tcBorders>
          </w:tcPr>
          <w:p w:rsidR="006A6779" w:rsidRPr="002F6883"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F6883">
              <w:rPr>
                <w:bCs/>
              </w:rPr>
              <w:t>Подготовка сырья к производству. Прием, хранение и подготовка сырья к производству. Сущность процессов</w:t>
            </w:r>
          </w:p>
          <w:p w:rsidR="006A6779" w:rsidRPr="002F6883"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F6883">
              <w:rPr>
                <w:bCs/>
              </w:rPr>
              <w:t>Основные этапы подготовки железной руды к плавке, применяемое оборудование</w:t>
            </w:r>
          </w:p>
        </w:tc>
        <w:tc>
          <w:tcPr>
            <w:tcW w:w="1134"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A6779" w:rsidRPr="00DB6A07" w:rsidTr="00116F27">
        <w:trPr>
          <w:trHeight w:val="305"/>
        </w:trPr>
        <w:tc>
          <w:tcPr>
            <w:tcW w:w="2335" w:type="dxa"/>
            <w:vMerge/>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510" w:type="dxa"/>
            <w:gridSpan w:val="4"/>
            <w:vAlign w:val="center"/>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9737" w:type="dxa"/>
            <w:gridSpan w:val="2"/>
          </w:tcPr>
          <w:p w:rsidR="006A6779" w:rsidRPr="002F6883"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F6883">
              <w:rPr>
                <w:bCs/>
              </w:rPr>
              <w:t>Способы переработки металлического лома</w:t>
            </w:r>
          </w:p>
        </w:tc>
        <w:tc>
          <w:tcPr>
            <w:tcW w:w="1134"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A6779" w:rsidRPr="00DB6A07" w:rsidTr="00222817">
        <w:trPr>
          <w:trHeight w:val="20"/>
        </w:trPr>
        <w:tc>
          <w:tcPr>
            <w:tcW w:w="2335" w:type="dxa"/>
            <w:vMerge/>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47" w:type="dxa"/>
            <w:gridSpan w:val="6"/>
          </w:tcPr>
          <w:p w:rsidR="006A6779" w:rsidRPr="00DB6A07" w:rsidRDefault="005F18BB"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134" w:type="dxa"/>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725"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A6779" w:rsidRPr="00DB6A07" w:rsidTr="00222817">
        <w:trPr>
          <w:trHeight w:val="20"/>
        </w:trPr>
        <w:tc>
          <w:tcPr>
            <w:tcW w:w="2335" w:type="dxa"/>
            <w:vMerge/>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47" w:type="dxa"/>
            <w:gridSpan w:val="6"/>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B6A07">
              <w:rPr>
                <w:bCs/>
              </w:rPr>
              <w:t>Практические занятия</w:t>
            </w:r>
          </w:p>
        </w:tc>
        <w:tc>
          <w:tcPr>
            <w:tcW w:w="1134" w:type="dxa"/>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B6A07">
              <w:rPr>
                <w:bCs/>
              </w:rPr>
              <w:t>-</w:t>
            </w:r>
          </w:p>
        </w:tc>
        <w:tc>
          <w:tcPr>
            <w:tcW w:w="1725"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A6779" w:rsidRPr="00DB6A07" w:rsidTr="00222817">
        <w:trPr>
          <w:trHeight w:val="20"/>
        </w:trPr>
        <w:tc>
          <w:tcPr>
            <w:tcW w:w="2335" w:type="dxa"/>
            <w:vMerge/>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47" w:type="dxa"/>
            <w:gridSpan w:val="6"/>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B6A07">
              <w:rPr>
                <w:bCs/>
              </w:rPr>
              <w:t>Контрольные работы</w:t>
            </w:r>
          </w:p>
        </w:tc>
        <w:tc>
          <w:tcPr>
            <w:tcW w:w="1134" w:type="dxa"/>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B6A07">
              <w:rPr>
                <w:bCs/>
              </w:rPr>
              <w:t>-</w:t>
            </w:r>
          </w:p>
        </w:tc>
        <w:tc>
          <w:tcPr>
            <w:tcW w:w="1725"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A6779" w:rsidRPr="00DB6A07" w:rsidTr="00222817">
        <w:trPr>
          <w:trHeight w:val="20"/>
        </w:trPr>
        <w:tc>
          <w:tcPr>
            <w:tcW w:w="2335" w:type="dxa"/>
            <w:vMerge/>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47" w:type="dxa"/>
            <w:gridSpan w:val="6"/>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B6A07">
              <w:rPr>
                <w:bCs/>
              </w:rPr>
              <w:t xml:space="preserve">Самостоятельная работа </w:t>
            </w:r>
            <w:proofErr w:type="gramStart"/>
            <w:r w:rsidRPr="00DB6A07">
              <w:rPr>
                <w:bCs/>
              </w:rPr>
              <w:t>обучающихся</w:t>
            </w:r>
            <w:proofErr w:type="gramEnd"/>
          </w:p>
        </w:tc>
        <w:tc>
          <w:tcPr>
            <w:tcW w:w="1134" w:type="dxa"/>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B6A07">
              <w:rPr>
                <w:bCs/>
              </w:rPr>
              <w:t>-</w:t>
            </w:r>
          </w:p>
        </w:tc>
        <w:tc>
          <w:tcPr>
            <w:tcW w:w="1725"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A6779" w:rsidRPr="00DB6A07" w:rsidTr="00116F27">
        <w:trPr>
          <w:trHeight w:val="20"/>
        </w:trPr>
        <w:tc>
          <w:tcPr>
            <w:tcW w:w="2335" w:type="dxa"/>
            <w:vMerge w:val="restart"/>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B6A07">
              <w:rPr>
                <w:b/>
                <w:bCs/>
              </w:rPr>
              <w:t>Тема 2.2.</w:t>
            </w:r>
          </w:p>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B6A07">
              <w:rPr>
                <w:b/>
                <w:bCs/>
              </w:rPr>
              <w:t>Материалы с особыми технологическими свойствами</w:t>
            </w:r>
          </w:p>
        </w:tc>
        <w:tc>
          <w:tcPr>
            <w:tcW w:w="10247" w:type="dxa"/>
            <w:gridSpan w:val="6"/>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B6A07">
              <w:rPr>
                <w:bCs/>
              </w:rPr>
              <w:t>Содержание учебного материала</w:t>
            </w:r>
          </w:p>
        </w:tc>
        <w:tc>
          <w:tcPr>
            <w:tcW w:w="1134" w:type="dxa"/>
            <w:vMerge w:val="restart"/>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1725"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A6779" w:rsidRPr="00DB6A07" w:rsidTr="00116F27">
        <w:trPr>
          <w:trHeight w:val="309"/>
        </w:trPr>
        <w:tc>
          <w:tcPr>
            <w:tcW w:w="2335" w:type="dxa"/>
            <w:vMerge/>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510" w:type="dxa"/>
            <w:gridSpan w:val="4"/>
            <w:vAlign w:val="center"/>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B6A07">
              <w:rPr>
                <w:bCs/>
              </w:rPr>
              <w:t>1</w:t>
            </w:r>
          </w:p>
        </w:tc>
        <w:tc>
          <w:tcPr>
            <w:tcW w:w="9737" w:type="dxa"/>
            <w:gridSpan w:val="2"/>
          </w:tcPr>
          <w:p w:rsidR="006A6779" w:rsidRPr="002F6883"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F6883">
              <w:rPr>
                <w:bCs/>
              </w:rPr>
              <w:t>Основные технологии производства. Понятие о технологическом процессе. Классификация технологических процессов в зависимости от направления потоков. Типовые технологические процессы изготовления готовой продукции</w:t>
            </w:r>
          </w:p>
        </w:tc>
        <w:tc>
          <w:tcPr>
            <w:tcW w:w="1134"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A6779" w:rsidRPr="00DB6A07" w:rsidTr="00116F27">
        <w:trPr>
          <w:trHeight w:val="1380"/>
        </w:trPr>
        <w:tc>
          <w:tcPr>
            <w:tcW w:w="2335" w:type="dxa"/>
            <w:vMerge/>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510" w:type="dxa"/>
            <w:gridSpan w:val="4"/>
            <w:vAlign w:val="center"/>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9737" w:type="dxa"/>
            <w:gridSpan w:val="2"/>
          </w:tcPr>
          <w:p w:rsidR="006A6779" w:rsidRPr="002F6883"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F6883">
              <w:rPr>
                <w:bCs/>
              </w:rPr>
              <w:t xml:space="preserve">Условия и принципы производства основных видов продукции отрасли. </w:t>
            </w:r>
            <w:proofErr w:type="gramStart"/>
            <w:r w:rsidRPr="002F6883">
              <w:rPr>
                <w:bCs/>
              </w:rPr>
              <w:t>Контроль  за</w:t>
            </w:r>
            <w:proofErr w:type="gramEnd"/>
            <w:r w:rsidRPr="002F6883">
              <w:rPr>
                <w:bCs/>
              </w:rPr>
              <w:t xml:space="preserve"> технологическим процессом. Нормирование операций технологического процесса. Влияние организации технологического процесса на ритмичность работы, качество продукции. Назначение и сущность технологических операций</w:t>
            </w:r>
            <w:proofErr w:type="gramStart"/>
            <w:r>
              <w:rPr>
                <w:bCs/>
              </w:rPr>
              <w:t>.</w:t>
            </w:r>
            <w:r w:rsidRPr="002F6883">
              <w:rPr>
                <w:bCs/>
              </w:rPr>
              <w:t>Т</w:t>
            </w:r>
            <w:proofErr w:type="gramEnd"/>
            <w:r w:rsidRPr="002F6883">
              <w:rPr>
                <w:bCs/>
              </w:rPr>
              <w:t>ехнологические схемы процесса производства готовой продукции</w:t>
            </w:r>
          </w:p>
        </w:tc>
        <w:tc>
          <w:tcPr>
            <w:tcW w:w="1134"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A6779" w:rsidRPr="00DB6A07" w:rsidTr="00116F27">
        <w:trPr>
          <w:trHeight w:val="828"/>
        </w:trPr>
        <w:tc>
          <w:tcPr>
            <w:tcW w:w="2335" w:type="dxa"/>
            <w:vMerge/>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510" w:type="dxa"/>
            <w:gridSpan w:val="4"/>
            <w:vAlign w:val="center"/>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3</w:t>
            </w:r>
          </w:p>
        </w:tc>
        <w:tc>
          <w:tcPr>
            <w:tcW w:w="9737" w:type="dxa"/>
            <w:gridSpan w:val="2"/>
          </w:tcPr>
          <w:p w:rsidR="006A6779" w:rsidRPr="002F6883"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F6883">
              <w:rPr>
                <w:bCs/>
              </w:rPr>
              <w:t>Доменная печь. Основные зоны рабочего пространства доменной печи. Загрузка шихтовых материалов. Основные процессы, происходящие в доменной печи</w:t>
            </w:r>
          </w:p>
          <w:p w:rsidR="006A6779" w:rsidRPr="002F6883"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F6883">
              <w:rPr>
                <w:bCs/>
              </w:rPr>
              <w:t>Основные продукты доменной плавки. Доменные шлаки, их переработка</w:t>
            </w:r>
          </w:p>
        </w:tc>
        <w:tc>
          <w:tcPr>
            <w:tcW w:w="1134"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A6779" w:rsidRPr="00DB6A07" w:rsidTr="00116F27">
        <w:trPr>
          <w:trHeight w:val="131"/>
        </w:trPr>
        <w:tc>
          <w:tcPr>
            <w:tcW w:w="2335" w:type="dxa"/>
            <w:vMerge/>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510" w:type="dxa"/>
            <w:gridSpan w:val="4"/>
            <w:vAlign w:val="center"/>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9737" w:type="dxa"/>
            <w:gridSpan w:val="2"/>
          </w:tcPr>
          <w:p w:rsidR="006A6779" w:rsidRPr="002F6883"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F6883">
              <w:rPr>
                <w:bCs/>
              </w:rPr>
              <w:t>Классификация стали. Кислородно-конверторный способ получения стали</w:t>
            </w:r>
          </w:p>
        </w:tc>
        <w:tc>
          <w:tcPr>
            <w:tcW w:w="1134"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A6779" w:rsidRPr="00DB6A07" w:rsidTr="00116F27">
        <w:trPr>
          <w:trHeight w:val="150"/>
        </w:trPr>
        <w:tc>
          <w:tcPr>
            <w:tcW w:w="2335" w:type="dxa"/>
            <w:vMerge/>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510" w:type="dxa"/>
            <w:gridSpan w:val="4"/>
            <w:vAlign w:val="center"/>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5</w:t>
            </w:r>
          </w:p>
        </w:tc>
        <w:tc>
          <w:tcPr>
            <w:tcW w:w="9737" w:type="dxa"/>
            <w:gridSpan w:val="2"/>
          </w:tcPr>
          <w:p w:rsidR="006A6779" w:rsidRPr="002F6883"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F6883">
              <w:rPr>
                <w:bCs/>
              </w:rPr>
              <w:t>Внепечная обработка стали, ее назначение, виды, применяемое оборудование</w:t>
            </w:r>
          </w:p>
        </w:tc>
        <w:tc>
          <w:tcPr>
            <w:tcW w:w="1134"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A6779" w:rsidRPr="00DB6A07" w:rsidTr="00116F27">
        <w:trPr>
          <w:trHeight w:val="149"/>
        </w:trPr>
        <w:tc>
          <w:tcPr>
            <w:tcW w:w="2335" w:type="dxa"/>
            <w:vMerge/>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510" w:type="dxa"/>
            <w:gridSpan w:val="4"/>
            <w:vAlign w:val="center"/>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6</w:t>
            </w:r>
          </w:p>
        </w:tc>
        <w:tc>
          <w:tcPr>
            <w:tcW w:w="9737" w:type="dxa"/>
            <w:gridSpan w:val="2"/>
          </w:tcPr>
          <w:p w:rsidR="006A6779" w:rsidRPr="002F6883"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F6883">
              <w:rPr>
                <w:bCs/>
              </w:rPr>
              <w:t>Разливка стали. Технология разливки стали в изложницы. Технологический процесс непрерывной разливки стали в условиях ПАО «НЛМК»</w:t>
            </w:r>
          </w:p>
        </w:tc>
        <w:tc>
          <w:tcPr>
            <w:tcW w:w="1134"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A6779" w:rsidRPr="00DB6A07" w:rsidTr="00116F27">
        <w:trPr>
          <w:trHeight w:val="112"/>
        </w:trPr>
        <w:tc>
          <w:tcPr>
            <w:tcW w:w="2335" w:type="dxa"/>
            <w:vMerge/>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510" w:type="dxa"/>
            <w:gridSpan w:val="4"/>
            <w:vAlign w:val="center"/>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7</w:t>
            </w:r>
          </w:p>
        </w:tc>
        <w:tc>
          <w:tcPr>
            <w:tcW w:w="9737" w:type="dxa"/>
            <w:gridSpan w:val="2"/>
          </w:tcPr>
          <w:p w:rsidR="006A6779" w:rsidRPr="002F6883"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F6883">
              <w:rPr>
                <w:bCs/>
              </w:rPr>
              <w:t>Обработка металлов давлением. Подготовка слитков к прокатке. Виды прокатки. Технологический процесс прокатки, применяемое оборудование</w:t>
            </w:r>
          </w:p>
        </w:tc>
        <w:tc>
          <w:tcPr>
            <w:tcW w:w="1134"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A6779" w:rsidRPr="00DB6A07" w:rsidTr="00116F27">
        <w:trPr>
          <w:trHeight w:val="355"/>
        </w:trPr>
        <w:tc>
          <w:tcPr>
            <w:tcW w:w="2335" w:type="dxa"/>
            <w:vMerge/>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510" w:type="dxa"/>
            <w:gridSpan w:val="4"/>
            <w:vAlign w:val="center"/>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8</w:t>
            </w:r>
          </w:p>
        </w:tc>
        <w:tc>
          <w:tcPr>
            <w:tcW w:w="9737" w:type="dxa"/>
            <w:gridSpan w:val="2"/>
          </w:tcPr>
          <w:p w:rsidR="006A6779" w:rsidRPr="002F6883"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F6883">
              <w:rPr>
                <w:bCs/>
              </w:rPr>
              <w:t>Технологические процессы штамповки</w:t>
            </w:r>
            <w:r>
              <w:rPr>
                <w:bCs/>
              </w:rPr>
              <w:t>,</w:t>
            </w:r>
            <w:r w:rsidRPr="002F6883">
              <w:rPr>
                <w:bCs/>
              </w:rPr>
              <w:t xml:space="preserve"> прессования</w:t>
            </w:r>
            <w:r>
              <w:rPr>
                <w:bCs/>
              </w:rPr>
              <w:t>,</w:t>
            </w:r>
            <w:r w:rsidRPr="002F6883">
              <w:rPr>
                <w:bCs/>
              </w:rPr>
              <w:t xml:space="preserve"> волочения и ковки</w:t>
            </w:r>
          </w:p>
        </w:tc>
        <w:tc>
          <w:tcPr>
            <w:tcW w:w="1134"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A6779" w:rsidRPr="00DB6A07" w:rsidTr="00116F27">
        <w:trPr>
          <w:trHeight w:val="178"/>
        </w:trPr>
        <w:tc>
          <w:tcPr>
            <w:tcW w:w="2335" w:type="dxa"/>
            <w:vMerge/>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47" w:type="dxa"/>
            <w:gridSpan w:val="6"/>
            <w:vAlign w:val="center"/>
          </w:tcPr>
          <w:p w:rsidR="006A6779" w:rsidRPr="002F6883" w:rsidRDefault="005F18BB"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Лабораторные занятия</w:t>
            </w:r>
          </w:p>
        </w:tc>
        <w:tc>
          <w:tcPr>
            <w:tcW w:w="1134" w:type="dxa"/>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w:t>
            </w:r>
          </w:p>
        </w:tc>
        <w:tc>
          <w:tcPr>
            <w:tcW w:w="1725"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A6779" w:rsidRPr="00DB6A07" w:rsidTr="00116F27">
        <w:trPr>
          <w:trHeight w:val="252"/>
        </w:trPr>
        <w:tc>
          <w:tcPr>
            <w:tcW w:w="2335" w:type="dxa"/>
            <w:vMerge/>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47" w:type="dxa"/>
            <w:gridSpan w:val="6"/>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B6A07">
              <w:rPr>
                <w:bCs/>
              </w:rPr>
              <w:t>Практические занятия</w:t>
            </w:r>
          </w:p>
        </w:tc>
        <w:tc>
          <w:tcPr>
            <w:tcW w:w="1134" w:type="dxa"/>
            <w:vMerge w:val="restart"/>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12</w:t>
            </w:r>
          </w:p>
        </w:tc>
        <w:tc>
          <w:tcPr>
            <w:tcW w:w="1725" w:type="dxa"/>
            <w:vMerge w:val="restart"/>
            <w:shd w:val="clear" w:color="auto" w:fill="auto"/>
          </w:tcPr>
          <w:p w:rsidR="006A6779"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6A6779"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6A6779"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6A6779"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6A6779"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6A6779"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6A6779"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6A6779"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6A6779"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6A6779"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Уо 01.03</w:t>
            </w:r>
          </w:p>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У 3.2.01</w:t>
            </w:r>
          </w:p>
        </w:tc>
      </w:tr>
      <w:tr w:rsidR="006A6779" w:rsidRPr="00DB6A07" w:rsidTr="00116F27">
        <w:trPr>
          <w:trHeight w:val="131"/>
        </w:trPr>
        <w:tc>
          <w:tcPr>
            <w:tcW w:w="2335" w:type="dxa"/>
            <w:vMerge/>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47" w:type="dxa"/>
            <w:gridSpan w:val="6"/>
          </w:tcPr>
          <w:p w:rsidR="006A6779" w:rsidRPr="00E55715"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55715">
              <w:rPr>
                <w:bCs/>
              </w:rPr>
              <w:t>Практическое занятие №2</w:t>
            </w:r>
            <w:r>
              <w:rPr>
                <w:bCs/>
              </w:rPr>
              <w:t xml:space="preserve">. </w:t>
            </w:r>
            <w:r w:rsidRPr="00E55715">
              <w:rPr>
                <w:bCs/>
              </w:rPr>
              <w:t xml:space="preserve"> Структура доменного цеха и его взаимосвязь с другими цехами</w:t>
            </w:r>
          </w:p>
        </w:tc>
        <w:tc>
          <w:tcPr>
            <w:tcW w:w="1134"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A6779" w:rsidRPr="00DB6A07" w:rsidTr="00116F27">
        <w:trPr>
          <w:trHeight w:val="131"/>
        </w:trPr>
        <w:tc>
          <w:tcPr>
            <w:tcW w:w="2335" w:type="dxa"/>
            <w:vMerge/>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47" w:type="dxa"/>
            <w:gridSpan w:val="6"/>
          </w:tcPr>
          <w:p w:rsidR="006A6779" w:rsidRPr="00E55715"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roofErr w:type="gramStart"/>
            <w:r w:rsidRPr="00E55715">
              <w:rPr>
                <w:bCs/>
              </w:rPr>
              <w:t>Практическая</w:t>
            </w:r>
            <w:proofErr w:type="gramEnd"/>
            <w:r w:rsidRPr="00E55715">
              <w:rPr>
                <w:bCs/>
              </w:rPr>
              <w:t xml:space="preserve"> занятие №3</w:t>
            </w:r>
            <w:r>
              <w:rPr>
                <w:bCs/>
              </w:rPr>
              <w:t xml:space="preserve">. </w:t>
            </w:r>
            <w:r w:rsidRPr="00E55715">
              <w:rPr>
                <w:bCs/>
              </w:rPr>
              <w:t xml:space="preserve">  Маркировка стали</w:t>
            </w:r>
          </w:p>
        </w:tc>
        <w:tc>
          <w:tcPr>
            <w:tcW w:w="1134"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A6779" w:rsidRPr="00DB6A07" w:rsidTr="00116F27">
        <w:trPr>
          <w:trHeight w:val="113"/>
        </w:trPr>
        <w:tc>
          <w:tcPr>
            <w:tcW w:w="2335" w:type="dxa"/>
            <w:vMerge/>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47" w:type="dxa"/>
            <w:gridSpan w:val="6"/>
          </w:tcPr>
          <w:p w:rsidR="006A6779" w:rsidRPr="00E55715"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55715">
              <w:rPr>
                <w:bCs/>
              </w:rPr>
              <w:t>Практическое занятие №4</w:t>
            </w:r>
            <w:r>
              <w:rPr>
                <w:bCs/>
              </w:rPr>
              <w:t xml:space="preserve">. </w:t>
            </w:r>
            <w:r w:rsidRPr="00E55715">
              <w:rPr>
                <w:bCs/>
              </w:rPr>
              <w:t xml:space="preserve"> Расчет производительности основного и вспомогательного оборудования производства    готовой продукции </w:t>
            </w:r>
          </w:p>
        </w:tc>
        <w:tc>
          <w:tcPr>
            <w:tcW w:w="1134"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A6779" w:rsidRPr="00DB6A07" w:rsidTr="00116F27">
        <w:trPr>
          <w:trHeight w:val="20"/>
        </w:trPr>
        <w:tc>
          <w:tcPr>
            <w:tcW w:w="2335" w:type="dxa"/>
            <w:vMerge/>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47" w:type="dxa"/>
            <w:gridSpan w:val="6"/>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B6A07">
              <w:rPr>
                <w:bCs/>
              </w:rPr>
              <w:t>Контрольные работы</w:t>
            </w:r>
          </w:p>
        </w:tc>
        <w:tc>
          <w:tcPr>
            <w:tcW w:w="1134" w:type="dxa"/>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B6A07">
              <w:rPr>
                <w:bCs/>
              </w:rPr>
              <w:t>-</w:t>
            </w:r>
          </w:p>
        </w:tc>
        <w:tc>
          <w:tcPr>
            <w:tcW w:w="1725"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A6779" w:rsidRPr="00DB6A07" w:rsidTr="00116F27">
        <w:trPr>
          <w:trHeight w:val="251"/>
        </w:trPr>
        <w:tc>
          <w:tcPr>
            <w:tcW w:w="2335" w:type="dxa"/>
            <w:vMerge/>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247" w:type="dxa"/>
            <w:gridSpan w:val="6"/>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B6A07">
              <w:rPr>
                <w:bCs/>
              </w:rPr>
              <w:t xml:space="preserve">Самостоятельная работа </w:t>
            </w:r>
            <w:proofErr w:type="gramStart"/>
            <w:r w:rsidRPr="00DB6A07">
              <w:rPr>
                <w:bCs/>
              </w:rPr>
              <w:t>обучающихся</w:t>
            </w:r>
            <w:proofErr w:type="gramEnd"/>
          </w:p>
        </w:tc>
        <w:tc>
          <w:tcPr>
            <w:tcW w:w="1134" w:type="dxa"/>
            <w:vMerge w:val="restart"/>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B6A07">
              <w:rPr>
                <w:bCs/>
              </w:rPr>
              <w:t>2</w:t>
            </w:r>
          </w:p>
        </w:tc>
        <w:tc>
          <w:tcPr>
            <w:tcW w:w="1725"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6A6779" w:rsidRPr="00DB6A07" w:rsidTr="00116F27">
        <w:trPr>
          <w:trHeight w:val="285"/>
        </w:trPr>
        <w:tc>
          <w:tcPr>
            <w:tcW w:w="2335" w:type="dxa"/>
            <w:vMerge/>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502" w:type="dxa"/>
            <w:gridSpan w:val="3"/>
            <w:vAlign w:val="center"/>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B6A07">
              <w:rPr>
                <w:bCs/>
              </w:rPr>
              <w:t>1</w:t>
            </w:r>
          </w:p>
        </w:tc>
        <w:tc>
          <w:tcPr>
            <w:tcW w:w="9745" w:type="dxa"/>
            <w:gridSpan w:val="3"/>
          </w:tcPr>
          <w:p w:rsidR="006A6779" w:rsidRPr="00E55715"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6"/>
              <w:rPr>
                <w:bCs/>
              </w:rPr>
            </w:pPr>
            <w:r w:rsidRPr="00E55715">
              <w:t>Современные и перспективные типовые технологические процессы</w:t>
            </w:r>
          </w:p>
        </w:tc>
        <w:tc>
          <w:tcPr>
            <w:tcW w:w="1134"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25" w:type="dxa"/>
            <w:vMerge/>
            <w:shd w:val="clear" w:color="auto" w:fill="auto"/>
          </w:tcPr>
          <w:p w:rsidR="006A6779" w:rsidRPr="00DB6A07" w:rsidRDefault="006A67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0413B5" w:rsidRPr="00DB6A07" w:rsidTr="00116F27">
        <w:trPr>
          <w:trHeight w:val="20"/>
        </w:trPr>
        <w:tc>
          <w:tcPr>
            <w:tcW w:w="2335" w:type="dxa"/>
            <w:vMerge w:val="restart"/>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B6A07">
              <w:rPr>
                <w:b/>
                <w:bCs/>
              </w:rPr>
              <w:t xml:space="preserve">Тема 2.3. </w:t>
            </w:r>
          </w:p>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E55715">
              <w:rPr>
                <w:b/>
                <w:bCs/>
              </w:rPr>
              <w:t xml:space="preserve">Основы проектирования предприятий отрасли </w:t>
            </w:r>
          </w:p>
        </w:tc>
        <w:tc>
          <w:tcPr>
            <w:tcW w:w="10247" w:type="dxa"/>
            <w:gridSpan w:val="6"/>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DB6A07">
              <w:rPr>
                <w:bCs/>
              </w:rPr>
              <w:t>Содержание учебного материала</w:t>
            </w:r>
          </w:p>
        </w:tc>
        <w:tc>
          <w:tcPr>
            <w:tcW w:w="1134" w:type="dxa"/>
            <w:vMerge w:val="restart"/>
            <w:shd w:val="clear" w:color="auto" w:fill="auto"/>
          </w:tcPr>
          <w:p w:rsidR="000413B5" w:rsidRPr="00DB6A07" w:rsidRDefault="005C5E6B"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1725" w:type="dxa"/>
            <w:vMerge/>
            <w:shd w:val="clear" w:color="auto" w:fill="auto"/>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0413B5" w:rsidRPr="00DB6A07" w:rsidTr="00116F27">
        <w:trPr>
          <w:trHeight w:val="280"/>
        </w:trPr>
        <w:tc>
          <w:tcPr>
            <w:tcW w:w="2335" w:type="dxa"/>
            <w:vMerge/>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510" w:type="dxa"/>
            <w:gridSpan w:val="4"/>
            <w:vAlign w:val="center"/>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B6A07">
              <w:rPr>
                <w:bCs/>
              </w:rPr>
              <w:t>1</w:t>
            </w:r>
          </w:p>
        </w:tc>
        <w:tc>
          <w:tcPr>
            <w:tcW w:w="9737" w:type="dxa"/>
            <w:gridSpan w:val="2"/>
          </w:tcPr>
          <w:p w:rsidR="000413B5" w:rsidRPr="00E5571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E55715">
              <w:t>Стандарты на разработку технологических процессов. Нормативно-технологическая  документация и ее разработка, применяемая терминология. Технологическая документация и система технологической подготовки производства.</w:t>
            </w:r>
          </w:p>
        </w:tc>
        <w:tc>
          <w:tcPr>
            <w:tcW w:w="1134" w:type="dxa"/>
            <w:vMerge/>
            <w:shd w:val="clear" w:color="auto" w:fill="auto"/>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725" w:type="dxa"/>
            <w:vMerge/>
            <w:shd w:val="clear" w:color="auto" w:fill="auto"/>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0413B5" w:rsidRPr="00DB6A07" w:rsidTr="00116F27">
        <w:trPr>
          <w:trHeight w:val="159"/>
        </w:trPr>
        <w:tc>
          <w:tcPr>
            <w:tcW w:w="2335" w:type="dxa"/>
            <w:vMerge/>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510" w:type="dxa"/>
            <w:gridSpan w:val="4"/>
            <w:vAlign w:val="center"/>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9737" w:type="dxa"/>
            <w:gridSpan w:val="2"/>
          </w:tcPr>
          <w:p w:rsidR="000413B5" w:rsidRPr="00E5571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E55715">
              <w:t>Составление технологических схем производства и расчет технологических параметров процессов строительной керамики, строительного стекла, вяжущих материалов и изделий на их основе.</w:t>
            </w:r>
          </w:p>
        </w:tc>
        <w:tc>
          <w:tcPr>
            <w:tcW w:w="1134" w:type="dxa"/>
            <w:vMerge/>
            <w:shd w:val="clear" w:color="auto" w:fill="auto"/>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725" w:type="dxa"/>
            <w:vMerge/>
            <w:shd w:val="clear" w:color="auto" w:fill="auto"/>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0413B5" w:rsidRPr="00DB6A07" w:rsidTr="00116F27">
        <w:trPr>
          <w:trHeight w:val="131"/>
        </w:trPr>
        <w:tc>
          <w:tcPr>
            <w:tcW w:w="2335" w:type="dxa"/>
            <w:vMerge/>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510" w:type="dxa"/>
            <w:gridSpan w:val="4"/>
            <w:vAlign w:val="center"/>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3</w:t>
            </w:r>
          </w:p>
        </w:tc>
        <w:tc>
          <w:tcPr>
            <w:tcW w:w="9737" w:type="dxa"/>
            <w:gridSpan w:val="2"/>
          </w:tcPr>
          <w:p w:rsidR="000413B5" w:rsidRPr="00E5571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E55715">
              <w:t>Методика расчета и подбора   технологического  оборудования.</w:t>
            </w:r>
          </w:p>
        </w:tc>
        <w:tc>
          <w:tcPr>
            <w:tcW w:w="1134" w:type="dxa"/>
            <w:vMerge/>
            <w:shd w:val="clear" w:color="auto" w:fill="auto"/>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725" w:type="dxa"/>
            <w:vMerge/>
            <w:shd w:val="clear" w:color="auto" w:fill="auto"/>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0413B5" w:rsidRPr="00DB6A07" w:rsidTr="00116F27">
        <w:trPr>
          <w:trHeight w:val="131"/>
        </w:trPr>
        <w:tc>
          <w:tcPr>
            <w:tcW w:w="2335" w:type="dxa"/>
            <w:vMerge/>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510" w:type="dxa"/>
            <w:gridSpan w:val="4"/>
            <w:vAlign w:val="center"/>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9737" w:type="dxa"/>
            <w:gridSpan w:val="2"/>
          </w:tcPr>
          <w:p w:rsidR="000413B5" w:rsidRPr="00E5571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E55715">
              <w:t>Методика расчета  производственной мощности  предприятия, расхода сырья и вспомогательных материалов.</w:t>
            </w:r>
          </w:p>
        </w:tc>
        <w:tc>
          <w:tcPr>
            <w:tcW w:w="1134" w:type="dxa"/>
            <w:vMerge/>
            <w:shd w:val="clear" w:color="auto" w:fill="auto"/>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725" w:type="dxa"/>
            <w:vMerge/>
            <w:shd w:val="clear" w:color="auto" w:fill="auto"/>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0413B5" w:rsidRPr="00DB6A07" w:rsidTr="00116F27">
        <w:trPr>
          <w:trHeight w:val="20"/>
        </w:trPr>
        <w:tc>
          <w:tcPr>
            <w:tcW w:w="2335" w:type="dxa"/>
            <w:vMerge/>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47" w:type="dxa"/>
            <w:gridSpan w:val="6"/>
          </w:tcPr>
          <w:p w:rsidR="000413B5" w:rsidRPr="00DB6A07" w:rsidRDefault="005F18BB"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Cs/>
              </w:rPr>
              <w:t>Лабораторные занятия</w:t>
            </w:r>
          </w:p>
        </w:tc>
        <w:tc>
          <w:tcPr>
            <w:tcW w:w="1134" w:type="dxa"/>
            <w:shd w:val="clear" w:color="auto" w:fill="auto"/>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B6A07">
              <w:rPr>
                <w:b/>
                <w:bCs/>
              </w:rPr>
              <w:t>-</w:t>
            </w:r>
          </w:p>
        </w:tc>
        <w:tc>
          <w:tcPr>
            <w:tcW w:w="1725" w:type="dxa"/>
            <w:vMerge/>
            <w:shd w:val="clear" w:color="auto" w:fill="auto"/>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0413B5" w:rsidRPr="00DB6A07" w:rsidTr="00116F27">
        <w:trPr>
          <w:trHeight w:val="234"/>
        </w:trPr>
        <w:tc>
          <w:tcPr>
            <w:tcW w:w="2335" w:type="dxa"/>
            <w:vMerge/>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47" w:type="dxa"/>
            <w:gridSpan w:val="6"/>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DB6A07">
              <w:rPr>
                <w:bCs/>
              </w:rPr>
              <w:t>Практические занятия</w:t>
            </w:r>
          </w:p>
        </w:tc>
        <w:tc>
          <w:tcPr>
            <w:tcW w:w="1134" w:type="dxa"/>
            <w:vMerge w:val="restart"/>
            <w:shd w:val="clear" w:color="auto" w:fill="auto"/>
          </w:tcPr>
          <w:p w:rsidR="000413B5" w:rsidRPr="00E5571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E55715">
              <w:rPr>
                <w:bCs/>
              </w:rPr>
              <w:t>2</w:t>
            </w:r>
          </w:p>
        </w:tc>
        <w:tc>
          <w:tcPr>
            <w:tcW w:w="1725" w:type="dxa"/>
            <w:vMerge/>
            <w:shd w:val="clear" w:color="auto" w:fill="auto"/>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0413B5" w:rsidRPr="00DB6A07" w:rsidTr="00116F27">
        <w:trPr>
          <w:trHeight w:val="299"/>
        </w:trPr>
        <w:tc>
          <w:tcPr>
            <w:tcW w:w="2335" w:type="dxa"/>
            <w:vMerge/>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542" w:type="dxa"/>
            <w:gridSpan w:val="5"/>
            <w:vAlign w:val="center"/>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9705" w:type="dxa"/>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w:t>
            </w:r>
            <w:r w:rsidRPr="00E55715">
              <w:rPr>
                <w:bCs/>
              </w:rPr>
              <w:t>рактическ</w:t>
            </w:r>
            <w:r>
              <w:rPr>
                <w:bCs/>
              </w:rPr>
              <w:t>ое</w:t>
            </w:r>
            <w:r w:rsidRPr="00E55715">
              <w:rPr>
                <w:bCs/>
              </w:rPr>
              <w:t xml:space="preserve"> занятие №5</w:t>
            </w:r>
            <w:r>
              <w:rPr>
                <w:bCs/>
              </w:rPr>
              <w:t xml:space="preserve">. </w:t>
            </w:r>
            <w:r w:rsidRPr="00E55715">
              <w:rPr>
                <w:bCs/>
              </w:rPr>
              <w:t xml:space="preserve"> Проектирование производственных </w:t>
            </w:r>
            <w:r>
              <w:rPr>
                <w:bCs/>
              </w:rPr>
              <w:t>участков</w:t>
            </w:r>
            <w:r w:rsidRPr="00E55715">
              <w:rPr>
                <w:bCs/>
              </w:rPr>
              <w:t xml:space="preserve"> предприятий отрасли</w:t>
            </w:r>
          </w:p>
        </w:tc>
        <w:tc>
          <w:tcPr>
            <w:tcW w:w="1134" w:type="dxa"/>
            <w:vMerge/>
            <w:shd w:val="clear" w:color="auto" w:fill="auto"/>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725" w:type="dxa"/>
            <w:vMerge/>
            <w:shd w:val="clear" w:color="auto" w:fill="auto"/>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0413B5" w:rsidRPr="00DB6A07" w:rsidTr="00116F27">
        <w:trPr>
          <w:trHeight w:val="20"/>
        </w:trPr>
        <w:tc>
          <w:tcPr>
            <w:tcW w:w="2335" w:type="dxa"/>
            <w:vMerge/>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47" w:type="dxa"/>
            <w:gridSpan w:val="6"/>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DB6A07">
              <w:rPr>
                <w:bCs/>
              </w:rPr>
              <w:t>Контрольные работы</w:t>
            </w:r>
          </w:p>
        </w:tc>
        <w:tc>
          <w:tcPr>
            <w:tcW w:w="1134" w:type="dxa"/>
            <w:shd w:val="clear" w:color="auto" w:fill="auto"/>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B6A07">
              <w:rPr>
                <w:b/>
                <w:bCs/>
              </w:rPr>
              <w:t>-</w:t>
            </w:r>
          </w:p>
        </w:tc>
        <w:tc>
          <w:tcPr>
            <w:tcW w:w="1725" w:type="dxa"/>
            <w:vMerge/>
            <w:shd w:val="clear" w:color="auto" w:fill="auto"/>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0413B5" w:rsidRPr="00DB6A07" w:rsidTr="00116F27">
        <w:trPr>
          <w:trHeight w:val="20"/>
        </w:trPr>
        <w:tc>
          <w:tcPr>
            <w:tcW w:w="2335" w:type="dxa"/>
            <w:vMerge/>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247" w:type="dxa"/>
            <w:gridSpan w:val="6"/>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B6A07">
              <w:rPr>
                <w:bCs/>
              </w:rPr>
              <w:t xml:space="preserve">Самостоятельная работа </w:t>
            </w:r>
            <w:proofErr w:type="gramStart"/>
            <w:r w:rsidRPr="00DB6A07">
              <w:rPr>
                <w:bCs/>
              </w:rPr>
              <w:t>обучающихся</w:t>
            </w:r>
            <w:proofErr w:type="gramEnd"/>
          </w:p>
        </w:tc>
        <w:tc>
          <w:tcPr>
            <w:tcW w:w="1134" w:type="dxa"/>
            <w:shd w:val="clear" w:color="auto" w:fill="auto"/>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B6A07">
              <w:rPr>
                <w:bCs/>
              </w:rPr>
              <w:t>-</w:t>
            </w:r>
          </w:p>
        </w:tc>
        <w:tc>
          <w:tcPr>
            <w:tcW w:w="1725" w:type="dxa"/>
            <w:vMerge/>
            <w:shd w:val="clear" w:color="auto" w:fill="auto"/>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0413B5" w:rsidRPr="00DB6A07" w:rsidTr="00116F27">
        <w:trPr>
          <w:trHeight w:val="292"/>
        </w:trPr>
        <w:tc>
          <w:tcPr>
            <w:tcW w:w="12582" w:type="dxa"/>
            <w:gridSpan w:val="7"/>
            <w:vAlign w:val="center"/>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DB6A07">
              <w:rPr>
                <w:b/>
                <w:bCs/>
                <w:sz w:val="20"/>
                <w:szCs w:val="20"/>
              </w:rPr>
              <w:t>Курсовой проект (работа)</w:t>
            </w:r>
          </w:p>
        </w:tc>
        <w:tc>
          <w:tcPr>
            <w:tcW w:w="1134" w:type="dxa"/>
            <w:shd w:val="clear" w:color="auto" w:fill="auto"/>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DB6A07">
              <w:rPr>
                <w:b/>
                <w:bCs/>
                <w:sz w:val="20"/>
                <w:szCs w:val="20"/>
              </w:rPr>
              <w:t>не предусмотрено</w:t>
            </w:r>
          </w:p>
        </w:tc>
        <w:tc>
          <w:tcPr>
            <w:tcW w:w="1725" w:type="dxa"/>
            <w:vMerge/>
            <w:shd w:val="clear" w:color="auto" w:fill="C0C0C0"/>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0413B5" w:rsidRPr="00DB6A07" w:rsidTr="00116F27">
        <w:trPr>
          <w:trHeight w:val="342"/>
        </w:trPr>
        <w:tc>
          <w:tcPr>
            <w:tcW w:w="12582" w:type="dxa"/>
            <w:gridSpan w:val="7"/>
            <w:vAlign w:val="center"/>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DB6A07">
              <w:rPr>
                <w:sz w:val="20"/>
                <w:szCs w:val="20"/>
              </w:rPr>
              <w:t xml:space="preserve">Обязательные аудиторные учебные занятия </w:t>
            </w:r>
            <w:r w:rsidRPr="00DB6A07">
              <w:rPr>
                <w:bCs/>
                <w:sz w:val="20"/>
                <w:szCs w:val="20"/>
              </w:rPr>
              <w:t>по курсовому проекту (работе) (если предусмотрено, указать тематику и (или) назначение, вид (форму) организации учебной деятельности)</w:t>
            </w:r>
          </w:p>
        </w:tc>
        <w:tc>
          <w:tcPr>
            <w:tcW w:w="1134" w:type="dxa"/>
            <w:shd w:val="clear" w:color="auto" w:fill="auto"/>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B6A07">
              <w:rPr>
                <w:b/>
                <w:bCs/>
              </w:rPr>
              <w:t>-</w:t>
            </w:r>
          </w:p>
        </w:tc>
        <w:tc>
          <w:tcPr>
            <w:tcW w:w="1725" w:type="dxa"/>
            <w:vMerge/>
            <w:shd w:val="clear" w:color="auto" w:fill="C0C0C0"/>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0413B5" w:rsidRPr="00DB6A07" w:rsidTr="00116F27">
        <w:trPr>
          <w:trHeight w:val="325"/>
        </w:trPr>
        <w:tc>
          <w:tcPr>
            <w:tcW w:w="12582" w:type="dxa"/>
            <w:gridSpan w:val="7"/>
            <w:vAlign w:val="center"/>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DB6A07">
              <w:rPr>
                <w:i/>
                <w:sz w:val="20"/>
                <w:szCs w:val="20"/>
              </w:rPr>
              <w:t xml:space="preserve">Самостоятельная учебная работа обучающегося над курсовым проектом (работой) </w:t>
            </w:r>
            <w:r w:rsidRPr="00DB6A07">
              <w:rPr>
                <w:bCs/>
                <w:i/>
                <w:sz w:val="20"/>
                <w:szCs w:val="20"/>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w:t>
            </w:r>
          </w:p>
        </w:tc>
        <w:tc>
          <w:tcPr>
            <w:tcW w:w="1134" w:type="dxa"/>
            <w:shd w:val="clear" w:color="auto" w:fill="auto"/>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B6A07">
              <w:rPr>
                <w:b/>
                <w:bCs/>
              </w:rPr>
              <w:t>-</w:t>
            </w:r>
          </w:p>
        </w:tc>
        <w:tc>
          <w:tcPr>
            <w:tcW w:w="1725" w:type="dxa"/>
            <w:vMerge/>
            <w:shd w:val="clear" w:color="auto" w:fill="C0C0C0"/>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0413B5" w:rsidRPr="00DB6A07" w:rsidTr="00116F27">
        <w:trPr>
          <w:trHeight w:val="292"/>
        </w:trPr>
        <w:tc>
          <w:tcPr>
            <w:tcW w:w="12582" w:type="dxa"/>
            <w:gridSpan w:val="7"/>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r w:rsidRPr="00DB6A07">
              <w:rPr>
                <w:b/>
                <w:bCs/>
              </w:rPr>
              <w:t>Промежуточная аттестация в форме дифференцированного зачета</w:t>
            </w:r>
          </w:p>
        </w:tc>
        <w:tc>
          <w:tcPr>
            <w:tcW w:w="1134" w:type="dxa"/>
            <w:shd w:val="clear" w:color="auto" w:fill="auto"/>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B6A07">
              <w:rPr>
                <w:b/>
                <w:bCs/>
              </w:rPr>
              <w:t>2</w:t>
            </w:r>
          </w:p>
        </w:tc>
        <w:tc>
          <w:tcPr>
            <w:tcW w:w="1725" w:type="dxa"/>
            <w:vMerge/>
            <w:shd w:val="clear" w:color="auto" w:fill="C0C0C0"/>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0413B5" w:rsidRPr="00DB6A07" w:rsidTr="00116F27">
        <w:trPr>
          <w:trHeight w:val="149"/>
        </w:trPr>
        <w:tc>
          <w:tcPr>
            <w:tcW w:w="12582" w:type="dxa"/>
            <w:gridSpan w:val="7"/>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r w:rsidRPr="00DB6A07">
              <w:rPr>
                <w:b/>
                <w:bCs/>
              </w:rPr>
              <w:t>Всего:</w:t>
            </w:r>
          </w:p>
        </w:tc>
        <w:tc>
          <w:tcPr>
            <w:tcW w:w="1134" w:type="dxa"/>
            <w:shd w:val="clear" w:color="auto" w:fill="auto"/>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36</w:t>
            </w:r>
          </w:p>
        </w:tc>
        <w:tc>
          <w:tcPr>
            <w:tcW w:w="1725" w:type="dxa"/>
            <w:vMerge/>
            <w:shd w:val="clear" w:color="auto" w:fill="C0C0C0"/>
          </w:tcPr>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bl>
    <w:p w:rsidR="00C02D0A" w:rsidRPr="00A20A8B" w:rsidRDefault="00C02D0A"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sectPr w:rsidR="00C02D0A" w:rsidRPr="00A20A8B">
          <w:pgSz w:w="16840" w:h="11907" w:orient="landscape"/>
          <w:pgMar w:top="851" w:right="1134" w:bottom="851" w:left="992" w:header="709" w:footer="709" w:gutter="0"/>
          <w:cols w:space="720"/>
        </w:sectPr>
      </w:pPr>
    </w:p>
    <w:p w:rsidR="000413B5" w:rsidRPr="00DF2B9F" w:rsidRDefault="000413B5" w:rsidP="00E0581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709"/>
        <w:jc w:val="both"/>
        <w:outlineLvl w:val="0"/>
        <w:rPr>
          <w:b/>
          <w:caps/>
          <w:sz w:val="28"/>
          <w:szCs w:val="28"/>
        </w:rPr>
      </w:pPr>
      <w:r w:rsidRPr="00DF2B9F">
        <w:rPr>
          <w:b/>
          <w:caps/>
          <w:sz w:val="28"/>
          <w:szCs w:val="28"/>
        </w:rPr>
        <w:t>3. УСЛОВИЯ РЕАЛИЗАЦИИ</w:t>
      </w:r>
      <w:r w:rsidR="0035221B">
        <w:rPr>
          <w:b/>
          <w:caps/>
          <w:sz w:val="28"/>
          <w:szCs w:val="28"/>
        </w:rPr>
        <w:t xml:space="preserve"> ПРИМЕРНОЙ </w:t>
      </w:r>
      <w:r w:rsidRPr="00DF2B9F">
        <w:rPr>
          <w:b/>
          <w:caps/>
          <w:sz w:val="28"/>
          <w:szCs w:val="28"/>
        </w:rPr>
        <w:t xml:space="preserve"> РАБОЧЕЙ ПРОГРАММЫ УЧЕБНОЙ ДИСЦИПЛИНЫ</w:t>
      </w:r>
    </w:p>
    <w:p w:rsidR="000413B5" w:rsidRPr="00DF2B9F"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b/>
          <w:bCs/>
          <w:sz w:val="28"/>
          <w:szCs w:val="28"/>
        </w:rPr>
      </w:pPr>
    </w:p>
    <w:p w:rsidR="000413B5" w:rsidRPr="00DF2B9F"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r w:rsidRPr="00DF2B9F">
        <w:rPr>
          <w:b/>
          <w:bCs/>
          <w:sz w:val="28"/>
          <w:szCs w:val="28"/>
        </w:rPr>
        <w:t xml:space="preserve">3.1. Для реализации </w:t>
      </w:r>
      <w:r w:rsidR="00E05818">
        <w:rPr>
          <w:b/>
          <w:bCs/>
          <w:sz w:val="28"/>
          <w:szCs w:val="28"/>
        </w:rPr>
        <w:t xml:space="preserve">примерной рабочей </w:t>
      </w:r>
      <w:r w:rsidRPr="00DF2B9F">
        <w:rPr>
          <w:b/>
          <w:bCs/>
          <w:sz w:val="28"/>
          <w:szCs w:val="28"/>
        </w:rPr>
        <w:t>программы учебной дисциплины должны быть предусмотрены следующие специальные помещения:</w:t>
      </w:r>
    </w:p>
    <w:p w:rsidR="000413B5" w:rsidRPr="00DF2B9F"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DF2B9F">
        <w:rPr>
          <w:bCs/>
          <w:sz w:val="28"/>
          <w:szCs w:val="28"/>
        </w:rPr>
        <w:t xml:space="preserve">Реализация </w:t>
      </w:r>
      <w:r w:rsidR="00E05818">
        <w:rPr>
          <w:bCs/>
          <w:sz w:val="28"/>
          <w:szCs w:val="28"/>
        </w:rPr>
        <w:t xml:space="preserve">примерной рабочей </w:t>
      </w:r>
      <w:r w:rsidRPr="00DF2B9F">
        <w:rPr>
          <w:bCs/>
          <w:sz w:val="28"/>
          <w:szCs w:val="28"/>
        </w:rPr>
        <w:t xml:space="preserve">программы дисциплины требует наличия кабинета </w:t>
      </w:r>
      <w:r>
        <w:rPr>
          <w:bCs/>
          <w:sz w:val="28"/>
          <w:szCs w:val="28"/>
        </w:rPr>
        <w:t>технологии отрасли</w:t>
      </w:r>
      <w:r w:rsidRPr="00DF2B9F">
        <w:rPr>
          <w:bCs/>
          <w:sz w:val="28"/>
          <w:szCs w:val="28"/>
        </w:rPr>
        <w:t>.</w:t>
      </w:r>
    </w:p>
    <w:p w:rsidR="000413B5" w:rsidRPr="00DF2B9F" w:rsidRDefault="000413B5" w:rsidP="000413B5">
      <w:pPr>
        <w:tabs>
          <w:tab w:val="left" w:pos="1832"/>
        </w:tabs>
        <w:rPr>
          <w:bCs/>
          <w:sz w:val="28"/>
          <w:szCs w:val="28"/>
        </w:rPr>
      </w:pPr>
      <w:r w:rsidRPr="00DF2B9F">
        <w:rPr>
          <w:bCs/>
          <w:sz w:val="28"/>
          <w:szCs w:val="28"/>
        </w:rPr>
        <w:tab/>
      </w:r>
    </w:p>
    <w:p w:rsidR="000413B5" w:rsidRPr="00DF2B9F" w:rsidRDefault="000413B5" w:rsidP="000413B5">
      <w:pPr>
        <w:rPr>
          <w:bCs/>
          <w:sz w:val="28"/>
          <w:szCs w:val="28"/>
        </w:rPr>
      </w:pPr>
      <w:r w:rsidRPr="00DF2B9F">
        <w:rPr>
          <w:bCs/>
          <w:sz w:val="28"/>
          <w:szCs w:val="28"/>
        </w:rPr>
        <w:t xml:space="preserve">Оборудование учебного </w:t>
      </w:r>
      <w:r w:rsidRPr="00DF2B9F">
        <w:rPr>
          <w:sz w:val="28"/>
          <w:szCs w:val="28"/>
        </w:rPr>
        <w:t>кабинета</w:t>
      </w:r>
      <w:r w:rsidRPr="00DF2B9F">
        <w:rPr>
          <w:bCs/>
          <w:sz w:val="28"/>
          <w:szCs w:val="28"/>
        </w:rPr>
        <w:t xml:space="preserve">: </w:t>
      </w:r>
    </w:p>
    <w:p w:rsidR="000413B5" w:rsidRPr="00DF2B9F" w:rsidRDefault="000413B5" w:rsidP="000413B5">
      <w:pPr>
        <w:rPr>
          <w:bCs/>
          <w:sz w:val="28"/>
          <w:szCs w:val="28"/>
        </w:rPr>
      </w:pPr>
      <w:r w:rsidRPr="00DF2B9F">
        <w:rPr>
          <w:bCs/>
          <w:sz w:val="28"/>
          <w:szCs w:val="28"/>
        </w:rPr>
        <w:t xml:space="preserve">- посадочные места по количеству </w:t>
      </w:r>
      <w:proofErr w:type="gramStart"/>
      <w:r w:rsidRPr="00DF2B9F">
        <w:rPr>
          <w:sz w:val="28"/>
          <w:szCs w:val="28"/>
        </w:rPr>
        <w:t>обучающихся</w:t>
      </w:r>
      <w:proofErr w:type="gramEnd"/>
      <w:r w:rsidRPr="00DF2B9F">
        <w:rPr>
          <w:sz w:val="27"/>
          <w:szCs w:val="27"/>
        </w:rPr>
        <w:t>;</w:t>
      </w:r>
    </w:p>
    <w:p w:rsidR="000413B5" w:rsidRPr="00DF2B9F" w:rsidRDefault="000413B5" w:rsidP="000413B5">
      <w:pPr>
        <w:rPr>
          <w:sz w:val="28"/>
          <w:szCs w:val="28"/>
          <w:highlight w:val="yellow"/>
        </w:rPr>
      </w:pPr>
    </w:p>
    <w:p w:rsidR="000413B5" w:rsidRPr="00DF2B9F" w:rsidRDefault="000413B5" w:rsidP="000413B5">
      <w:pPr>
        <w:rPr>
          <w:bCs/>
          <w:sz w:val="28"/>
          <w:szCs w:val="28"/>
        </w:rPr>
      </w:pPr>
      <w:r w:rsidRPr="00DF2B9F">
        <w:rPr>
          <w:bCs/>
          <w:sz w:val="28"/>
          <w:szCs w:val="28"/>
        </w:rPr>
        <w:t>Технические средства обучения:</w:t>
      </w:r>
    </w:p>
    <w:p w:rsidR="000413B5" w:rsidRDefault="000413B5" w:rsidP="000413B5">
      <w:pPr>
        <w:jc w:val="both"/>
        <w:rPr>
          <w:bCs/>
          <w:sz w:val="28"/>
          <w:szCs w:val="28"/>
        </w:rPr>
      </w:pPr>
      <w:r>
        <w:rPr>
          <w:bCs/>
          <w:sz w:val="28"/>
          <w:szCs w:val="28"/>
        </w:rPr>
        <w:t xml:space="preserve">- </w:t>
      </w:r>
      <w:r w:rsidRPr="00A02120">
        <w:rPr>
          <w:bCs/>
          <w:sz w:val="28"/>
          <w:szCs w:val="28"/>
        </w:rPr>
        <w:t xml:space="preserve"> компьютер с лицензионным программным обеспечением,</w:t>
      </w:r>
      <w:r>
        <w:rPr>
          <w:bCs/>
          <w:sz w:val="28"/>
          <w:szCs w:val="28"/>
        </w:rPr>
        <w:t xml:space="preserve"> для оснащения рабочего места преподавателя и </w:t>
      </w:r>
      <w:proofErr w:type="gramStart"/>
      <w:r>
        <w:rPr>
          <w:bCs/>
          <w:sz w:val="28"/>
          <w:szCs w:val="28"/>
        </w:rPr>
        <w:t>обучающихся</w:t>
      </w:r>
      <w:proofErr w:type="gramEnd"/>
      <w:r>
        <w:rPr>
          <w:bCs/>
          <w:sz w:val="28"/>
          <w:szCs w:val="28"/>
        </w:rPr>
        <w:t>;</w:t>
      </w:r>
    </w:p>
    <w:p w:rsidR="000413B5" w:rsidRDefault="000413B5" w:rsidP="000413B5">
      <w:pPr>
        <w:jc w:val="both"/>
        <w:rPr>
          <w:bCs/>
          <w:sz w:val="28"/>
          <w:szCs w:val="28"/>
        </w:rPr>
      </w:pPr>
      <w:r>
        <w:rPr>
          <w:bCs/>
          <w:sz w:val="28"/>
          <w:szCs w:val="28"/>
        </w:rPr>
        <w:t xml:space="preserve"> - технические устройства для аудиовизуального отображения информации;</w:t>
      </w:r>
    </w:p>
    <w:p w:rsidR="000413B5" w:rsidRDefault="000413B5" w:rsidP="000413B5">
      <w:pPr>
        <w:jc w:val="both"/>
        <w:rPr>
          <w:bCs/>
          <w:sz w:val="28"/>
          <w:szCs w:val="28"/>
        </w:rPr>
      </w:pPr>
      <w:r>
        <w:rPr>
          <w:bCs/>
          <w:sz w:val="28"/>
          <w:szCs w:val="28"/>
        </w:rPr>
        <w:t>- аудиовизуальные средства обучения;</w:t>
      </w:r>
    </w:p>
    <w:p w:rsidR="000413B5" w:rsidRDefault="000413B5" w:rsidP="000413B5">
      <w:pPr>
        <w:jc w:val="both"/>
        <w:rPr>
          <w:bCs/>
          <w:sz w:val="28"/>
          <w:szCs w:val="28"/>
        </w:rPr>
      </w:pPr>
      <w:r>
        <w:rPr>
          <w:bCs/>
          <w:sz w:val="28"/>
          <w:szCs w:val="28"/>
        </w:rPr>
        <w:t>- тренажеры для решения ситуационных задач.</w:t>
      </w:r>
    </w:p>
    <w:p w:rsidR="000413B5" w:rsidRPr="00DF2B9F" w:rsidRDefault="000413B5" w:rsidP="000413B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outlineLvl w:val="0"/>
        <w:rPr>
          <w:b/>
          <w:sz w:val="28"/>
          <w:szCs w:val="28"/>
        </w:rPr>
      </w:pPr>
    </w:p>
    <w:p w:rsidR="000413B5" w:rsidRPr="00DF2B9F" w:rsidRDefault="000413B5" w:rsidP="000413B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709"/>
        <w:outlineLvl w:val="0"/>
        <w:rPr>
          <w:b/>
          <w:sz w:val="28"/>
          <w:szCs w:val="28"/>
        </w:rPr>
      </w:pPr>
      <w:r w:rsidRPr="00DF2B9F">
        <w:rPr>
          <w:b/>
          <w:sz w:val="28"/>
          <w:szCs w:val="28"/>
        </w:rPr>
        <w:t xml:space="preserve">3.2. </w:t>
      </w:r>
      <w:r w:rsidRPr="00DF2B9F">
        <w:rPr>
          <w:b/>
          <w:bCs/>
          <w:sz w:val="28"/>
          <w:szCs w:val="28"/>
        </w:rPr>
        <w:t>Информационное обеспечение реализации рабочей программы учебной дисциплины</w:t>
      </w:r>
    </w:p>
    <w:p w:rsidR="000413B5" w:rsidRPr="00DF2B9F" w:rsidRDefault="000413B5" w:rsidP="000413B5">
      <w:pPr>
        <w:ind w:firstLine="709"/>
        <w:jc w:val="both"/>
        <w:rPr>
          <w:sz w:val="28"/>
          <w:szCs w:val="28"/>
        </w:rPr>
      </w:pPr>
      <w:r w:rsidRPr="00DF2B9F">
        <w:rPr>
          <w:sz w:val="28"/>
          <w:szCs w:val="28"/>
        </w:rPr>
        <w:t xml:space="preserve">Для реализации программы библиотечный фонд должен иметь печатные и/или электронные образовательные и информационные ресурсы, рекомендуемые для использования в образовательном процессе </w:t>
      </w:r>
    </w:p>
    <w:p w:rsidR="000413B5"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r w:rsidRPr="00DF2B9F">
        <w:rPr>
          <w:b/>
          <w:bCs/>
          <w:sz w:val="28"/>
          <w:szCs w:val="28"/>
        </w:rPr>
        <w:t>3.2.1 Основн</w:t>
      </w:r>
      <w:r>
        <w:rPr>
          <w:b/>
          <w:bCs/>
          <w:sz w:val="28"/>
          <w:szCs w:val="28"/>
        </w:rPr>
        <w:t>ая литература</w:t>
      </w:r>
      <w:r w:rsidRPr="00DF2B9F">
        <w:rPr>
          <w:b/>
          <w:bCs/>
          <w:sz w:val="28"/>
          <w:szCs w:val="28"/>
        </w:rPr>
        <w:t>:</w:t>
      </w:r>
    </w:p>
    <w:p w:rsidR="000413B5"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 xml:space="preserve">1. </w:t>
      </w:r>
      <w:r w:rsidRPr="00D04638">
        <w:rPr>
          <w:bCs/>
          <w:sz w:val="28"/>
          <w:szCs w:val="28"/>
        </w:rPr>
        <w:t>Багдасарова Т.А. Основы резания металлов  (</w:t>
      </w:r>
      <w:r>
        <w:rPr>
          <w:bCs/>
          <w:sz w:val="28"/>
          <w:szCs w:val="28"/>
        </w:rPr>
        <w:t>4</w:t>
      </w:r>
      <w:r w:rsidRPr="00D04638">
        <w:rPr>
          <w:bCs/>
          <w:sz w:val="28"/>
          <w:szCs w:val="28"/>
        </w:rPr>
        <w:t>-ее изд. ст.)</w:t>
      </w:r>
      <w:proofErr w:type="gramStart"/>
      <w:r w:rsidRPr="00D04638">
        <w:rPr>
          <w:bCs/>
          <w:sz w:val="28"/>
          <w:szCs w:val="28"/>
        </w:rPr>
        <w:t xml:space="preserve"> </w:t>
      </w:r>
      <w:r w:rsidRPr="00DF2B9F">
        <w:rPr>
          <w:bCs/>
          <w:sz w:val="28"/>
          <w:szCs w:val="28"/>
        </w:rPr>
        <w:t>.</w:t>
      </w:r>
      <w:proofErr w:type="gramEnd"/>
      <w:r w:rsidRPr="00DF2B9F">
        <w:rPr>
          <w:bCs/>
          <w:sz w:val="28"/>
          <w:szCs w:val="28"/>
        </w:rPr>
        <w:t xml:space="preserve"> – М.: Академия, 2017</w:t>
      </w:r>
    </w:p>
    <w:p w:rsidR="000413B5"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 xml:space="preserve">2. </w:t>
      </w:r>
      <w:r w:rsidRPr="00D04638">
        <w:rPr>
          <w:bCs/>
          <w:sz w:val="28"/>
          <w:szCs w:val="28"/>
        </w:rPr>
        <w:t>Заплатин В.Н. (под ред.) Справочное пособие по материаловедению (металлообработка)</w:t>
      </w:r>
      <w:r w:rsidRPr="00F31321">
        <w:rPr>
          <w:bCs/>
          <w:sz w:val="28"/>
          <w:szCs w:val="28"/>
        </w:rPr>
        <w:t xml:space="preserve"> </w:t>
      </w:r>
      <w:r>
        <w:rPr>
          <w:bCs/>
          <w:sz w:val="28"/>
          <w:szCs w:val="28"/>
        </w:rPr>
        <w:t>– М.: Академия, 2018</w:t>
      </w:r>
    </w:p>
    <w:p w:rsidR="000413B5" w:rsidRPr="00DF2B9F" w:rsidRDefault="000413B5" w:rsidP="000413B5">
      <w:pPr>
        <w:suppressAutoHyphens/>
        <w:ind w:firstLine="709"/>
        <w:jc w:val="both"/>
        <w:rPr>
          <w:bCs/>
          <w:sz w:val="28"/>
          <w:szCs w:val="28"/>
        </w:rPr>
      </w:pPr>
      <w:r>
        <w:rPr>
          <w:bCs/>
          <w:sz w:val="28"/>
          <w:szCs w:val="28"/>
        </w:rPr>
        <w:t>3</w:t>
      </w:r>
      <w:r w:rsidRPr="00DF2B9F">
        <w:rPr>
          <w:bCs/>
          <w:sz w:val="28"/>
          <w:szCs w:val="28"/>
        </w:rPr>
        <w:t>. Солнцев,  Ю.П. Материаловедение:  учебник/ Ю.П. Солнцев, С.А.  Вологжанина. – М.: Академия, 2017.</w:t>
      </w:r>
    </w:p>
    <w:p w:rsidR="000413B5" w:rsidRPr="00DF2B9F" w:rsidRDefault="000413B5" w:rsidP="00E05818">
      <w:pPr>
        <w:tabs>
          <w:tab w:val="left" w:pos="3114"/>
        </w:tabs>
        <w:ind w:firstLine="709"/>
        <w:contextualSpacing/>
        <w:jc w:val="both"/>
        <w:rPr>
          <w:b/>
          <w:sz w:val="28"/>
          <w:szCs w:val="28"/>
        </w:rPr>
      </w:pPr>
      <w:r w:rsidRPr="00DF2B9F">
        <w:rPr>
          <w:b/>
          <w:sz w:val="28"/>
          <w:szCs w:val="28"/>
        </w:rPr>
        <w:t>3.2.2 Электронные издания (электронные ресурсы)</w:t>
      </w:r>
    </w:p>
    <w:p w:rsidR="000413B5" w:rsidRPr="002B58DA" w:rsidRDefault="000413B5" w:rsidP="000413B5">
      <w:pPr>
        <w:pStyle w:val="22"/>
        <w:spacing w:after="0" w:line="240" w:lineRule="auto"/>
        <w:ind w:left="720"/>
        <w:rPr>
          <w:bCs/>
          <w:sz w:val="28"/>
          <w:szCs w:val="28"/>
        </w:rPr>
      </w:pPr>
      <w:r w:rsidRPr="00DF2B9F">
        <w:rPr>
          <w:bCs/>
          <w:sz w:val="28"/>
          <w:szCs w:val="28"/>
        </w:rPr>
        <w:t>1.</w:t>
      </w:r>
      <w:r w:rsidRPr="00F31321">
        <w:rPr>
          <w:sz w:val="28"/>
          <w:szCs w:val="28"/>
        </w:rPr>
        <w:t xml:space="preserve"> </w:t>
      </w:r>
      <w:r>
        <w:rPr>
          <w:sz w:val="28"/>
          <w:szCs w:val="28"/>
        </w:rPr>
        <w:t xml:space="preserve">Официальный сайт ПАО «НЛМК» </w:t>
      </w:r>
      <w:hyperlink r:id="rId86" w:history="1">
        <w:r w:rsidRPr="00355921">
          <w:rPr>
            <w:rStyle w:val="a5"/>
            <w:sz w:val="28"/>
            <w:szCs w:val="28"/>
          </w:rPr>
          <w:t>http://www.nlmk.ru/our_operations/production/</w:t>
        </w:r>
      </w:hyperlink>
    </w:p>
    <w:p w:rsidR="000413B5" w:rsidRPr="00DF2B9F" w:rsidRDefault="000413B5" w:rsidP="000413B5">
      <w:pPr>
        <w:ind w:firstLine="709"/>
        <w:jc w:val="both"/>
        <w:rPr>
          <w:bCs/>
          <w:sz w:val="28"/>
          <w:szCs w:val="28"/>
        </w:rPr>
      </w:pPr>
      <w:r>
        <w:rPr>
          <w:bCs/>
          <w:sz w:val="28"/>
          <w:szCs w:val="28"/>
        </w:rPr>
        <w:t>2</w:t>
      </w:r>
      <w:r w:rsidRPr="00DF2B9F">
        <w:rPr>
          <w:bCs/>
          <w:sz w:val="28"/>
          <w:szCs w:val="28"/>
        </w:rPr>
        <w:t>. Электронные  библиотеки  России  /pdf  учебники  студентам  [Электронный  ресурс]:  сайт  //  Режим  доступа</w:t>
      </w:r>
      <w:proofErr w:type="gramStart"/>
      <w:r w:rsidRPr="00DF2B9F">
        <w:rPr>
          <w:bCs/>
          <w:sz w:val="28"/>
          <w:szCs w:val="28"/>
        </w:rPr>
        <w:t xml:space="preserve">  :</w:t>
      </w:r>
      <w:proofErr w:type="gramEnd"/>
      <w:r w:rsidRPr="00DF2B9F">
        <w:rPr>
          <w:bCs/>
          <w:sz w:val="28"/>
          <w:szCs w:val="28"/>
        </w:rPr>
        <w:t xml:space="preserve">  </w:t>
      </w:r>
      <w:hyperlink r:id="rId87" w:history="1">
        <w:r w:rsidRPr="00DF2B9F">
          <w:rPr>
            <w:bCs/>
            <w:color w:val="0000FF"/>
            <w:sz w:val="28"/>
            <w:szCs w:val="28"/>
            <w:u w:val="single"/>
          </w:rPr>
          <w:t>http://www.gaudeamus.omskcity.com/my_PDF_library.html</w:t>
        </w:r>
      </w:hyperlink>
      <w:r w:rsidRPr="00DF2B9F">
        <w:rPr>
          <w:bCs/>
          <w:sz w:val="28"/>
          <w:szCs w:val="28"/>
        </w:rPr>
        <w:t>.</w:t>
      </w:r>
    </w:p>
    <w:p w:rsidR="000413B5" w:rsidRPr="00DF2B9F" w:rsidRDefault="000413B5" w:rsidP="000413B5">
      <w:pPr>
        <w:ind w:firstLine="709"/>
        <w:jc w:val="both"/>
        <w:rPr>
          <w:bCs/>
          <w:sz w:val="28"/>
          <w:szCs w:val="28"/>
        </w:rPr>
      </w:pPr>
    </w:p>
    <w:p w:rsidR="000413B5" w:rsidRPr="00DF2B9F"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r w:rsidRPr="00DF2B9F">
        <w:rPr>
          <w:b/>
          <w:bCs/>
          <w:sz w:val="28"/>
          <w:szCs w:val="28"/>
        </w:rPr>
        <w:t>3.2.3 Дополнительн</w:t>
      </w:r>
      <w:r>
        <w:rPr>
          <w:b/>
          <w:bCs/>
          <w:sz w:val="28"/>
          <w:szCs w:val="28"/>
        </w:rPr>
        <w:t>ая литература</w:t>
      </w:r>
      <w:r w:rsidRPr="00DF2B9F">
        <w:rPr>
          <w:b/>
          <w:bCs/>
          <w:sz w:val="28"/>
          <w:szCs w:val="28"/>
        </w:rPr>
        <w:t xml:space="preserve">: </w:t>
      </w:r>
    </w:p>
    <w:p w:rsidR="000413B5" w:rsidRDefault="000413B5" w:rsidP="000413B5">
      <w:pPr>
        <w:suppressAutoHyphens/>
        <w:ind w:firstLine="709"/>
        <w:jc w:val="both"/>
        <w:rPr>
          <w:bCs/>
          <w:sz w:val="28"/>
          <w:szCs w:val="28"/>
        </w:rPr>
      </w:pPr>
      <w:r>
        <w:rPr>
          <w:bCs/>
          <w:sz w:val="28"/>
          <w:szCs w:val="28"/>
        </w:rPr>
        <w:t xml:space="preserve">1. Беляев С. В.Основы металлургического и литейного производства: учебное пособие - </w:t>
      </w:r>
      <w:r w:rsidRPr="00DF2B9F">
        <w:rPr>
          <w:bCs/>
          <w:sz w:val="28"/>
          <w:szCs w:val="28"/>
        </w:rPr>
        <w:t>Ростов н/Д</w:t>
      </w:r>
      <w:r>
        <w:rPr>
          <w:bCs/>
          <w:sz w:val="28"/>
          <w:szCs w:val="28"/>
        </w:rPr>
        <w:t>.: Феникс, 2016</w:t>
      </w:r>
    </w:p>
    <w:p w:rsidR="000413B5" w:rsidRPr="00DF2B9F" w:rsidRDefault="000413B5" w:rsidP="000413B5">
      <w:pPr>
        <w:ind w:firstLine="709"/>
        <w:jc w:val="both"/>
        <w:rPr>
          <w:color w:val="000000"/>
          <w:sz w:val="28"/>
          <w:szCs w:val="28"/>
        </w:rPr>
      </w:pPr>
      <w:r>
        <w:rPr>
          <w:color w:val="000000"/>
          <w:sz w:val="28"/>
          <w:szCs w:val="28"/>
        </w:rPr>
        <w:t>2</w:t>
      </w:r>
      <w:r w:rsidRPr="00DF2B9F">
        <w:rPr>
          <w:color w:val="000000"/>
          <w:sz w:val="28"/>
          <w:szCs w:val="28"/>
        </w:rPr>
        <w:t>. Горохов, В. А. Материалы и их технологии</w:t>
      </w:r>
      <w:proofErr w:type="gramStart"/>
      <w:r w:rsidRPr="00DF2B9F">
        <w:rPr>
          <w:color w:val="000000"/>
          <w:sz w:val="28"/>
          <w:szCs w:val="28"/>
        </w:rPr>
        <w:t xml:space="preserve"> :</w:t>
      </w:r>
      <w:proofErr w:type="gramEnd"/>
      <w:r w:rsidRPr="00DF2B9F">
        <w:rPr>
          <w:color w:val="000000"/>
          <w:sz w:val="28"/>
          <w:szCs w:val="28"/>
        </w:rPr>
        <w:t xml:space="preserve"> в 2ч. / В. А. Горохов, Н. В. Беляков, А. Г. Схиртладзе. – М.: Инфра – М</w:t>
      </w:r>
      <w:proofErr w:type="gramStart"/>
      <w:r w:rsidRPr="00DF2B9F">
        <w:rPr>
          <w:color w:val="000000"/>
          <w:sz w:val="28"/>
          <w:szCs w:val="28"/>
        </w:rPr>
        <w:t xml:space="preserve"> :</w:t>
      </w:r>
      <w:proofErr w:type="gramEnd"/>
      <w:r w:rsidRPr="00DF2B9F">
        <w:rPr>
          <w:color w:val="000000"/>
          <w:sz w:val="28"/>
          <w:szCs w:val="28"/>
        </w:rPr>
        <w:t xml:space="preserve"> Новое знание, 2016. – ЭОР.</w:t>
      </w:r>
    </w:p>
    <w:p w:rsidR="000413B5" w:rsidRDefault="000413B5" w:rsidP="000413B5">
      <w:pPr>
        <w:tabs>
          <w:tab w:val="left" w:pos="426"/>
          <w:tab w:val="left" w:pos="851"/>
        </w:tabs>
        <w:rPr>
          <w:sz w:val="28"/>
          <w:szCs w:val="28"/>
        </w:rPr>
      </w:pPr>
      <w:r w:rsidRPr="00DF2B9F">
        <w:rPr>
          <w:sz w:val="28"/>
          <w:szCs w:val="28"/>
        </w:rPr>
        <w:t xml:space="preserve">         </w:t>
      </w:r>
      <w:r>
        <w:rPr>
          <w:sz w:val="28"/>
          <w:szCs w:val="28"/>
        </w:rPr>
        <w:t>3</w:t>
      </w:r>
      <w:r w:rsidRPr="00DF2B9F">
        <w:rPr>
          <w:sz w:val="28"/>
          <w:szCs w:val="28"/>
        </w:rPr>
        <w:t>. Стуканов, В. А. Материаловедение и технология металлов : учеб</w:t>
      </w:r>
      <w:proofErr w:type="gramStart"/>
      <w:r w:rsidRPr="00DF2B9F">
        <w:rPr>
          <w:sz w:val="28"/>
          <w:szCs w:val="28"/>
        </w:rPr>
        <w:t>.</w:t>
      </w:r>
      <w:proofErr w:type="gramEnd"/>
      <w:r w:rsidRPr="00DF2B9F">
        <w:rPr>
          <w:sz w:val="28"/>
          <w:szCs w:val="28"/>
        </w:rPr>
        <w:t xml:space="preserve"> </w:t>
      </w:r>
      <w:proofErr w:type="gramStart"/>
      <w:r w:rsidRPr="00DF2B9F">
        <w:rPr>
          <w:sz w:val="28"/>
          <w:szCs w:val="28"/>
        </w:rPr>
        <w:t>п</w:t>
      </w:r>
      <w:proofErr w:type="gramEnd"/>
      <w:r w:rsidRPr="00DF2B9F">
        <w:rPr>
          <w:sz w:val="28"/>
          <w:szCs w:val="28"/>
        </w:rPr>
        <w:t>особие для СПО/ В. А. Стуканов. – М.: Форум</w:t>
      </w:r>
      <w:proofErr w:type="gramStart"/>
      <w:r w:rsidRPr="00DF2B9F">
        <w:rPr>
          <w:sz w:val="28"/>
          <w:szCs w:val="28"/>
        </w:rPr>
        <w:t xml:space="preserve"> :</w:t>
      </w:r>
      <w:proofErr w:type="gramEnd"/>
      <w:r w:rsidRPr="00DF2B9F">
        <w:rPr>
          <w:sz w:val="28"/>
          <w:szCs w:val="28"/>
        </w:rPr>
        <w:t xml:space="preserve"> Инфра - М, 2016. - ЭОР.</w:t>
      </w:r>
    </w:p>
    <w:p w:rsidR="000413B5" w:rsidRDefault="000413B5" w:rsidP="000413B5">
      <w:pPr>
        <w:tabs>
          <w:tab w:val="left" w:pos="426"/>
          <w:tab w:val="left" w:pos="851"/>
        </w:tabs>
        <w:rPr>
          <w:sz w:val="28"/>
          <w:szCs w:val="28"/>
        </w:rPr>
      </w:pPr>
    </w:p>
    <w:p w:rsidR="000413B5" w:rsidRPr="00DF2B9F" w:rsidRDefault="000413B5" w:rsidP="000413B5">
      <w:pPr>
        <w:contextualSpacing/>
        <w:jc w:val="center"/>
        <w:rPr>
          <w:b/>
        </w:rPr>
      </w:pPr>
      <w:r w:rsidRPr="00DF2B9F">
        <w:rPr>
          <w:b/>
          <w:sz w:val="28"/>
          <w:szCs w:val="28"/>
        </w:rPr>
        <w:t>4. КОНТРОЛЬ И ОЦЕНКА РЕЗУЛЬТАТОВ ОСВОЕНИЯ УЧЕБНОЙ ДИСЦИПЛИНЫ</w:t>
      </w:r>
    </w:p>
    <w:p w:rsidR="000413B5" w:rsidRPr="00DF2B9F" w:rsidRDefault="000413B5" w:rsidP="000413B5">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59"/>
        <w:gridCol w:w="3367"/>
        <w:gridCol w:w="2544"/>
      </w:tblGrid>
      <w:tr w:rsidR="000413B5" w:rsidRPr="00DF2B9F" w:rsidTr="00116F27">
        <w:trPr>
          <w:trHeight w:val="820"/>
        </w:trPr>
        <w:tc>
          <w:tcPr>
            <w:tcW w:w="1912" w:type="pct"/>
            <w:vAlign w:val="center"/>
          </w:tcPr>
          <w:p w:rsidR="000413B5" w:rsidRPr="00DF2B9F" w:rsidRDefault="000413B5" w:rsidP="00116F27">
            <w:pPr>
              <w:jc w:val="center"/>
              <w:rPr>
                <w:b/>
                <w:bCs/>
              </w:rPr>
            </w:pPr>
            <w:r w:rsidRPr="00DF2B9F">
              <w:rPr>
                <w:b/>
                <w:bCs/>
              </w:rPr>
              <w:t>Результаты обучения</w:t>
            </w:r>
          </w:p>
          <w:p w:rsidR="000413B5" w:rsidRPr="00DF2B9F" w:rsidRDefault="000413B5" w:rsidP="00116F27">
            <w:pPr>
              <w:jc w:val="center"/>
              <w:rPr>
                <w:b/>
                <w:bCs/>
              </w:rPr>
            </w:pPr>
            <w:r w:rsidRPr="00DF2B9F">
              <w:rPr>
                <w:b/>
                <w:bCs/>
              </w:rPr>
              <w:t>(освоенные умения, усвоенные знания)</w:t>
            </w:r>
          </w:p>
        </w:tc>
        <w:tc>
          <w:tcPr>
            <w:tcW w:w="1759" w:type="pct"/>
          </w:tcPr>
          <w:p w:rsidR="000413B5" w:rsidRPr="00DF2B9F" w:rsidRDefault="000413B5" w:rsidP="00116F27">
            <w:pPr>
              <w:jc w:val="center"/>
              <w:rPr>
                <w:b/>
              </w:rPr>
            </w:pPr>
          </w:p>
          <w:p w:rsidR="000413B5" w:rsidRPr="00DF2B9F" w:rsidRDefault="000413B5" w:rsidP="00116F27">
            <w:pPr>
              <w:jc w:val="center"/>
              <w:rPr>
                <w:b/>
              </w:rPr>
            </w:pPr>
            <w:r w:rsidRPr="00DF2B9F">
              <w:rPr>
                <w:b/>
              </w:rPr>
              <w:t>Критерии оценки</w:t>
            </w:r>
          </w:p>
        </w:tc>
        <w:tc>
          <w:tcPr>
            <w:tcW w:w="1329" w:type="pct"/>
            <w:vAlign w:val="center"/>
          </w:tcPr>
          <w:p w:rsidR="000413B5" w:rsidRPr="00DF2B9F" w:rsidRDefault="000413B5" w:rsidP="00116F27">
            <w:pPr>
              <w:jc w:val="center"/>
              <w:rPr>
                <w:b/>
                <w:bCs/>
              </w:rPr>
            </w:pPr>
            <w:r w:rsidRPr="00DF2B9F">
              <w:rPr>
                <w:b/>
              </w:rPr>
              <w:t xml:space="preserve">Методы контроля </w:t>
            </w:r>
          </w:p>
        </w:tc>
      </w:tr>
      <w:tr w:rsidR="000413B5" w:rsidRPr="00DF2B9F" w:rsidTr="00116F27">
        <w:trPr>
          <w:trHeight w:val="108"/>
        </w:trPr>
        <w:tc>
          <w:tcPr>
            <w:tcW w:w="1912" w:type="pct"/>
            <w:vAlign w:val="center"/>
          </w:tcPr>
          <w:p w:rsidR="000413B5" w:rsidRPr="00DF2B9F" w:rsidRDefault="000413B5" w:rsidP="00116F27">
            <w:pPr>
              <w:rPr>
                <w:bCs/>
              </w:rPr>
            </w:pPr>
            <w:r w:rsidRPr="00DF2B9F">
              <w:rPr>
                <w:bCs/>
              </w:rPr>
              <w:t xml:space="preserve">Перечень </w:t>
            </w:r>
            <w:r w:rsidRPr="00DF2B9F">
              <w:rPr>
                <w:b/>
                <w:bCs/>
              </w:rPr>
              <w:t>умений</w:t>
            </w:r>
            <w:r w:rsidRPr="00DF2B9F">
              <w:rPr>
                <w:bCs/>
              </w:rPr>
              <w:t>, осваиваемых в рамках учебной дисциплины:</w:t>
            </w:r>
          </w:p>
          <w:p w:rsidR="000413B5" w:rsidRPr="005F7F4A" w:rsidRDefault="000413B5" w:rsidP="00116F27">
            <w:pPr>
              <w:tabs>
                <w:tab w:val="left" w:pos="266"/>
              </w:tabs>
              <w:ind w:firstLine="431"/>
            </w:pPr>
            <w:r w:rsidRPr="005F7F4A">
              <w:t>- проектировать операции технологического процесса производства продукции отрасли;</w:t>
            </w:r>
          </w:p>
          <w:p w:rsidR="000413B5" w:rsidRPr="005F7F4A" w:rsidRDefault="000413B5" w:rsidP="00116F27">
            <w:pPr>
              <w:tabs>
                <w:tab w:val="left" w:pos="266"/>
              </w:tabs>
              <w:ind w:firstLine="431"/>
            </w:pPr>
            <w:r w:rsidRPr="005F7F4A">
              <w:t>- проектировать участки механических цехов;</w:t>
            </w:r>
          </w:p>
          <w:p w:rsidR="000413B5" w:rsidRPr="005F7F4A" w:rsidRDefault="000413B5" w:rsidP="00116F27">
            <w:pPr>
              <w:tabs>
                <w:tab w:val="left" w:pos="266"/>
              </w:tabs>
              <w:ind w:firstLine="431"/>
            </w:pPr>
            <w:r w:rsidRPr="005F7F4A">
              <w:t>- нормировать операции технологического процесса;</w:t>
            </w:r>
          </w:p>
          <w:p w:rsidR="000413B5" w:rsidRPr="005F7F4A" w:rsidRDefault="000413B5" w:rsidP="00116F27">
            <w:pPr>
              <w:tabs>
                <w:tab w:val="left" w:pos="266"/>
              </w:tabs>
              <w:ind w:firstLine="431"/>
              <w:rPr>
                <w:i/>
              </w:rPr>
            </w:pPr>
            <w:r w:rsidRPr="005F7F4A">
              <w:rPr>
                <w:i/>
              </w:rPr>
              <w:t>- читать технологические схемы оборудования;</w:t>
            </w:r>
          </w:p>
          <w:p w:rsidR="000413B5" w:rsidRPr="00DF2B9F" w:rsidRDefault="000413B5" w:rsidP="00116F27">
            <w:pPr>
              <w:ind w:left="5" w:firstLine="426"/>
              <w:rPr>
                <w:i/>
              </w:rPr>
            </w:pPr>
            <w:r>
              <w:rPr>
                <w:i/>
              </w:rPr>
              <w:t xml:space="preserve"> </w:t>
            </w:r>
            <w:r w:rsidRPr="005F7F4A">
              <w:rPr>
                <w:i/>
              </w:rPr>
              <w:t>- расшифровывать марки стали и чугуна.</w:t>
            </w:r>
          </w:p>
        </w:tc>
        <w:tc>
          <w:tcPr>
            <w:tcW w:w="1759" w:type="pct"/>
            <w:vMerge w:val="restart"/>
          </w:tcPr>
          <w:p w:rsidR="000413B5" w:rsidRPr="00DF2B9F" w:rsidRDefault="000413B5" w:rsidP="00116F27">
            <w:pPr>
              <w:ind w:right="-2"/>
              <w:rPr>
                <w:color w:val="000000"/>
              </w:rPr>
            </w:pPr>
            <w:r w:rsidRPr="00DF2B9F">
              <w:rPr>
                <w:color w:val="000000"/>
              </w:rPr>
              <w:t>«Отлично» - теоретическое содержание учебной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0413B5" w:rsidRPr="00DF2B9F" w:rsidRDefault="000413B5" w:rsidP="00116F27">
            <w:pPr>
              <w:ind w:right="-2"/>
              <w:rPr>
                <w:color w:val="000000"/>
              </w:rPr>
            </w:pPr>
            <w:r w:rsidRPr="00DF2B9F">
              <w:rPr>
                <w:color w:val="000000"/>
              </w:rPr>
              <w:t>«Хорошо» - теоретическое содержание учебной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0413B5" w:rsidRPr="00DF2B9F" w:rsidRDefault="000413B5" w:rsidP="00116F27">
            <w:pPr>
              <w:ind w:right="-2"/>
              <w:rPr>
                <w:color w:val="000000"/>
              </w:rPr>
            </w:pPr>
            <w:r w:rsidRPr="00DF2B9F">
              <w:rPr>
                <w:color w:val="000000"/>
              </w:rPr>
              <w:t>«Удовлетворительно» - теоретическое содержание учебной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0413B5" w:rsidRPr="00DF2B9F" w:rsidRDefault="000413B5" w:rsidP="00116F27">
            <w:pPr>
              <w:rPr>
                <w:b/>
              </w:rPr>
            </w:pPr>
            <w:r w:rsidRPr="00DF2B9F">
              <w:rPr>
                <w:color w:val="000000"/>
              </w:rPr>
              <w:t>«Неудовлетворительно» - теоретическое содержание учебной дисциплины не освоено, необходимые умения не сформированы, выполненные учебные задания содержат грубые ошибки.</w:t>
            </w:r>
          </w:p>
        </w:tc>
        <w:tc>
          <w:tcPr>
            <w:tcW w:w="1329" w:type="pct"/>
            <w:vMerge w:val="restart"/>
          </w:tcPr>
          <w:p w:rsidR="000413B5" w:rsidRPr="00DF2B9F" w:rsidRDefault="000413B5" w:rsidP="00116F27">
            <w:pPr>
              <w:rPr>
                <w:bCs/>
              </w:rPr>
            </w:pPr>
            <w:r w:rsidRPr="00DF2B9F">
              <w:rPr>
                <w:bCs/>
              </w:rPr>
              <w:t xml:space="preserve">Оценка результатов деятельности </w:t>
            </w:r>
            <w:proofErr w:type="gramStart"/>
            <w:r w:rsidRPr="00DF2B9F">
              <w:rPr>
                <w:bCs/>
              </w:rPr>
              <w:t>обучающегося</w:t>
            </w:r>
            <w:proofErr w:type="gramEnd"/>
            <w:r w:rsidRPr="00DF2B9F">
              <w:rPr>
                <w:bCs/>
              </w:rPr>
              <w:t xml:space="preserve"> при выполнении и защите результатов</w:t>
            </w:r>
          </w:p>
          <w:p w:rsidR="000413B5" w:rsidRPr="00DF2B9F" w:rsidRDefault="000413B5" w:rsidP="00116F27">
            <w:pPr>
              <w:rPr>
                <w:bCs/>
              </w:rPr>
            </w:pPr>
            <w:r w:rsidRPr="00DF2B9F">
              <w:rPr>
                <w:bCs/>
              </w:rPr>
              <w:t>практических занятий</w:t>
            </w:r>
            <w:r>
              <w:rPr>
                <w:bCs/>
              </w:rPr>
              <w:t>.</w:t>
            </w:r>
          </w:p>
          <w:p w:rsidR="000413B5" w:rsidRPr="00DF2B9F" w:rsidRDefault="000413B5" w:rsidP="00116F27">
            <w:pPr>
              <w:rPr>
                <w:bCs/>
              </w:rPr>
            </w:pPr>
            <w:r w:rsidRPr="00DF2B9F">
              <w:rPr>
                <w:bCs/>
              </w:rPr>
              <w:t>Проектная работа</w:t>
            </w:r>
            <w:r>
              <w:rPr>
                <w:bCs/>
              </w:rPr>
              <w:t>.</w:t>
            </w:r>
          </w:p>
          <w:p w:rsidR="000413B5" w:rsidRPr="00DF2B9F" w:rsidRDefault="000413B5" w:rsidP="00116F27">
            <w:pPr>
              <w:rPr>
                <w:bCs/>
              </w:rPr>
            </w:pPr>
            <w:r w:rsidRPr="00DF2B9F">
              <w:rPr>
                <w:bCs/>
              </w:rPr>
              <w:t>Оценка решений ситуационных задач,</w:t>
            </w:r>
          </w:p>
          <w:p w:rsidR="000413B5" w:rsidRPr="00DF2B9F" w:rsidRDefault="000413B5" w:rsidP="00116F27">
            <w:pPr>
              <w:rPr>
                <w:b/>
              </w:rPr>
            </w:pPr>
            <w:r w:rsidRPr="00DF2B9F">
              <w:rPr>
                <w:bCs/>
              </w:rPr>
              <w:t>Дифференцированный зачет</w:t>
            </w:r>
          </w:p>
        </w:tc>
      </w:tr>
      <w:tr w:rsidR="000413B5" w:rsidRPr="00DF2B9F" w:rsidTr="00116F27">
        <w:trPr>
          <w:trHeight w:val="151"/>
        </w:trPr>
        <w:tc>
          <w:tcPr>
            <w:tcW w:w="1912" w:type="pct"/>
          </w:tcPr>
          <w:p w:rsidR="000413B5" w:rsidRPr="00DF2B9F" w:rsidRDefault="000413B5" w:rsidP="00116F27">
            <w:r w:rsidRPr="00DF2B9F">
              <w:rPr>
                <w:bCs/>
              </w:rPr>
              <w:t xml:space="preserve">Перечень </w:t>
            </w:r>
            <w:r w:rsidRPr="00DF2B9F">
              <w:rPr>
                <w:b/>
                <w:bCs/>
              </w:rPr>
              <w:t>знаний</w:t>
            </w:r>
            <w:r w:rsidRPr="00DF2B9F">
              <w:rPr>
                <w:bCs/>
              </w:rPr>
              <w:t xml:space="preserve">, </w:t>
            </w:r>
            <w:r w:rsidRPr="00DF2B9F">
              <w:t>осваиваемых в рамках учебной дисциплины:</w:t>
            </w:r>
          </w:p>
          <w:p w:rsidR="000413B5" w:rsidRPr="00DB6A0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pPr>
            <w:r w:rsidRPr="00DB6A07">
              <w:t>-  принципы, формы и методы организации производственного и технологического процессов;</w:t>
            </w:r>
          </w:p>
          <w:p w:rsidR="000413B5" w:rsidRPr="00DB6A07" w:rsidRDefault="000413B5" w:rsidP="00116F27">
            <w:pPr>
              <w:tabs>
                <w:tab w:val="left" w:pos="266"/>
              </w:tabs>
              <w:ind w:firstLine="459"/>
            </w:pPr>
            <w:r w:rsidRPr="00DB6A07">
              <w:t>- технологические процессы производства типовых деталей и узлов машин;</w:t>
            </w:r>
          </w:p>
          <w:p w:rsidR="000413B5" w:rsidRPr="00DB6A07" w:rsidRDefault="000413B5" w:rsidP="00116F27">
            <w:pPr>
              <w:tabs>
                <w:tab w:val="left" w:pos="266"/>
              </w:tabs>
              <w:ind w:firstLine="459"/>
              <w:rPr>
                <w:i/>
              </w:rPr>
            </w:pPr>
            <w:r w:rsidRPr="00DB6A07">
              <w:rPr>
                <w:i/>
              </w:rPr>
              <w:t>- структуру предприятия ПАО «НЛМК»;</w:t>
            </w:r>
          </w:p>
          <w:p w:rsidR="000413B5" w:rsidRPr="00DB6A07" w:rsidRDefault="000413B5" w:rsidP="00116F27">
            <w:pPr>
              <w:tabs>
                <w:tab w:val="left" w:pos="266"/>
              </w:tabs>
              <w:ind w:firstLine="459"/>
              <w:rPr>
                <w:i/>
              </w:rPr>
            </w:pPr>
            <w:r w:rsidRPr="00DB6A07">
              <w:rPr>
                <w:i/>
              </w:rPr>
              <w:t>- технологические процессы подготовки сырья к производству;</w:t>
            </w:r>
          </w:p>
          <w:p w:rsidR="000413B5" w:rsidRPr="00DB6A07" w:rsidRDefault="000413B5" w:rsidP="00116F27">
            <w:pPr>
              <w:tabs>
                <w:tab w:val="left" w:pos="266"/>
              </w:tabs>
              <w:ind w:firstLine="459"/>
              <w:rPr>
                <w:i/>
              </w:rPr>
            </w:pPr>
            <w:r w:rsidRPr="00DB6A07">
              <w:rPr>
                <w:i/>
              </w:rPr>
              <w:t>- технологические процессы производства чугуна, стали, ферросплавов, проката.</w:t>
            </w:r>
          </w:p>
          <w:p w:rsidR="000413B5" w:rsidRPr="00DF2B9F" w:rsidRDefault="000413B5" w:rsidP="00116F27">
            <w:pPr>
              <w:rPr>
                <w:b/>
                <w:bCs/>
              </w:rPr>
            </w:pPr>
          </w:p>
        </w:tc>
        <w:tc>
          <w:tcPr>
            <w:tcW w:w="1759" w:type="pct"/>
            <w:vMerge/>
          </w:tcPr>
          <w:p w:rsidR="000413B5" w:rsidRPr="00DF2B9F" w:rsidRDefault="000413B5" w:rsidP="00116F27">
            <w:pPr>
              <w:rPr>
                <w:b/>
              </w:rPr>
            </w:pPr>
          </w:p>
        </w:tc>
        <w:tc>
          <w:tcPr>
            <w:tcW w:w="1329" w:type="pct"/>
            <w:vMerge/>
            <w:vAlign w:val="center"/>
          </w:tcPr>
          <w:p w:rsidR="000413B5" w:rsidRPr="00DF2B9F" w:rsidRDefault="000413B5" w:rsidP="00116F27">
            <w:pPr>
              <w:jc w:val="center"/>
              <w:rPr>
                <w:b/>
              </w:rPr>
            </w:pPr>
          </w:p>
        </w:tc>
      </w:tr>
    </w:tbl>
    <w:p w:rsidR="000413B5" w:rsidRPr="00DF2B9F" w:rsidRDefault="000413B5" w:rsidP="000413B5">
      <w:pPr>
        <w:rPr>
          <w:b/>
          <w:bCs/>
        </w:rPr>
        <w:sectPr w:rsidR="000413B5" w:rsidRPr="00DF2B9F" w:rsidSect="00116F27">
          <w:pgSz w:w="11906" w:h="16838"/>
          <w:pgMar w:top="1134" w:right="851" w:bottom="1134" w:left="1701" w:header="709" w:footer="709" w:gutter="0"/>
          <w:cols w:space="708"/>
          <w:docGrid w:linePitch="360"/>
        </w:sectPr>
      </w:pPr>
    </w:p>
    <w:p w:rsidR="000413B5" w:rsidRDefault="000413B5" w:rsidP="000413B5">
      <w:pPr>
        <w:pStyle w:val="af3"/>
        <w:jc w:val="right"/>
        <w:rPr>
          <w:rFonts w:ascii="Times New Roman" w:hAnsi="Times New Roman"/>
          <w:b/>
          <w:bCs/>
        </w:rPr>
      </w:pPr>
    </w:p>
    <w:p w:rsidR="000413B5" w:rsidRDefault="00E05818" w:rsidP="000413B5">
      <w:pPr>
        <w:pStyle w:val="af3"/>
        <w:jc w:val="right"/>
        <w:rPr>
          <w:rFonts w:ascii="Times New Roman" w:hAnsi="Times New Roman"/>
          <w:b/>
          <w:bCs/>
        </w:rPr>
      </w:pPr>
      <w:r>
        <w:rPr>
          <w:rFonts w:ascii="Times New Roman" w:hAnsi="Times New Roman"/>
          <w:b/>
          <w:bCs/>
        </w:rPr>
        <w:t>Приложение 3.15</w:t>
      </w:r>
    </w:p>
    <w:p w:rsidR="000413B5" w:rsidRPr="0035221B" w:rsidRDefault="000413B5" w:rsidP="000413B5">
      <w:pPr>
        <w:jc w:val="right"/>
        <w:rPr>
          <w:b/>
          <w:i/>
        </w:rPr>
      </w:pPr>
      <w:r>
        <w:rPr>
          <w:bCs/>
        </w:rPr>
        <w:t>к ПООП-П по специальности</w:t>
      </w:r>
      <w:r>
        <w:rPr>
          <w:bCs/>
          <w:i/>
        </w:rPr>
        <w:t xml:space="preserve"> </w:t>
      </w:r>
      <w:r>
        <w:rPr>
          <w:bCs/>
          <w:i/>
        </w:rPr>
        <w:br/>
      </w:r>
      <w:r w:rsidRPr="0035221B">
        <w:rPr>
          <w:b/>
          <w:i/>
        </w:rPr>
        <w:t xml:space="preserve">15.02.12 Монтаж, техническое обслуживание и </w:t>
      </w:r>
    </w:p>
    <w:p w:rsidR="000413B5" w:rsidRPr="0035221B" w:rsidRDefault="000413B5" w:rsidP="000413B5">
      <w:pPr>
        <w:jc w:val="right"/>
        <w:rPr>
          <w:b/>
          <w:i/>
        </w:rPr>
      </w:pPr>
      <w:r w:rsidRPr="0035221B">
        <w:rPr>
          <w:b/>
          <w:i/>
        </w:rPr>
        <w:t>ремонт промышленного оборудования (по отраслям)</w:t>
      </w:r>
    </w:p>
    <w:p w:rsidR="000413B5" w:rsidRPr="0035221B" w:rsidRDefault="000413B5" w:rsidP="000413B5">
      <w:pPr>
        <w:jc w:val="center"/>
        <w:rPr>
          <w:b/>
          <w:i/>
          <w:sz w:val="22"/>
          <w:szCs w:val="22"/>
        </w:rPr>
      </w:pPr>
    </w:p>
    <w:p w:rsidR="000413B5" w:rsidRDefault="000413B5" w:rsidP="000413B5">
      <w:pPr>
        <w:jc w:val="center"/>
        <w:rPr>
          <w:b/>
          <w:i/>
        </w:rPr>
      </w:pPr>
    </w:p>
    <w:p w:rsidR="000413B5" w:rsidRDefault="000413B5" w:rsidP="000413B5">
      <w:pPr>
        <w:jc w:val="center"/>
        <w:rPr>
          <w:b/>
          <w:i/>
        </w:rPr>
      </w:pPr>
    </w:p>
    <w:p w:rsidR="000413B5" w:rsidRDefault="000413B5" w:rsidP="000413B5">
      <w:pPr>
        <w:jc w:val="center"/>
        <w:rPr>
          <w:b/>
          <w:i/>
        </w:rPr>
      </w:pPr>
    </w:p>
    <w:p w:rsidR="000413B5" w:rsidRDefault="000413B5" w:rsidP="000413B5">
      <w:pPr>
        <w:jc w:val="center"/>
        <w:rPr>
          <w:b/>
          <w:i/>
        </w:rPr>
      </w:pPr>
    </w:p>
    <w:p w:rsidR="000413B5" w:rsidRDefault="000413B5" w:rsidP="000413B5">
      <w:pPr>
        <w:jc w:val="center"/>
        <w:rPr>
          <w:b/>
          <w:i/>
        </w:rPr>
      </w:pPr>
    </w:p>
    <w:p w:rsidR="000413B5" w:rsidRDefault="000413B5" w:rsidP="000413B5">
      <w:pPr>
        <w:jc w:val="center"/>
        <w:rPr>
          <w:b/>
          <w:i/>
        </w:rPr>
      </w:pPr>
    </w:p>
    <w:p w:rsidR="000413B5" w:rsidRDefault="000413B5" w:rsidP="000413B5">
      <w:pPr>
        <w:jc w:val="center"/>
        <w:rPr>
          <w:b/>
          <w:i/>
        </w:rPr>
      </w:pPr>
    </w:p>
    <w:p w:rsidR="000413B5" w:rsidRDefault="000413B5" w:rsidP="000413B5">
      <w:pPr>
        <w:jc w:val="center"/>
        <w:rPr>
          <w:b/>
          <w:i/>
        </w:rPr>
      </w:pPr>
    </w:p>
    <w:p w:rsidR="000413B5" w:rsidRDefault="000413B5" w:rsidP="000413B5">
      <w:pPr>
        <w:jc w:val="center"/>
        <w:rPr>
          <w:b/>
          <w:i/>
        </w:rPr>
      </w:pPr>
    </w:p>
    <w:p w:rsidR="000413B5" w:rsidRDefault="000413B5" w:rsidP="000413B5">
      <w:pPr>
        <w:jc w:val="center"/>
        <w:rPr>
          <w:b/>
          <w:i/>
        </w:rPr>
      </w:pPr>
    </w:p>
    <w:p w:rsidR="000413B5" w:rsidRDefault="000413B5" w:rsidP="000413B5">
      <w:pPr>
        <w:jc w:val="center"/>
        <w:rPr>
          <w:b/>
          <w:i/>
        </w:rPr>
      </w:pPr>
    </w:p>
    <w:p w:rsidR="000413B5" w:rsidRDefault="000413B5" w:rsidP="000413B5">
      <w:pPr>
        <w:jc w:val="center"/>
        <w:rPr>
          <w:b/>
          <w:i/>
        </w:rPr>
      </w:pPr>
    </w:p>
    <w:p w:rsidR="000413B5" w:rsidRDefault="000413B5" w:rsidP="000413B5">
      <w:pPr>
        <w:jc w:val="center"/>
        <w:rPr>
          <w:b/>
          <w:i/>
        </w:rPr>
      </w:pPr>
    </w:p>
    <w:p w:rsidR="000413B5" w:rsidRDefault="000413B5" w:rsidP="000413B5">
      <w:pPr>
        <w:jc w:val="center"/>
        <w:rPr>
          <w:b/>
          <w:i/>
        </w:rPr>
      </w:pPr>
    </w:p>
    <w:p w:rsidR="000413B5" w:rsidRDefault="0022408C" w:rsidP="000413B5">
      <w:pPr>
        <w:jc w:val="center"/>
        <w:rPr>
          <w:b/>
        </w:rPr>
      </w:pPr>
      <w:r>
        <w:rPr>
          <w:b/>
        </w:rPr>
        <w:t xml:space="preserve">ПРИМЕРНАЯ </w:t>
      </w:r>
      <w:r w:rsidR="000413B5">
        <w:rPr>
          <w:b/>
        </w:rPr>
        <w:t>РАБОЧАЯ ПРОГРАММА УЧЕБНОЙ ДИСЦИПЛИНЫ</w:t>
      </w:r>
    </w:p>
    <w:p w:rsidR="000413B5" w:rsidRPr="009D0461" w:rsidRDefault="000413B5" w:rsidP="000413B5">
      <w:pPr>
        <w:jc w:val="center"/>
        <w:rPr>
          <w:b/>
        </w:rPr>
      </w:pPr>
      <w:r w:rsidRPr="009D0461">
        <w:rPr>
          <w:b/>
        </w:rPr>
        <w:t>МЕЖДИСЦИПЛИНАРНОГО МОДУЛЯ</w:t>
      </w:r>
    </w:p>
    <w:p w:rsidR="000413B5" w:rsidRPr="009D0461" w:rsidRDefault="000413B5" w:rsidP="000413B5">
      <w:pPr>
        <w:jc w:val="center"/>
        <w:rPr>
          <w:b/>
        </w:rPr>
      </w:pPr>
    </w:p>
    <w:p w:rsidR="000413B5" w:rsidRDefault="000413B5" w:rsidP="000413B5">
      <w:pPr>
        <w:jc w:val="center"/>
        <w:rPr>
          <w:b/>
          <w:iCs/>
        </w:rPr>
      </w:pPr>
      <w:r>
        <w:rPr>
          <w:b/>
          <w:iCs/>
        </w:rPr>
        <w:t>ОП 08 «Обработка металлов резанием, станки и инструменты»</w:t>
      </w:r>
    </w:p>
    <w:p w:rsidR="000413B5" w:rsidRDefault="000413B5" w:rsidP="000413B5">
      <w:pPr>
        <w:jc w:val="center"/>
        <w:rPr>
          <w:b/>
          <w:i/>
          <w:sz w:val="22"/>
          <w:szCs w:val="22"/>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Default="000413B5" w:rsidP="000413B5">
      <w:pPr>
        <w:rPr>
          <w:b/>
          <w:i/>
        </w:rPr>
      </w:pPr>
    </w:p>
    <w:p w:rsidR="000413B5" w:rsidRPr="00A11D13" w:rsidRDefault="000413B5" w:rsidP="000413B5">
      <w:pPr>
        <w:jc w:val="center"/>
        <w:rPr>
          <w:b/>
        </w:rPr>
      </w:pPr>
      <w:r>
        <w:rPr>
          <w:b/>
          <w:bCs/>
          <w:iCs/>
        </w:rPr>
        <w:t>2022 г.</w:t>
      </w:r>
      <w:r>
        <w:rPr>
          <w:b/>
        </w:rPr>
        <w:br w:type="page"/>
      </w:r>
      <w:r w:rsidRPr="00A11D13">
        <w:rPr>
          <w:b/>
        </w:rPr>
        <w:t>СОДЕРЖАНИЕ</w:t>
      </w:r>
    </w:p>
    <w:p w:rsidR="000413B5" w:rsidRPr="00A11D13" w:rsidRDefault="000413B5" w:rsidP="000413B5">
      <w:pPr>
        <w:rPr>
          <w:b/>
          <w:i/>
        </w:rPr>
      </w:pPr>
    </w:p>
    <w:tbl>
      <w:tblPr>
        <w:tblW w:w="0" w:type="auto"/>
        <w:tblLook w:val="01E0"/>
      </w:tblPr>
      <w:tblGrid>
        <w:gridCol w:w="8613"/>
        <w:gridCol w:w="1843"/>
      </w:tblGrid>
      <w:tr w:rsidR="000413B5" w:rsidRPr="00A11D13" w:rsidTr="00116F27">
        <w:tc>
          <w:tcPr>
            <w:tcW w:w="8613" w:type="dxa"/>
          </w:tcPr>
          <w:p w:rsidR="000413B5" w:rsidRPr="00A11D13" w:rsidRDefault="000413B5" w:rsidP="00116F27">
            <w:pPr>
              <w:ind w:left="284"/>
              <w:rPr>
                <w:b/>
              </w:rPr>
            </w:pPr>
          </w:p>
        </w:tc>
        <w:tc>
          <w:tcPr>
            <w:tcW w:w="1843" w:type="dxa"/>
          </w:tcPr>
          <w:p w:rsidR="000413B5" w:rsidRPr="00A11D13" w:rsidRDefault="000413B5" w:rsidP="00116F27">
            <w:pPr>
              <w:jc w:val="center"/>
              <w:rPr>
                <w:sz w:val="28"/>
                <w:szCs w:val="28"/>
              </w:rPr>
            </w:pPr>
            <w:r w:rsidRPr="00A11D13">
              <w:rPr>
                <w:sz w:val="28"/>
                <w:szCs w:val="28"/>
              </w:rPr>
              <w:t>стр.</w:t>
            </w:r>
          </w:p>
          <w:p w:rsidR="000413B5" w:rsidRPr="00A11D13" w:rsidRDefault="000413B5" w:rsidP="00116F27">
            <w:pPr>
              <w:jc w:val="center"/>
              <w:rPr>
                <w:sz w:val="28"/>
                <w:szCs w:val="28"/>
              </w:rPr>
            </w:pPr>
          </w:p>
        </w:tc>
      </w:tr>
      <w:tr w:rsidR="000413B5" w:rsidRPr="00A11D13" w:rsidTr="00116F27">
        <w:tc>
          <w:tcPr>
            <w:tcW w:w="8613" w:type="dxa"/>
          </w:tcPr>
          <w:p w:rsidR="000413B5" w:rsidRPr="00A11D13" w:rsidRDefault="000413B5" w:rsidP="000413B5">
            <w:pPr>
              <w:numPr>
                <w:ilvl w:val="0"/>
                <w:numId w:val="13"/>
              </w:numPr>
              <w:rPr>
                <w:b/>
              </w:rPr>
            </w:pPr>
            <w:r w:rsidRPr="00A11D13">
              <w:rPr>
                <w:b/>
              </w:rPr>
              <w:t xml:space="preserve">ОБЩАЯ ХАРАКТЕРИСТИКА </w:t>
            </w:r>
            <w:r w:rsidR="0035221B">
              <w:rPr>
                <w:b/>
              </w:rPr>
              <w:t xml:space="preserve">ПРИМЕРНОЙ </w:t>
            </w:r>
            <w:r w:rsidRPr="00A11D13">
              <w:rPr>
                <w:b/>
              </w:rPr>
              <w:t>РАБОЧЕЙ ПРОГРАММЫ УЧЕБНОЙ ДИСЦИПЛИНЫ</w:t>
            </w:r>
          </w:p>
          <w:p w:rsidR="000413B5" w:rsidRPr="00A11D13" w:rsidRDefault="000413B5" w:rsidP="00116F27">
            <w:pPr>
              <w:rPr>
                <w:b/>
              </w:rPr>
            </w:pPr>
          </w:p>
        </w:tc>
        <w:tc>
          <w:tcPr>
            <w:tcW w:w="1843" w:type="dxa"/>
          </w:tcPr>
          <w:p w:rsidR="000413B5" w:rsidRPr="00A11D13" w:rsidRDefault="000413B5" w:rsidP="00116F27">
            <w:pPr>
              <w:jc w:val="center"/>
              <w:rPr>
                <w:b/>
                <w:sz w:val="28"/>
                <w:szCs w:val="28"/>
              </w:rPr>
            </w:pPr>
            <w:r w:rsidRPr="00A11D13">
              <w:rPr>
                <w:b/>
                <w:sz w:val="28"/>
                <w:szCs w:val="28"/>
              </w:rPr>
              <w:t>4</w:t>
            </w:r>
          </w:p>
        </w:tc>
      </w:tr>
      <w:tr w:rsidR="000413B5" w:rsidRPr="00A11D13" w:rsidTr="00116F27">
        <w:tc>
          <w:tcPr>
            <w:tcW w:w="8613" w:type="dxa"/>
          </w:tcPr>
          <w:p w:rsidR="000413B5" w:rsidRPr="00A11D13" w:rsidRDefault="000413B5" w:rsidP="000413B5">
            <w:pPr>
              <w:numPr>
                <w:ilvl w:val="0"/>
                <w:numId w:val="13"/>
              </w:numPr>
              <w:rPr>
                <w:b/>
              </w:rPr>
            </w:pPr>
            <w:r w:rsidRPr="00A11D13">
              <w:rPr>
                <w:b/>
              </w:rPr>
              <w:t>СТРУКТУРА И СОДЕРЖАНИЕ УЧЕБНОЙ ДИСЦИПЛИНЫ</w:t>
            </w:r>
          </w:p>
          <w:p w:rsidR="000413B5" w:rsidRPr="00A11D13" w:rsidRDefault="000413B5" w:rsidP="00116F27">
            <w:pPr>
              <w:rPr>
                <w:b/>
              </w:rPr>
            </w:pPr>
          </w:p>
        </w:tc>
        <w:tc>
          <w:tcPr>
            <w:tcW w:w="1843" w:type="dxa"/>
          </w:tcPr>
          <w:p w:rsidR="000413B5" w:rsidRPr="00A11D13" w:rsidRDefault="000413B5" w:rsidP="00116F27">
            <w:pPr>
              <w:jc w:val="center"/>
              <w:rPr>
                <w:b/>
                <w:sz w:val="28"/>
                <w:szCs w:val="28"/>
              </w:rPr>
            </w:pPr>
            <w:r w:rsidRPr="00A11D13">
              <w:rPr>
                <w:b/>
                <w:sz w:val="28"/>
                <w:szCs w:val="28"/>
              </w:rPr>
              <w:t>5</w:t>
            </w:r>
          </w:p>
        </w:tc>
      </w:tr>
      <w:tr w:rsidR="000413B5" w:rsidRPr="00A11D13" w:rsidTr="00116F27">
        <w:trPr>
          <w:trHeight w:val="670"/>
        </w:trPr>
        <w:tc>
          <w:tcPr>
            <w:tcW w:w="8613" w:type="dxa"/>
          </w:tcPr>
          <w:p w:rsidR="000413B5" w:rsidRPr="00A11D13" w:rsidRDefault="000413B5" w:rsidP="000413B5">
            <w:pPr>
              <w:numPr>
                <w:ilvl w:val="0"/>
                <w:numId w:val="13"/>
              </w:numPr>
              <w:rPr>
                <w:b/>
              </w:rPr>
            </w:pPr>
            <w:r w:rsidRPr="00A11D13">
              <w:rPr>
                <w:b/>
              </w:rPr>
              <w:t xml:space="preserve">УСЛОВИЯ РЕАЛИЗАЦИИ </w:t>
            </w:r>
            <w:r w:rsidR="0035221B">
              <w:rPr>
                <w:b/>
              </w:rPr>
              <w:t xml:space="preserve">ПРИМЕРНОЙ </w:t>
            </w:r>
            <w:r w:rsidRPr="00A11D13">
              <w:rPr>
                <w:b/>
              </w:rPr>
              <w:t>РАБОЧЕЙ ПРОГРАММЫ УЧЕБНОЙ ДИСЦИПЛИНЫ</w:t>
            </w:r>
          </w:p>
        </w:tc>
        <w:tc>
          <w:tcPr>
            <w:tcW w:w="1843" w:type="dxa"/>
          </w:tcPr>
          <w:p w:rsidR="000413B5" w:rsidRPr="00A11D13" w:rsidRDefault="000413B5" w:rsidP="00116F27">
            <w:pPr>
              <w:jc w:val="center"/>
              <w:rPr>
                <w:b/>
                <w:sz w:val="28"/>
                <w:szCs w:val="28"/>
              </w:rPr>
            </w:pPr>
            <w:r w:rsidRPr="00A11D13">
              <w:rPr>
                <w:b/>
                <w:sz w:val="28"/>
                <w:szCs w:val="28"/>
              </w:rPr>
              <w:t>1</w:t>
            </w:r>
            <w:r>
              <w:rPr>
                <w:b/>
                <w:sz w:val="28"/>
                <w:szCs w:val="28"/>
              </w:rPr>
              <w:t>2</w:t>
            </w:r>
          </w:p>
        </w:tc>
      </w:tr>
      <w:tr w:rsidR="000413B5" w:rsidRPr="00A11D13" w:rsidTr="00116F27">
        <w:tc>
          <w:tcPr>
            <w:tcW w:w="8613" w:type="dxa"/>
          </w:tcPr>
          <w:p w:rsidR="000413B5" w:rsidRPr="00A11D13" w:rsidRDefault="000413B5" w:rsidP="000413B5">
            <w:pPr>
              <w:numPr>
                <w:ilvl w:val="0"/>
                <w:numId w:val="13"/>
              </w:numPr>
              <w:rPr>
                <w:b/>
              </w:rPr>
            </w:pPr>
            <w:r w:rsidRPr="00A11D13">
              <w:rPr>
                <w:b/>
              </w:rPr>
              <w:t>КОНТРОЛЬ И ОЦЕНКА РЕЗУЛЬТАТОВ ОСВОЕНИЯ УЧЕБНОЙ ДИСЦИПЛИНЫ</w:t>
            </w:r>
          </w:p>
          <w:p w:rsidR="000413B5" w:rsidRPr="00A11D13" w:rsidRDefault="000413B5" w:rsidP="00116F27">
            <w:pPr>
              <w:rPr>
                <w:b/>
              </w:rPr>
            </w:pPr>
          </w:p>
        </w:tc>
        <w:tc>
          <w:tcPr>
            <w:tcW w:w="1843" w:type="dxa"/>
          </w:tcPr>
          <w:p w:rsidR="000413B5" w:rsidRPr="00A11D13" w:rsidRDefault="000413B5" w:rsidP="00116F27">
            <w:pPr>
              <w:jc w:val="center"/>
              <w:rPr>
                <w:b/>
                <w:sz w:val="28"/>
                <w:szCs w:val="28"/>
              </w:rPr>
            </w:pPr>
            <w:r w:rsidRPr="00A11D13">
              <w:rPr>
                <w:b/>
                <w:sz w:val="28"/>
                <w:szCs w:val="28"/>
              </w:rPr>
              <w:t>1</w:t>
            </w:r>
            <w:r>
              <w:rPr>
                <w:b/>
                <w:sz w:val="28"/>
                <w:szCs w:val="28"/>
              </w:rPr>
              <w:t>4</w:t>
            </w:r>
          </w:p>
        </w:tc>
      </w:tr>
    </w:tbl>
    <w:p w:rsidR="000413B5" w:rsidRPr="00A11D13" w:rsidRDefault="000413B5" w:rsidP="000413B5">
      <w:pPr>
        <w:rPr>
          <w:b/>
          <w:i/>
        </w:rPr>
      </w:pPr>
    </w:p>
    <w:p w:rsidR="000413B5" w:rsidRPr="00A11D13" w:rsidRDefault="000413B5" w:rsidP="000413B5">
      <w:pPr>
        <w:rPr>
          <w:b/>
          <w:bCs/>
          <w:i/>
        </w:rPr>
      </w:pPr>
    </w:p>
    <w:p w:rsidR="000413B5" w:rsidRPr="00EF751F" w:rsidRDefault="000413B5" w:rsidP="0004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r w:rsidRPr="00A11D13">
        <w:rPr>
          <w:b/>
          <w:i/>
          <w:u w:val="single"/>
        </w:rPr>
        <w:br w:type="page"/>
      </w:r>
      <w:r w:rsidRPr="00DE5F4C">
        <w:rPr>
          <w:b/>
          <w:sz w:val="28"/>
          <w:szCs w:val="28"/>
        </w:rPr>
        <w:t xml:space="preserve">1 </w:t>
      </w:r>
      <w:r w:rsidRPr="00DE5F4C">
        <w:rPr>
          <w:b/>
          <w:caps/>
          <w:sz w:val="28"/>
          <w:szCs w:val="28"/>
        </w:rPr>
        <w:t xml:space="preserve">ОБЩАЯ ХАРАКТЕРИСТИКА </w:t>
      </w:r>
      <w:r w:rsidR="0035221B">
        <w:rPr>
          <w:b/>
          <w:caps/>
          <w:sz w:val="28"/>
          <w:szCs w:val="28"/>
        </w:rPr>
        <w:t xml:space="preserve">ПРИМЕРНОЙ </w:t>
      </w:r>
      <w:r w:rsidRPr="00DE5F4C">
        <w:rPr>
          <w:b/>
          <w:caps/>
          <w:sz w:val="28"/>
          <w:szCs w:val="28"/>
        </w:rPr>
        <w:t>РАБОЧ</w:t>
      </w:r>
      <w:r>
        <w:rPr>
          <w:b/>
          <w:caps/>
          <w:sz w:val="28"/>
          <w:szCs w:val="28"/>
        </w:rPr>
        <w:t xml:space="preserve">ЕЙ ПРОГРАММЫ УЧЕБНОЙ ДИСЦИПЛИНЫ </w:t>
      </w:r>
      <w:r>
        <w:rPr>
          <w:b/>
          <w:sz w:val="28"/>
          <w:szCs w:val="28"/>
        </w:rPr>
        <w:t>ОП 08 ОБРАБОТКА</w:t>
      </w:r>
      <w:r w:rsidRPr="00EF751F">
        <w:rPr>
          <w:b/>
          <w:sz w:val="28"/>
          <w:szCs w:val="28"/>
        </w:rPr>
        <w:t xml:space="preserve"> </w:t>
      </w:r>
      <w:r>
        <w:rPr>
          <w:b/>
          <w:sz w:val="28"/>
          <w:szCs w:val="28"/>
        </w:rPr>
        <w:t xml:space="preserve">МЕТАЛЛОВ </w:t>
      </w:r>
      <w:r w:rsidRPr="00EF751F">
        <w:rPr>
          <w:b/>
          <w:sz w:val="28"/>
          <w:szCs w:val="28"/>
        </w:rPr>
        <w:t xml:space="preserve"> </w:t>
      </w:r>
      <w:r>
        <w:rPr>
          <w:b/>
          <w:sz w:val="28"/>
          <w:szCs w:val="28"/>
        </w:rPr>
        <w:t>РЕЗАНИЕМ</w:t>
      </w:r>
      <w:r w:rsidRPr="00EF751F">
        <w:rPr>
          <w:b/>
          <w:sz w:val="28"/>
          <w:szCs w:val="28"/>
        </w:rPr>
        <w:t xml:space="preserve">, </w:t>
      </w:r>
      <w:r>
        <w:rPr>
          <w:b/>
          <w:sz w:val="28"/>
          <w:szCs w:val="28"/>
        </w:rPr>
        <w:t xml:space="preserve"> СТАНКИ И</w:t>
      </w:r>
      <w:r w:rsidRPr="00EF751F">
        <w:rPr>
          <w:b/>
          <w:sz w:val="28"/>
          <w:szCs w:val="28"/>
        </w:rPr>
        <w:t xml:space="preserve"> </w:t>
      </w:r>
      <w:r>
        <w:rPr>
          <w:b/>
          <w:sz w:val="28"/>
          <w:szCs w:val="28"/>
        </w:rPr>
        <w:t>ИНСТРУМЕНТЫ</w:t>
      </w:r>
    </w:p>
    <w:p w:rsidR="000413B5" w:rsidRPr="00DE5F4C"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p w:rsidR="000413B5" w:rsidRPr="00DE5F4C" w:rsidRDefault="000413B5" w:rsidP="000413B5">
      <w:pPr>
        <w:jc w:val="both"/>
        <w:rPr>
          <w:sz w:val="28"/>
          <w:szCs w:val="28"/>
        </w:rPr>
      </w:pPr>
      <w:r w:rsidRPr="00DE5F4C">
        <w:rPr>
          <w:b/>
          <w:sz w:val="28"/>
          <w:szCs w:val="28"/>
        </w:rPr>
        <w:t xml:space="preserve">1.1 </w:t>
      </w:r>
      <w:r w:rsidRPr="003C4C2C">
        <w:rPr>
          <w:b/>
          <w:sz w:val="28"/>
          <w:szCs w:val="28"/>
        </w:rPr>
        <w:t>Место дис</w:t>
      </w:r>
      <w:r>
        <w:rPr>
          <w:b/>
          <w:sz w:val="28"/>
          <w:szCs w:val="28"/>
        </w:rPr>
        <w:t>циплины в структуре</w:t>
      </w:r>
      <w:r w:rsidRPr="003C4C2C">
        <w:rPr>
          <w:b/>
          <w:sz w:val="28"/>
          <w:szCs w:val="28"/>
        </w:rPr>
        <w:t xml:space="preserve"> образовательной программы </w:t>
      </w:r>
      <w:r>
        <w:rPr>
          <w:b/>
          <w:sz w:val="28"/>
          <w:szCs w:val="28"/>
        </w:rPr>
        <w:t xml:space="preserve">среднего профессионального образования  </w:t>
      </w:r>
      <w:r w:rsidRPr="003C4C2C">
        <w:rPr>
          <w:b/>
          <w:sz w:val="28"/>
          <w:szCs w:val="28"/>
        </w:rPr>
        <w:t xml:space="preserve">– программы подготовки специалистов среднего звена: </w:t>
      </w:r>
      <w:r w:rsidRPr="003C4C2C">
        <w:rPr>
          <w:sz w:val="28"/>
          <w:szCs w:val="28"/>
        </w:rPr>
        <w:t>учебная дисциплина ОП 08 Обработка металлов резанием, станки и инст</w:t>
      </w:r>
      <w:r w:rsidR="001F259D">
        <w:rPr>
          <w:sz w:val="28"/>
          <w:szCs w:val="28"/>
        </w:rPr>
        <w:t>рументы принадлежит к обязательному профессиональному блок</w:t>
      </w:r>
      <w:r w:rsidRPr="003C4C2C">
        <w:rPr>
          <w:sz w:val="28"/>
          <w:szCs w:val="28"/>
        </w:rPr>
        <w:t>у</w:t>
      </w:r>
      <w:r w:rsidRPr="00DE5F4C">
        <w:rPr>
          <w:sz w:val="28"/>
          <w:szCs w:val="28"/>
        </w:rPr>
        <w:t>.</w:t>
      </w:r>
    </w:p>
    <w:p w:rsidR="000413B5" w:rsidRPr="00DE5F4C" w:rsidRDefault="000413B5" w:rsidP="000413B5">
      <w:pPr>
        <w:ind w:firstLine="851"/>
        <w:jc w:val="both"/>
        <w:rPr>
          <w:sz w:val="16"/>
          <w:szCs w:val="16"/>
        </w:rPr>
      </w:pPr>
    </w:p>
    <w:p w:rsidR="000413B5" w:rsidRPr="00DE5F4C"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r w:rsidRPr="00DE5F4C">
        <w:rPr>
          <w:b/>
          <w:sz w:val="28"/>
          <w:szCs w:val="28"/>
        </w:rPr>
        <w:t>1.2 Цель и планируемые результаты освоения учебной дисциплины:</w:t>
      </w:r>
    </w:p>
    <w:p w:rsidR="000413B5" w:rsidRPr="00DE5F4C" w:rsidRDefault="000413B5" w:rsidP="000413B5">
      <w:pPr>
        <w:jc w:val="both"/>
        <w:rPr>
          <w:lang w:eastAsia="en-US"/>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29"/>
        <w:gridCol w:w="4508"/>
        <w:gridCol w:w="5103"/>
      </w:tblGrid>
      <w:tr w:rsidR="000413B5" w:rsidRPr="00DE5F4C" w:rsidTr="00116F27">
        <w:trPr>
          <w:trHeight w:val="649"/>
        </w:trPr>
        <w:tc>
          <w:tcPr>
            <w:tcW w:w="1129" w:type="dxa"/>
            <w:tcBorders>
              <w:top w:val="single" w:sz="4" w:space="0" w:color="auto"/>
              <w:left w:val="single" w:sz="4" w:space="0" w:color="auto"/>
              <w:bottom w:val="single" w:sz="4" w:space="0" w:color="auto"/>
              <w:right w:val="single" w:sz="4" w:space="0" w:color="auto"/>
            </w:tcBorders>
          </w:tcPr>
          <w:p w:rsidR="000413B5" w:rsidRDefault="000413B5" w:rsidP="00116F27">
            <w:pPr>
              <w:jc w:val="center"/>
              <w:rPr>
                <w:b/>
              </w:rPr>
            </w:pPr>
            <w:r>
              <w:rPr>
                <w:b/>
              </w:rPr>
              <w:t xml:space="preserve">Коды </w:t>
            </w:r>
          </w:p>
          <w:p w:rsidR="000413B5" w:rsidRDefault="000413B5" w:rsidP="00116F27">
            <w:pPr>
              <w:jc w:val="center"/>
              <w:rPr>
                <w:b/>
              </w:rPr>
            </w:pPr>
            <w:r>
              <w:rPr>
                <w:b/>
              </w:rPr>
              <w:t xml:space="preserve">ОК, </w:t>
            </w:r>
          </w:p>
          <w:p w:rsidR="000413B5" w:rsidRDefault="000413B5" w:rsidP="00116F27">
            <w:pPr>
              <w:jc w:val="center"/>
              <w:rPr>
                <w:b/>
              </w:rPr>
            </w:pPr>
            <w:r>
              <w:rPr>
                <w:b/>
              </w:rPr>
              <w:t>П</w:t>
            </w:r>
            <w:r w:rsidRPr="00DE5F4C">
              <w:rPr>
                <w:b/>
              </w:rPr>
              <w:t>К</w:t>
            </w:r>
            <w:r>
              <w:rPr>
                <w:b/>
              </w:rPr>
              <w:t>,</w:t>
            </w:r>
          </w:p>
          <w:p w:rsidR="000413B5" w:rsidRPr="00DE5F4C" w:rsidRDefault="000413B5" w:rsidP="00116F27">
            <w:pPr>
              <w:jc w:val="center"/>
              <w:rPr>
                <w:b/>
              </w:rPr>
            </w:pPr>
            <w:r>
              <w:rPr>
                <w:b/>
              </w:rPr>
              <w:t>ЛР</w:t>
            </w:r>
          </w:p>
        </w:tc>
        <w:tc>
          <w:tcPr>
            <w:tcW w:w="4508" w:type="dxa"/>
            <w:tcBorders>
              <w:top w:val="single" w:sz="4" w:space="0" w:color="auto"/>
              <w:left w:val="single" w:sz="4" w:space="0" w:color="auto"/>
              <w:bottom w:val="single" w:sz="4" w:space="0" w:color="auto"/>
              <w:right w:val="single" w:sz="4" w:space="0" w:color="auto"/>
            </w:tcBorders>
            <w:vAlign w:val="center"/>
          </w:tcPr>
          <w:p w:rsidR="000413B5" w:rsidRPr="00DE5F4C" w:rsidRDefault="000413B5" w:rsidP="00116F27">
            <w:pPr>
              <w:jc w:val="center"/>
              <w:rPr>
                <w:b/>
              </w:rPr>
            </w:pPr>
            <w:r w:rsidRPr="00DE5F4C">
              <w:rPr>
                <w:b/>
              </w:rPr>
              <w:t>Умения</w:t>
            </w:r>
          </w:p>
        </w:tc>
        <w:tc>
          <w:tcPr>
            <w:tcW w:w="5103" w:type="dxa"/>
            <w:tcBorders>
              <w:top w:val="single" w:sz="4" w:space="0" w:color="auto"/>
              <w:left w:val="single" w:sz="4" w:space="0" w:color="auto"/>
              <w:bottom w:val="single" w:sz="4" w:space="0" w:color="auto"/>
              <w:right w:val="single" w:sz="4" w:space="0" w:color="auto"/>
            </w:tcBorders>
            <w:vAlign w:val="center"/>
          </w:tcPr>
          <w:p w:rsidR="000413B5" w:rsidRPr="00DE5F4C" w:rsidRDefault="000413B5" w:rsidP="00116F27">
            <w:pPr>
              <w:jc w:val="center"/>
              <w:rPr>
                <w:b/>
              </w:rPr>
            </w:pPr>
            <w:r w:rsidRPr="00DE5F4C">
              <w:rPr>
                <w:b/>
              </w:rPr>
              <w:t>Знания</w:t>
            </w:r>
          </w:p>
        </w:tc>
      </w:tr>
      <w:tr w:rsidR="000413B5" w:rsidRPr="00DE5F4C" w:rsidTr="00116F27">
        <w:trPr>
          <w:trHeight w:val="212"/>
        </w:trPr>
        <w:tc>
          <w:tcPr>
            <w:tcW w:w="1129" w:type="dxa"/>
            <w:tcBorders>
              <w:top w:val="single" w:sz="4" w:space="0" w:color="auto"/>
              <w:left w:val="single" w:sz="4" w:space="0" w:color="auto"/>
              <w:bottom w:val="single" w:sz="4" w:space="0" w:color="auto"/>
              <w:right w:val="single" w:sz="4" w:space="0" w:color="auto"/>
            </w:tcBorders>
          </w:tcPr>
          <w:p w:rsidR="000413B5" w:rsidRPr="00DE5F4C" w:rsidRDefault="000413B5" w:rsidP="00116F27">
            <w:pPr>
              <w:jc w:val="center"/>
            </w:pPr>
            <w:r w:rsidRPr="00DE5F4C">
              <w:t>ОК 01.</w:t>
            </w:r>
          </w:p>
          <w:p w:rsidR="000413B5" w:rsidRPr="00DE5F4C" w:rsidRDefault="000413B5" w:rsidP="00116F27">
            <w:pPr>
              <w:jc w:val="center"/>
            </w:pPr>
            <w:r w:rsidRPr="00DE5F4C">
              <w:t>ОК 02.</w:t>
            </w:r>
          </w:p>
          <w:p w:rsidR="000413B5" w:rsidRPr="00DE5F4C" w:rsidRDefault="000413B5" w:rsidP="00116F27">
            <w:pPr>
              <w:jc w:val="center"/>
            </w:pPr>
            <w:r w:rsidRPr="00DE5F4C">
              <w:t>ОК 03.</w:t>
            </w:r>
          </w:p>
          <w:p w:rsidR="000413B5" w:rsidRPr="00DE5F4C" w:rsidRDefault="000413B5" w:rsidP="00116F27">
            <w:pPr>
              <w:jc w:val="center"/>
            </w:pPr>
            <w:r w:rsidRPr="00DE5F4C">
              <w:t>ОК 04.</w:t>
            </w:r>
          </w:p>
          <w:p w:rsidR="000413B5" w:rsidRPr="00DE5F4C" w:rsidRDefault="000413B5" w:rsidP="00116F27">
            <w:pPr>
              <w:jc w:val="center"/>
            </w:pPr>
            <w:r w:rsidRPr="00DE5F4C">
              <w:t>ОК 05.</w:t>
            </w:r>
          </w:p>
          <w:p w:rsidR="000413B5" w:rsidRPr="00DE5F4C" w:rsidRDefault="000413B5" w:rsidP="00116F27">
            <w:pPr>
              <w:jc w:val="center"/>
            </w:pPr>
            <w:r w:rsidRPr="00DE5F4C">
              <w:t>ОК 07.</w:t>
            </w:r>
          </w:p>
          <w:p w:rsidR="000413B5" w:rsidRPr="00DE5F4C" w:rsidRDefault="000413B5" w:rsidP="00116F27">
            <w:pPr>
              <w:jc w:val="center"/>
            </w:pPr>
            <w:r w:rsidRPr="00DE5F4C">
              <w:t>ОК 09.</w:t>
            </w:r>
          </w:p>
          <w:p w:rsidR="000413B5" w:rsidRPr="00DE5F4C" w:rsidRDefault="000413B5" w:rsidP="00116F27">
            <w:pPr>
              <w:jc w:val="center"/>
            </w:pPr>
            <w:r w:rsidRPr="00DE5F4C">
              <w:t>ОК 10.</w:t>
            </w:r>
          </w:p>
          <w:p w:rsidR="000413B5" w:rsidRPr="00DE5F4C" w:rsidRDefault="000413B5" w:rsidP="00116F27">
            <w:pPr>
              <w:jc w:val="center"/>
            </w:pPr>
            <w:r w:rsidRPr="00DE5F4C">
              <w:t>ПК 1.1.</w:t>
            </w:r>
          </w:p>
          <w:p w:rsidR="000413B5" w:rsidRPr="00DE5F4C" w:rsidRDefault="000413B5" w:rsidP="00116F27">
            <w:pPr>
              <w:jc w:val="center"/>
            </w:pPr>
            <w:r w:rsidRPr="00DE5F4C">
              <w:t>ПК 1.2.</w:t>
            </w:r>
          </w:p>
          <w:p w:rsidR="000413B5" w:rsidRPr="00DE5F4C" w:rsidRDefault="000413B5" w:rsidP="00116F27">
            <w:pPr>
              <w:jc w:val="center"/>
            </w:pPr>
            <w:r w:rsidRPr="00DE5F4C">
              <w:t>ПК 1.3.</w:t>
            </w:r>
          </w:p>
          <w:p w:rsidR="000413B5" w:rsidRPr="00DE5F4C" w:rsidRDefault="000413B5" w:rsidP="00116F27">
            <w:pPr>
              <w:jc w:val="center"/>
            </w:pPr>
            <w:r w:rsidRPr="00DE5F4C">
              <w:t>ПК 2.1.</w:t>
            </w:r>
          </w:p>
          <w:p w:rsidR="000413B5" w:rsidRPr="00DE5F4C" w:rsidRDefault="000413B5" w:rsidP="00116F27">
            <w:pPr>
              <w:jc w:val="center"/>
            </w:pPr>
            <w:r w:rsidRPr="00DE5F4C">
              <w:t>ПК 2.2.</w:t>
            </w:r>
          </w:p>
          <w:p w:rsidR="000413B5" w:rsidRPr="00DE5F4C" w:rsidRDefault="000413B5" w:rsidP="00116F27">
            <w:pPr>
              <w:jc w:val="center"/>
            </w:pPr>
            <w:r w:rsidRPr="00DE5F4C">
              <w:t>ПК 2.3.</w:t>
            </w:r>
          </w:p>
          <w:p w:rsidR="000413B5" w:rsidRPr="00DE5F4C" w:rsidRDefault="000413B5" w:rsidP="00116F27">
            <w:pPr>
              <w:jc w:val="center"/>
            </w:pPr>
            <w:r w:rsidRPr="00DE5F4C">
              <w:t>ПК 2.4.</w:t>
            </w:r>
          </w:p>
          <w:p w:rsidR="000413B5" w:rsidRPr="00DE5F4C" w:rsidRDefault="000413B5" w:rsidP="00116F27">
            <w:pPr>
              <w:jc w:val="center"/>
            </w:pPr>
            <w:r w:rsidRPr="00DE5F4C">
              <w:t>ПК 3.1.</w:t>
            </w:r>
          </w:p>
          <w:p w:rsidR="000413B5" w:rsidRPr="00DE5F4C" w:rsidRDefault="000413B5" w:rsidP="00116F27">
            <w:pPr>
              <w:jc w:val="center"/>
            </w:pPr>
            <w:r w:rsidRPr="00DE5F4C">
              <w:t>ПК 3.2.</w:t>
            </w:r>
          </w:p>
          <w:p w:rsidR="000413B5" w:rsidRPr="00DE5F4C" w:rsidRDefault="000413B5" w:rsidP="00116F27">
            <w:pPr>
              <w:jc w:val="center"/>
            </w:pPr>
            <w:r w:rsidRPr="00DE5F4C">
              <w:t>ПК 3.3.</w:t>
            </w:r>
          </w:p>
          <w:p w:rsidR="000413B5" w:rsidRPr="00DE5F4C" w:rsidRDefault="000413B5" w:rsidP="00116F27">
            <w:pPr>
              <w:jc w:val="center"/>
            </w:pPr>
            <w:r w:rsidRPr="00DE5F4C">
              <w:t>ПК 4.1.</w:t>
            </w:r>
          </w:p>
          <w:p w:rsidR="000413B5" w:rsidRPr="00DE5F4C" w:rsidRDefault="000413B5" w:rsidP="00116F27">
            <w:pPr>
              <w:jc w:val="center"/>
            </w:pPr>
            <w:r w:rsidRPr="00DE5F4C">
              <w:t>ПК 4.2.</w:t>
            </w:r>
          </w:p>
          <w:p w:rsidR="000413B5" w:rsidRDefault="000413B5" w:rsidP="00116F27">
            <w:pPr>
              <w:jc w:val="center"/>
            </w:pPr>
            <w:r w:rsidRPr="00DE5F4C">
              <w:t>ПК 4.3.</w:t>
            </w:r>
          </w:p>
          <w:p w:rsidR="001F259D" w:rsidRPr="00DE5F4C" w:rsidRDefault="000413B5" w:rsidP="001F259D">
            <w:pPr>
              <w:rPr>
                <w:b/>
              </w:rPr>
            </w:pPr>
            <w:r>
              <w:t xml:space="preserve"> </w:t>
            </w:r>
          </w:p>
          <w:p w:rsidR="000413B5" w:rsidRPr="00DE5F4C" w:rsidRDefault="000413B5" w:rsidP="00116F27">
            <w:pPr>
              <w:rPr>
                <w:b/>
              </w:rPr>
            </w:pPr>
          </w:p>
        </w:tc>
        <w:tc>
          <w:tcPr>
            <w:tcW w:w="4508" w:type="dxa"/>
            <w:tcBorders>
              <w:top w:val="single" w:sz="4" w:space="0" w:color="auto"/>
              <w:left w:val="single" w:sz="4" w:space="0" w:color="auto"/>
              <w:bottom w:val="single" w:sz="4" w:space="0" w:color="auto"/>
              <w:right w:val="single" w:sz="4" w:space="0" w:color="auto"/>
            </w:tcBorders>
          </w:tcPr>
          <w:p w:rsidR="000413B5" w:rsidRPr="00DE5F4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72"/>
            </w:pPr>
            <w:r w:rsidRPr="00DE5F4C">
              <w:t>- выбирать рациональный способ обработки деталей;</w:t>
            </w:r>
          </w:p>
          <w:p w:rsidR="000413B5" w:rsidRPr="00DE5F4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72"/>
            </w:pPr>
            <w:r w:rsidRPr="00DE5F4C">
              <w:t>- оформлять технологическую и другую документацию в соответствии с действующей нормативной базой;</w:t>
            </w:r>
          </w:p>
          <w:p w:rsidR="000413B5" w:rsidRPr="00DE5F4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72"/>
            </w:pPr>
            <w:r w:rsidRPr="00DE5F4C">
              <w:t>- производить расчеты режимов резания;</w:t>
            </w:r>
          </w:p>
          <w:p w:rsidR="000413B5" w:rsidRPr="00DE5F4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72"/>
            </w:pPr>
            <w:r w:rsidRPr="00DE5F4C">
              <w:t>- выбирать средства и контролировать геометрические параметры инструмента;</w:t>
            </w:r>
          </w:p>
          <w:p w:rsidR="000413B5" w:rsidRPr="00DE5F4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72"/>
            </w:pPr>
            <w:r w:rsidRPr="00DE5F4C">
              <w:t>- читать кинематическую схему станка;</w:t>
            </w:r>
          </w:p>
          <w:p w:rsidR="000413B5" w:rsidRPr="00DE5F4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72"/>
            </w:pPr>
            <w:r w:rsidRPr="00DE5F4C">
              <w:t>- составлять перечень операций обработки;</w:t>
            </w:r>
          </w:p>
          <w:p w:rsidR="000413B5" w:rsidRPr="00DE5F4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72"/>
            </w:pPr>
            <w:r w:rsidRPr="00DE5F4C">
              <w:t>- выбирать режущий инструмент и оборудование для обработки вала, отверстия, паза, резьбы и зубчатого колеса;</w:t>
            </w:r>
          </w:p>
          <w:p w:rsidR="000413B5" w:rsidRPr="00273E2B"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72"/>
            </w:pPr>
            <w:r w:rsidRPr="00DE5F4C">
              <w:rPr>
                <w:i/>
              </w:rPr>
              <w:t xml:space="preserve">- </w:t>
            </w:r>
            <w:r w:rsidRPr="00273E2B">
              <w:t>выбирать режущий инструмент и назначать режимы резания в зависимости от условий обработки;</w:t>
            </w:r>
          </w:p>
          <w:p w:rsidR="000413B5" w:rsidRPr="00273E2B"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72"/>
              <w:rPr>
                <w:vertAlign w:val="superscript"/>
              </w:rPr>
            </w:pPr>
            <w:r w:rsidRPr="00273E2B">
              <w:t>- определять передаточные отношения в различных видах передач.</w:t>
            </w:r>
            <w:r w:rsidRPr="00273E2B">
              <w:rPr>
                <w:vertAlign w:val="superscript"/>
              </w:rPr>
              <w:t>1</w:t>
            </w:r>
          </w:p>
          <w:p w:rsidR="000413B5" w:rsidRPr="00DE5F4C" w:rsidRDefault="000413B5" w:rsidP="00116F27">
            <w:pPr>
              <w:ind w:left="5" w:firstLine="572"/>
              <w:rPr>
                <w:b/>
              </w:rPr>
            </w:pPr>
          </w:p>
        </w:tc>
        <w:tc>
          <w:tcPr>
            <w:tcW w:w="5103" w:type="dxa"/>
            <w:tcBorders>
              <w:top w:val="single" w:sz="4" w:space="0" w:color="auto"/>
              <w:left w:val="single" w:sz="4" w:space="0" w:color="auto"/>
              <w:bottom w:val="single" w:sz="4" w:space="0" w:color="auto"/>
              <w:right w:val="single" w:sz="4" w:space="0" w:color="auto"/>
            </w:tcBorders>
          </w:tcPr>
          <w:p w:rsidR="000413B5" w:rsidRPr="00DE5F4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01"/>
            </w:pPr>
            <w:r w:rsidRPr="00DE5F4C">
              <w:t>- назначение, классификацию, конструкцию, принцип работы и область применения металлорежущих станков;</w:t>
            </w:r>
          </w:p>
          <w:p w:rsidR="000413B5" w:rsidRPr="00697FF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01"/>
            </w:pPr>
            <w:r w:rsidRPr="00DE5F4C">
              <w:rPr>
                <w:i/>
              </w:rPr>
              <w:t xml:space="preserve">- </w:t>
            </w:r>
            <w:r w:rsidRPr="00697FF7">
              <w:t>движения в металлорежущих станках;</w:t>
            </w:r>
          </w:p>
          <w:p w:rsidR="000413B5" w:rsidRPr="00697FF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01"/>
              <w:rPr>
                <w:vertAlign w:val="superscript"/>
              </w:rPr>
            </w:pPr>
            <w:r w:rsidRPr="00697FF7">
              <w:t>- классификацию и область применения режущего инструмента;</w:t>
            </w:r>
            <w:r w:rsidRPr="00697FF7">
              <w:rPr>
                <w:vertAlign w:val="superscript"/>
              </w:rPr>
              <w:t>1</w:t>
            </w:r>
          </w:p>
          <w:p w:rsidR="000413B5" w:rsidRPr="00DE5F4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01"/>
            </w:pPr>
            <w:r w:rsidRPr="00DE5F4C">
              <w:t>- правила безопасности при работе на металлорежущих станках;</w:t>
            </w:r>
          </w:p>
          <w:p w:rsidR="000413B5" w:rsidRPr="00DE5F4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01"/>
            </w:pPr>
            <w:r w:rsidRPr="00DE5F4C">
              <w:t>- основные положения технологической документации;</w:t>
            </w:r>
          </w:p>
          <w:p w:rsidR="000413B5" w:rsidRPr="00DE5F4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01"/>
            </w:pPr>
            <w:r w:rsidRPr="00DE5F4C">
              <w:t>- методику расчета режимов резания;</w:t>
            </w:r>
          </w:p>
          <w:p w:rsidR="000413B5" w:rsidRPr="00DE5F4C" w:rsidRDefault="000413B5" w:rsidP="00116F27">
            <w:pPr>
              <w:tabs>
                <w:tab w:val="left" w:pos="266"/>
              </w:tabs>
              <w:ind w:firstLine="601"/>
            </w:pPr>
            <w:r w:rsidRPr="00DE5F4C">
              <w:t>- основные технологические методы формирования заготовок.</w:t>
            </w:r>
          </w:p>
        </w:tc>
      </w:tr>
    </w:tbl>
    <w:p w:rsidR="000413B5" w:rsidRPr="005C51BE" w:rsidRDefault="000413B5" w:rsidP="000413B5">
      <w:pPr>
        <w:spacing w:line="200" w:lineRule="exact"/>
        <w:jc w:val="both"/>
        <w:rPr>
          <w:sz w:val="20"/>
          <w:szCs w:val="20"/>
        </w:rPr>
      </w:pPr>
      <w:r w:rsidRPr="005C51BE">
        <w:rPr>
          <w:sz w:val="20"/>
          <w:szCs w:val="20"/>
        </w:rPr>
        <w:t>---------------------</w:t>
      </w:r>
    </w:p>
    <w:p w:rsidR="000413B5" w:rsidRPr="005C51BE" w:rsidRDefault="000413B5" w:rsidP="000413B5">
      <w:pPr>
        <w:spacing w:line="200" w:lineRule="exact"/>
        <w:jc w:val="both"/>
        <w:rPr>
          <w:sz w:val="20"/>
          <w:szCs w:val="20"/>
        </w:rPr>
      </w:pPr>
      <w:r w:rsidRPr="005C51BE">
        <w:rPr>
          <w:sz w:val="20"/>
          <w:szCs w:val="20"/>
          <w:vertAlign w:val="superscript"/>
        </w:rPr>
        <w:t>1</w:t>
      </w:r>
      <w:r w:rsidRPr="005C51BE">
        <w:rPr>
          <w:sz w:val="20"/>
          <w:szCs w:val="20"/>
        </w:rPr>
        <w:t xml:space="preserve"> Дополнительные умения</w:t>
      </w:r>
      <w:r>
        <w:rPr>
          <w:sz w:val="20"/>
          <w:szCs w:val="20"/>
        </w:rPr>
        <w:t xml:space="preserve"> и знания</w:t>
      </w:r>
      <w:r w:rsidRPr="005C51BE">
        <w:rPr>
          <w:sz w:val="20"/>
          <w:szCs w:val="20"/>
        </w:rPr>
        <w:t>, введены в рабочую программу учебной дисциплины ОП 0</w:t>
      </w:r>
      <w:r>
        <w:rPr>
          <w:sz w:val="20"/>
          <w:szCs w:val="20"/>
        </w:rPr>
        <w:t>8</w:t>
      </w:r>
      <w:r w:rsidRPr="005C51BE">
        <w:rPr>
          <w:sz w:val="20"/>
          <w:szCs w:val="20"/>
        </w:rPr>
        <w:t xml:space="preserve"> </w:t>
      </w:r>
      <w:r w:rsidRPr="00BD4F5D">
        <w:rPr>
          <w:sz w:val="20"/>
          <w:szCs w:val="20"/>
        </w:rPr>
        <w:t>Обработка металлов резанием, станки и инструменты</w:t>
      </w:r>
      <w:r w:rsidRPr="005C51BE">
        <w:rPr>
          <w:sz w:val="20"/>
          <w:szCs w:val="20"/>
        </w:rPr>
        <w:t xml:space="preserve"> по требованию работодателя  - ПАО «НЛМК».</w:t>
      </w:r>
    </w:p>
    <w:p w:rsidR="000413B5" w:rsidRDefault="000413B5" w:rsidP="000413B5">
      <w:pPr>
        <w:ind w:firstLine="851"/>
        <w:rPr>
          <w:b/>
          <w:sz w:val="28"/>
          <w:szCs w:val="28"/>
        </w:rPr>
      </w:pPr>
    </w:p>
    <w:p w:rsidR="000413B5" w:rsidRPr="00DE5F4C" w:rsidRDefault="000413B5" w:rsidP="000413B5">
      <w:pPr>
        <w:rPr>
          <w:b/>
          <w:sz w:val="28"/>
          <w:szCs w:val="28"/>
        </w:rPr>
      </w:pPr>
      <w:r w:rsidRPr="00DE5F4C">
        <w:rPr>
          <w:b/>
          <w:sz w:val="28"/>
          <w:szCs w:val="28"/>
        </w:rPr>
        <w:t>2 СТРУКТУРА И СОДЕРЖАНИЕ УЧЕБНОЙ ДИСЦИПЛИНЫ</w:t>
      </w:r>
    </w:p>
    <w:p w:rsidR="000413B5" w:rsidRPr="00DE5F4C" w:rsidRDefault="000413B5" w:rsidP="000413B5">
      <w:pPr>
        <w:ind w:firstLine="851"/>
        <w:rPr>
          <w:sz w:val="16"/>
          <w:szCs w:val="16"/>
        </w:rPr>
      </w:pPr>
    </w:p>
    <w:p w:rsidR="000413B5" w:rsidRPr="00DE5F4C" w:rsidRDefault="000413B5" w:rsidP="000413B5">
      <w:pPr>
        <w:rPr>
          <w:b/>
          <w:sz w:val="28"/>
          <w:szCs w:val="28"/>
        </w:rPr>
      </w:pPr>
      <w:r w:rsidRPr="00DE5F4C">
        <w:rPr>
          <w:b/>
          <w:sz w:val="28"/>
          <w:szCs w:val="28"/>
        </w:rPr>
        <w:t>2.1 Объем учебной дисциплины и виды учебной работы</w:t>
      </w:r>
    </w:p>
    <w:p w:rsidR="000413B5" w:rsidRPr="00DE5F4C"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b/>
          <w:sz w:val="28"/>
          <w:szCs w:val="28"/>
        </w:rPr>
      </w:pPr>
    </w:p>
    <w:tbl>
      <w:tblPr>
        <w:tblW w:w="487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8721"/>
        <w:gridCol w:w="1706"/>
      </w:tblGrid>
      <w:tr w:rsidR="000413B5" w:rsidRPr="00DE5F4C" w:rsidTr="00116F27">
        <w:trPr>
          <w:trHeight w:val="490"/>
          <w:jc w:val="center"/>
        </w:trPr>
        <w:tc>
          <w:tcPr>
            <w:tcW w:w="4182" w:type="pct"/>
            <w:vAlign w:val="center"/>
          </w:tcPr>
          <w:p w:rsidR="000413B5" w:rsidRPr="00DE5F4C" w:rsidRDefault="000413B5" w:rsidP="00116F27">
            <w:pPr>
              <w:rPr>
                <w:b/>
                <w:sz w:val="28"/>
                <w:szCs w:val="28"/>
              </w:rPr>
            </w:pPr>
            <w:r w:rsidRPr="00DE5F4C">
              <w:rPr>
                <w:b/>
                <w:sz w:val="28"/>
                <w:szCs w:val="28"/>
              </w:rPr>
              <w:t>Виды учебной работы</w:t>
            </w:r>
          </w:p>
        </w:tc>
        <w:tc>
          <w:tcPr>
            <w:tcW w:w="818" w:type="pct"/>
            <w:vAlign w:val="center"/>
          </w:tcPr>
          <w:p w:rsidR="000413B5" w:rsidRPr="00DE5F4C" w:rsidRDefault="000413B5" w:rsidP="00116F27">
            <w:pPr>
              <w:jc w:val="center"/>
              <w:rPr>
                <w:b/>
                <w:iCs/>
                <w:sz w:val="28"/>
                <w:szCs w:val="28"/>
              </w:rPr>
            </w:pPr>
            <w:r w:rsidRPr="00DE5F4C">
              <w:rPr>
                <w:b/>
                <w:iCs/>
                <w:sz w:val="28"/>
                <w:szCs w:val="28"/>
              </w:rPr>
              <w:t>Объем в часах</w:t>
            </w:r>
          </w:p>
        </w:tc>
      </w:tr>
      <w:tr w:rsidR="000413B5" w:rsidRPr="00DE5F4C" w:rsidTr="00116F27">
        <w:trPr>
          <w:trHeight w:val="490"/>
          <w:jc w:val="center"/>
        </w:trPr>
        <w:tc>
          <w:tcPr>
            <w:tcW w:w="4182" w:type="pct"/>
            <w:vAlign w:val="center"/>
          </w:tcPr>
          <w:p w:rsidR="000413B5" w:rsidRPr="00DE5F4C" w:rsidRDefault="000413B5" w:rsidP="00116F27">
            <w:pPr>
              <w:rPr>
                <w:b/>
                <w:sz w:val="28"/>
                <w:szCs w:val="28"/>
              </w:rPr>
            </w:pPr>
            <w:r w:rsidRPr="00DE5F4C">
              <w:rPr>
                <w:b/>
                <w:sz w:val="28"/>
                <w:szCs w:val="28"/>
              </w:rPr>
              <w:t xml:space="preserve">Объем образовательной программы </w:t>
            </w:r>
            <w:r>
              <w:rPr>
                <w:b/>
                <w:sz w:val="28"/>
                <w:szCs w:val="28"/>
              </w:rPr>
              <w:t xml:space="preserve">учебной дисциплины </w:t>
            </w:r>
          </w:p>
        </w:tc>
        <w:tc>
          <w:tcPr>
            <w:tcW w:w="818" w:type="pct"/>
            <w:vAlign w:val="center"/>
          </w:tcPr>
          <w:p w:rsidR="000413B5" w:rsidRPr="00DE5F4C" w:rsidRDefault="000413B5" w:rsidP="00116F27">
            <w:pPr>
              <w:jc w:val="center"/>
              <w:rPr>
                <w:b/>
                <w:iCs/>
                <w:sz w:val="28"/>
                <w:szCs w:val="28"/>
              </w:rPr>
            </w:pPr>
            <w:r>
              <w:rPr>
                <w:b/>
                <w:iCs/>
                <w:sz w:val="28"/>
                <w:szCs w:val="28"/>
              </w:rPr>
              <w:t>36</w:t>
            </w:r>
          </w:p>
        </w:tc>
      </w:tr>
      <w:tr w:rsidR="000413B5" w:rsidRPr="00DE5F4C" w:rsidTr="00116F27">
        <w:trPr>
          <w:trHeight w:val="490"/>
          <w:jc w:val="center"/>
        </w:trPr>
        <w:tc>
          <w:tcPr>
            <w:tcW w:w="4182" w:type="pct"/>
            <w:vAlign w:val="center"/>
          </w:tcPr>
          <w:p w:rsidR="000413B5" w:rsidRPr="00DE5F4C" w:rsidRDefault="000413B5" w:rsidP="00116F27">
            <w:pPr>
              <w:rPr>
                <w:b/>
                <w:sz w:val="28"/>
                <w:szCs w:val="28"/>
              </w:rPr>
            </w:pPr>
            <w:r>
              <w:rPr>
                <w:b/>
                <w:sz w:val="28"/>
                <w:szCs w:val="28"/>
              </w:rPr>
              <w:t>в том числе в форме практической подготовки</w:t>
            </w:r>
          </w:p>
        </w:tc>
        <w:tc>
          <w:tcPr>
            <w:tcW w:w="818" w:type="pct"/>
            <w:vAlign w:val="center"/>
          </w:tcPr>
          <w:p w:rsidR="000413B5" w:rsidRDefault="000413B5" w:rsidP="00116F27">
            <w:pPr>
              <w:jc w:val="center"/>
              <w:rPr>
                <w:b/>
                <w:iCs/>
                <w:sz w:val="28"/>
                <w:szCs w:val="28"/>
              </w:rPr>
            </w:pPr>
            <w:r>
              <w:rPr>
                <w:b/>
                <w:iCs/>
                <w:sz w:val="28"/>
                <w:szCs w:val="28"/>
              </w:rPr>
              <w:t>1</w:t>
            </w:r>
            <w:r w:rsidR="002236E9">
              <w:rPr>
                <w:b/>
                <w:iCs/>
                <w:sz w:val="28"/>
                <w:szCs w:val="28"/>
              </w:rPr>
              <w:t>6</w:t>
            </w:r>
          </w:p>
        </w:tc>
      </w:tr>
      <w:tr w:rsidR="000413B5" w:rsidRPr="00DE5F4C" w:rsidTr="00116F27">
        <w:trPr>
          <w:trHeight w:val="315"/>
          <w:jc w:val="center"/>
        </w:trPr>
        <w:tc>
          <w:tcPr>
            <w:tcW w:w="5000" w:type="pct"/>
            <w:gridSpan w:val="2"/>
            <w:vAlign w:val="center"/>
          </w:tcPr>
          <w:p w:rsidR="000413B5" w:rsidRPr="00DE5F4C" w:rsidRDefault="000413B5" w:rsidP="00116F27">
            <w:pPr>
              <w:rPr>
                <w:iCs/>
                <w:sz w:val="28"/>
                <w:szCs w:val="28"/>
              </w:rPr>
            </w:pPr>
            <w:r w:rsidRPr="00DE5F4C">
              <w:rPr>
                <w:sz w:val="28"/>
                <w:szCs w:val="28"/>
              </w:rPr>
              <w:t>в том числе:</w:t>
            </w:r>
          </w:p>
        </w:tc>
      </w:tr>
      <w:tr w:rsidR="000413B5" w:rsidRPr="00DE5F4C" w:rsidTr="00116F27">
        <w:trPr>
          <w:trHeight w:val="490"/>
          <w:jc w:val="center"/>
        </w:trPr>
        <w:tc>
          <w:tcPr>
            <w:tcW w:w="4182" w:type="pct"/>
            <w:vAlign w:val="center"/>
          </w:tcPr>
          <w:p w:rsidR="000413B5" w:rsidRPr="00DE5F4C" w:rsidRDefault="000413B5" w:rsidP="00116F27">
            <w:pPr>
              <w:rPr>
                <w:sz w:val="28"/>
                <w:szCs w:val="28"/>
              </w:rPr>
            </w:pPr>
            <w:r w:rsidRPr="00DE5F4C">
              <w:rPr>
                <w:sz w:val="28"/>
                <w:szCs w:val="28"/>
              </w:rPr>
              <w:t>- теоретическое обучение</w:t>
            </w:r>
          </w:p>
        </w:tc>
        <w:tc>
          <w:tcPr>
            <w:tcW w:w="818" w:type="pct"/>
            <w:vAlign w:val="center"/>
          </w:tcPr>
          <w:p w:rsidR="000413B5" w:rsidRPr="00DE5F4C" w:rsidRDefault="000413B5" w:rsidP="00116F27">
            <w:pPr>
              <w:jc w:val="center"/>
              <w:rPr>
                <w:iCs/>
                <w:sz w:val="28"/>
                <w:szCs w:val="28"/>
              </w:rPr>
            </w:pPr>
            <w:r>
              <w:rPr>
                <w:iCs/>
                <w:sz w:val="28"/>
                <w:szCs w:val="28"/>
              </w:rPr>
              <w:t>16</w:t>
            </w:r>
          </w:p>
        </w:tc>
      </w:tr>
      <w:tr w:rsidR="000413B5" w:rsidRPr="00DE5F4C" w:rsidTr="00116F27">
        <w:trPr>
          <w:trHeight w:val="490"/>
          <w:jc w:val="center"/>
        </w:trPr>
        <w:tc>
          <w:tcPr>
            <w:tcW w:w="4182" w:type="pct"/>
            <w:vAlign w:val="center"/>
          </w:tcPr>
          <w:p w:rsidR="000413B5" w:rsidRPr="00DE5F4C" w:rsidRDefault="000413B5" w:rsidP="00116F27">
            <w:pPr>
              <w:rPr>
                <w:sz w:val="28"/>
                <w:szCs w:val="28"/>
              </w:rPr>
            </w:pPr>
            <w:r w:rsidRPr="00DE5F4C">
              <w:rPr>
                <w:sz w:val="28"/>
                <w:szCs w:val="28"/>
              </w:rPr>
              <w:t xml:space="preserve">- лабораторные </w:t>
            </w:r>
            <w:r>
              <w:rPr>
                <w:sz w:val="28"/>
                <w:szCs w:val="28"/>
              </w:rPr>
              <w:t>занятия</w:t>
            </w:r>
          </w:p>
        </w:tc>
        <w:tc>
          <w:tcPr>
            <w:tcW w:w="818" w:type="pct"/>
            <w:vAlign w:val="center"/>
          </w:tcPr>
          <w:p w:rsidR="000413B5" w:rsidRPr="00DE5F4C" w:rsidRDefault="002236E9" w:rsidP="00116F27">
            <w:pPr>
              <w:jc w:val="center"/>
              <w:rPr>
                <w:iCs/>
                <w:sz w:val="28"/>
                <w:szCs w:val="28"/>
              </w:rPr>
            </w:pPr>
            <w:r>
              <w:rPr>
                <w:iCs/>
                <w:sz w:val="28"/>
                <w:szCs w:val="28"/>
              </w:rPr>
              <w:t>6</w:t>
            </w:r>
          </w:p>
        </w:tc>
      </w:tr>
      <w:tr w:rsidR="000413B5" w:rsidRPr="00DE5F4C" w:rsidTr="00116F27">
        <w:trPr>
          <w:trHeight w:val="490"/>
          <w:jc w:val="center"/>
        </w:trPr>
        <w:tc>
          <w:tcPr>
            <w:tcW w:w="4182" w:type="pct"/>
            <w:vAlign w:val="center"/>
          </w:tcPr>
          <w:p w:rsidR="000413B5" w:rsidRPr="00DE5F4C" w:rsidRDefault="000413B5" w:rsidP="00116F27">
            <w:pPr>
              <w:rPr>
                <w:sz w:val="28"/>
                <w:szCs w:val="28"/>
              </w:rPr>
            </w:pPr>
            <w:r w:rsidRPr="00DE5F4C">
              <w:rPr>
                <w:sz w:val="28"/>
                <w:szCs w:val="28"/>
              </w:rPr>
              <w:t xml:space="preserve">- практические занятия </w:t>
            </w:r>
          </w:p>
        </w:tc>
        <w:tc>
          <w:tcPr>
            <w:tcW w:w="818" w:type="pct"/>
            <w:vAlign w:val="center"/>
          </w:tcPr>
          <w:p w:rsidR="000413B5" w:rsidRPr="00DE5F4C" w:rsidRDefault="000413B5" w:rsidP="00116F27">
            <w:pPr>
              <w:jc w:val="center"/>
              <w:rPr>
                <w:iCs/>
                <w:sz w:val="28"/>
                <w:szCs w:val="28"/>
              </w:rPr>
            </w:pPr>
            <w:r>
              <w:rPr>
                <w:iCs/>
                <w:sz w:val="28"/>
                <w:szCs w:val="28"/>
              </w:rPr>
              <w:t>1</w:t>
            </w:r>
            <w:r w:rsidR="002236E9">
              <w:rPr>
                <w:iCs/>
                <w:sz w:val="28"/>
                <w:szCs w:val="28"/>
              </w:rPr>
              <w:t>0</w:t>
            </w:r>
          </w:p>
        </w:tc>
      </w:tr>
      <w:tr w:rsidR="000413B5" w:rsidRPr="00DE5F4C" w:rsidTr="00116F27">
        <w:trPr>
          <w:trHeight w:val="490"/>
          <w:jc w:val="center"/>
        </w:trPr>
        <w:tc>
          <w:tcPr>
            <w:tcW w:w="4182" w:type="pct"/>
            <w:vAlign w:val="center"/>
          </w:tcPr>
          <w:p w:rsidR="000413B5" w:rsidRPr="00DE5F4C" w:rsidRDefault="000413B5" w:rsidP="00116F27">
            <w:pPr>
              <w:rPr>
                <w:sz w:val="28"/>
                <w:szCs w:val="28"/>
              </w:rPr>
            </w:pPr>
            <w:r w:rsidRPr="00DE5F4C">
              <w:rPr>
                <w:sz w:val="28"/>
                <w:szCs w:val="28"/>
              </w:rPr>
              <w:t>- курсовые проекты (работы)</w:t>
            </w:r>
          </w:p>
        </w:tc>
        <w:tc>
          <w:tcPr>
            <w:tcW w:w="818" w:type="pct"/>
            <w:vAlign w:val="center"/>
          </w:tcPr>
          <w:p w:rsidR="000413B5" w:rsidRPr="00DE5F4C" w:rsidRDefault="000413B5" w:rsidP="00116F27">
            <w:pPr>
              <w:jc w:val="center"/>
              <w:rPr>
                <w:iCs/>
                <w:sz w:val="28"/>
                <w:szCs w:val="28"/>
              </w:rPr>
            </w:pPr>
            <w:r w:rsidRPr="00DE5F4C">
              <w:rPr>
                <w:iCs/>
                <w:sz w:val="28"/>
                <w:szCs w:val="28"/>
              </w:rPr>
              <w:t>-</w:t>
            </w:r>
          </w:p>
        </w:tc>
      </w:tr>
      <w:tr w:rsidR="000413B5" w:rsidRPr="00DE5F4C" w:rsidTr="00116F27">
        <w:trPr>
          <w:trHeight w:val="490"/>
          <w:jc w:val="center"/>
        </w:trPr>
        <w:tc>
          <w:tcPr>
            <w:tcW w:w="4182" w:type="pct"/>
            <w:vAlign w:val="center"/>
          </w:tcPr>
          <w:p w:rsidR="000413B5" w:rsidRPr="00DE5F4C" w:rsidRDefault="000413B5" w:rsidP="00116F27">
            <w:pPr>
              <w:rPr>
                <w:i/>
                <w:sz w:val="28"/>
                <w:szCs w:val="28"/>
              </w:rPr>
            </w:pPr>
            <w:r w:rsidRPr="00DE5F4C">
              <w:rPr>
                <w:sz w:val="28"/>
                <w:szCs w:val="28"/>
              </w:rPr>
              <w:t>- самостоятельная работа</w:t>
            </w:r>
          </w:p>
        </w:tc>
        <w:tc>
          <w:tcPr>
            <w:tcW w:w="818" w:type="pct"/>
            <w:vAlign w:val="center"/>
          </w:tcPr>
          <w:p w:rsidR="000413B5" w:rsidRPr="00DE5F4C" w:rsidRDefault="002236E9" w:rsidP="00116F27">
            <w:pPr>
              <w:jc w:val="center"/>
              <w:rPr>
                <w:iCs/>
                <w:sz w:val="28"/>
                <w:szCs w:val="28"/>
              </w:rPr>
            </w:pPr>
            <w:r>
              <w:rPr>
                <w:iCs/>
                <w:sz w:val="28"/>
                <w:szCs w:val="28"/>
              </w:rPr>
              <w:t>-</w:t>
            </w:r>
          </w:p>
        </w:tc>
      </w:tr>
      <w:tr w:rsidR="000413B5" w:rsidRPr="00DE5F4C" w:rsidTr="00116F27">
        <w:trPr>
          <w:trHeight w:val="490"/>
          <w:jc w:val="center"/>
        </w:trPr>
        <w:tc>
          <w:tcPr>
            <w:tcW w:w="4182" w:type="pct"/>
            <w:vAlign w:val="center"/>
          </w:tcPr>
          <w:p w:rsidR="000413B5" w:rsidRPr="00DE5F4C" w:rsidRDefault="000413B5" w:rsidP="00116F27">
            <w:pPr>
              <w:rPr>
                <w:i/>
                <w:sz w:val="28"/>
                <w:szCs w:val="28"/>
              </w:rPr>
            </w:pPr>
            <w:r w:rsidRPr="00DE5F4C">
              <w:rPr>
                <w:i/>
                <w:sz w:val="28"/>
                <w:szCs w:val="28"/>
              </w:rPr>
              <w:t xml:space="preserve">- </w:t>
            </w:r>
            <w:r w:rsidRPr="00DE5F4C">
              <w:rPr>
                <w:sz w:val="28"/>
                <w:szCs w:val="28"/>
              </w:rPr>
              <w:t>консультации</w:t>
            </w:r>
          </w:p>
        </w:tc>
        <w:tc>
          <w:tcPr>
            <w:tcW w:w="818" w:type="pct"/>
            <w:vAlign w:val="center"/>
          </w:tcPr>
          <w:p w:rsidR="000413B5" w:rsidRPr="00DE5F4C" w:rsidRDefault="000413B5" w:rsidP="00116F27">
            <w:pPr>
              <w:jc w:val="center"/>
              <w:rPr>
                <w:iCs/>
                <w:sz w:val="28"/>
                <w:szCs w:val="28"/>
              </w:rPr>
            </w:pPr>
            <w:r>
              <w:rPr>
                <w:iCs/>
                <w:sz w:val="28"/>
                <w:szCs w:val="28"/>
              </w:rPr>
              <w:t>-</w:t>
            </w:r>
          </w:p>
        </w:tc>
      </w:tr>
      <w:tr w:rsidR="000413B5" w:rsidRPr="00DE5F4C" w:rsidTr="00116F27">
        <w:trPr>
          <w:trHeight w:val="490"/>
          <w:jc w:val="center"/>
        </w:trPr>
        <w:tc>
          <w:tcPr>
            <w:tcW w:w="4182" w:type="pct"/>
            <w:vAlign w:val="center"/>
          </w:tcPr>
          <w:p w:rsidR="000413B5" w:rsidRDefault="000413B5" w:rsidP="00116F27">
            <w:pPr>
              <w:rPr>
                <w:b/>
                <w:iCs/>
                <w:sz w:val="28"/>
                <w:szCs w:val="28"/>
              </w:rPr>
            </w:pPr>
            <w:r w:rsidRPr="00E73EB6">
              <w:rPr>
                <w:b/>
                <w:iCs/>
                <w:sz w:val="28"/>
                <w:szCs w:val="28"/>
              </w:rPr>
              <w:t xml:space="preserve">Промежуточная аттестация в форме </w:t>
            </w:r>
          </w:p>
          <w:p w:rsidR="000413B5" w:rsidRPr="00725876" w:rsidRDefault="000413B5" w:rsidP="00116F27">
            <w:pPr>
              <w:rPr>
                <w:b/>
                <w:iCs/>
                <w:sz w:val="28"/>
                <w:szCs w:val="28"/>
              </w:rPr>
            </w:pPr>
            <w:r w:rsidRPr="00E73EB6">
              <w:rPr>
                <w:b/>
                <w:iCs/>
                <w:sz w:val="28"/>
                <w:szCs w:val="28"/>
              </w:rPr>
              <w:t>дифференцированного зачета</w:t>
            </w:r>
          </w:p>
        </w:tc>
        <w:tc>
          <w:tcPr>
            <w:tcW w:w="818" w:type="pct"/>
            <w:vAlign w:val="center"/>
          </w:tcPr>
          <w:p w:rsidR="000413B5" w:rsidRPr="00DE5F4C" w:rsidRDefault="000413B5" w:rsidP="00116F27">
            <w:pPr>
              <w:jc w:val="center"/>
              <w:rPr>
                <w:b/>
                <w:iCs/>
                <w:sz w:val="28"/>
                <w:szCs w:val="28"/>
              </w:rPr>
            </w:pPr>
            <w:r>
              <w:rPr>
                <w:b/>
                <w:iCs/>
                <w:sz w:val="28"/>
                <w:szCs w:val="28"/>
              </w:rPr>
              <w:t>2</w:t>
            </w:r>
          </w:p>
        </w:tc>
      </w:tr>
    </w:tbl>
    <w:p w:rsidR="000413B5" w:rsidRPr="00DE5F4C"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0413B5" w:rsidRPr="00DE5F4C"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0413B5" w:rsidRPr="00AF29D0"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sectPr w:rsidR="000413B5" w:rsidRPr="00AF29D0" w:rsidSect="00116F27">
          <w:footerReference w:type="default" r:id="rId88"/>
          <w:pgSz w:w="11906" w:h="16838"/>
          <w:pgMar w:top="709" w:right="566" w:bottom="1134" w:left="851" w:header="708" w:footer="708" w:gutter="0"/>
          <w:pgNumType w:start="1"/>
          <w:cols w:space="720"/>
          <w:titlePg/>
          <w:docGrid w:linePitch="326"/>
        </w:sectPr>
      </w:pPr>
    </w:p>
    <w:p w:rsidR="000413B5" w:rsidRPr="00E73EB6" w:rsidRDefault="000413B5" w:rsidP="00924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r w:rsidRPr="00E73EB6">
        <w:rPr>
          <w:b/>
          <w:sz w:val="28"/>
          <w:szCs w:val="28"/>
        </w:rPr>
        <w:t>2.2.Тематический план и содержание учебной дисциплины ОП 0</w:t>
      </w:r>
      <w:r>
        <w:rPr>
          <w:b/>
          <w:sz w:val="28"/>
          <w:szCs w:val="28"/>
        </w:rPr>
        <w:t>8</w:t>
      </w:r>
      <w:r w:rsidRPr="00E73EB6">
        <w:rPr>
          <w:b/>
          <w:sz w:val="28"/>
          <w:szCs w:val="28"/>
        </w:rPr>
        <w:t xml:space="preserve"> </w:t>
      </w:r>
      <w:r w:rsidRPr="00DE5F4C">
        <w:rPr>
          <w:b/>
          <w:sz w:val="28"/>
          <w:szCs w:val="28"/>
        </w:rPr>
        <w:t>Обработка металлов резанием, станки и инструменты</w:t>
      </w:r>
    </w:p>
    <w:p w:rsidR="000413B5"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i/>
          <w:sz w:val="18"/>
          <w:szCs w:val="18"/>
        </w:rPr>
      </w:pPr>
      <w:r>
        <w:rPr>
          <w:bCs/>
          <w:i/>
          <w:sz w:val="18"/>
          <w:szCs w:val="18"/>
        </w:rPr>
        <w:tab/>
      </w:r>
    </w:p>
    <w:tbl>
      <w:tblPr>
        <w:tblW w:w="1570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25"/>
        <w:gridCol w:w="615"/>
        <w:gridCol w:w="20"/>
        <w:gridCol w:w="10"/>
        <w:gridCol w:w="15"/>
        <w:gridCol w:w="9"/>
        <w:gridCol w:w="6"/>
        <w:gridCol w:w="10024"/>
        <w:gridCol w:w="1134"/>
        <w:gridCol w:w="1843"/>
      </w:tblGrid>
      <w:tr w:rsidR="000413B5" w:rsidRPr="003044B9" w:rsidTr="00116F27">
        <w:trPr>
          <w:trHeight w:val="20"/>
        </w:trPr>
        <w:tc>
          <w:tcPr>
            <w:tcW w:w="2025" w:type="dxa"/>
            <w:vAlign w:val="center"/>
          </w:tcPr>
          <w:p w:rsidR="000413B5" w:rsidRPr="00DE23B4"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E23B4">
              <w:rPr>
                <w:b/>
                <w:bCs/>
              </w:rPr>
              <w:t>Наименование разделов и тем</w:t>
            </w:r>
          </w:p>
        </w:tc>
        <w:tc>
          <w:tcPr>
            <w:tcW w:w="10699" w:type="dxa"/>
            <w:gridSpan w:val="7"/>
            <w:vAlign w:val="center"/>
          </w:tcPr>
          <w:p w:rsidR="000413B5" w:rsidRPr="00DE23B4"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E23B4">
              <w:rPr>
                <w:b/>
                <w:bCs/>
              </w:rPr>
              <w:t>Содержание учебного материала</w:t>
            </w:r>
            <w:r>
              <w:rPr>
                <w:b/>
                <w:bCs/>
              </w:rPr>
              <w:t xml:space="preserve"> и формы организации деятельности студентов</w:t>
            </w:r>
          </w:p>
        </w:tc>
        <w:tc>
          <w:tcPr>
            <w:tcW w:w="1134" w:type="dxa"/>
            <w:vAlign w:val="center"/>
          </w:tcPr>
          <w:p w:rsidR="000413B5" w:rsidRPr="00DE23B4"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F063B">
              <w:rPr>
                <w:b/>
                <w:bCs/>
              </w:rPr>
              <w:t>Объем в часах</w:t>
            </w:r>
          </w:p>
        </w:tc>
        <w:tc>
          <w:tcPr>
            <w:tcW w:w="1843" w:type="dxa"/>
          </w:tcPr>
          <w:p w:rsidR="000413B5" w:rsidRPr="00DE23B4"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156DE">
              <w:rPr>
                <w:b/>
                <w:bCs/>
              </w:rPr>
              <w:t>Коды компетенций, формированию которых способствует освоение учебной дисциплины</w:t>
            </w:r>
          </w:p>
        </w:tc>
      </w:tr>
      <w:tr w:rsidR="000413B5" w:rsidRPr="003044B9" w:rsidTr="00116F27">
        <w:trPr>
          <w:trHeight w:val="20"/>
        </w:trPr>
        <w:tc>
          <w:tcPr>
            <w:tcW w:w="2025" w:type="dxa"/>
            <w:shd w:val="clear" w:color="auto" w:fill="EAF1DD" w:themeFill="accent3" w:themeFillTint="33"/>
          </w:tcPr>
          <w:p w:rsidR="000413B5" w:rsidRPr="00763226"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16"/>
                <w:szCs w:val="16"/>
              </w:rPr>
            </w:pPr>
            <w:r w:rsidRPr="00763226">
              <w:rPr>
                <w:b/>
                <w:bCs/>
                <w:sz w:val="16"/>
                <w:szCs w:val="16"/>
              </w:rPr>
              <w:t>1</w:t>
            </w:r>
          </w:p>
        </w:tc>
        <w:tc>
          <w:tcPr>
            <w:tcW w:w="10699" w:type="dxa"/>
            <w:gridSpan w:val="7"/>
            <w:shd w:val="clear" w:color="auto" w:fill="EAF1DD" w:themeFill="accent3" w:themeFillTint="33"/>
          </w:tcPr>
          <w:p w:rsidR="000413B5" w:rsidRPr="00763226"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16"/>
                <w:szCs w:val="16"/>
              </w:rPr>
            </w:pPr>
            <w:r w:rsidRPr="00763226">
              <w:rPr>
                <w:b/>
                <w:bCs/>
                <w:sz w:val="16"/>
                <w:szCs w:val="16"/>
              </w:rPr>
              <w:t>2</w:t>
            </w:r>
          </w:p>
        </w:tc>
        <w:tc>
          <w:tcPr>
            <w:tcW w:w="1134" w:type="dxa"/>
            <w:shd w:val="clear" w:color="auto" w:fill="EAF1DD" w:themeFill="accent3" w:themeFillTint="33"/>
          </w:tcPr>
          <w:p w:rsidR="000413B5" w:rsidRPr="00763226"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16"/>
                <w:szCs w:val="16"/>
              </w:rPr>
            </w:pPr>
            <w:r w:rsidRPr="00763226">
              <w:rPr>
                <w:b/>
                <w:bCs/>
                <w:sz w:val="16"/>
                <w:szCs w:val="16"/>
              </w:rPr>
              <w:t>3</w:t>
            </w:r>
          </w:p>
        </w:tc>
        <w:tc>
          <w:tcPr>
            <w:tcW w:w="1843" w:type="dxa"/>
            <w:shd w:val="clear" w:color="auto" w:fill="EAF1DD" w:themeFill="accent3" w:themeFillTint="33"/>
          </w:tcPr>
          <w:p w:rsidR="000413B5" w:rsidRPr="00763226"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16"/>
                <w:szCs w:val="16"/>
              </w:rPr>
            </w:pPr>
            <w:r w:rsidRPr="00763226">
              <w:rPr>
                <w:b/>
                <w:bCs/>
                <w:sz w:val="16"/>
                <w:szCs w:val="16"/>
              </w:rPr>
              <w:t>4</w:t>
            </w:r>
          </w:p>
        </w:tc>
      </w:tr>
      <w:tr w:rsidR="000413B5" w:rsidRPr="003044B9" w:rsidTr="00116F27">
        <w:trPr>
          <w:cantSplit/>
          <w:trHeight w:val="145"/>
        </w:trPr>
        <w:tc>
          <w:tcPr>
            <w:tcW w:w="2025" w:type="dxa"/>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044B9">
              <w:rPr>
                <w:b/>
                <w:bCs/>
              </w:rPr>
              <w:t>Раздел 1.</w:t>
            </w:r>
          </w:p>
        </w:tc>
        <w:tc>
          <w:tcPr>
            <w:tcW w:w="10699" w:type="dxa"/>
            <w:gridSpan w:val="7"/>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Pr>
                <w:b/>
              </w:rPr>
              <w:t>Технологические методы производства заготовок</w:t>
            </w:r>
          </w:p>
        </w:tc>
        <w:tc>
          <w:tcPr>
            <w:tcW w:w="1134" w:type="dxa"/>
          </w:tcPr>
          <w:p w:rsidR="000413B5" w:rsidRPr="00F06A1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843" w:type="dxa"/>
            <w:vMerge w:val="restart"/>
            <w:shd w:val="clear" w:color="auto" w:fill="auto"/>
          </w:tcPr>
          <w:p w:rsidR="000413B5" w:rsidRDefault="000413B5" w:rsidP="00756069">
            <w:pPr>
              <w:jc w:val="center"/>
              <w:rPr>
                <w:highlight w:val="lightGray"/>
              </w:rPr>
            </w:pPr>
          </w:p>
          <w:p w:rsidR="00756069" w:rsidRDefault="00756069" w:rsidP="00756069">
            <w:pPr>
              <w:jc w:val="center"/>
              <w:rPr>
                <w:highlight w:val="lightGray"/>
              </w:rPr>
            </w:pPr>
          </w:p>
          <w:p w:rsidR="00756069" w:rsidRPr="00756069" w:rsidRDefault="00756069" w:rsidP="00756069">
            <w:pPr>
              <w:jc w:val="center"/>
            </w:pPr>
            <w:r w:rsidRPr="00756069">
              <w:t>Зо 01.01</w:t>
            </w:r>
          </w:p>
          <w:p w:rsidR="00756069" w:rsidRDefault="00756069" w:rsidP="00756069">
            <w:pPr>
              <w:jc w:val="center"/>
            </w:pPr>
            <w:proofErr w:type="gramStart"/>
            <w:r w:rsidRPr="00756069">
              <w:t>З</w:t>
            </w:r>
            <w:proofErr w:type="gramEnd"/>
            <w:r w:rsidRPr="00756069">
              <w:t xml:space="preserve"> 4.3.21</w:t>
            </w:r>
          </w:p>
          <w:p w:rsidR="00756069" w:rsidRDefault="00756069" w:rsidP="00756069">
            <w:pPr>
              <w:jc w:val="center"/>
            </w:pPr>
          </w:p>
          <w:p w:rsidR="00756069" w:rsidRDefault="00756069" w:rsidP="00756069">
            <w:pPr>
              <w:jc w:val="center"/>
            </w:pPr>
          </w:p>
          <w:p w:rsidR="00756069" w:rsidRDefault="00756069" w:rsidP="00756069">
            <w:pPr>
              <w:jc w:val="center"/>
            </w:pPr>
          </w:p>
          <w:p w:rsidR="00756069" w:rsidRDefault="00756069" w:rsidP="00756069">
            <w:pPr>
              <w:jc w:val="center"/>
            </w:pPr>
          </w:p>
          <w:p w:rsidR="00756069" w:rsidRDefault="00756069" w:rsidP="00756069">
            <w:pPr>
              <w:jc w:val="center"/>
            </w:pPr>
          </w:p>
          <w:p w:rsidR="00756069" w:rsidRDefault="00756069" w:rsidP="00756069">
            <w:pPr>
              <w:jc w:val="center"/>
            </w:pPr>
          </w:p>
          <w:p w:rsidR="00756069" w:rsidRDefault="00756069" w:rsidP="00756069">
            <w:pPr>
              <w:jc w:val="center"/>
            </w:pPr>
          </w:p>
          <w:p w:rsidR="00756069" w:rsidRDefault="00756069" w:rsidP="00756069">
            <w:pPr>
              <w:jc w:val="center"/>
            </w:pPr>
            <w:r>
              <w:t>Зо 01.02</w:t>
            </w:r>
          </w:p>
          <w:p w:rsidR="00756069" w:rsidRPr="002913C5" w:rsidRDefault="00756069" w:rsidP="00756069">
            <w:pPr>
              <w:jc w:val="center"/>
              <w:rPr>
                <w:highlight w:val="lightGray"/>
              </w:rPr>
            </w:pPr>
            <w:proofErr w:type="gramStart"/>
            <w:r>
              <w:t>З</w:t>
            </w:r>
            <w:proofErr w:type="gramEnd"/>
            <w:r>
              <w:t xml:space="preserve"> 4.3.22</w:t>
            </w:r>
          </w:p>
        </w:tc>
      </w:tr>
      <w:tr w:rsidR="000413B5" w:rsidRPr="003044B9" w:rsidTr="00116F27">
        <w:trPr>
          <w:cantSplit/>
          <w:trHeight w:val="20"/>
        </w:trPr>
        <w:tc>
          <w:tcPr>
            <w:tcW w:w="2025" w:type="dxa"/>
            <w:vMerge w:val="restart"/>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044B9">
              <w:rPr>
                <w:b/>
                <w:bCs/>
              </w:rPr>
              <w:t>Тема 1.1.</w:t>
            </w:r>
          </w:p>
          <w:p w:rsidR="000413B5" w:rsidRPr="00A7266D"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A7266D">
              <w:rPr>
                <w:b/>
                <w:bCs/>
              </w:rPr>
              <w:t>Основы литейного производства</w:t>
            </w:r>
          </w:p>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99" w:type="dxa"/>
            <w:gridSpan w:val="7"/>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044B9">
              <w:rPr>
                <w:bCs/>
              </w:rPr>
              <w:t>Содержание учебного материала</w:t>
            </w:r>
          </w:p>
        </w:tc>
        <w:tc>
          <w:tcPr>
            <w:tcW w:w="1134" w:type="dxa"/>
            <w:vMerge w:val="restart"/>
          </w:tcPr>
          <w:p w:rsidR="000413B5" w:rsidRPr="00763226"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843" w:type="dxa"/>
            <w:vMerge/>
            <w:shd w:val="clear" w:color="auto" w:fill="auto"/>
          </w:tcPr>
          <w:p w:rsidR="000413B5" w:rsidRPr="003C1173"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BFBFBF"/>
                <w:highlight w:val="lightGray"/>
              </w:rPr>
            </w:pPr>
          </w:p>
        </w:tc>
      </w:tr>
      <w:tr w:rsidR="000413B5" w:rsidRPr="003044B9" w:rsidTr="00116F27">
        <w:trPr>
          <w:cantSplit/>
          <w:trHeight w:val="1104"/>
        </w:trPr>
        <w:tc>
          <w:tcPr>
            <w:tcW w:w="2025" w:type="dxa"/>
            <w:vMerge/>
            <w:tcBorders>
              <w:bottom w:val="single" w:sz="4" w:space="0" w:color="auto"/>
            </w:tcBorders>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635" w:type="dxa"/>
            <w:gridSpan w:val="2"/>
            <w:tcBorders>
              <w:bottom w:val="single" w:sz="4" w:space="0" w:color="auto"/>
            </w:tcBorders>
            <w:vAlign w:val="center"/>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3044B9">
              <w:rPr>
                <w:bCs/>
              </w:rPr>
              <w:t>1</w:t>
            </w:r>
          </w:p>
        </w:tc>
        <w:tc>
          <w:tcPr>
            <w:tcW w:w="10064" w:type="dxa"/>
            <w:gridSpan w:val="5"/>
            <w:tcBorders>
              <w:bottom w:val="single" w:sz="4" w:space="0" w:color="auto"/>
            </w:tcBorders>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3044B9">
              <w:t>Классификация способов изготовления отливок. Изготовление отливок в песчаных формах.</w:t>
            </w:r>
            <w:r>
              <w:rPr>
                <w:bCs/>
              </w:rPr>
              <w:t xml:space="preserve"> </w:t>
            </w:r>
            <w:r>
              <w:t>Понятие об изготовлении</w:t>
            </w:r>
            <w:r w:rsidRPr="003044B9">
              <w:t xml:space="preserve"> отливок специальным</w:t>
            </w:r>
            <w:r>
              <w:t>и способами литья: в оболочковых формах</w:t>
            </w:r>
            <w:r w:rsidRPr="003044B9">
              <w:t>, по выплавляемым моделям, в металлических формах (кокилях), центробежным литьем, литьем под давлением.</w:t>
            </w:r>
          </w:p>
        </w:tc>
        <w:tc>
          <w:tcPr>
            <w:tcW w:w="1134" w:type="dxa"/>
            <w:vMerge/>
            <w:tcBorders>
              <w:bottom w:val="single" w:sz="4" w:space="0" w:color="auto"/>
            </w:tcBorders>
          </w:tcPr>
          <w:p w:rsidR="000413B5" w:rsidRPr="00A55BBF"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843" w:type="dxa"/>
            <w:vMerge/>
            <w:shd w:val="clear" w:color="auto" w:fill="auto"/>
          </w:tcPr>
          <w:p w:rsidR="000413B5" w:rsidRPr="001225AF"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0413B5" w:rsidRPr="003044B9" w:rsidTr="00116F27">
        <w:trPr>
          <w:cantSplit/>
          <w:trHeight w:val="20"/>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99" w:type="dxa"/>
            <w:gridSpan w:val="7"/>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044B9">
              <w:rPr>
                <w:bCs/>
              </w:rPr>
              <w:t xml:space="preserve">Лабораторные </w:t>
            </w:r>
            <w:r w:rsidRPr="00A41A77">
              <w:rPr>
                <w:bCs/>
              </w:rPr>
              <w:t>занятия</w:t>
            </w:r>
          </w:p>
        </w:tc>
        <w:tc>
          <w:tcPr>
            <w:tcW w:w="1134" w:type="dxa"/>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r w:rsidRPr="003044B9">
              <w:rPr>
                <w:bCs/>
                <w:lang w:val="en-US"/>
              </w:rPr>
              <w:t>-</w:t>
            </w:r>
          </w:p>
        </w:tc>
        <w:tc>
          <w:tcPr>
            <w:tcW w:w="1843" w:type="dxa"/>
            <w:vMerge/>
            <w:shd w:val="clear" w:color="auto" w:fill="auto"/>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0413B5" w:rsidRPr="003044B9" w:rsidTr="00116F27">
        <w:trPr>
          <w:cantSplit/>
          <w:trHeight w:val="20"/>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99" w:type="dxa"/>
            <w:gridSpan w:val="7"/>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044B9">
              <w:rPr>
                <w:bCs/>
              </w:rPr>
              <w:t>Практические занятия</w:t>
            </w:r>
          </w:p>
        </w:tc>
        <w:tc>
          <w:tcPr>
            <w:tcW w:w="1134" w:type="dxa"/>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r w:rsidRPr="003044B9">
              <w:rPr>
                <w:bCs/>
                <w:lang w:val="en-US"/>
              </w:rPr>
              <w:t>-</w:t>
            </w:r>
          </w:p>
        </w:tc>
        <w:tc>
          <w:tcPr>
            <w:tcW w:w="1843" w:type="dxa"/>
            <w:vMerge/>
            <w:shd w:val="clear" w:color="auto" w:fill="auto"/>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0413B5" w:rsidRPr="003044B9" w:rsidTr="00116F27">
        <w:trPr>
          <w:cantSplit/>
          <w:trHeight w:val="20"/>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99" w:type="dxa"/>
            <w:gridSpan w:val="7"/>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044B9">
              <w:rPr>
                <w:bCs/>
              </w:rPr>
              <w:t>Контрольные работы</w:t>
            </w:r>
          </w:p>
        </w:tc>
        <w:tc>
          <w:tcPr>
            <w:tcW w:w="1134" w:type="dxa"/>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r w:rsidRPr="003044B9">
              <w:rPr>
                <w:bCs/>
                <w:lang w:val="en-US"/>
              </w:rPr>
              <w:t>-</w:t>
            </w:r>
          </w:p>
        </w:tc>
        <w:tc>
          <w:tcPr>
            <w:tcW w:w="1843" w:type="dxa"/>
            <w:vMerge/>
            <w:shd w:val="clear" w:color="auto" w:fill="auto"/>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0413B5" w:rsidRPr="003044B9" w:rsidTr="00116F27">
        <w:trPr>
          <w:cantSplit/>
          <w:trHeight w:val="231"/>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99" w:type="dxa"/>
            <w:gridSpan w:val="7"/>
          </w:tcPr>
          <w:p w:rsidR="000413B5" w:rsidRPr="00E73EB6"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044B9">
              <w:rPr>
                <w:bCs/>
              </w:rPr>
              <w:t xml:space="preserve">Самостоятельная работа </w:t>
            </w:r>
            <w:proofErr w:type="gramStart"/>
            <w:r w:rsidRPr="003044B9">
              <w:rPr>
                <w:bCs/>
              </w:rPr>
              <w:t>обучающихся</w:t>
            </w:r>
            <w:proofErr w:type="gramEnd"/>
          </w:p>
        </w:tc>
        <w:tc>
          <w:tcPr>
            <w:tcW w:w="1134" w:type="dxa"/>
          </w:tcPr>
          <w:p w:rsidR="000413B5" w:rsidRPr="006354FB"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365F91"/>
              </w:rPr>
            </w:pPr>
            <w:r>
              <w:rPr>
                <w:b/>
                <w:bCs/>
                <w:color w:val="365F91"/>
              </w:rPr>
              <w:t>-</w:t>
            </w:r>
          </w:p>
        </w:tc>
        <w:tc>
          <w:tcPr>
            <w:tcW w:w="1843" w:type="dxa"/>
            <w:vMerge/>
            <w:shd w:val="clear" w:color="auto" w:fill="auto"/>
          </w:tcPr>
          <w:p w:rsidR="000413B5" w:rsidRPr="0043754E"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56069" w:rsidRPr="003044B9" w:rsidTr="00116F27">
        <w:trPr>
          <w:cantSplit/>
          <w:trHeight w:val="20"/>
        </w:trPr>
        <w:tc>
          <w:tcPr>
            <w:tcW w:w="2025" w:type="dxa"/>
            <w:vMerge w:val="restart"/>
          </w:tcPr>
          <w:p w:rsidR="0075606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044B9">
              <w:rPr>
                <w:b/>
                <w:bCs/>
              </w:rPr>
              <w:t>Тема 1.2.</w:t>
            </w:r>
          </w:p>
          <w:p w:rsidR="00756069" w:rsidRPr="00A7266D"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A7266D">
              <w:rPr>
                <w:b/>
                <w:bCs/>
              </w:rPr>
              <w:t>Технология обработки металлов давлением</w:t>
            </w:r>
          </w:p>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99" w:type="dxa"/>
            <w:gridSpan w:val="7"/>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044B9">
              <w:rPr>
                <w:bCs/>
              </w:rPr>
              <w:t>Содержание учебного материала</w:t>
            </w:r>
          </w:p>
        </w:tc>
        <w:tc>
          <w:tcPr>
            <w:tcW w:w="1134" w:type="dxa"/>
            <w:vMerge w:val="restart"/>
          </w:tcPr>
          <w:p w:rsidR="00756069" w:rsidRPr="00763226"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r>
              <w:rPr>
                <w:bCs/>
              </w:rPr>
              <w:t>2</w:t>
            </w:r>
          </w:p>
          <w:p w:rsidR="00756069" w:rsidRPr="0043754E"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en-US"/>
              </w:rPr>
            </w:pPr>
          </w:p>
        </w:tc>
        <w:tc>
          <w:tcPr>
            <w:tcW w:w="1843" w:type="dxa"/>
            <w:vMerge/>
            <w:shd w:val="clear" w:color="auto" w:fill="auto"/>
          </w:tcPr>
          <w:p w:rsidR="00756069" w:rsidRPr="0043754E"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56069" w:rsidRPr="003044B9" w:rsidTr="00116F27">
        <w:trPr>
          <w:cantSplit/>
          <w:trHeight w:val="830"/>
        </w:trPr>
        <w:tc>
          <w:tcPr>
            <w:tcW w:w="2025" w:type="dxa"/>
            <w:vMerge/>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635" w:type="dxa"/>
            <w:gridSpan w:val="2"/>
            <w:vAlign w:val="center"/>
          </w:tcPr>
          <w:p w:rsidR="0075606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3044B9">
              <w:rPr>
                <w:bCs/>
              </w:rPr>
              <w:t>1</w:t>
            </w:r>
          </w:p>
          <w:p w:rsidR="0075606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064" w:type="dxa"/>
            <w:gridSpan w:val="5"/>
          </w:tcPr>
          <w:p w:rsidR="00756069" w:rsidRPr="00897BC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044B9">
              <w:t>Холодная</w:t>
            </w:r>
            <w:r>
              <w:t xml:space="preserve"> и горячая деформация. Пластичность металлов и сопротивление деформированию. Назначение нагрева перед обработкой давлением.</w:t>
            </w:r>
            <w:r w:rsidRPr="003044B9">
              <w:t xml:space="preserve"> По</w:t>
            </w:r>
            <w:r>
              <w:t>нятие о температурном интервале обработки давлением. Классификация видов обработки металлов давлением.</w:t>
            </w:r>
          </w:p>
        </w:tc>
        <w:tc>
          <w:tcPr>
            <w:tcW w:w="1134" w:type="dxa"/>
            <w:vMerge/>
          </w:tcPr>
          <w:p w:rsidR="00756069" w:rsidRPr="0043754E"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843" w:type="dxa"/>
            <w:vMerge/>
            <w:shd w:val="clear" w:color="auto" w:fill="auto"/>
          </w:tcPr>
          <w:p w:rsidR="00756069" w:rsidRPr="001225AF"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56069" w:rsidRPr="003044B9" w:rsidTr="00116F27">
        <w:trPr>
          <w:cantSplit/>
          <w:trHeight w:val="813"/>
        </w:trPr>
        <w:tc>
          <w:tcPr>
            <w:tcW w:w="2025" w:type="dxa"/>
            <w:vMerge/>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635" w:type="dxa"/>
            <w:gridSpan w:val="2"/>
            <w:vAlign w:val="center"/>
          </w:tcPr>
          <w:p w:rsidR="0075606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p w:rsidR="0075606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064" w:type="dxa"/>
            <w:gridSpan w:val="5"/>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Прокатка. Понятие о технологическом процессе прокатки. Продукция прокатного производства. Волочение, исходные заготовки и готовая продукция. Сущность ковки. Ковка ручная и машинная. Основные операции, инструмент. Понятие о технологическом процессе ковки.</w:t>
            </w:r>
          </w:p>
        </w:tc>
        <w:tc>
          <w:tcPr>
            <w:tcW w:w="1134" w:type="dxa"/>
            <w:vMerge/>
          </w:tcPr>
          <w:p w:rsidR="00756069" w:rsidRPr="0043754E"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843" w:type="dxa"/>
            <w:vMerge/>
            <w:shd w:val="clear" w:color="auto" w:fill="auto"/>
          </w:tcPr>
          <w:p w:rsidR="00756069" w:rsidRPr="000E76EA"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56069" w:rsidRPr="003044B9" w:rsidTr="00116F27">
        <w:trPr>
          <w:cantSplit/>
          <w:trHeight w:val="734"/>
        </w:trPr>
        <w:tc>
          <w:tcPr>
            <w:tcW w:w="2025" w:type="dxa"/>
            <w:vMerge/>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635" w:type="dxa"/>
            <w:gridSpan w:val="2"/>
            <w:vAlign w:val="center"/>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3</w:t>
            </w:r>
          </w:p>
        </w:tc>
        <w:tc>
          <w:tcPr>
            <w:tcW w:w="10064" w:type="dxa"/>
            <w:gridSpan w:val="5"/>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Прессование: схемы процесса, применяемый инструмент, особенность и область применения. Штамповка. Горячая объемная штамповка, понятие о технологическом процессе горячей объемной штамповки. Схемы штамповки, применяемый инструмент.</w:t>
            </w:r>
          </w:p>
        </w:tc>
        <w:tc>
          <w:tcPr>
            <w:tcW w:w="1134" w:type="dxa"/>
            <w:vMerge/>
          </w:tcPr>
          <w:p w:rsidR="00756069" w:rsidRPr="0043754E"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843" w:type="dxa"/>
            <w:vMerge/>
            <w:shd w:val="clear" w:color="auto" w:fill="auto"/>
          </w:tcPr>
          <w:p w:rsidR="00756069" w:rsidRPr="000E76EA"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56069" w:rsidRPr="003044B9" w:rsidTr="00116F27">
        <w:trPr>
          <w:cantSplit/>
          <w:trHeight w:val="20"/>
        </w:trPr>
        <w:tc>
          <w:tcPr>
            <w:tcW w:w="2025" w:type="dxa"/>
            <w:vMerge/>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99" w:type="dxa"/>
            <w:gridSpan w:val="7"/>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044B9">
              <w:rPr>
                <w:bCs/>
              </w:rPr>
              <w:t xml:space="preserve">Лабораторные </w:t>
            </w:r>
            <w:r w:rsidRPr="00A41A77">
              <w:rPr>
                <w:bCs/>
              </w:rPr>
              <w:t>занятия</w:t>
            </w:r>
          </w:p>
        </w:tc>
        <w:tc>
          <w:tcPr>
            <w:tcW w:w="1134" w:type="dxa"/>
          </w:tcPr>
          <w:p w:rsidR="00756069" w:rsidRPr="00AD7554"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D7554">
              <w:rPr>
                <w:bCs/>
              </w:rPr>
              <w:t>-</w:t>
            </w:r>
          </w:p>
        </w:tc>
        <w:tc>
          <w:tcPr>
            <w:tcW w:w="1843" w:type="dxa"/>
            <w:vMerge/>
            <w:shd w:val="clear" w:color="auto" w:fill="auto"/>
          </w:tcPr>
          <w:p w:rsidR="00756069" w:rsidRPr="00AD7554"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756069" w:rsidRPr="003044B9" w:rsidTr="00116F27">
        <w:trPr>
          <w:cantSplit/>
          <w:trHeight w:val="285"/>
        </w:trPr>
        <w:tc>
          <w:tcPr>
            <w:tcW w:w="2025" w:type="dxa"/>
            <w:vMerge/>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99" w:type="dxa"/>
            <w:gridSpan w:val="7"/>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044B9">
              <w:rPr>
                <w:bCs/>
              </w:rPr>
              <w:t>Практические занятия</w:t>
            </w:r>
          </w:p>
        </w:tc>
        <w:tc>
          <w:tcPr>
            <w:tcW w:w="1134" w:type="dxa"/>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r w:rsidRPr="003044B9">
              <w:rPr>
                <w:bCs/>
                <w:lang w:val="en-US"/>
              </w:rPr>
              <w:t>-</w:t>
            </w:r>
          </w:p>
        </w:tc>
        <w:tc>
          <w:tcPr>
            <w:tcW w:w="1843" w:type="dxa"/>
            <w:vMerge/>
            <w:shd w:val="clear" w:color="auto" w:fill="auto"/>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756069" w:rsidRPr="003044B9" w:rsidTr="00116F27">
        <w:trPr>
          <w:cantSplit/>
          <w:trHeight w:val="20"/>
        </w:trPr>
        <w:tc>
          <w:tcPr>
            <w:tcW w:w="2025" w:type="dxa"/>
            <w:vMerge/>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99" w:type="dxa"/>
            <w:gridSpan w:val="7"/>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044B9">
              <w:rPr>
                <w:bCs/>
              </w:rPr>
              <w:t>Контрольные работы</w:t>
            </w:r>
          </w:p>
        </w:tc>
        <w:tc>
          <w:tcPr>
            <w:tcW w:w="1134" w:type="dxa"/>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r w:rsidRPr="003044B9">
              <w:rPr>
                <w:bCs/>
                <w:lang w:val="en-US"/>
              </w:rPr>
              <w:t>-</w:t>
            </w:r>
          </w:p>
        </w:tc>
        <w:tc>
          <w:tcPr>
            <w:tcW w:w="1843" w:type="dxa"/>
            <w:vMerge w:val="restart"/>
            <w:shd w:val="clear" w:color="auto" w:fill="auto"/>
          </w:tcPr>
          <w:p w:rsidR="00756069" w:rsidRPr="0043754E"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en-US"/>
              </w:rPr>
            </w:pPr>
          </w:p>
          <w:p w:rsidR="00756069" w:rsidRPr="0043754E"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en-US"/>
              </w:rPr>
            </w:pPr>
          </w:p>
          <w:p w:rsidR="0075606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75606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Зо 01.03</w:t>
            </w:r>
          </w:p>
          <w:p w:rsidR="0075606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roofErr w:type="gramStart"/>
            <w:r>
              <w:rPr>
                <w:bCs/>
              </w:rPr>
              <w:t>З</w:t>
            </w:r>
            <w:proofErr w:type="gramEnd"/>
            <w:r>
              <w:rPr>
                <w:bCs/>
              </w:rPr>
              <w:t xml:space="preserve"> 4.3.23</w:t>
            </w:r>
          </w:p>
          <w:p w:rsidR="0075606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75606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75606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75606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75606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75606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75606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75606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75606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75606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75606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Зо 01.04</w:t>
            </w:r>
          </w:p>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roofErr w:type="gramStart"/>
            <w:r>
              <w:rPr>
                <w:bCs/>
              </w:rPr>
              <w:t>З</w:t>
            </w:r>
            <w:proofErr w:type="gramEnd"/>
            <w:r>
              <w:rPr>
                <w:bCs/>
              </w:rPr>
              <w:t xml:space="preserve"> 4.3.24</w:t>
            </w:r>
          </w:p>
        </w:tc>
      </w:tr>
      <w:tr w:rsidR="00756069" w:rsidRPr="003044B9" w:rsidTr="00116F27">
        <w:trPr>
          <w:cantSplit/>
          <w:trHeight w:val="270"/>
        </w:trPr>
        <w:tc>
          <w:tcPr>
            <w:tcW w:w="2025" w:type="dxa"/>
            <w:vMerge/>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99" w:type="dxa"/>
            <w:gridSpan w:val="7"/>
          </w:tcPr>
          <w:p w:rsidR="00756069" w:rsidRPr="00763226"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044B9">
              <w:rPr>
                <w:bCs/>
              </w:rPr>
              <w:t xml:space="preserve">Самостоятельная работа </w:t>
            </w:r>
            <w:proofErr w:type="gramStart"/>
            <w:r w:rsidRPr="003044B9">
              <w:rPr>
                <w:bCs/>
              </w:rPr>
              <w:t>обучающихся</w:t>
            </w:r>
            <w:proofErr w:type="gramEnd"/>
          </w:p>
        </w:tc>
        <w:tc>
          <w:tcPr>
            <w:tcW w:w="1134" w:type="dxa"/>
          </w:tcPr>
          <w:p w:rsidR="00756069" w:rsidRPr="00763226"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763226">
              <w:rPr>
                <w:b/>
                <w:bCs/>
              </w:rPr>
              <w:t>-</w:t>
            </w:r>
          </w:p>
        </w:tc>
        <w:tc>
          <w:tcPr>
            <w:tcW w:w="1843" w:type="dxa"/>
            <w:vMerge/>
            <w:shd w:val="clear" w:color="auto" w:fill="auto"/>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0413B5" w:rsidRPr="003044B9" w:rsidTr="00116F27">
        <w:trPr>
          <w:cantSplit/>
          <w:trHeight w:val="85"/>
        </w:trPr>
        <w:tc>
          <w:tcPr>
            <w:tcW w:w="2025" w:type="dxa"/>
            <w:vMerge w:val="restart"/>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044B9">
              <w:rPr>
                <w:b/>
                <w:bCs/>
              </w:rPr>
              <w:t>Тема 1.3.</w:t>
            </w:r>
          </w:p>
          <w:p w:rsidR="000413B5" w:rsidRPr="00A7266D"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A7266D">
              <w:rPr>
                <w:b/>
              </w:rPr>
              <w:t>Технология производства  заготовок сваркой</w:t>
            </w:r>
          </w:p>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99" w:type="dxa"/>
            <w:gridSpan w:val="7"/>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044B9">
              <w:rPr>
                <w:bCs/>
              </w:rPr>
              <w:t>Содержание учебного материала</w:t>
            </w:r>
          </w:p>
        </w:tc>
        <w:tc>
          <w:tcPr>
            <w:tcW w:w="1134" w:type="dxa"/>
            <w:vMerge w:val="restart"/>
          </w:tcPr>
          <w:p w:rsidR="000413B5" w:rsidRPr="00CB54D3" w:rsidRDefault="000E5314"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843" w:type="dxa"/>
            <w:vMerge/>
            <w:shd w:val="clear" w:color="auto" w:fill="auto"/>
          </w:tcPr>
          <w:p w:rsidR="000413B5" w:rsidRPr="0043754E"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en-US"/>
              </w:rPr>
            </w:pPr>
          </w:p>
        </w:tc>
      </w:tr>
      <w:tr w:rsidR="000413B5" w:rsidRPr="003044B9" w:rsidTr="00116F27">
        <w:trPr>
          <w:cantSplit/>
          <w:trHeight w:val="752"/>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635" w:type="dxa"/>
            <w:gridSpan w:val="2"/>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044B9">
              <w:rPr>
                <w:bCs/>
              </w:rPr>
              <w:t xml:space="preserve"> 1</w:t>
            </w:r>
          </w:p>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0064" w:type="dxa"/>
            <w:gridSpan w:val="5"/>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t>Основы сварочного производства. Применение сварки в машиностроении. Сварка плавлением: ручная дуговая сварка, полуавтоматическая дуговая сварка под флюсом, электрошлаковая сварка, в  среде защитных газов.</w:t>
            </w:r>
          </w:p>
        </w:tc>
        <w:tc>
          <w:tcPr>
            <w:tcW w:w="1134" w:type="dxa"/>
            <w:vMerge/>
          </w:tcPr>
          <w:p w:rsidR="000413B5" w:rsidRPr="0043754E"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843" w:type="dxa"/>
            <w:vMerge/>
          </w:tcPr>
          <w:p w:rsidR="000413B5" w:rsidRPr="006D0F1A"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0413B5" w:rsidRPr="003044B9" w:rsidTr="00116F27">
        <w:trPr>
          <w:cantSplit/>
          <w:trHeight w:val="615"/>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635" w:type="dxa"/>
            <w:gridSpan w:val="2"/>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 2</w:t>
            </w:r>
          </w:p>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0064" w:type="dxa"/>
            <w:gridSpan w:val="5"/>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Сварка давлением: контактная электрическая сварка, стыковая контактная сварка, точечная, шовная, конденсаторная сварка. Сварка трением, холодная сварка.</w:t>
            </w:r>
          </w:p>
        </w:tc>
        <w:tc>
          <w:tcPr>
            <w:tcW w:w="1134" w:type="dxa"/>
            <w:vMerge/>
          </w:tcPr>
          <w:p w:rsidR="000413B5" w:rsidRPr="0043754E"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843" w:type="dxa"/>
            <w:vMerge/>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0413B5" w:rsidRPr="003044B9" w:rsidTr="00116F27">
        <w:trPr>
          <w:cantSplit/>
          <w:trHeight w:val="177"/>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99" w:type="dxa"/>
            <w:gridSpan w:val="7"/>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044B9">
              <w:rPr>
                <w:bCs/>
              </w:rPr>
              <w:t xml:space="preserve">Лабораторные </w:t>
            </w:r>
            <w:r w:rsidRPr="00A41A77">
              <w:rPr>
                <w:bCs/>
              </w:rPr>
              <w:t>занятия</w:t>
            </w:r>
          </w:p>
        </w:tc>
        <w:tc>
          <w:tcPr>
            <w:tcW w:w="1134" w:type="dxa"/>
          </w:tcPr>
          <w:p w:rsidR="000413B5" w:rsidRPr="008A23EF"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A23EF">
              <w:rPr>
                <w:b/>
                <w:bCs/>
              </w:rPr>
              <w:t>-</w:t>
            </w:r>
          </w:p>
        </w:tc>
        <w:tc>
          <w:tcPr>
            <w:tcW w:w="1843" w:type="dxa"/>
            <w:vMerge/>
            <w:shd w:val="clear" w:color="auto" w:fill="D6E3BC"/>
          </w:tcPr>
          <w:p w:rsidR="000413B5" w:rsidRPr="0043754E"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0413B5" w:rsidRPr="003044B9" w:rsidTr="00116F27">
        <w:trPr>
          <w:cantSplit/>
          <w:trHeight w:val="177"/>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99" w:type="dxa"/>
            <w:gridSpan w:val="7"/>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044B9">
              <w:rPr>
                <w:bCs/>
              </w:rPr>
              <w:t>Практические занятия</w:t>
            </w:r>
          </w:p>
        </w:tc>
        <w:tc>
          <w:tcPr>
            <w:tcW w:w="1134" w:type="dxa"/>
          </w:tcPr>
          <w:p w:rsidR="000413B5" w:rsidRPr="008A23EF"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A23EF">
              <w:rPr>
                <w:b/>
                <w:bCs/>
              </w:rPr>
              <w:t>-</w:t>
            </w:r>
          </w:p>
        </w:tc>
        <w:tc>
          <w:tcPr>
            <w:tcW w:w="1843" w:type="dxa"/>
            <w:vMerge/>
            <w:shd w:val="clear" w:color="auto" w:fill="D6E3BC"/>
          </w:tcPr>
          <w:p w:rsidR="000413B5" w:rsidRPr="0043754E"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0413B5" w:rsidRPr="003044B9" w:rsidTr="00116F27">
        <w:trPr>
          <w:cantSplit/>
          <w:trHeight w:val="177"/>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99" w:type="dxa"/>
            <w:gridSpan w:val="7"/>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044B9">
              <w:rPr>
                <w:bCs/>
              </w:rPr>
              <w:t>Контрольные работы</w:t>
            </w:r>
          </w:p>
        </w:tc>
        <w:tc>
          <w:tcPr>
            <w:tcW w:w="1134" w:type="dxa"/>
          </w:tcPr>
          <w:p w:rsidR="000413B5" w:rsidRPr="008A23EF"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A23EF">
              <w:rPr>
                <w:b/>
                <w:bCs/>
              </w:rPr>
              <w:t>-</w:t>
            </w:r>
          </w:p>
        </w:tc>
        <w:tc>
          <w:tcPr>
            <w:tcW w:w="1843" w:type="dxa"/>
            <w:vMerge/>
            <w:shd w:val="clear" w:color="auto" w:fill="D6E3BC"/>
          </w:tcPr>
          <w:p w:rsidR="000413B5" w:rsidRPr="0043754E"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0413B5" w:rsidRPr="003044B9" w:rsidTr="00116F27">
        <w:trPr>
          <w:cantSplit/>
          <w:trHeight w:val="177"/>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99" w:type="dxa"/>
            <w:gridSpan w:val="7"/>
          </w:tcPr>
          <w:p w:rsidR="000413B5" w:rsidRPr="00E05818"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05818">
              <w:rPr>
                <w:bCs/>
              </w:rPr>
              <w:t xml:space="preserve">Самостоятельная работа </w:t>
            </w:r>
            <w:proofErr w:type="gramStart"/>
            <w:r w:rsidRPr="00E05818">
              <w:rPr>
                <w:bCs/>
              </w:rPr>
              <w:t>обучающихся</w:t>
            </w:r>
            <w:proofErr w:type="gramEnd"/>
          </w:p>
        </w:tc>
        <w:tc>
          <w:tcPr>
            <w:tcW w:w="1134" w:type="dxa"/>
          </w:tcPr>
          <w:p w:rsidR="000413B5" w:rsidRPr="00763226"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763226">
              <w:rPr>
                <w:b/>
                <w:bCs/>
              </w:rPr>
              <w:t>-</w:t>
            </w:r>
          </w:p>
        </w:tc>
        <w:tc>
          <w:tcPr>
            <w:tcW w:w="1843" w:type="dxa"/>
            <w:vMerge/>
            <w:shd w:val="clear" w:color="auto" w:fill="D6E3BC"/>
          </w:tcPr>
          <w:p w:rsidR="000413B5" w:rsidRPr="0043754E"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0413B5" w:rsidRPr="003044B9" w:rsidTr="00116F27">
        <w:trPr>
          <w:cantSplit/>
          <w:trHeight w:val="201"/>
        </w:trPr>
        <w:tc>
          <w:tcPr>
            <w:tcW w:w="2025" w:type="dxa"/>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044B9">
              <w:rPr>
                <w:b/>
                <w:bCs/>
              </w:rPr>
              <w:t>Раздел 2.</w:t>
            </w:r>
          </w:p>
        </w:tc>
        <w:tc>
          <w:tcPr>
            <w:tcW w:w="10699" w:type="dxa"/>
            <w:gridSpan w:val="7"/>
          </w:tcPr>
          <w:p w:rsidR="000413B5" w:rsidRPr="00E05818" w:rsidRDefault="000413B5" w:rsidP="00116F27">
            <w:pPr>
              <w:pStyle w:val="3"/>
              <w:jc w:val="center"/>
              <w:rPr>
                <w:bCs w:val="0"/>
                <w:color w:val="auto"/>
              </w:rPr>
            </w:pPr>
            <w:r w:rsidRPr="00E05818">
              <w:rPr>
                <w:color w:val="auto"/>
              </w:rPr>
              <w:t>Виды обработки металлов резанием. Металлорежущие инструменты и станки</w:t>
            </w:r>
          </w:p>
        </w:tc>
        <w:tc>
          <w:tcPr>
            <w:tcW w:w="1134" w:type="dxa"/>
          </w:tcPr>
          <w:p w:rsidR="000413B5" w:rsidRPr="0043754E"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843" w:type="dxa"/>
            <w:vMerge/>
            <w:shd w:val="clear" w:color="auto" w:fill="D6E3BC"/>
          </w:tcPr>
          <w:p w:rsidR="000413B5" w:rsidRPr="0043754E"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56069" w:rsidRPr="003044B9" w:rsidTr="00116F27">
        <w:trPr>
          <w:cantSplit/>
          <w:trHeight w:val="20"/>
        </w:trPr>
        <w:tc>
          <w:tcPr>
            <w:tcW w:w="2025" w:type="dxa"/>
            <w:vMerge w:val="restart"/>
          </w:tcPr>
          <w:p w:rsidR="00756069" w:rsidRPr="00A7266D"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A7266D">
              <w:rPr>
                <w:b/>
                <w:bCs/>
              </w:rPr>
              <w:t>Тема 2.1. Металлорежущие станки</w:t>
            </w:r>
          </w:p>
        </w:tc>
        <w:tc>
          <w:tcPr>
            <w:tcW w:w="10699" w:type="dxa"/>
            <w:gridSpan w:val="7"/>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044B9">
              <w:rPr>
                <w:bCs/>
              </w:rPr>
              <w:t>Содержание учебного материала</w:t>
            </w:r>
          </w:p>
        </w:tc>
        <w:tc>
          <w:tcPr>
            <w:tcW w:w="1134" w:type="dxa"/>
            <w:vMerge w:val="restart"/>
          </w:tcPr>
          <w:p w:rsidR="00756069" w:rsidRPr="00CB54D3"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843" w:type="dxa"/>
            <w:vMerge/>
            <w:shd w:val="clear" w:color="auto" w:fill="D6E3BC"/>
          </w:tcPr>
          <w:p w:rsidR="00756069" w:rsidRPr="0043754E"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56069" w:rsidRPr="003044B9" w:rsidTr="00116F27">
        <w:trPr>
          <w:cantSplit/>
          <w:trHeight w:val="20"/>
        </w:trPr>
        <w:tc>
          <w:tcPr>
            <w:tcW w:w="2025" w:type="dxa"/>
            <w:vMerge/>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635" w:type="dxa"/>
            <w:gridSpan w:val="2"/>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3044B9">
              <w:rPr>
                <w:bCs/>
              </w:rPr>
              <w:t>1</w:t>
            </w:r>
          </w:p>
        </w:tc>
        <w:tc>
          <w:tcPr>
            <w:tcW w:w="10064" w:type="dxa"/>
            <w:gridSpan w:val="5"/>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Классификация станков по степени универсальности. Группы и типы станков по системе ЭНИИМС. Значение букв и цифр в марках станков. Движения в станках: главные, вспомогательные. Передачи в станках. Кинематические схемы станков кинематические цепи. Настройка кинематической цепи.</w:t>
            </w:r>
          </w:p>
        </w:tc>
        <w:tc>
          <w:tcPr>
            <w:tcW w:w="1134" w:type="dxa"/>
            <w:vMerge/>
          </w:tcPr>
          <w:p w:rsidR="00756069" w:rsidRPr="0043754E"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843" w:type="dxa"/>
            <w:vMerge/>
          </w:tcPr>
          <w:p w:rsidR="00756069" w:rsidRPr="006D0F1A"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56069" w:rsidRPr="003044B9" w:rsidTr="00116F27">
        <w:trPr>
          <w:cantSplit/>
          <w:trHeight w:val="239"/>
        </w:trPr>
        <w:tc>
          <w:tcPr>
            <w:tcW w:w="2025" w:type="dxa"/>
            <w:vMerge/>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635" w:type="dxa"/>
            <w:gridSpan w:val="2"/>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0064" w:type="dxa"/>
            <w:gridSpan w:val="5"/>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 Токарные станки: винторезные, револьверные, лобовые и карусельные, токарные автоматы и полуавтоматы, принцип их работы. Общие сведения о станках, назначение и область их применения.</w:t>
            </w:r>
          </w:p>
        </w:tc>
        <w:tc>
          <w:tcPr>
            <w:tcW w:w="1134" w:type="dxa"/>
            <w:vMerge/>
          </w:tcPr>
          <w:p w:rsidR="00756069" w:rsidRPr="0043754E"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843" w:type="dxa"/>
            <w:vMerge/>
          </w:tcPr>
          <w:p w:rsidR="0075606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56069" w:rsidRPr="003044B9" w:rsidTr="00116F27">
        <w:trPr>
          <w:cantSplit/>
          <w:trHeight w:val="20"/>
        </w:trPr>
        <w:tc>
          <w:tcPr>
            <w:tcW w:w="2025" w:type="dxa"/>
            <w:vMerge/>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699" w:type="dxa"/>
            <w:gridSpan w:val="7"/>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044B9">
              <w:rPr>
                <w:bCs/>
              </w:rPr>
              <w:t xml:space="preserve">Лабораторные </w:t>
            </w:r>
            <w:r w:rsidRPr="00A41A77">
              <w:rPr>
                <w:bCs/>
              </w:rPr>
              <w:t>занятия</w:t>
            </w:r>
          </w:p>
        </w:tc>
        <w:tc>
          <w:tcPr>
            <w:tcW w:w="1134" w:type="dxa"/>
          </w:tcPr>
          <w:p w:rsidR="00756069" w:rsidRPr="0043754E"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en-US"/>
              </w:rPr>
            </w:pPr>
            <w:r w:rsidRPr="0043754E">
              <w:rPr>
                <w:b/>
                <w:bCs/>
                <w:lang w:val="en-US"/>
              </w:rPr>
              <w:t>-</w:t>
            </w:r>
          </w:p>
        </w:tc>
        <w:tc>
          <w:tcPr>
            <w:tcW w:w="1843" w:type="dxa"/>
            <w:vMerge/>
            <w:shd w:val="clear" w:color="auto" w:fill="D6E3BC"/>
          </w:tcPr>
          <w:p w:rsidR="00756069" w:rsidRPr="0043754E"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Cs/>
              </w:rPr>
            </w:pPr>
          </w:p>
        </w:tc>
      </w:tr>
      <w:tr w:rsidR="00756069" w:rsidRPr="003044B9" w:rsidTr="00116F27">
        <w:trPr>
          <w:cantSplit/>
          <w:trHeight w:val="259"/>
        </w:trPr>
        <w:tc>
          <w:tcPr>
            <w:tcW w:w="2025" w:type="dxa"/>
            <w:vMerge/>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699" w:type="dxa"/>
            <w:gridSpan w:val="7"/>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044B9">
              <w:rPr>
                <w:bCs/>
              </w:rPr>
              <w:t>Практические занятия</w:t>
            </w:r>
          </w:p>
        </w:tc>
        <w:tc>
          <w:tcPr>
            <w:tcW w:w="1134" w:type="dxa"/>
            <w:vMerge w:val="restart"/>
          </w:tcPr>
          <w:p w:rsidR="00756069" w:rsidRPr="00701CE3"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843" w:type="dxa"/>
            <w:vMerge/>
            <w:shd w:val="clear" w:color="auto" w:fill="D6E3BC"/>
          </w:tcPr>
          <w:p w:rsidR="00756069" w:rsidRPr="0043754E"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en-US"/>
              </w:rPr>
            </w:pPr>
          </w:p>
        </w:tc>
      </w:tr>
      <w:tr w:rsidR="00756069" w:rsidRPr="003044B9" w:rsidTr="00116F27">
        <w:trPr>
          <w:cantSplit/>
          <w:trHeight w:val="246"/>
        </w:trPr>
        <w:tc>
          <w:tcPr>
            <w:tcW w:w="2025" w:type="dxa"/>
            <w:vMerge/>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615" w:type="dxa"/>
            <w:vAlign w:val="center"/>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0084" w:type="dxa"/>
            <w:gridSpan w:val="6"/>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
              <w:rPr>
                <w:bCs/>
              </w:rPr>
            </w:pPr>
            <w:r>
              <w:rPr>
                <w:bCs/>
              </w:rPr>
              <w:t>Практическое занятие №1. Изучение устройства токарно-винторезного станка</w:t>
            </w:r>
          </w:p>
        </w:tc>
        <w:tc>
          <w:tcPr>
            <w:tcW w:w="1134" w:type="dxa"/>
            <w:vMerge/>
          </w:tcPr>
          <w:p w:rsidR="00756069" w:rsidRPr="009D149C"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843" w:type="dxa"/>
            <w:vMerge/>
            <w:shd w:val="clear" w:color="auto" w:fill="D6E3BC"/>
          </w:tcPr>
          <w:p w:rsidR="00756069" w:rsidRPr="009D149C"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56069" w:rsidRPr="003044B9" w:rsidTr="00116F27">
        <w:trPr>
          <w:cantSplit/>
          <w:trHeight w:val="273"/>
        </w:trPr>
        <w:tc>
          <w:tcPr>
            <w:tcW w:w="2025" w:type="dxa"/>
            <w:vMerge/>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615" w:type="dxa"/>
            <w:vAlign w:val="center"/>
          </w:tcPr>
          <w:p w:rsidR="0075606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0084" w:type="dxa"/>
            <w:gridSpan w:val="6"/>
          </w:tcPr>
          <w:p w:rsidR="0075606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
              <w:rPr>
                <w:bCs/>
              </w:rPr>
            </w:pPr>
            <w:r>
              <w:rPr>
                <w:bCs/>
              </w:rPr>
              <w:t>Практическое занятие №2«</w:t>
            </w:r>
            <w:r w:rsidRPr="003044B9">
              <w:rPr>
                <w:bCs/>
              </w:rPr>
              <w:t>Определение сил резания, затрачиваемых на обработку детали</w:t>
            </w:r>
            <w:r>
              <w:rPr>
                <w:bCs/>
              </w:rPr>
              <w:t>»</w:t>
            </w:r>
          </w:p>
        </w:tc>
        <w:tc>
          <w:tcPr>
            <w:tcW w:w="1134" w:type="dxa"/>
            <w:vMerge/>
          </w:tcPr>
          <w:p w:rsidR="00756069" w:rsidRPr="009D149C"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843" w:type="dxa"/>
            <w:vMerge/>
            <w:shd w:val="clear" w:color="auto" w:fill="D6E3BC"/>
          </w:tcPr>
          <w:p w:rsidR="00756069" w:rsidRPr="009D149C"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56069" w:rsidRPr="003044B9" w:rsidTr="00116F27">
        <w:trPr>
          <w:cantSplit/>
          <w:trHeight w:val="272"/>
        </w:trPr>
        <w:tc>
          <w:tcPr>
            <w:tcW w:w="2025" w:type="dxa"/>
            <w:vMerge/>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615" w:type="dxa"/>
            <w:vAlign w:val="center"/>
          </w:tcPr>
          <w:p w:rsidR="0075606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3</w:t>
            </w:r>
          </w:p>
        </w:tc>
        <w:tc>
          <w:tcPr>
            <w:tcW w:w="10084" w:type="dxa"/>
            <w:gridSpan w:val="6"/>
          </w:tcPr>
          <w:p w:rsidR="0075606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
              <w:rPr>
                <w:bCs/>
              </w:rPr>
            </w:pPr>
            <w:r>
              <w:rPr>
                <w:bCs/>
              </w:rPr>
              <w:t>Практическое занятие №3«</w:t>
            </w:r>
            <w:r w:rsidRPr="003044B9">
              <w:rPr>
                <w:bCs/>
              </w:rPr>
              <w:t xml:space="preserve">Определение оптимальной скорости резания при помощи формул и </w:t>
            </w:r>
          </w:p>
          <w:p w:rsidR="0075606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
              <w:rPr>
                <w:bCs/>
              </w:rPr>
            </w:pPr>
            <w:r w:rsidRPr="003044B9">
              <w:rPr>
                <w:bCs/>
              </w:rPr>
              <w:t>таблиц</w:t>
            </w:r>
            <w:r>
              <w:rPr>
                <w:bCs/>
              </w:rPr>
              <w:t>»</w:t>
            </w:r>
          </w:p>
        </w:tc>
        <w:tc>
          <w:tcPr>
            <w:tcW w:w="1134" w:type="dxa"/>
            <w:vMerge/>
          </w:tcPr>
          <w:p w:rsidR="00756069" w:rsidRPr="009D149C"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843" w:type="dxa"/>
            <w:vMerge/>
            <w:shd w:val="clear" w:color="auto" w:fill="D6E3BC"/>
          </w:tcPr>
          <w:p w:rsidR="00756069" w:rsidRPr="009D149C"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56069" w:rsidRPr="003044B9" w:rsidTr="00116F27">
        <w:trPr>
          <w:cantSplit/>
          <w:trHeight w:val="298"/>
        </w:trPr>
        <w:tc>
          <w:tcPr>
            <w:tcW w:w="2025" w:type="dxa"/>
            <w:vMerge/>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615" w:type="dxa"/>
            <w:vAlign w:val="center"/>
          </w:tcPr>
          <w:p w:rsidR="0075606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10084" w:type="dxa"/>
            <w:gridSpan w:val="6"/>
          </w:tcPr>
          <w:p w:rsidR="0075606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
              <w:rPr>
                <w:bCs/>
              </w:rPr>
            </w:pPr>
            <w:r>
              <w:rPr>
                <w:bCs/>
              </w:rPr>
              <w:t xml:space="preserve">Практическое занятие </w:t>
            </w:r>
            <w:r w:rsidRPr="003044B9">
              <w:rPr>
                <w:bCs/>
              </w:rPr>
              <w:t>№</w:t>
            </w:r>
            <w:r>
              <w:rPr>
                <w:bCs/>
              </w:rPr>
              <w:t>4«</w:t>
            </w:r>
            <w:r w:rsidRPr="003044B9">
              <w:rPr>
                <w:bCs/>
              </w:rPr>
              <w:t>Определение времени, затрачиваемого на обработку детали</w:t>
            </w:r>
            <w:r>
              <w:rPr>
                <w:bCs/>
              </w:rPr>
              <w:t>»</w:t>
            </w:r>
          </w:p>
        </w:tc>
        <w:tc>
          <w:tcPr>
            <w:tcW w:w="1134" w:type="dxa"/>
            <w:vMerge/>
          </w:tcPr>
          <w:p w:rsidR="00756069" w:rsidRPr="009D149C"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843" w:type="dxa"/>
            <w:vMerge/>
            <w:shd w:val="clear" w:color="auto" w:fill="D6E3BC"/>
          </w:tcPr>
          <w:p w:rsidR="00756069" w:rsidRPr="009D149C"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56069" w:rsidRPr="003044B9" w:rsidTr="00116F27">
        <w:trPr>
          <w:cantSplit/>
          <w:trHeight w:val="247"/>
        </w:trPr>
        <w:tc>
          <w:tcPr>
            <w:tcW w:w="2025" w:type="dxa"/>
            <w:vMerge/>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615" w:type="dxa"/>
            <w:vAlign w:val="center"/>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5</w:t>
            </w:r>
          </w:p>
        </w:tc>
        <w:tc>
          <w:tcPr>
            <w:tcW w:w="10084" w:type="dxa"/>
            <w:gridSpan w:val="6"/>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
              <w:rPr>
                <w:bCs/>
              </w:rPr>
            </w:pPr>
            <w:r>
              <w:rPr>
                <w:bCs/>
              </w:rPr>
              <w:t>Практическое занятие №5«</w:t>
            </w:r>
            <w:r w:rsidRPr="003044B9">
              <w:rPr>
                <w:bCs/>
              </w:rPr>
              <w:t>Определение мощности станка, затрачиваемой на резание</w:t>
            </w:r>
            <w:r>
              <w:rPr>
                <w:bCs/>
              </w:rPr>
              <w:t>»</w:t>
            </w:r>
          </w:p>
        </w:tc>
        <w:tc>
          <w:tcPr>
            <w:tcW w:w="1134" w:type="dxa"/>
            <w:vMerge/>
          </w:tcPr>
          <w:p w:rsidR="00756069" w:rsidRPr="009D149C"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843" w:type="dxa"/>
            <w:vMerge/>
            <w:shd w:val="clear" w:color="auto" w:fill="D6E3BC"/>
          </w:tcPr>
          <w:p w:rsidR="00756069" w:rsidRPr="009D149C"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56069" w:rsidRPr="003044B9" w:rsidTr="00116F27">
        <w:trPr>
          <w:cantSplit/>
          <w:trHeight w:val="20"/>
        </w:trPr>
        <w:tc>
          <w:tcPr>
            <w:tcW w:w="2025" w:type="dxa"/>
            <w:vMerge/>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0699" w:type="dxa"/>
            <w:gridSpan w:val="7"/>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044B9">
              <w:rPr>
                <w:bCs/>
              </w:rPr>
              <w:t xml:space="preserve">Контрольные работы </w:t>
            </w:r>
          </w:p>
        </w:tc>
        <w:tc>
          <w:tcPr>
            <w:tcW w:w="1134" w:type="dxa"/>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lang w:val="en-US"/>
              </w:rPr>
            </w:pPr>
            <w:r w:rsidRPr="003044B9">
              <w:rPr>
                <w:bCs/>
                <w:iCs/>
                <w:lang w:val="en-US"/>
              </w:rPr>
              <w:t>-</w:t>
            </w:r>
          </w:p>
        </w:tc>
        <w:tc>
          <w:tcPr>
            <w:tcW w:w="1843" w:type="dxa"/>
            <w:vMerge/>
            <w:shd w:val="clear" w:color="auto" w:fill="D6E3BC"/>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756069" w:rsidRPr="003044B9" w:rsidTr="00116F27">
        <w:trPr>
          <w:cantSplit/>
          <w:trHeight w:val="301"/>
        </w:trPr>
        <w:tc>
          <w:tcPr>
            <w:tcW w:w="2025" w:type="dxa"/>
            <w:vMerge/>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0699" w:type="dxa"/>
            <w:gridSpan w:val="7"/>
          </w:tcPr>
          <w:p w:rsidR="00756069" w:rsidRPr="0043754E"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044B9">
              <w:rPr>
                <w:bCs/>
              </w:rPr>
              <w:t xml:space="preserve">Самостоятельная работа </w:t>
            </w:r>
            <w:proofErr w:type="gramStart"/>
            <w:r w:rsidRPr="003044B9">
              <w:rPr>
                <w:bCs/>
              </w:rPr>
              <w:t>обучающихся</w:t>
            </w:r>
            <w:proofErr w:type="gramEnd"/>
            <w:r>
              <w:rPr>
                <w:bCs/>
              </w:rPr>
              <w:t>:</w:t>
            </w:r>
          </w:p>
        </w:tc>
        <w:tc>
          <w:tcPr>
            <w:tcW w:w="1134" w:type="dxa"/>
            <w:vMerge w:val="restart"/>
          </w:tcPr>
          <w:p w:rsidR="00756069" w:rsidRPr="0051455B"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843" w:type="dxa"/>
            <w:vMerge/>
            <w:shd w:val="clear" w:color="auto" w:fill="D6E3BC"/>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r>
      <w:tr w:rsidR="00756069" w:rsidRPr="003044B9" w:rsidTr="00116F27">
        <w:trPr>
          <w:cantSplit/>
          <w:trHeight w:val="585"/>
        </w:trPr>
        <w:tc>
          <w:tcPr>
            <w:tcW w:w="2025" w:type="dxa"/>
            <w:vMerge/>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635" w:type="dxa"/>
            <w:gridSpan w:val="2"/>
            <w:vAlign w:val="center"/>
          </w:tcPr>
          <w:p w:rsidR="00756069" w:rsidRPr="00701CE3" w:rsidRDefault="00756069" w:rsidP="00116F27">
            <w:pPr>
              <w:jc w:val="center"/>
            </w:pPr>
            <w:r>
              <w:t>1</w:t>
            </w:r>
          </w:p>
        </w:tc>
        <w:tc>
          <w:tcPr>
            <w:tcW w:w="10064" w:type="dxa"/>
            <w:gridSpan w:val="5"/>
          </w:tcPr>
          <w:p w:rsidR="00756069" w:rsidRDefault="00756069" w:rsidP="00116F27">
            <w:r>
              <w:t xml:space="preserve">Техника безопасности при работе на токарных автоматах и полуавтоматах. Кинематическая </w:t>
            </w:r>
          </w:p>
          <w:p w:rsidR="00756069" w:rsidRPr="00701CE3" w:rsidRDefault="00756069" w:rsidP="00116F27">
            <w:r>
              <w:t xml:space="preserve">схема токарно-винторезного станка 16К20. Определение передаточных отношений  и </w:t>
            </w:r>
          </w:p>
        </w:tc>
        <w:tc>
          <w:tcPr>
            <w:tcW w:w="1134" w:type="dxa"/>
            <w:vMerge/>
          </w:tcPr>
          <w:p w:rsidR="0075606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365F91"/>
              </w:rPr>
            </w:pPr>
          </w:p>
        </w:tc>
        <w:tc>
          <w:tcPr>
            <w:tcW w:w="1843" w:type="dxa"/>
            <w:vMerge/>
            <w:shd w:val="clear" w:color="auto" w:fill="D6E3BC"/>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756069" w:rsidRPr="003044B9" w:rsidTr="00116F27">
        <w:trPr>
          <w:cantSplit/>
          <w:trHeight w:val="300"/>
        </w:trPr>
        <w:tc>
          <w:tcPr>
            <w:tcW w:w="2025" w:type="dxa"/>
            <w:vMerge/>
          </w:tcPr>
          <w:p w:rsidR="00756069" w:rsidRPr="003044B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635" w:type="dxa"/>
            <w:gridSpan w:val="2"/>
            <w:vAlign w:val="center"/>
          </w:tcPr>
          <w:p w:rsidR="00756069" w:rsidRDefault="00756069" w:rsidP="00116F27">
            <w:pPr>
              <w:jc w:val="center"/>
            </w:pPr>
          </w:p>
        </w:tc>
        <w:tc>
          <w:tcPr>
            <w:tcW w:w="10064" w:type="dxa"/>
            <w:gridSpan w:val="5"/>
          </w:tcPr>
          <w:p w:rsidR="00756069" w:rsidRDefault="00756069" w:rsidP="00116F27">
            <w:r>
              <w:t>перемещений  в различных видах передач</w:t>
            </w:r>
          </w:p>
        </w:tc>
        <w:tc>
          <w:tcPr>
            <w:tcW w:w="1134" w:type="dxa"/>
          </w:tcPr>
          <w:p w:rsidR="0075606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365F91"/>
              </w:rPr>
            </w:pPr>
          </w:p>
        </w:tc>
        <w:tc>
          <w:tcPr>
            <w:tcW w:w="1843" w:type="dxa"/>
            <w:vMerge w:val="restart"/>
            <w:shd w:val="clear" w:color="auto" w:fill="FFFFFF" w:themeFill="background1"/>
          </w:tcPr>
          <w:p w:rsidR="0075606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756069" w:rsidRPr="0075606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756069">
              <w:rPr>
                <w:bCs/>
              </w:rPr>
              <w:t>Зо 01.05</w:t>
            </w:r>
          </w:p>
          <w:p w:rsidR="00756069" w:rsidRPr="0075606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roofErr w:type="gramStart"/>
            <w:r w:rsidRPr="00756069">
              <w:rPr>
                <w:bCs/>
              </w:rPr>
              <w:t>З</w:t>
            </w:r>
            <w:proofErr w:type="gramEnd"/>
            <w:r w:rsidRPr="00756069">
              <w:rPr>
                <w:bCs/>
              </w:rPr>
              <w:t xml:space="preserve"> 4.3.25</w:t>
            </w:r>
          </w:p>
          <w:p w:rsidR="00756069" w:rsidRDefault="007560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Зо 01.05</w:t>
            </w:r>
          </w:p>
          <w:p w:rsidR="00D60FDD" w:rsidRPr="003044B9"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roofErr w:type="gramStart"/>
            <w:r>
              <w:rPr>
                <w:bCs/>
              </w:rPr>
              <w:t>З</w:t>
            </w:r>
            <w:proofErr w:type="gramEnd"/>
            <w:r>
              <w:rPr>
                <w:bCs/>
              </w:rPr>
              <w:t xml:space="preserve"> 4.7.03</w:t>
            </w:r>
          </w:p>
        </w:tc>
      </w:tr>
      <w:tr w:rsidR="000413B5" w:rsidRPr="003044B9" w:rsidTr="00116F27">
        <w:trPr>
          <w:cantSplit/>
          <w:trHeight w:val="20"/>
        </w:trPr>
        <w:tc>
          <w:tcPr>
            <w:tcW w:w="2025" w:type="dxa"/>
            <w:vMerge w:val="restart"/>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3044B9">
              <w:rPr>
                <w:b/>
              </w:rPr>
              <w:t>Тема 2.2</w:t>
            </w:r>
          </w:p>
          <w:p w:rsidR="000413B5" w:rsidRPr="00A7266D"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A7266D">
              <w:rPr>
                <w:b/>
              </w:rPr>
              <w:t>Токарная обработка, применяемые станки и инструменты</w:t>
            </w:r>
          </w:p>
        </w:tc>
        <w:tc>
          <w:tcPr>
            <w:tcW w:w="10699" w:type="dxa"/>
            <w:gridSpan w:val="7"/>
          </w:tcPr>
          <w:p w:rsidR="000413B5" w:rsidRPr="00E05818" w:rsidRDefault="000413B5" w:rsidP="00116F27">
            <w:pPr>
              <w:pStyle w:val="3"/>
              <w:rPr>
                <w:b w:val="0"/>
                <w:color w:val="auto"/>
              </w:rPr>
            </w:pPr>
            <w:r w:rsidRPr="00E05818">
              <w:rPr>
                <w:b w:val="0"/>
                <w:color w:val="auto"/>
              </w:rPr>
              <w:t>Содержание учебного материала</w:t>
            </w:r>
          </w:p>
        </w:tc>
        <w:tc>
          <w:tcPr>
            <w:tcW w:w="1134" w:type="dxa"/>
            <w:vMerge w:val="restart"/>
          </w:tcPr>
          <w:p w:rsidR="000413B5" w:rsidRPr="00C903FD" w:rsidRDefault="007863C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p w:rsidR="000413B5" w:rsidRPr="0043754E" w:rsidRDefault="000413B5" w:rsidP="00116F27">
            <w:pPr>
              <w:pStyle w:val="3"/>
              <w:jc w:val="center"/>
              <w:rPr>
                <w:b w:val="0"/>
                <w:bCs w:val="0"/>
                <w:lang w:val="en-US"/>
              </w:rPr>
            </w:pPr>
          </w:p>
        </w:tc>
        <w:tc>
          <w:tcPr>
            <w:tcW w:w="1843" w:type="dxa"/>
            <w:vMerge/>
            <w:shd w:val="clear" w:color="auto" w:fill="FFFFFF" w:themeFill="background1"/>
          </w:tcPr>
          <w:p w:rsidR="000413B5" w:rsidRPr="0043754E"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en-US"/>
              </w:rPr>
            </w:pPr>
          </w:p>
        </w:tc>
      </w:tr>
      <w:tr w:rsidR="000413B5" w:rsidRPr="003044B9" w:rsidTr="00116F27">
        <w:trPr>
          <w:cantSplit/>
          <w:trHeight w:val="780"/>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635" w:type="dxa"/>
            <w:gridSpan w:val="2"/>
            <w:vAlign w:val="center"/>
          </w:tcPr>
          <w:p w:rsidR="000413B5" w:rsidRDefault="000413B5" w:rsidP="00116F27">
            <w:pPr>
              <w:pStyle w:val="3"/>
              <w:jc w:val="center"/>
              <w:rPr>
                <w:b w:val="0"/>
              </w:rPr>
            </w:pPr>
            <w:r>
              <w:rPr>
                <w:b w:val="0"/>
              </w:rPr>
              <w:t>1</w:t>
            </w:r>
          </w:p>
          <w:p w:rsidR="000413B5" w:rsidRPr="00473E2E" w:rsidRDefault="000413B5" w:rsidP="00116F27">
            <w:pPr>
              <w:pStyle w:val="3"/>
              <w:jc w:val="center"/>
              <w:rPr>
                <w:b w:val="0"/>
              </w:rPr>
            </w:pPr>
          </w:p>
        </w:tc>
        <w:tc>
          <w:tcPr>
            <w:tcW w:w="10064" w:type="dxa"/>
            <w:gridSpan w:val="5"/>
          </w:tcPr>
          <w:p w:rsidR="000413B5" w:rsidRPr="00E05818" w:rsidRDefault="000413B5" w:rsidP="001F259D">
            <w:pPr>
              <w:pStyle w:val="3"/>
              <w:spacing w:before="0"/>
              <w:rPr>
                <w:b w:val="0"/>
                <w:color w:val="auto"/>
              </w:rPr>
            </w:pPr>
            <w:r w:rsidRPr="00E05818">
              <w:rPr>
                <w:b w:val="0"/>
                <w:color w:val="auto"/>
              </w:rPr>
              <w:t xml:space="preserve">Физические основы процесса резания. Деформация металла в процессе резания, процесс </w:t>
            </w:r>
          </w:p>
          <w:p w:rsidR="000413B5" w:rsidRPr="00E05818" w:rsidRDefault="000413B5" w:rsidP="001F259D">
            <w:pPr>
              <w:pStyle w:val="3"/>
              <w:spacing w:before="0"/>
              <w:rPr>
                <w:b w:val="0"/>
                <w:color w:val="auto"/>
              </w:rPr>
            </w:pPr>
            <w:r w:rsidRPr="00E05818">
              <w:rPr>
                <w:b w:val="0"/>
                <w:color w:val="auto"/>
              </w:rPr>
              <w:t xml:space="preserve">образования  стружки, типы стружки. Явления наростообразования, причины возникновения </w:t>
            </w:r>
          </w:p>
          <w:p w:rsidR="000413B5" w:rsidRPr="00E05818" w:rsidRDefault="000413B5" w:rsidP="001F259D">
            <w:pPr>
              <w:pStyle w:val="3"/>
              <w:spacing w:before="0"/>
              <w:ind w:left="9"/>
              <w:rPr>
                <w:b w:val="0"/>
                <w:color w:val="auto"/>
              </w:rPr>
            </w:pPr>
            <w:r w:rsidRPr="00E05818">
              <w:rPr>
                <w:b w:val="0"/>
                <w:color w:val="auto"/>
              </w:rPr>
              <w:t>нароста  на резце. Наклеп и усадка стружки. Силы резания, тепловыделение при резании.</w:t>
            </w:r>
          </w:p>
          <w:p w:rsidR="000413B5" w:rsidRPr="00E05818" w:rsidRDefault="000413B5" w:rsidP="001F259D">
            <w:pPr>
              <w:pStyle w:val="3"/>
              <w:spacing w:before="0"/>
              <w:ind w:left="9"/>
              <w:rPr>
                <w:b w:val="0"/>
                <w:color w:val="auto"/>
              </w:rPr>
            </w:pPr>
            <w:r w:rsidRPr="00E05818">
              <w:rPr>
                <w:b w:val="0"/>
                <w:color w:val="auto"/>
              </w:rPr>
              <w:t>Работа, совершаемая при резании. Источники образования тепла. Мощность, затрачиваемая при резании.</w:t>
            </w:r>
          </w:p>
        </w:tc>
        <w:tc>
          <w:tcPr>
            <w:tcW w:w="1134" w:type="dxa"/>
            <w:vMerge/>
          </w:tcPr>
          <w:p w:rsidR="000413B5" w:rsidRPr="0051455B" w:rsidRDefault="000413B5" w:rsidP="00116F27">
            <w:pPr>
              <w:pStyle w:val="3"/>
              <w:jc w:val="center"/>
              <w:rPr>
                <w:bCs w:val="0"/>
              </w:rPr>
            </w:pPr>
          </w:p>
        </w:tc>
        <w:tc>
          <w:tcPr>
            <w:tcW w:w="1843" w:type="dxa"/>
            <w:vMerge/>
            <w:shd w:val="clear" w:color="auto" w:fill="FFFFFF" w:themeFill="background1"/>
          </w:tcPr>
          <w:p w:rsidR="000413B5" w:rsidRPr="006D0F1A"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0413B5" w:rsidRPr="003044B9" w:rsidTr="00116F27">
        <w:trPr>
          <w:cantSplit/>
          <w:trHeight w:val="780"/>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635" w:type="dxa"/>
            <w:gridSpan w:val="2"/>
            <w:vAlign w:val="center"/>
          </w:tcPr>
          <w:p w:rsidR="000413B5" w:rsidRPr="0051455B" w:rsidRDefault="000413B5" w:rsidP="00116F27">
            <w:pPr>
              <w:pStyle w:val="3"/>
              <w:jc w:val="center"/>
              <w:rPr>
                <w:b w:val="0"/>
              </w:rPr>
            </w:pPr>
            <w:r>
              <w:rPr>
                <w:b w:val="0"/>
              </w:rPr>
              <w:t>2</w:t>
            </w:r>
          </w:p>
        </w:tc>
        <w:tc>
          <w:tcPr>
            <w:tcW w:w="10064" w:type="dxa"/>
            <w:gridSpan w:val="5"/>
          </w:tcPr>
          <w:p w:rsidR="000413B5" w:rsidRPr="00E05818" w:rsidRDefault="000413B5" w:rsidP="001F259D">
            <w:pPr>
              <w:pStyle w:val="3"/>
              <w:spacing w:before="0"/>
              <w:rPr>
                <w:b w:val="0"/>
                <w:color w:val="auto"/>
              </w:rPr>
            </w:pPr>
            <w:r w:rsidRPr="00E05818">
              <w:rPr>
                <w:b w:val="0"/>
                <w:color w:val="auto"/>
              </w:rPr>
              <w:t xml:space="preserve">Процесс токарной обработки. Виды и конструкция резцов при токарной обработки. </w:t>
            </w:r>
          </w:p>
          <w:p w:rsidR="000413B5" w:rsidRPr="00E05818" w:rsidRDefault="000413B5" w:rsidP="001F259D">
            <w:pPr>
              <w:pStyle w:val="3"/>
              <w:spacing w:before="0"/>
              <w:ind w:left="9"/>
              <w:rPr>
                <w:b w:val="0"/>
                <w:color w:val="auto"/>
              </w:rPr>
            </w:pPr>
            <w:r w:rsidRPr="00E05818">
              <w:rPr>
                <w:b w:val="0"/>
                <w:color w:val="auto"/>
              </w:rPr>
              <w:t>Основные элементы резца. Поверхности обрабатываемой резцом заготовки.</w:t>
            </w:r>
          </w:p>
          <w:p w:rsidR="000413B5" w:rsidRPr="00E05818" w:rsidRDefault="000413B5" w:rsidP="001F259D">
            <w:pPr>
              <w:pStyle w:val="3"/>
              <w:spacing w:before="0"/>
              <w:ind w:left="9"/>
              <w:rPr>
                <w:b w:val="0"/>
                <w:color w:val="auto"/>
              </w:rPr>
            </w:pPr>
            <w:r w:rsidRPr="00E05818">
              <w:rPr>
                <w:b w:val="0"/>
                <w:color w:val="auto"/>
              </w:rPr>
              <w:t>Исходные плоскости для определения углов.</w:t>
            </w:r>
          </w:p>
        </w:tc>
        <w:tc>
          <w:tcPr>
            <w:tcW w:w="1134" w:type="dxa"/>
            <w:vMerge/>
          </w:tcPr>
          <w:p w:rsidR="000413B5" w:rsidRPr="0051455B" w:rsidRDefault="000413B5" w:rsidP="00116F27">
            <w:pPr>
              <w:pStyle w:val="3"/>
              <w:jc w:val="center"/>
              <w:rPr>
                <w:bCs w:val="0"/>
              </w:rPr>
            </w:pPr>
          </w:p>
        </w:tc>
        <w:tc>
          <w:tcPr>
            <w:tcW w:w="1843" w:type="dxa"/>
            <w:vMerge/>
            <w:shd w:val="clear" w:color="auto" w:fill="FFFFFF" w:themeFill="background1"/>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0413B5" w:rsidRPr="003044B9" w:rsidTr="00116F27">
        <w:trPr>
          <w:cantSplit/>
          <w:trHeight w:val="800"/>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635" w:type="dxa"/>
            <w:gridSpan w:val="2"/>
            <w:vAlign w:val="center"/>
          </w:tcPr>
          <w:p w:rsidR="000413B5" w:rsidRPr="00E05818" w:rsidRDefault="000413B5" w:rsidP="00116F27">
            <w:pPr>
              <w:pStyle w:val="3"/>
              <w:jc w:val="center"/>
              <w:rPr>
                <w:b w:val="0"/>
                <w:color w:val="auto"/>
              </w:rPr>
            </w:pPr>
            <w:r w:rsidRPr="00E05818">
              <w:rPr>
                <w:b w:val="0"/>
                <w:color w:val="auto"/>
              </w:rPr>
              <w:t>3</w:t>
            </w:r>
          </w:p>
        </w:tc>
        <w:tc>
          <w:tcPr>
            <w:tcW w:w="10064" w:type="dxa"/>
            <w:gridSpan w:val="5"/>
          </w:tcPr>
          <w:p w:rsidR="000413B5" w:rsidRPr="00E05818" w:rsidRDefault="000413B5" w:rsidP="001F259D">
            <w:r w:rsidRPr="00E05818">
              <w:t>Конструкции резцов в зависимости от их назначения и видов обработки.</w:t>
            </w:r>
          </w:p>
          <w:p w:rsidR="000413B5" w:rsidRPr="00E05818" w:rsidRDefault="000413B5" w:rsidP="001F259D">
            <w:pPr>
              <w:pStyle w:val="3"/>
              <w:spacing w:before="0"/>
              <w:ind w:left="4"/>
              <w:rPr>
                <w:b w:val="0"/>
                <w:color w:val="auto"/>
              </w:rPr>
            </w:pPr>
            <w:r w:rsidRPr="00E05818">
              <w:rPr>
                <w:b w:val="0"/>
                <w:color w:val="auto"/>
              </w:rPr>
              <w:t xml:space="preserve">Расширение номенклатуры резцов за счет оснащения отдельными пластинами. Способы </w:t>
            </w:r>
          </w:p>
          <w:p w:rsidR="000413B5" w:rsidRPr="00E05818" w:rsidRDefault="000413B5" w:rsidP="001F259D">
            <w:pPr>
              <w:pStyle w:val="3"/>
              <w:spacing w:before="0"/>
              <w:rPr>
                <w:b w:val="0"/>
                <w:color w:val="auto"/>
              </w:rPr>
            </w:pPr>
            <w:r w:rsidRPr="00E05818">
              <w:rPr>
                <w:b w:val="0"/>
                <w:color w:val="auto"/>
              </w:rPr>
              <w:t>крепления пластин к державкам резца. Основные показатели резания: глубина резания, подача, скорость резания. Износ резцов, стойкость резца, критерии износа резца.</w:t>
            </w:r>
          </w:p>
        </w:tc>
        <w:tc>
          <w:tcPr>
            <w:tcW w:w="1134" w:type="dxa"/>
            <w:vMerge/>
          </w:tcPr>
          <w:p w:rsidR="000413B5" w:rsidRPr="0051455B" w:rsidRDefault="000413B5" w:rsidP="00116F27">
            <w:pPr>
              <w:pStyle w:val="3"/>
              <w:jc w:val="center"/>
              <w:rPr>
                <w:bCs w:val="0"/>
              </w:rPr>
            </w:pPr>
          </w:p>
        </w:tc>
        <w:tc>
          <w:tcPr>
            <w:tcW w:w="1843" w:type="dxa"/>
            <w:vMerge/>
            <w:shd w:val="clear" w:color="auto" w:fill="FFFFFF" w:themeFill="background1"/>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0413B5" w:rsidRPr="003044B9" w:rsidTr="00116F27">
        <w:trPr>
          <w:cantSplit/>
          <w:trHeight w:val="20"/>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10699" w:type="dxa"/>
            <w:gridSpan w:val="7"/>
          </w:tcPr>
          <w:p w:rsidR="000413B5" w:rsidRPr="00E05818" w:rsidRDefault="000413B5" w:rsidP="001F259D">
            <w:pPr>
              <w:pStyle w:val="3"/>
              <w:spacing w:before="0"/>
              <w:rPr>
                <w:b w:val="0"/>
                <w:color w:val="auto"/>
              </w:rPr>
            </w:pPr>
            <w:r w:rsidRPr="00E05818">
              <w:rPr>
                <w:b w:val="0"/>
                <w:color w:val="auto"/>
              </w:rPr>
              <w:t>Лабораторные занятия</w:t>
            </w:r>
          </w:p>
        </w:tc>
        <w:tc>
          <w:tcPr>
            <w:tcW w:w="1134" w:type="dxa"/>
            <w:vMerge w:val="restart"/>
          </w:tcPr>
          <w:p w:rsidR="000413B5" w:rsidRPr="00E02309" w:rsidRDefault="000E5314"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p w:rsidR="000413B5" w:rsidRPr="00E0230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843" w:type="dxa"/>
            <w:vMerge/>
            <w:shd w:val="clear" w:color="auto" w:fill="FFFFFF" w:themeFill="background1"/>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0413B5" w:rsidRPr="003044B9" w:rsidTr="00116F27">
        <w:trPr>
          <w:cantSplit/>
          <w:trHeight w:val="20"/>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635" w:type="dxa"/>
            <w:gridSpan w:val="2"/>
            <w:vAlign w:val="center"/>
          </w:tcPr>
          <w:p w:rsidR="000413B5" w:rsidRPr="00E05818" w:rsidRDefault="000413B5" w:rsidP="00116F27">
            <w:pPr>
              <w:pStyle w:val="3"/>
              <w:jc w:val="center"/>
              <w:rPr>
                <w:b w:val="0"/>
                <w:color w:val="auto"/>
              </w:rPr>
            </w:pPr>
            <w:r w:rsidRPr="00E05818">
              <w:rPr>
                <w:b w:val="0"/>
                <w:color w:val="auto"/>
              </w:rPr>
              <w:t>1</w:t>
            </w:r>
          </w:p>
        </w:tc>
        <w:tc>
          <w:tcPr>
            <w:tcW w:w="10064" w:type="dxa"/>
            <w:gridSpan w:val="5"/>
          </w:tcPr>
          <w:p w:rsidR="000413B5" w:rsidRPr="00E05818" w:rsidRDefault="000413B5" w:rsidP="001F259D">
            <w:pPr>
              <w:pStyle w:val="3"/>
              <w:spacing w:before="0"/>
              <w:rPr>
                <w:b w:val="0"/>
                <w:color w:val="auto"/>
              </w:rPr>
            </w:pPr>
            <w:r w:rsidRPr="00E05818">
              <w:rPr>
                <w:b w:val="0"/>
                <w:color w:val="auto"/>
              </w:rPr>
              <w:t>Лабораторное занятие №1. Измерение геометрических параметров резцов</w:t>
            </w:r>
          </w:p>
        </w:tc>
        <w:tc>
          <w:tcPr>
            <w:tcW w:w="1134" w:type="dxa"/>
            <w:vMerge/>
          </w:tcPr>
          <w:p w:rsidR="000413B5" w:rsidRPr="00E0230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843" w:type="dxa"/>
            <w:vMerge/>
            <w:shd w:val="clear" w:color="auto" w:fill="FFFFFF" w:themeFill="background1"/>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0413B5" w:rsidRPr="003044B9" w:rsidTr="00116F27">
        <w:trPr>
          <w:cantSplit/>
          <w:trHeight w:val="20"/>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635" w:type="dxa"/>
            <w:gridSpan w:val="2"/>
            <w:vAlign w:val="center"/>
          </w:tcPr>
          <w:p w:rsidR="000413B5" w:rsidRPr="00E05818" w:rsidRDefault="000413B5" w:rsidP="00116F27">
            <w:pPr>
              <w:pStyle w:val="3"/>
              <w:jc w:val="center"/>
              <w:rPr>
                <w:b w:val="0"/>
                <w:color w:val="auto"/>
              </w:rPr>
            </w:pPr>
            <w:r w:rsidRPr="00E05818">
              <w:rPr>
                <w:b w:val="0"/>
                <w:color w:val="auto"/>
              </w:rPr>
              <w:t>2</w:t>
            </w:r>
          </w:p>
        </w:tc>
        <w:tc>
          <w:tcPr>
            <w:tcW w:w="10064" w:type="dxa"/>
            <w:gridSpan w:val="5"/>
          </w:tcPr>
          <w:p w:rsidR="000413B5" w:rsidRPr="00E05818" w:rsidRDefault="000413B5" w:rsidP="001F259D">
            <w:pPr>
              <w:pStyle w:val="3"/>
              <w:spacing w:before="0"/>
              <w:rPr>
                <w:b w:val="0"/>
                <w:color w:val="auto"/>
              </w:rPr>
            </w:pPr>
            <w:r w:rsidRPr="00E05818">
              <w:rPr>
                <w:b w:val="0"/>
                <w:color w:val="auto"/>
              </w:rPr>
              <w:t>Лабораторное занятие №2. Обработка наружных и внутренних конических поверхностей</w:t>
            </w:r>
          </w:p>
        </w:tc>
        <w:tc>
          <w:tcPr>
            <w:tcW w:w="1134" w:type="dxa"/>
            <w:vMerge/>
          </w:tcPr>
          <w:p w:rsidR="000413B5" w:rsidRPr="00E0230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843" w:type="dxa"/>
            <w:vMerge/>
            <w:shd w:val="clear" w:color="auto" w:fill="FFFFFF" w:themeFill="background1"/>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0413B5" w:rsidRPr="003044B9" w:rsidTr="00116F27">
        <w:trPr>
          <w:cantSplit/>
          <w:trHeight w:val="20"/>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10699" w:type="dxa"/>
            <w:gridSpan w:val="7"/>
          </w:tcPr>
          <w:p w:rsidR="000413B5" w:rsidRPr="00E05818" w:rsidRDefault="000413B5" w:rsidP="001F259D">
            <w:pPr>
              <w:pStyle w:val="3"/>
              <w:spacing w:before="0"/>
              <w:rPr>
                <w:b w:val="0"/>
                <w:color w:val="auto"/>
              </w:rPr>
            </w:pPr>
            <w:r w:rsidRPr="00E05818">
              <w:rPr>
                <w:b w:val="0"/>
                <w:color w:val="auto"/>
              </w:rPr>
              <w:t>Практические занятия</w:t>
            </w:r>
          </w:p>
        </w:tc>
        <w:tc>
          <w:tcPr>
            <w:tcW w:w="1134" w:type="dxa"/>
            <w:vMerge w:val="restart"/>
          </w:tcPr>
          <w:p w:rsidR="000413B5" w:rsidRPr="00A15343"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15343">
              <w:rPr>
                <w:bCs/>
              </w:rPr>
              <w:t>2</w:t>
            </w:r>
          </w:p>
        </w:tc>
        <w:tc>
          <w:tcPr>
            <w:tcW w:w="1843" w:type="dxa"/>
            <w:vMerge/>
            <w:shd w:val="clear" w:color="auto" w:fill="FFFFFF" w:themeFill="background1"/>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0413B5" w:rsidRPr="003044B9" w:rsidTr="00116F27">
        <w:trPr>
          <w:cantSplit/>
          <w:trHeight w:val="20"/>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635" w:type="dxa"/>
            <w:gridSpan w:val="2"/>
          </w:tcPr>
          <w:p w:rsidR="000413B5" w:rsidRPr="00E05818" w:rsidRDefault="000413B5" w:rsidP="00116F27">
            <w:pPr>
              <w:pStyle w:val="3"/>
              <w:jc w:val="center"/>
              <w:rPr>
                <w:b w:val="0"/>
                <w:color w:val="auto"/>
              </w:rPr>
            </w:pPr>
            <w:r w:rsidRPr="00E05818">
              <w:rPr>
                <w:b w:val="0"/>
                <w:color w:val="auto"/>
              </w:rPr>
              <w:t>1</w:t>
            </w:r>
          </w:p>
        </w:tc>
        <w:tc>
          <w:tcPr>
            <w:tcW w:w="10064" w:type="dxa"/>
            <w:gridSpan w:val="5"/>
          </w:tcPr>
          <w:p w:rsidR="000413B5" w:rsidRPr="00E05818" w:rsidRDefault="000413B5" w:rsidP="001F259D">
            <w:pPr>
              <w:pStyle w:val="3"/>
              <w:spacing w:before="0"/>
              <w:rPr>
                <w:b w:val="0"/>
                <w:color w:val="auto"/>
              </w:rPr>
            </w:pPr>
            <w:r w:rsidRPr="00E05818">
              <w:rPr>
                <w:b w:val="0"/>
                <w:color w:val="auto"/>
              </w:rPr>
              <w:t>Практическое занятие</w:t>
            </w:r>
            <w:r w:rsidRPr="00E05818">
              <w:rPr>
                <w:color w:val="auto"/>
              </w:rPr>
              <w:t xml:space="preserve"> </w:t>
            </w:r>
            <w:r w:rsidRPr="00E05818">
              <w:rPr>
                <w:b w:val="0"/>
                <w:color w:val="auto"/>
              </w:rPr>
              <w:t>№6. Составление операционной карты по токарной обработке</w:t>
            </w:r>
          </w:p>
        </w:tc>
        <w:tc>
          <w:tcPr>
            <w:tcW w:w="1134" w:type="dxa"/>
            <w:vMerge/>
          </w:tcPr>
          <w:p w:rsidR="000413B5" w:rsidRPr="00A15343"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843" w:type="dxa"/>
            <w:vMerge/>
            <w:shd w:val="clear" w:color="auto" w:fill="FFFFFF" w:themeFill="background1"/>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0413B5" w:rsidRPr="003044B9" w:rsidTr="00116F27">
        <w:trPr>
          <w:cantSplit/>
          <w:trHeight w:val="20"/>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10699" w:type="dxa"/>
            <w:gridSpan w:val="7"/>
          </w:tcPr>
          <w:p w:rsidR="000413B5" w:rsidRPr="00E05818" w:rsidRDefault="000413B5" w:rsidP="001F259D">
            <w:pPr>
              <w:pStyle w:val="3"/>
              <w:spacing w:before="0"/>
              <w:rPr>
                <w:b w:val="0"/>
                <w:color w:val="auto"/>
              </w:rPr>
            </w:pPr>
            <w:r w:rsidRPr="00E05818">
              <w:rPr>
                <w:b w:val="0"/>
                <w:color w:val="auto"/>
              </w:rPr>
              <w:t>Контрольные работы</w:t>
            </w:r>
          </w:p>
        </w:tc>
        <w:tc>
          <w:tcPr>
            <w:tcW w:w="1134" w:type="dxa"/>
          </w:tcPr>
          <w:p w:rsidR="000413B5" w:rsidRPr="00A15343"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15343">
              <w:rPr>
                <w:bCs/>
              </w:rPr>
              <w:t>-</w:t>
            </w:r>
          </w:p>
        </w:tc>
        <w:tc>
          <w:tcPr>
            <w:tcW w:w="1843" w:type="dxa"/>
            <w:vMerge/>
            <w:shd w:val="clear" w:color="auto" w:fill="FFFFFF" w:themeFill="background1"/>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0413B5" w:rsidRPr="003044B9" w:rsidTr="00116F27">
        <w:trPr>
          <w:cantSplit/>
          <w:trHeight w:val="303"/>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10699" w:type="dxa"/>
            <w:gridSpan w:val="7"/>
          </w:tcPr>
          <w:p w:rsidR="000413B5" w:rsidRPr="00E05818" w:rsidRDefault="000413B5" w:rsidP="001F259D">
            <w:pPr>
              <w:pStyle w:val="3"/>
              <w:spacing w:before="0"/>
              <w:rPr>
                <w:color w:val="auto"/>
              </w:rPr>
            </w:pPr>
            <w:r w:rsidRPr="00E05818">
              <w:rPr>
                <w:b w:val="0"/>
                <w:color w:val="auto"/>
              </w:rPr>
              <w:t xml:space="preserve">Самостоятельная работа </w:t>
            </w:r>
            <w:proofErr w:type="gramStart"/>
            <w:r w:rsidRPr="00E05818">
              <w:rPr>
                <w:b w:val="0"/>
                <w:color w:val="auto"/>
              </w:rPr>
              <w:t>обучающихся</w:t>
            </w:r>
            <w:proofErr w:type="gramEnd"/>
          </w:p>
        </w:tc>
        <w:tc>
          <w:tcPr>
            <w:tcW w:w="1134" w:type="dxa"/>
            <w:vMerge w:val="restart"/>
          </w:tcPr>
          <w:p w:rsidR="000413B5" w:rsidRPr="00A15343"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15343">
              <w:rPr>
                <w:bCs/>
              </w:rPr>
              <w:t>2</w:t>
            </w:r>
          </w:p>
          <w:p w:rsidR="000413B5" w:rsidRPr="00A15343"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p>
          <w:p w:rsidR="000413B5" w:rsidRPr="00A15343"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p>
        </w:tc>
        <w:tc>
          <w:tcPr>
            <w:tcW w:w="1843" w:type="dxa"/>
            <w:vMerge/>
            <w:shd w:val="clear" w:color="auto" w:fill="FFFFFF" w:themeFill="background1"/>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0413B5" w:rsidRPr="003044B9" w:rsidTr="00116F27">
        <w:trPr>
          <w:cantSplit/>
          <w:trHeight w:val="510"/>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635" w:type="dxa"/>
            <w:gridSpan w:val="2"/>
            <w:vAlign w:val="center"/>
          </w:tcPr>
          <w:p w:rsidR="000413B5" w:rsidRPr="0051455B" w:rsidRDefault="000413B5" w:rsidP="00116F27">
            <w:pPr>
              <w:jc w:val="center"/>
            </w:pPr>
            <w:r>
              <w:t>1</w:t>
            </w:r>
          </w:p>
        </w:tc>
        <w:tc>
          <w:tcPr>
            <w:tcW w:w="10064" w:type="dxa"/>
            <w:gridSpan w:val="5"/>
          </w:tcPr>
          <w:p w:rsidR="000413B5" w:rsidRDefault="000413B5" w:rsidP="001F259D">
            <w:pPr>
              <w:ind w:left="114"/>
            </w:pPr>
            <w:r w:rsidRPr="003044B9">
              <w:t>Классификация металлорежущих станков</w:t>
            </w:r>
            <w:r>
              <w:t xml:space="preserve">. Блокировочные устройства, ограничители хода и </w:t>
            </w:r>
          </w:p>
          <w:p w:rsidR="000413B5" w:rsidRPr="003044B9" w:rsidRDefault="000413B5" w:rsidP="001F259D">
            <w:pPr>
              <w:ind w:left="114"/>
              <w:rPr>
                <w:b/>
              </w:rPr>
            </w:pPr>
            <w:r>
              <w:t>устройства для предохранения станка от перегрузок</w:t>
            </w:r>
          </w:p>
        </w:tc>
        <w:tc>
          <w:tcPr>
            <w:tcW w:w="1134" w:type="dxa"/>
            <w:vMerge/>
          </w:tcPr>
          <w:p w:rsidR="000413B5" w:rsidRPr="00A15343"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365F91"/>
              </w:rPr>
            </w:pPr>
          </w:p>
        </w:tc>
        <w:tc>
          <w:tcPr>
            <w:tcW w:w="1843" w:type="dxa"/>
            <w:vMerge/>
            <w:shd w:val="clear" w:color="auto" w:fill="FFFFFF" w:themeFill="background1"/>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D60FDD" w:rsidRPr="003044B9" w:rsidTr="00116F27">
        <w:trPr>
          <w:cantSplit/>
          <w:trHeight w:val="20"/>
        </w:trPr>
        <w:tc>
          <w:tcPr>
            <w:tcW w:w="2025" w:type="dxa"/>
            <w:vMerge w:val="restart"/>
          </w:tcPr>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3044B9">
              <w:rPr>
                <w:b/>
              </w:rPr>
              <w:t xml:space="preserve">Тема 2.3 </w:t>
            </w: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586A50">
              <w:rPr>
                <w:b/>
              </w:rPr>
              <w:t>Строгание и долбление, применяемый инструмент и станки</w:t>
            </w:r>
          </w:p>
          <w:p w:rsidR="00D60FDD" w:rsidRPr="00252F9B" w:rsidRDefault="00D60FDD" w:rsidP="00116F27"/>
          <w:p w:rsidR="00D60FDD" w:rsidRPr="00252F9B" w:rsidRDefault="00D60FDD" w:rsidP="00116F27"/>
          <w:p w:rsidR="00D60FDD" w:rsidRPr="00252F9B" w:rsidRDefault="00D60FDD" w:rsidP="00116F27"/>
          <w:p w:rsidR="00D60FDD" w:rsidRPr="00252F9B" w:rsidRDefault="00D60FDD" w:rsidP="00116F27"/>
        </w:tc>
        <w:tc>
          <w:tcPr>
            <w:tcW w:w="10699" w:type="dxa"/>
            <w:gridSpan w:val="7"/>
          </w:tcPr>
          <w:p w:rsidR="00D60FDD" w:rsidRPr="00E05818" w:rsidRDefault="00D60FDD" w:rsidP="00116F27">
            <w:pPr>
              <w:pStyle w:val="3"/>
              <w:rPr>
                <w:b w:val="0"/>
                <w:color w:val="auto"/>
              </w:rPr>
            </w:pPr>
            <w:r w:rsidRPr="00E05818">
              <w:rPr>
                <w:b w:val="0"/>
                <w:color w:val="auto"/>
              </w:rPr>
              <w:t>Содержание учебного материала</w:t>
            </w:r>
          </w:p>
        </w:tc>
        <w:tc>
          <w:tcPr>
            <w:tcW w:w="1134" w:type="dxa"/>
            <w:vMerge w:val="restart"/>
          </w:tcPr>
          <w:p w:rsidR="00D60FDD" w:rsidRPr="00A15343"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843" w:type="dxa"/>
            <w:vMerge/>
            <w:shd w:val="clear" w:color="auto" w:fill="FFFFFF" w:themeFill="background1"/>
          </w:tcPr>
          <w:p w:rsidR="00D60FDD" w:rsidRPr="001910FA"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en-US"/>
              </w:rPr>
            </w:pPr>
          </w:p>
        </w:tc>
      </w:tr>
      <w:tr w:rsidR="00D60FDD" w:rsidRPr="003044B9" w:rsidTr="00116F27">
        <w:trPr>
          <w:cantSplit/>
          <w:trHeight w:val="20"/>
        </w:trPr>
        <w:tc>
          <w:tcPr>
            <w:tcW w:w="2025" w:type="dxa"/>
            <w:vMerge/>
          </w:tcPr>
          <w:p w:rsidR="00D60FDD" w:rsidRPr="003044B9" w:rsidRDefault="00D60FDD" w:rsidP="00116F27">
            <w:pPr>
              <w:rPr>
                <w:bCs/>
              </w:rPr>
            </w:pPr>
          </w:p>
        </w:tc>
        <w:tc>
          <w:tcPr>
            <w:tcW w:w="635" w:type="dxa"/>
            <w:gridSpan w:val="2"/>
            <w:vAlign w:val="center"/>
          </w:tcPr>
          <w:p w:rsidR="00D60FDD" w:rsidRPr="003044B9" w:rsidRDefault="00D60FDD" w:rsidP="00116F27">
            <w:pPr>
              <w:pStyle w:val="3"/>
              <w:jc w:val="center"/>
              <w:rPr>
                <w:b w:val="0"/>
                <w:bCs w:val="0"/>
              </w:rPr>
            </w:pPr>
            <w:r w:rsidRPr="003044B9">
              <w:rPr>
                <w:b w:val="0"/>
              </w:rPr>
              <w:t>1</w:t>
            </w:r>
          </w:p>
        </w:tc>
        <w:tc>
          <w:tcPr>
            <w:tcW w:w="10064" w:type="dxa"/>
            <w:gridSpan w:val="5"/>
          </w:tcPr>
          <w:p w:rsidR="00D60FDD" w:rsidRPr="00E05818" w:rsidRDefault="00D60FDD" w:rsidP="00116F27">
            <w:pPr>
              <w:pStyle w:val="3"/>
              <w:rPr>
                <w:b w:val="0"/>
                <w:bCs w:val="0"/>
                <w:color w:val="auto"/>
              </w:rPr>
            </w:pPr>
            <w:r w:rsidRPr="00E05818">
              <w:rPr>
                <w:b w:val="0"/>
                <w:color w:val="auto"/>
              </w:rPr>
              <w:t>Проце</w:t>
            </w:r>
            <w:proofErr w:type="gramStart"/>
            <w:r w:rsidRPr="00E05818">
              <w:rPr>
                <w:b w:val="0"/>
                <w:color w:val="auto"/>
              </w:rPr>
              <w:t>сс стр</w:t>
            </w:r>
            <w:proofErr w:type="gramEnd"/>
            <w:r w:rsidRPr="00E05818">
              <w:rPr>
                <w:b w:val="0"/>
                <w:color w:val="auto"/>
              </w:rPr>
              <w:t>огания и долбления. Геометрия строгальных и долбежных резцов. Режимы резания при строгании и долблении, их особенности. Определение силы и мощности резания при строгании и долблении.</w:t>
            </w:r>
          </w:p>
        </w:tc>
        <w:tc>
          <w:tcPr>
            <w:tcW w:w="1134" w:type="dxa"/>
            <w:vMerge/>
          </w:tcPr>
          <w:p w:rsidR="00D60FDD" w:rsidRPr="00A15343"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843" w:type="dxa"/>
            <w:vMerge/>
            <w:shd w:val="clear" w:color="auto" w:fill="FFFFFF" w:themeFill="background1"/>
          </w:tcPr>
          <w:p w:rsidR="00D60FDD" w:rsidRPr="001910FA"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D60FDD" w:rsidRPr="003044B9" w:rsidTr="00116F27">
        <w:trPr>
          <w:cantSplit/>
          <w:trHeight w:val="566"/>
        </w:trPr>
        <w:tc>
          <w:tcPr>
            <w:tcW w:w="2025" w:type="dxa"/>
            <w:vMerge/>
          </w:tcPr>
          <w:p w:rsidR="00D60FDD" w:rsidRPr="003044B9" w:rsidRDefault="00D60FDD" w:rsidP="00116F27">
            <w:pPr>
              <w:rPr>
                <w:bCs/>
              </w:rPr>
            </w:pPr>
          </w:p>
        </w:tc>
        <w:tc>
          <w:tcPr>
            <w:tcW w:w="635" w:type="dxa"/>
            <w:gridSpan w:val="2"/>
            <w:vAlign w:val="center"/>
          </w:tcPr>
          <w:p w:rsidR="00D60FDD" w:rsidRPr="003044B9" w:rsidRDefault="00D60FDD" w:rsidP="00116F27">
            <w:pPr>
              <w:pStyle w:val="3"/>
              <w:jc w:val="center"/>
              <w:rPr>
                <w:b w:val="0"/>
                <w:bCs w:val="0"/>
              </w:rPr>
            </w:pPr>
            <w:r>
              <w:rPr>
                <w:b w:val="0"/>
              </w:rPr>
              <w:t>2</w:t>
            </w:r>
          </w:p>
        </w:tc>
        <w:tc>
          <w:tcPr>
            <w:tcW w:w="10064" w:type="dxa"/>
            <w:gridSpan w:val="5"/>
          </w:tcPr>
          <w:p w:rsidR="00D60FDD" w:rsidRPr="00E05818" w:rsidRDefault="00D60FDD" w:rsidP="00116F27">
            <w:pPr>
              <w:pStyle w:val="3"/>
              <w:rPr>
                <w:b w:val="0"/>
                <w:bCs w:val="0"/>
                <w:color w:val="auto"/>
              </w:rPr>
            </w:pPr>
            <w:r w:rsidRPr="00E05818">
              <w:rPr>
                <w:b w:val="0"/>
                <w:color w:val="auto"/>
              </w:rPr>
              <w:t xml:space="preserve">Нормирование строгальных работ. Техника безопасности. Разновидности строгальных и долбежных станков, их кинематика. Основные узлы и кинематическая схема. </w:t>
            </w:r>
          </w:p>
        </w:tc>
        <w:tc>
          <w:tcPr>
            <w:tcW w:w="1134" w:type="dxa"/>
            <w:vMerge/>
          </w:tcPr>
          <w:p w:rsidR="00D60FDD" w:rsidRPr="00A15343"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843" w:type="dxa"/>
            <w:vMerge/>
            <w:shd w:val="clear" w:color="auto" w:fill="FFFFFF" w:themeFill="background1"/>
          </w:tcPr>
          <w:p w:rsidR="00D60FDD" w:rsidRPr="001910FA"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D60FDD" w:rsidRPr="003044B9" w:rsidTr="00116F27">
        <w:trPr>
          <w:cantSplit/>
          <w:trHeight w:val="20"/>
        </w:trPr>
        <w:tc>
          <w:tcPr>
            <w:tcW w:w="2025" w:type="dxa"/>
            <w:vMerge/>
          </w:tcPr>
          <w:p w:rsidR="00D60FDD" w:rsidRPr="003044B9" w:rsidRDefault="00D60FDD" w:rsidP="00116F27">
            <w:pPr>
              <w:rPr>
                <w:bCs/>
              </w:rPr>
            </w:pPr>
          </w:p>
        </w:tc>
        <w:tc>
          <w:tcPr>
            <w:tcW w:w="10699" w:type="dxa"/>
            <w:gridSpan w:val="7"/>
          </w:tcPr>
          <w:p w:rsidR="00D60FDD" w:rsidRPr="003044B9"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044B9">
              <w:rPr>
                <w:bCs/>
              </w:rPr>
              <w:t xml:space="preserve">Лабораторные </w:t>
            </w:r>
            <w:r w:rsidRPr="00A41A77">
              <w:rPr>
                <w:bCs/>
              </w:rPr>
              <w:t>занятия</w:t>
            </w:r>
          </w:p>
        </w:tc>
        <w:tc>
          <w:tcPr>
            <w:tcW w:w="1134" w:type="dxa"/>
          </w:tcPr>
          <w:p w:rsidR="00D60FDD" w:rsidRPr="00A15343"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15343">
              <w:rPr>
                <w:bCs/>
              </w:rPr>
              <w:t>-</w:t>
            </w:r>
          </w:p>
        </w:tc>
        <w:tc>
          <w:tcPr>
            <w:tcW w:w="1843" w:type="dxa"/>
            <w:vMerge/>
            <w:shd w:val="clear" w:color="auto" w:fill="FFFFFF" w:themeFill="background1"/>
          </w:tcPr>
          <w:p w:rsidR="00D60FDD" w:rsidRPr="003044B9"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D60FDD" w:rsidRPr="003044B9" w:rsidTr="00116F27">
        <w:trPr>
          <w:cantSplit/>
          <w:trHeight w:val="254"/>
        </w:trPr>
        <w:tc>
          <w:tcPr>
            <w:tcW w:w="2025" w:type="dxa"/>
            <w:vMerge/>
          </w:tcPr>
          <w:p w:rsidR="00D60FDD" w:rsidRPr="003044B9" w:rsidRDefault="00D60FDD" w:rsidP="00116F27">
            <w:pPr>
              <w:rPr>
                <w:bCs/>
              </w:rPr>
            </w:pPr>
          </w:p>
        </w:tc>
        <w:tc>
          <w:tcPr>
            <w:tcW w:w="10699" w:type="dxa"/>
            <w:gridSpan w:val="7"/>
          </w:tcPr>
          <w:p w:rsidR="00D60FDD" w:rsidRPr="00E05818" w:rsidRDefault="00D60FDD" w:rsidP="00116F27">
            <w:pPr>
              <w:pStyle w:val="3"/>
              <w:jc w:val="both"/>
              <w:rPr>
                <w:b w:val="0"/>
                <w:color w:val="auto"/>
              </w:rPr>
            </w:pPr>
            <w:r w:rsidRPr="00E05818">
              <w:rPr>
                <w:b w:val="0"/>
                <w:color w:val="auto"/>
              </w:rPr>
              <w:t>Практические занятия</w:t>
            </w:r>
          </w:p>
        </w:tc>
        <w:tc>
          <w:tcPr>
            <w:tcW w:w="1134" w:type="dxa"/>
          </w:tcPr>
          <w:p w:rsidR="00D60FDD" w:rsidRPr="00A15343"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p>
        </w:tc>
        <w:tc>
          <w:tcPr>
            <w:tcW w:w="1843" w:type="dxa"/>
            <w:vMerge/>
            <w:shd w:val="clear" w:color="auto" w:fill="FFFFFF" w:themeFill="background1"/>
          </w:tcPr>
          <w:p w:rsidR="00D60FDD" w:rsidRPr="003044B9"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D60FDD" w:rsidRPr="003044B9" w:rsidTr="00116F27">
        <w:trPr>
          <w:cantSplit/>
          <w:trHeight w:val="644"/>
        </w:trPr>
        <w:tc>
          <w:tcPr>
            <w:tcW w:w="2025" w:type="dxa"/>
            <w:vMerge/>
          </w:tcPr>
          <w:p w:rsidR="00D60FDD" w:rsidRPr="003044B9" w:rsidRDefault="00D60FDD" w:rsidP="00116F27">
            <w:pPr>
              <w:rPr>
                <w:bCs/>
              </w:rPr>
            </w:pPr>
          </w:p>
        </w:tc>
        <w:tc>
          <w:tcPr>
            <w:tcW w:w="635" w:type="dxa"/>
            <w:gridSpan w:val="2"/>
            <w:vAlign w:val="center"/>
          </w:tcPr>
          <w:p w:rsidR="00D60FDD" w:rsidRPr="00A15343" w:rsidRDefault="00D60FDD" w:rsidP="00116F27">
            <w:pPr>
              <w:jc w:val="center"/>
              <w:rPr>
                <w:bCs/>
              </w:rPr>
            </w:pPr>
            <w:r>
              <w:rPr>
                <w:bCs/>
              </w:rPr>
              <w:t>1</w:t>
            </w:r>
          </w:p>
        </w:tc>
        <w:tc>
          <w:tcPr>
            <w:tcW w:w="10064" w:type="dxa"/>
            <w:gridSpan w:val="5"/>
          </w:tcPr>
          <w:p w:rsidR="00D60FDD" w:rsidRDefault="00D60FDD" w:rsidP="00116F27">
            <w:pPr>
              <w:ind w:left="99"/>
            </w:pPr>
            <w:r w:rsidRPr="00A15343">
              <w:rPr>
                <w:bCs/>
              </w:rPr>
              <w:t>Практическое занятие</w:t>
            </w:r>
            <w:r>
              <w:rPr>
                <w:bCs/>
              </w:rPr>
              <w:t xml:space="preserve"> </w:t>
            </w:r>
            <w:r>
              <w:t>№ 7«</w:t>
            </w:r>
            <w:r w:rsidRPr="003044B9">
              <w:t>Изучение устройства и кинематич</w:t>
            </w:r>
            <w:r>
              <w:t>еской схемы  поперечно-</w:t>
            </w:r>
          </w:p>
          <w:p w:rsidR="00D60FDD" w:rsidRPr="003044B9" w:rsidRDefault="00D60FDD" w:rsidP="00116F27">
            <w:pPr>
              <w:ind w:left="99"/>
              <w:rPr>
                <w:b/>
              </w:rPr>
            </w:pPr>
            <w:r>
              <w:t>строгального станка  модели 7Е35»</w:t>
            </w:r>
          </w:p>
        </w:tc>
        <w:tc>
          <w:tcPr>
            <w:tcW w:w="1134" w:type="dxa"/>
          </w:tcPr>
          <w:p w:rsidR="00D60FDD" w:rsidRPr="00A15343"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843" w:type="dxa"/>
            <w:vMerge/>
            <w:shd w:val="clear" w:color="auto" w:fill="FFFFFF" w:themeFill="background1"/>
          </w:tcPr>
          <w:p w:rsidR="00D60FDD" w:rsidRPr="003044B9"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D60FDD" w:rsidRPr="003044B9" w:rsidTr="00116F27">
        <w:trPr>
          <w:cantSplit/>
          <w:trHeight w:val="210"/>
        </w:trPr>
        <w:tc>
          <w:tcPr>
            <w:tcW w:w="2025" w:type="dxa"/>
            <w:vMerge/>
          </w:tcPr>
          <w:p w:rsidR="00D60FDD" w:rsidRPr="00252F9B" w:rsidRDefault="00D60FDD" w:rsidP="00116F27"/>
        </w:tc>
        <w:tc>
          <w:tcPr>
            <w:tcW w:w="10699" w:type="dxa"/>
            <w:gridSpan w:val="7"/>
          </w:tcPr>
          <w:p w:rsidR="00D60FDD" w:rsidRPr="00E05818" w:rsidRDefault="00D60FDD" w:rsidP="00116F27">
            <w:pPr>
              <w:pStyle w:val="3"/>
              <w:jc w:val="both"/>
              <w:rPr>
                <w:b w:val="0"/>
                <w:color w:val="auto"/>
              </w:rPr>
            </w:pPr>
            <w:r w:rsidRPr="00E05818">
              <w:rPr>
                <w:b w:val="0"/>
                <w:color w:val="auto"/>
              </w:rPr>
              <w:t>Контрольные работы</w:t>
            </w:r>
          </w:p>
        </w:tc>
        <w:tc>
          <w:tcPr>
            <w:tcW w:w="1134" w:type="dxa"/>
          </w:tcPr>
          <w:p w:rsidR="00D60FDD" w:rsidRPr="00A15343"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p>
          <w:p w:rsidR="00D60FDD" w:rsidRPr="00A15343"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rPr>
            </w:pPr>
          </w:p>
        </w:tc>
        <w:tc>
          <w:tcPr>
            <w:tcW w:w="1843" w:type="dxa"/>
            <w:vMerge w:val="restart"/>
            <w:shd w:val="clear" w:color="auto" w:fill="FFFFFF" w:themeFill="background1"/>
          </w:tcPr>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D60FDD" w:rsidRPr="003044B9"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D60FDD" w:rsidRP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0FDD">
              <w:rPr>
                <w:bCs/>
              </w:rPr>
              <w:t>Уо 01.01</w:t>
            </w:r>
          </w:p>
          <w:p w:rsidR="00D60FDD" w:rsidRP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0FDD">
              <w:rPr>
                <w:bCs/>
              </w:rPr>
              <w:t>У 1.2.03</w:t>
            </w: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Уо 01.02</w:t>
            </w:r>
          </w:p>
          <w:p w:rsidR="00D60FDD" w:rsidRPr="003044B9"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У 1.2.03</w:t>
            </w:r>
          </w:p>
        </w:tc>
      </w:tr>
      <w:tr w:rsidR="00D60FDD" w:rsidRPr="003044B9" w:rsidTr="00116F27">
        <w:trPr>
          <w:cantSplit/>
          <w:trHeight w:val="216"/>
        </w:trPr>
        <w:tc>
          <w:tcPr>
            <w:tcW w:w="2025" w:type="dxa"/>
            <w:vMerge/>
          </w:tcPr>
          <w:p w:rsidR="00D60FDD" w:rsidRPr="003044B9"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0699" w:type="dxa"/>
            <w:gridSpan w:val="7"/>
          </w:tcPr>
          <w:p w:rsidR="00D60FDD" w:rsidRPr="00A15343"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044B9">
              <w:rPr>
                <w:bCs/>
              </w:rPr>
              <w:t xml:space="preserve">Самостоятельная работа </w:t>
            </w:r>
            <w:proofErr w:type="gramStart"/>
            <w:r w:rsidRPr="003044B9">
              <w:rPr>
                <w:bCs/>
              </w:rPr>
              <w:t>обучающихся</w:t>
            </w:r>
            <w:proofErr w:type="gramEnd"/>
          </w:p>
        </w:tc>
        <w:tc>
          <w:tcPr>
            <w:tcW w:w="1134" w:type="dxa"/>
          </w:tcPr>
          <w:p w:rsidR="00D60FDD" w:rsidRPr="00A15343"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365F91"/>
              </w:rPr>
            </w:pPr>
            <w:r w:rsidRPr="00A15343">
              <w:rPr>
                <w:bCs/>
                <w:color w:val="365F91"/>
              </w:rPr>
              <w:t>-</w:t>
            </w:r>
          </w:p>
        </w:tc>
        <w:tc>
          <w:tcPr>
            <w:tcW w:w="1843" w:type="dxa"/>
            <w:vMerge/>
            <w:shd w:val="clear" w:color="auto" w:fill="FFFFFF" w:themeFill="background1"/>
          </w:tcPr>
          <w:p w:rsidR="00D60FDD" w:rsidRPr="003044B9"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0413B5" w:rsidRPr="003044B9" w:rsidTr="00116F27">
        <w:trPr>
          <w:cantSplit/>
          <w:trHeight w:val="125"/>
        </w:trPr>
        <w:tc>
          <w:tcPr>
            <w:tcW w:w="2025" w:type="dxa"/>
            <w:vMerge w:val="restart"/>
          </w:tcPr>
          <w:p w:rsidR="000413B5" w:rsidRPr="00E05818" w:rsidRDefault="000413B5" w:rsidP="00116F27">
            <w:pPr>
              <w:pStyle w:val="4"/>
              <w:rPr>
                <w:color w:val="auto"/>
              </w:rPr>
            </w:pPr>
            <w:r w:rsidRPr="00E05818">
              <w:rPr>
                <w:color w:val="auto"/>
              </w:rPr>
              <w:t>Тема 2.4</w:t>
            </w:r>
          </w:p>
          <w:p w:rsidR="000413B5" w:rsidRPr="00A7266D" w:rsidRDefault="000413B5" w:rsidP="00116F27">
            <w:pPr>
              <w:rPr>
                <w:b/>
              </w:rPr>
            </w:pPr>
            <w:r w:rsidRPr="00A7266D">
              <w:rPr>
                <w:b/>
              </w:rPr>
              <w:t>Сверление, зенкерование и развертывание, применяемый инструмент и станки</w:t>
            </w:r>
          </w:p>
        </w:tc>
        <w:tc>
          <w:tcPr>
            <w:tcW w:w="10699" w:type="dxa"/>
            <w:gridSpan w:val="7"/>
          </w:tcPr>
          <w:p w:rsidR="000413B5" w:rsidRPr="00E05818" w:rsidRDefault="000413B5" w:rsidP="00116F27">
            <w:pPr>
              <w:pStyle w:val="3"/>
              <w:rPr>
                <w:b w:val="0"/>
                <w:color w:val="auto"/>
              </w:rPr>
            </w:pPr>
            <w:r w:rsidRPr="00E05818">
              <w:rPr>
                <w:b w:val="0"/>
                <w:color w:val="auto"/>
              </w:rPr>
              <w:t>Содержание учебного материала</w:t>
            </w:r>
          </w:p>
        </w:tc>
        <w:tc>
          <w:tcPr>
            <w:tcW w:w="1134" w:type="dxa"/>
            <w:vMerge w:val="restart"/>
          </w:tcPr>
          <w:p w:rsidR="000413B5" w:rsidRPr="00A15343" w:rsidRDefault="007863C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843" w:type="dxa"/>
            <w:vMerge/>
            <w:shd w:val="clear" w:color="auto" w:fill="FFFFFF" w:themeFill="background1"/>
          </w:tcPr>
          <w:p w:rsidR="000413B5" w:rsidRPr="004D2E8A"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0413B5" w:rsidRPr="003044B9" w:rsidTr="00116F27">
        <w:trPr>
          <w:cantSplit/>
          <w:trHeight w:val="787"/>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p>
        </w:tc>
        <w:tc>
          <w:tcPr>
            <w:tcW w:w="635" w:type="dxa"/>
            <w:gridSpan w:val="2"/>
            <w:vAlign w:val="center"/>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3044B9">
              <w:t>1</w:t>
            </w:r>
          </w:p>
        </w:tc>
        <w:tc>
          <w:tcPr>
            <w:tcW w:w="10064" w:type="dxa"/>
            <w:gridSpan w:val="5"/>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Процесс сверления, зенкерования и развертывания. Основные движения, особенности процессов. Элементы конструкций сверл, зенкеров и разверток, геометрические параметры. Особенности элементов конструкции инструментов. </w:t>
            </w:r>
          </w:p>
        </w:tc>
        <w:tc>
          <w:tcPr>
            <w:tcW w:w="1134" w:type="dxa"/>
            <w:vMerge/>
          </w:tcPr>
          <w:p w:rsidR="000413B5" w:rsidRPr="00A15343"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843" w:type="dxa"/>
            <w:vMerge/>
          </w:tcPr>
          <w:p w:rsidR="000413B5" w:rsidRPr="004D2E8A"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0413B5" w:rsidRPr="003044B9" w:rsidTr="00116F27">
        <w:trPr>
          <w:cantSplit/>
          <w:trHeight w:val="856"/>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p>
        </w:tc>
        <w:tc>
          <w:tcPr>
            <w:tcW w:w="635" w:type="dxa"/>
            <w:gridSpan w:val="2"/>
            <w:vAlign w:val="center"/>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0064" w:type="dxa"/>
            <w:gridSpan w:val="5"/>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Силы, действующие на сверло, крутящий момент. Последовательность расчета режимов резания при сверлении, зенкеровании и развертывании. Разновидности сверлильных и расточных станков. Назначение, характеристика, основные узлы, кинематическая схема, выполняемые работы.</w:t>
            </w:r>
          </w:p>
        </w:tc>
        <w:tc>
          <w:tcPr>
            <w:tcW w:w="1134" w:type="dxa"/>
            <w:vMerge/>
          </w:tcPr>
          <w:p w:rsidR="000413B5" w:rsidRPr="00A15343"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843" w:type="dxa"/>
            <w:vMerge/>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0413B5" w:rsidRPr="003044B9" w:rsidTr="00116F27">
        <w:trPr>
          <w:cantSplit/>
          <w:trHeight w:val="243"/>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p>
        </w:tc>
        <w:tc>
          <w:tcPr>
            <w:tcW w:w="635" w:type="dxa"/>
            <w:gridSpan w:val="2"/>
            <w:vAlign w:val="center"/>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3</w:t>
            </w:r>
          </w:p>
        </w:tc>
        <w:tc>
          <w:tcPr>
            <w:tcW w:w="10064" w:type="dxa"/>
            <w:gridSpan w:val="5"/>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Проверка мощности, затрачиваемой на сверление; вращающего момента на шпинделе станка и осевой силы по паспортным данным станка. Рациональная эксплуатация сверл, зенкеров и разверток. </w:t>
            </w:r>
          </w:p>
        </w:tc>
        <w:tc>
          <w:tcPr>
            <w:tcW w:w="1134" w:type="dxa"/>
            <w:vMerge/>
          </w:tcPr>
          <w:p w:rsidR="000413B5" w:rsidRPr="00A15343"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843" w:type="dxa"/>
            <w:vMerge/>
          </w:tcPr>
          <w:p w:rsidR="000413B5" w:rsidRPr="004D2E8A"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0413B5" w:rsidRPr="003044B9" w:rsidTr="00116F27">
        <w:trPr>
          <w:cantSplit/>
          <w:trHeight w:val="272"/>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p>
        </w:tc>
        <w:tc>
          <w:tcPr>
            <w:tcW w:w="10699" w:type="dxa"/>
            <w:gridSpan w:val="7"/>
          </w:tcPr>
          <w:p w:rsidR="000413B5" w:rsidRPr="0082214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044B9">
              <w:rPr>
                <w:bCs/>
              </w:rPr>
              <w:t xml:space="preserve">Лабораторные </w:t>
            </w:r>
            <w:r w:rsidRPr="00A41A77">
              <w:rPr>
                <w:bCs/>
              </w:rPr>
              <w:t>занятия</w:t>
            </w:r>
          </w:p>
        </w:tc>
        <w:tc>
          <w:tcPr>
            <w:tcW w:w="1134" w:type="dxa"/>
            <w:vMerge w:val="restart"/>
          </w:tcPr>
          <w:p w:rsidR="000413B5" w:rsidRPr="00A15343" w:rsidRDefault="007863C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r>
              <w:rPr>
                <w:bCs/>
              </w:rPr>
              <w:t>1</w:t>
            </w:r>
          </w:p>
        </w:tc>
        <w:tc>
          <w:tcPr>
            <w:tcW w:w="1843" w:type="dxa"/>
            <w:vMerge/>
            <w:shd w:val="clear" w:color="auto" w:fill="D6E3BC"/>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p>
        </w:tc>
      </w:tr>
      <w:tr w:rsidR="000413B5" w:rsidRPr="003044B9" w:rsidTr="00116F27">
        <w:trPr>
          <w:cantSplit/>
          <w:trHeight w:val="239"/>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p>
        </w:tc>
        <w:tc>
          <w:tcPr>
            <w:tcW w:w="645" w:type="dxa"/>
            <w:gridSpan w:val="3"/>
          </w:tcPr>
          <w:p w:rsidR="000413B5" w:rsidRPr="00FA25F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1</w:t>
            </w:r>
          </w:p>
        </w:tc>
        <w:tc>
          <w:tcPr>
            <w:tcW w:w="10054" w:type="dxa"/>
            <w:gridSpan w:val="4"/>
          </w:tcPr>
          <w:p w:rsidR="000413B5" w:rsidRPr="00FA25F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pPr>
            <w:r>
              <w:t xml:space="preserve">Лабораторное занятие №3. </w:t>
            </w:r>
            <w:r w:rsidRPr="003044B9">
              <w:t xml:space="preserve">Измерение </w:t>
            </w:r>
            <w:r>
              <w:t>геометрических параметров сверл, зенкеров и разверток</w:t>
            </w:r>
          </w:p>
        </w:tc>
        <w:tc>
          <w:tcPr>
            <w:tcW w:w="1134" w:type="dxa"/>
            <w:vMerge/>
          </w:tcPr>
          <w:p w:rsidR="000413B5" w:rsidRPr="00A15343"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843" w:type="dxa"/>
            <w:vMerge/>
            <w:shd w:val="clear" w:color="auto" w:fill="D6E3BC"/>
          </w:tcPr>
          <w:p w:rsidR="000413B5" w:rsidRPr="002C5CB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0413B5" w:rsidRPr="003044B9" w:rsidTr="00116F27">
        <w:trPr>
          <w:cantSplit/>
          <w:trHeight w:val="264"/>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p>
        </w:tc>
        <w:tc>
          <w:tcPr>
            <w:tcW w:w="10699" w:type="dxa"/>
            <w:gridSpan w:val="7"/>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044B9">
              <w:t xml:space="preserve">Практические </w:t>
            </w:r>
            <w:r>
              <w:t>занятия</w:t>
            </w:r>
          </w:p>
        </w:tc>
        <w:tc>
          <w:tcPr>
            <w:tcW w:w="1134" w:type="dxa"/>
            <w:vMerge w:val="restart"/>
          </w:tcPr>
          <w:p w:rsidR="000413B5" w:rsidRPr="00A15343" w:rsidRDefault="007863C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r>
              <w:rPr>
                <w:bCs/>
              </w:rPr>
              <w:t>2</w:t>
            </w:r>
          </w:p>
        </w:tc>
        <w:tc>
          <w:tcPr>
            <w:tcW w:w="1843" w:type="dxa"/>
            <w:vMerge/>
            <w:shd w:val="clear" w:color="auto" w:fill="D6E3BC"/>
          </w:tcPr>
          <w:p w:rsidR="000413B5" w:rsidRPr="0082214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en-US"/>
              </w:rPr>
            </w:pPr>
          </w:p>
        </w:tc>
      </w:tr>
      <w:tr w:rsidR="000413B5" w:rsidRPr="003044B9" w:rsidTr="00116F27">
        <w:trPr>
          <w:cantSplit/>
          <w:trHeight w:val="562"/>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p>
        </w:tc>
        <w:tc>
          <w:tcPr>
            <w:tcW w:w="660" w:type="dxa"/>
            <w:gridSpan w:val="4"/>
            <w:vAlign w:val="center"/>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bCs/>
              </w:rPr>
              <w:t>1</w:t>
            </w:r>
          </w:p>
        </w:tc>
        <w:tc>
          <w:tcPr>
            <w:tcW w:w="10039" w:type="dxa"/>
            <w:gridSpan w:val="3"/>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
            </w:pPr>
            <w:r w:rsidRPr="00A15343">
              <w:rPr>
                <w:bCs/>
              </w:rPr>
              <w:t>Практическое занятие</w:t>
            </w:r>
            <w:r>
              <w:rPr>
                <w:bCs/>
              </w:rPr>
              <w:t xml:space="preserve"> </w:t>
            </w:r>
            <w:r>
              <w:t xml:space="preserve">№8. </w:t>
            </w:r>
            <w:r w:rsidRPr="003044B9">
              <w:t xml:space="preserve">Расчет и табличное определение режимов  резания при сверлении, </w:t>
            </w:r>
          </w:p>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
            </w:pPr>
            <w:proofErr w:type="gramStart"/>
            <w:r w:rsidRPr="003044B9">
              <w:t>зенкеровании</w:t>
            </w:r>
            <w:proofErr w:type="gramEnd"/>
            <w:r w:rsidRPr="003044B9">
              <w:t>, развертывании</w:t>
            </w:r>
          </w:p>
        </w:tc>
        <w:tc>
          <w:tcPr>
            <w:tcW w:w="1134" w:type="dxa"/>
            <w:vMerge/>
          </w:tcPr>
          <w:p w:rsidR="000413B5" w:rsidRPr="00A15343"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843" w:type="dxa"/>
            <w:vMerge/>
            <w:shd w:val="clear" w:color="auto" w:fill="D6E3BC"/>
          </w:tcPr>
          <w:p w:rsidR="000413B5" w:rsidRPr="002C5CB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0413B5" w:rsidRPr="003044B9" w:rsidTr="00116F27">
        <w:trPr>
          <w:cantSplit/>
          <w:trHeight w:val="545"/>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p>
        </w:tc>
        <w:tc>
          <w:tcPr>
            <w:tcW w:w="660" w:type="dxa"/>
            <w:gridSpan w:val="4"/>
            <w:vAlign w:val="center"/>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bCs/>
              </w:rPr>
              <w:t>2</w:t>
            </w:r>
          </w:p>
        </w:tc>
        <w:tc>
          <w:tcPr>
            <w:tcW w:w="10039" w:type="dxa"/>
            <w:gridSpan w:val="3"/>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
            </w:pPr>
            <w:r w:rsidRPr="00A15343">
              <w:rPr>
                <w:bCs/>
              </w:rPr>
              <w:t>Практическое занятие</w:t>
            </w:r>
            <w:r>
              <w:rPr>
                <w:bCs/>
              </w:rPr>
              <w:t xml:space="preserve"> </w:t>
            </w:r>
            <w:r>
              <w:t>№9. Устройство и  кинематическая схема</w:t>
            </w:r>
            <w:r w:rsidRPr="003044B9">
              <w:t xml:space="preserve"> </w:t>
            </w:r>
            <w:proofErr w:type="gramStart"/>
            <w:r w:rsidRPr="003044B9">
              <w:t>вертикально-сверлильного</w:t>
            </w:r>
            <w:proofErr w:type="gramEnd"/>
            <w:r w:rsidRPr="003044B9">
              <w:t xml:space="preserve"> </w:t>
            </w:r>
          </w:p>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
            </w:pPr>
            <w:r w:rsidRPr="003044B9">
              <w:t>станка модели 2А150</w:t>
            </w:r>
          </w:p>
        </w:tc>
        <w:tc>
          <w:tcPr>
            <w:tcW w:w="1134" w:type="dxa"/>
            <w:vMerge/>
          </w:tcPr>
          <w:p w:rsidR="000413B5" w:rsidRPr="00A15343"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843" w:type="dxa"/>
            <w:vMerge/>
            <w:shd w:val="clear" w:color="auto" w:fill="D6E3BC"/>
          </w:tcPr>
          <w:p w:rsidR="000413B5" w:rsidRPr="002C5CB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0413B5" w:rsidRPr="003044B9" w:rsidTr="00116F27">
        <w:trPr>
          <w:cantSplit/>
          <w:trHeight w:val="244"/>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p>
        </w:tc>
        <w:tc>
          <w:tcPr>
            <w:tcW w:w="10699" w:type="dxa"/>
            <w:gridSpan w:val="7"/>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044B9">
              <w:t>Контрольные работы</w:t>
            </w:r>
          </w:p>
        </w:tc>
        <w:tc>
          <w:tcPr>
            <w:tcW w:w="1134" w:type="dxa"/>
          </w:tcPr>
          <w:p w:rsidR="000413B5" w:rsidRPr="0082214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Cs/>
              </w:rPr>
            </w:pPr>
          </w:p>
        </w:tc>
        <w:tc>
          <w:tcPr>
            <w:tcW w:w="1843" w:type="dxa"/>
            <w:vMerge/>
            <w:shd w:val="clear" w:color="auto" w:fill="D6E3BC"/>
          </w:tcPr>
          <w:p w:rsidR="000413B5" w:rsidRPr="0082214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0413B5" w:rsidRPr="003044B9" w:rsidTr="00116F27">
        <w:trPr>
          <w:cantSplit/>
          <w:trHeight w:val="210"/>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p>
        </w:tc>
        <w:tc>
          <w:tcPr>
            <w:tcW w:w="10699" w:type="dxa"/>
            <w:gridSpan w:val="7"/>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044B9">
              <w:rPr>
                <w:bCs/>
              </w:rPr>
              <w:t xml:space="preserve">Самостоятельная работа </w:t>
            </w:r>
            <w:proofErr w:type="gramStart"/>
            <w:r w:rsidRPr="003044B9">
              <w:rPr>
                <w:bCs/>
              </w:rPr>
              <w:t>обучающихся</w:t>
            </w:r>
            <w:proofErr w:type="gramEnd"/>
          </w:p>
        </w:tc>
        <w:tc>
          <w:tcPr>
            <w:tcW w:w="1134" w:type="dxa"/>
            <w:vMerge w:val="restart"/>
          </w:tcPr>
          <w:p w:rsidR="000413B5" w:rsidRPr="00FA25F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FA25F5">
              <w:rPr>
                <w:bCs/>
              </w:rPr>
              <w:t>2</w:t>
            </w:r>
          </w:p>
        </w:tc>
        <w:tc>
          <w:tcPr>
            <w:tcW w:w="1843" w:type="dxa"/>
            <w:vMerge/>
            <w:shd w:val="clear" w:color="auto" w:fill="D6E3BC"/>
          </w:tcPr>
          <w:p w:rsidR="000413B5" w:rsidRPr="0082214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0413B5" w:rsidRPr="003044B9" w:rsidTr="00116F27">
        <w:trPr>
          <w:cantSplit/>
          <w:trHeight w:val="243"/>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p>
        </w:tc>
        <w:tc>
          <w:tcPr>
            <w:tcW w:w="660" w:type="dxa"/>
            <w:gridSpan w:val="4"/>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0039" w:type="dxa"/>
            <w:gridSpan w:val="3"/>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t xml:space="preserve">Элементы </w:t>
            </w:r>
            <w:proofErr w:type="gramStart"/>
            <w:r>
              <w:t>режущий</w:t>
            </w:r>
            <w:proofErr w:type="gramEnd"/>
            <w:r>
              <w:t xml:space="preserve"> части сверла, зенкера и развертки</w:t>
            </w:r>
          </w:p>
        </w:tc>
        <w:tc>
          <w:tcPr>
            <w:tcW w:w="1134" w:type="dxa"/>
            <w:vMerge/>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365F91"/>
              </w:rPr>
            </w:pPr>
          </w:p>
        </w:tc>
        <w:tc>
          <w:tcPr>
            <w:tcW w:w="1843" w:type="dxa"/>
            <w:vMerge/>
            <w:shd w:val="clear" w:color="auto" w:fill="D6E3BC"/>
          </w:tcPr>
          <w:p w:rsidR="000413B5" w:rsidRPr="0082214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D60FDD" w:rsidRPr="003044B9" w:rsidTr="00116F27">
        <w:trPr>
          <w:cantSplit/>
          <w:trHeight w:val="243"/>
        </w:trPr>
        <w:tc>
          <w:tcPr>
            <w:tcW w:w="2025" w:type="dxa"/>
            <w:vMerge w:val="restart"/>
          </w:tcPr>
          <w:p w:rsidR="00D60FDD" w:rsidRPr="00E05818" w:rsidRDefault="00D60FDD" w:rsidP="00116F27">
            <w:pPr>
              <w:pStyle w:val="4"/>
              <w:rPr>
                <w:color w:val="auto"/>
              </w:rPr>
            </w:pPr>
            <w:r w:rsidRPr="00E05818">
              <w:rPr>
                <w:color w:val="auto"/>
              </w:rPr>
              <w:t>Тема 2.5</w:t>
            </w:r>
          </w:p>
          <w:p w:rsidR="00D60FDD" w:rsidRPr="00EE4C67" w:rsidRDefault="00D60FDD" w:rsidP="00116F27">
            <w:pPr>
              <w:rPr>
                <w:b/>
              </w:rPr>
            </w:pPr>
            <w:r w:rsidRPr="00EE4C67">
              <w:rPr>
                <w:b/>
              </w:rPr>
              <w:t>Фрезерование, применяемый инструмент и станки</w:t>
            </w:r>
          </w:p>
        </w:tc>
        <w:tc>
          <w:tcPr>
            <w:tcW w:w="10699" w:type="dxa"/>
            <w:gridSpan w:val="7"/>
          </w:tcPr>
          <w:p w:rsidR="00D60FDD" w:rsidRPr="003044B9"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044B9">
              <w:rPr>
                <w:bCs/>
              </w:rPr>
              <w:t>Содержание учебного материала</w:t>
            </w:r>
          </w:p>
        </w:tc>
        <w:tc>
          <w:tcPr>
            <w:tcW w:w="1134" w:type="dxa"/>
            <w:vMerge w:val="restart"/>
          </w:tcPr>
          <w:p w:rsidR="00D60FDD" w:rsidRPr="00816719"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843" w:type="dxa"/>
            <w:vMerge/>
            <w:shd w:val="clear" w:color="auto" w:fill="D6E3BC"/>
          </w:tcPr>
          <w:p w:rsidR="00D60FDD" w:rsidRPr="0082214C"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D60FDD" w:rsidRPr="003044B9" w:rsidTr="00116F27">
        <w:trPr>
          <w:cantSplit/>
          <w:trHeight w:val="243"/>
        </w:trPr>
        <w:tc>
          <w:tcPr>
            <w:tcW w:w="2025" w:type="dxa"/>
            <w:vMerge/>
          </w:tcPr>
          <w:p w:rsidR="00D60FDD" w:rsidRPr="003044B9"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p>
        </w:tc>
        <w:tc>
          <w:tcPr>
            <w:tcW w:w="635" w:type="dxa"/>
            <w:gridSpan w:val="2"/>
          </w:tcPr>
          <w:p w:rsidR="00D60FDD" w:rsidRPr="003044B9"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3044B9">
              <w:t>1</w:t>
            </w:r>
          </w:p>
        </w:tc>
        <w:tc>
          <w:tcPr>
            <w:tcW w:w="10064" w:type="dxa"/>
            <w:gridSpan w:val="5"/>
          </w:tcPr>
          <w:p w:rsidR="00D60FDD" w:rsidRPr="003044B9"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Процесс фрезерования. Назначение, разновидности, конструкция и геометрические параметры фрез. Особенности процесса фрезерования. Схемы резания при фрезеровании. Силы, </w:t>
            </w:r>
            <w:proofErr w:type="gramStart"/>
            <w:r>
              <w:t>дейст-вующие</w:t>
            </w:r>
            <w:proofErr w:type="gramEnd"/>
            <w:r>
              <w:t xml:space="preserve"> на фрезу. Особенности торцового фрезерования. Нормирование фрезерных работ.</w:t>
            </w:r>
          </w:p>
        </w:tc>
        <w:tc>
          <w:tcPr>
            <w:tcW w:w="1134" w:type="dxa"/>
            <w:vMerge/>
          </w:tcPr>
          <w:p w:rsidR="00D60FDD" w:rsidRPr="00FA25F5"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843" w:type="dxa"/>
            <w:vMerge/>
          </w:tcPr>
          <w:p w:rsidR="00D60FDD" w:rsidRPr="0082214C"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D60FDD" w:rsidRPr="003044B9" w:rsidTr="00116F27">
        <w:trPr>
          <w:cantSplit/>
          <w:trHeight w:val="243"/>
        </w:trPr>
        <w:tc>
          <w:tcPr>
            <w:tcW w:w="2025" w:type="dxa"/>
            <w:vMerge/>
          </w:tcPr>
          <w:p w:rsidR="00D60FDD" w:rsidRPr="003044B9"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p>
        </w:tc>
        <w:tc>
          <w:tcPr>
            <w:tcW w:w="635" w:type="dxa"/>
            <w:gridSpan w:val="2"/>
          </w:tcPr>
          <w:p w:rsidR="00D60FDD" w:rsidRPr="003044B9"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0064" w:type="dxa"/>
            <w:gridSpan w:val="5"/>
          </w:tcPr>
          <w:p w:rsidR="00D60FDD" w:rsidRPr="003044B9"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044B9">
              <w:t>Фрезерные станк</w:t>
            </w:r>
            <w:r>
              <w:t>и. Их назначение и</w:t>
            </w:r>
            <w:r w:rsidRPr="003044B9">
              <w:t xml:space="preserve"> область применения. Горизонтально-фрезерные, вертикально-</w:t>
            </w:r>
            <w:r>
              <w:t>фрезерные,</w:t>
            </w:r>
            <w:r w:rsidRPr="003044B9">
              <w:t xml:space="preserve"> продольно-фрезерные</w:t>
            </w:r>
            <w:r>
              <w:t>, карусельно-фрезерные, копировально-фрезерные</w:t>
            </w:r>
            <w:r w:rsidRPr="003044B9">
              <w:t xml:space="preserve"> станки. Движения в станках. Основные узлы и кинематические схемы.</w:t>
            </w:r>
            <w:r>
              <w:t xml:space="preserve"> Делительные головки, их виды и устройство. Настройка делительной головки на различные виды работ.</w:t>
            </w:r>
          </w:p>
        </w:tc>
        <w:tc>
          <w:tcPr>
            <w:tcW w:w="1134" w:type="dxa"/>
            <w:vMerge/>
          </w:tcPr>
          <w:p w:rsidR="00D60FDD" w:rsidRPr="00FA25F5"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843" w:type="dxa"/>
            <w:vMerge/>
          </w:tcPr>
          <w:p w:rsidR="00D60FDD" w:rsidRPr="0082214C"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D60FDD" w:rsidRPr="003044B9" w:rsidTr="00116F27">
        <w:trPr>
          <w:cantSplit/>
          <w:trHeight w:val="407"/>
        </w:trPr>
        <w:tc>
          <w:tcPr>
            <w:tcW w:w="2025" w:type="dxa"/>
            <w:vMerge/>
          </w:tcPr>
          <w:p w:rsidR="00D60FDD" w:rsidRPr="003044B9" w:rsidRDefault="00D60FDD" w:rsidP="00116F27">
            <w:pPr>
              <w:rPr>
                <w:b/>
                <w:bCs/>
              </w:rPr>
            </w:pPr>
          </w:p>
        </w:tc>
        <w:tc>
          <w:tcPr>
            <w:tcW w:w="10699" w:type="dxa"/>
            <w:gridSpan w:val="7"/>
          </w:tcPr>
          <w:p w:rsidR="00D60FDD" w:rsidRPr="003044B9"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044B9">
              <w:rPr>
                <w:bCs/>
              </w:rPr>
              <w:t xml:space="preserve">Лабораторные </w:t>
            </w:r>
            <w:r w:rsidRPr="00A41A77">
              <w:rPr>
                <w:bCs/>
              </w:rPr>
              <w:t>занятия</w:t>
            </w:r>
          </w:p>
        </w:tc>
        <w:tc>
          <w:tcPr>
            <w:tcW w:w="1134" w:type="dxa"/>
          </w:tcPr>
          <w:p w:rsidR="00D60FDD" w:rsidRPr="00547DBA"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843" w:type="dxa"/>
            <w:vMerge/>
            <w:shd w:val="clear" w:color="auto" w:fill="D6E3BC"/>
          </w:tcPr>
          <w:p w:rsidR="00D60FDD" w:rsidRPr="003044B9"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p>
        </w:tc>
      </w:tr>
      <w:tr w:rsidR="00D60FDD" w:rsidRPr="003044B9" w:rsidTr="00116F27">
        <w:trPr>
          <w:cantSplit/>
          <w:trHeight w:val="259"/>
        </w:trPr>
        <w:tc>
          <w:tcPr>
            <w:tcW w:w="2025" w:type="dxa"/>
            <w:vMerge/>
          </w:tcPr>
          <w:p w:rsidR="00D60FDD" w:rsidRPr="003044B9"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p>
        </w:tc>
        <w:tc>
          <w:tcPr>
            <w:tcW w:w="635" w:type="dxa"/>
            <w:gridSpan w:val="2"/>
            <w:vAlign w:val="center"/>
          </w:tcPr>
          <w:p w:rsidR="00D60FDD" w:rsidRPr="00BB6287"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1</w:t>
            </w:r>
          </w:p>
        </w:tc>
        <w:tc>
          <w:tcPr>
            <w:tcW w:w="10064" w:type="dxa"/>
            <w:gridSpan w:val="5"/>
          </w:tcPr>
          <w:p w:rsidR="00D60FDD" w:rsidRPr="00BB6287"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
            </w:pPr>
            <w:r>
              <w:t>Лабораторное занятие №4«Составление операционной карты по фрезерной обработке»</w:t>
            </w:r>
          </w:p>
        </w:tc>
        <w:tc>
          <w:tcPr>
            <w:tcW w:w="1134" w:type="dxa"/>
          </w:tcPr>
          <w:p w:rsidR="00D60FDD" w:rsidRPr="00816719"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843" w:type="dxa"/>
            <w:vMerge w:val="restart"/>
            <w:shd w:val="clear" w:color="auto" w:fill="FFFFFF" w:themeFill="background1"/>
          </w:tcPr>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D60FD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Уо 01.03</w:t>
            </w:r>
          </w:p>
          <w:p w:rsidR="00D60FDD"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У 1.2.03</w:t>
            </w:r>
          </w:p>
          <w:p w:rsidR="00C36815"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C36815"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C36815"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C36815"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C36815"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C36815"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C36815"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C36815"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C36815"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C36815"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C36815"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C36815"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C36815"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C36815"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C36815"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C36815"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C36815"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C36815"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C36815" w:rsidRDefault="00C36815" w:rsidP="00C368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Уо 01.04</w:t>
            </w:r>
          </w:p>
          <w:p w:rsidR="00C36815" w:rsidRPr="002C5CBC" w:rsidRDefault="00C36815" w:rsidP="00C368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У 1.2.03</w:t>
            </w:r>
          </w:p>
        </w:tc>
      </w:tr>
      <w:tr w:rsidR="00D60FDD" w:rsidRPr="003044B9" w:rsidTr="00116F27">
        <w:trPr>
          <w:cantSplit/>
          <w:trHeight w:val="254"/>
        </w:trPr>
        <w:tc>
          <w:tcPr>
            <w:tcW w:w="2025" w:type="dxa"/>
            <w:vMerge/>
          </w:tcPr>
          <w:p w:rsidR="00D60FDD" w:rsidRPr="003044B9"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p>
        </w:tc>
        <w:tc>
          <w:tcPr>
            <w:tcW w:w="10699" w:type="dxa"/>
            <w:gridSpan w:val="7"/>
          </w:tcPr>
          <w:p w:rsidR="00D60FDD" w:rsidRPr="003044B9"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044B9">
              <w:t xml:space="preserve">Практические </w:t>
            </w:r>
            <w:r>
              <w:t>занятия</w:t>
            </w:r>
          </w:p>
        </w:tc>
        <w:tc>
          <w:tcPr>
            <w:tcW w:w="1134" w:type="dxa"/>
            <w:vMerge w:val="restart"/>
          </w:tcPr>
          <w:p w:rsidR="00D60FDD" w:rsidRPr="00547DBA"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47DBA">
              <w:rPr>
                <w:bCs/>
              </w:rPr>
              <w:t>2</w:t>
            </w:r>
          </w:p>
        </w:tc>
        <w:tc>
          <w:tcPr>
            <w:tcW w:w="1843" w:type="dxa"/>
            <w:vMerge/>
            <w:shd w:val="clear" w:color="auto" w:fill="FFFFFF" w:themeFill="background1"/>
          </w:tcPr>
          <w:p w:rsidR="00D60FDD" w:rsidRPr="003044B9"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p>
        </w:tc>
      </w:tr>
      <w:tr w:rsidR="00D60FDD" w:rsidRPr="003044B9" w:rsidTr="00116F27">
        <w:trPr>
          <w:cantSplit/>
          <w:trHeight w:val="285"/>
        </w:trPr>
        <w:tc>
          <w:tcPr>
            <w:tcW w:w="2025" w:type="dxa"/>
            <w:vMerge/>
          </w:tcPr>
          <w:p w:rsidR="00D60FDD" w:rsidRPr="003044B9"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p>
        </w:tc>
        <w:tc>
          <w:tcPr>
            <w:tcW w:w="660" w:type="dxa"/>
            <w:gridSpan w:val="4"/>
            <w:vAlign w:val="center"/>
          </w:tcPr>
          <w:p w:rsidR="00D60FDD" w:rsidRPr="00BB6287"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0039" w:type="dxa"/>
            <w:gridSpan w:val="3"/>
          </w:tcPr>
          <w:p w:rsidR="00D60FDD" w:rsidRPr="003044B9"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A15343">
              <w:rPr>
                <w:bCs/>
              </w:rPr>
              <w:t>Практическое занятие</w:t>
            </w:r>
            <w:r>
              <w:rPr>
                <w:bCs/>
              </w:rPr>
              <w:t xml:space="preserve"> </w:t>
            </w:r>
            <w:r>
              <w:t>№10. Изучение кинематической схемы горизонтально-фрезерного станка</w:t>
            </w:r>
          </w:p>
        </w:tc>
        <w:tc>
          <w:tcPr>
            <w:tcW w:w="1134" w:type="dxa"/>
            <w:vMerge/>
          </w:tcPr>
          <w:p w:rsidR="00D60FDD" w:rsidRPr="00816719"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843" w:type="dxa"/>
            <w:vMerge/>
            <w:shd w:val="clear" w:color="auto" w:fill="FFFFFF" w:themeFill="background1"/>
          </w:tcPr>
          <w:p w:rsidR="00D60FDD" w:rsidRPr="000722CD"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D60FDD" w:rsidRPr="003044B9" w:rsidTr="00116F27">
        <w:trPr>
          <w:cantSplit/>
          <w:trHeight w:val="243"/>
        </w:trPr>
        <w:tc>
          <w:tcPr>
            <w:tcW w:w="2025" w:type="dxa"/>
            <w:vMerge/>
          </w:tcPr>
          <w:p w:rsidR="00D60FDD" w:rsidRPr="003044B9"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p>
        </w:tc>
        <w:tc>
          <w:tcPr>
            <w:tcW w:w="10699" w:type="dxa"/>
            <w:gridSpan w:val="7"/>
          </w:tcPr>
          <w:p w:rsidR="00D60FDD" w:rsidRPr="003044B9"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Контрольные </w:t>
            </w:r>
            <w:r w:rsidRPr="003044B9">
              <w:t>работы</w:t>
            </w:r>
          </w:p>
        </w:tc>
        <w:tc>
          <w:tcPr>
            <w:tcW w:w="1134" w:type="dxa"/>
          </w:tcPr>
          <w:p w:rsidR="00D60FDD" w:rsidRPr="00BB6287"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BB6287">
              <w:rPr>
                <w:bCs/>
              </w:rPr>
              <w:t>-</w:t>
            </w:r>
          </w:p>
        </w:tc>
        <w:tc>
          <w:tcPr>
            <w:tcW w:w="1843" w:type="dxa"/>
            <w:vMerge/>
            <w:shd w:val="clear" w:color="auto" w:fill="FFFFFF" w:themeFill="background1"/>
          </w:tcPr>
          <w:p w:rsidR="00D60FDD" w:rsidRPr="003044B9"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D60FDD" w:rsidRPr="003044B9" w:rsidTr="00116F27">
        <w:trPr>
          <w:cantSplit/>
          <w:trHeight w:val="243"/>
        </w:trPr>
        <w:tc>
          <w:tcPr>
            <w:tcW w:w="2025" w:type="dxa"/>
            <w:vMerge/>
          </w:tcPr>
          <w:p w:rsidR="00D60FDD" w:rsidRPr="003044B9"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p>
        </w:tc>
        <w:tc>
          <w:tcPr>
            <w:tcW w:w="10699" w:type="dxa"/>
            <w:gridSpan w:val="7"/>
          </w:tcPr>
          <w:p w:rsidR="00D60FDD" w:rsidRPr="00BB6287"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044B9">
              <w:rPr>
                <w:bCs/>
              </w:rPr>
              <w:t xml:space="preserve">Самостоятельная работа </w:t>
            </w:r>
            <w:proofErr w:type="gramStart"/>
            <w:r w:rsidRPr="003044B9">
              <w:rPr>
                <w:bCs/>
              </w:rPr>
              <w:t>обучающихся</w:t>
            </w:r>
            <w:proofErr w:type="gramEnd"/>
            <w:r>
              <w:rPr>
                <w:bCs/>
              </w:rPr>
              <w:t>:</w:t>
            </w:r>
          </w:p>
        </w:tc>
        <w:tc>
          <w:tcPr>
            <w:tcW w:w="1134" w:type="dxa"/>
          </w:tcPr>
          <w:p w:rsidR="00D60FDD" w:rsidRPr="00BB6287"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365F91"/>
              </w:rPr>
            </w:pPr>
            <w:r>
              <w:rPr>
                <w:b/>
                <w:bCs/>
                <w:color w:val="365F91"/>
              </w:rPr>
              <w:t>-</w:t>
            </w:r>
          </w:p>
        </w:tc>
        <w:tc>
          <w:tcPr>
            <w:tcW w:w="1843" w:type="dxa"/>
            <w:vMerge/>
            <w:shd w:val="clear" w:color="auto" w:fill="FFFFFF" w:themeFill="background1"/>
          </w:tcPr>
          <w:p w:rsidR="00D60FDD" w:rsidRPr="003044B9" w:rsidRDefault="00D60F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0413B5" w:rsidRPr="003044B9" w:rsidTr="00116F27">
        <w:trPr>
          <w:cantSplit/>
          <w:trHeight w:val="192"/>
        </w:trPr>
        <w:tc>
          <w:tcPr>
            <w:tcW w:w="2025" w:type="dxa"/>
            <w:vMerge w:val="restart"/>
          </w:tcPr>
          <w:p w:rsidR="000413B5" w:rsidRPr="00E05818" w:rsidRDefault="000413B5" w:rsidP="00116F27">
            <w:pPr>
              <w:pStyle w:val="4"/>
              <w:rPr>
                <w:color w:val="auto"/>
              </w:rPr>
            </w:pPr>
            <w:r w:rsidRPr="00E05818">
              <w:rPr>
                <w:color w:val="auto"/>
              </w:rPr>
              <w:t xml:space="preserve">Тема 2.6 </w:t>
            </w:r>
          </w:p>
          <w:p w:rsidR="000413B5" w:rsidRPr="00CA63CD" w:rsidRDefault="000413B5" w:rsidP="00116F27">
            <w:pPr>
              <w:rPr>
                <w:b/>
              </w:rPr>
            </w:pPr>
            <w:r w:rsidRPr="00CA63CD">
              <w:rPr>
                <w:b/>
              </w:rPr>
              <w:t xml:space="preserve">Зубонарезание, </w:t>
            </w:r>
            <w:r>
              <w:rPr>
                <w:b/>
              </w:rPr>
              <w:t>резьбонареза-ние</w:t>
            </w:r>
            <w:proofErr w:type="gramStart"/>
            <w:r>
              <w:rPr>
                <w:b/>
              </w:rPr>
              <w:t xml:space="preserve"> ,</w:t>
            </w:r>
            <w:proofErr w:type="gramEnd"/>
            <w:r w:rsidRPr="00CA63CD">
              <w:rPr>
                <w:b/>
              </w:rPr>
              <w:t>применяе</w:t>
            </w:r>
            <w:r>
              <w:rPr>
                <w:b/>
              </w:rPr>
              <w:t xml:space="preserve">-мые </w:t>
            </w:r>
            <w:r w:rsidRPr="00CA63CD">
              <w:rPr>
                <w:b/>
              </w:rPr>
              <w:t>инструмен</w:t>
            </w:r>
            <w:r>
              <w:rPr>
                <w:b/>
              </w:rPr>
              <w:t>-</w:t>
            </w:r>
            <w:r w:rsidRPr="00CA63CD">
              <w:rPr>
                <w:b/>
              </w:rPr>
              <w:t>ты и станки</w:t>
            </w:r>
          </w:p>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p>
          <w:p w:rsidR="000413B5" w:rsidRPr="00CA63CD"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rPr>
            </w:pPr>
          </w:p>
        </w:tc>
        <w:tc>
          <w:tcPr>
            <w:tcW w:w="10699" w:type="dxa"/>
            <w:gridSpan w:val="7"/>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3044B9">
              <w:rPr>
                <w:bCs/>
              </w:rPr>
              <w:t>Содержание учебного материала</w:t>
            </w:r>
          </w:p>
        </w:tc>
        <w:tc>
          <w:tcPr>
            <w:tcW w:w="1134" w:type="dxa"/>
            <w:vMerge w:val="restart"/>
          </w:tcPr>
          <w:p w:rsidR="000413B5" w:rsidRPr="00816719" w:rsidRDefault="00D71BA1"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r>
              <w:rPr>
                <w:bCs/>
              </w:rPr>
              <w:t>2</w:t>
            </w:r>
          </w:p>
        </w:tc>
        <w:tc>
          <w:tcPr>
            <w:tcW w:w="1843" w:type="dxa"/>
            <w:vMerge/>
            <w:shd w:val="clear" w:color="auto" w:fill="FFFFFF" w:themeFill="background1"/>
          </w:tcPr>
          <w:p w:rsidR="000413B5" w:rsidRPr="0082214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0413B5" w:rsidRPr="003044B9" w:rsidTr="00116F27">
        <w:trPr>
          <w:cantSplit/>
          <w:trHeight w:val="1388"/>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p>
        </w:tc>
        <w:tc>
          <w:tcPr>
            <w:tcW w:w="635" w:type="dxa"/>
            <w:gridSpan w:val="2"/>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3044B9">
              <w:t>1</w:t>
            </w:r>
          </w:p>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0064" w:type="dxa"/>
            <w:gridSpan w:val="5"/>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044B9">
              <w:t>Методы нарезания зубчатых поверхностей. Зубонарезные инструменты, работающие по методу копирования: дисковые и концевые модульные фрезы, головки</w:t>
            </w:r>
            <w:r>
              <w:t xml:space="preserve"> для</w:t>
            </w:r>
            <w:r w:rsidRPr="003044B9">
              <w:t xml:space="preserve"> контурного долблени</w:t>
            </w:r>
            <w:r>
              <w:t xml:space="preserve">я, область их применения. </w:t>
            </w:r>
            <w:r w:rsidRPr="003044B9">
              <w:t>Зубонарезные инструменты, работающие по методу обкатки. Инструменты для нарезания цилиндрических колёс: зуборезные гр</w:t>
            </w:r>
            <w:r>
              <w:t>ебенки, червячные модульные фрезы, зуборезные долбяки, шеверы.</w:t>
            </w:r>
          </w:p>
        </w:tc>
        <w:tc>
          <w:tcPr>
            <w:tcW w:w="1134" w:type="dxa"/>
            <w:vMerge/>
          </w:tcPr>
          <w:p w:rsidR="000413B5" w:rsidRPr="0082214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843" w:type="dxa"/>
            <w:vMerge/>
            <w:shd w:val="clear" w:color="auto" w:fill="FFFFFF" w:themeFill="background1"/>
          </w:tcPr>
          <w:p w:rsidR="000413B5" w:rsidRPr="00CA63CD"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0413B5" w:rsidRPr="003044B9" w:rsidTr="00116F27">
        <w:trPr>
          <w:cantSplit/>
          <w:trHeight w:val="524"/>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p>
        </w:tc>
        <w:tc>
          <w:tcPr>
            <w:tcW w:w="635" w:type="dxa"/>
            <w:gridSpan w:val="2"/>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0064" w:type="dxa"/>
            <w:gridSpan w:val="5"/>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Инструменты для нарезания конических колес: парные строгальные резцы, парные фрезы, резцовые </w:t>
            </w:r>
          </w:p>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головки. Инструменты для обработки червячных колес: червячные фрезы, червячные шеверы.</w:t>
            </w:r>
          </w:p>
        </w:tc>
        <w:tc>
          <w:tcPr>
            <w:tcW w:w="1134" w:type="dxa"/>
            <w:vMerge/>
          </w:tcPr>
          <w:p w:rsidR="000413B5" w:rsidRPr="0082214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843" w:type="dxa"/>
            <w:vMerge/>
            <w:shd w:val="clear" w:color="auto" w:fill="FFFFFF" w:themeFill="background1"/>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0413B5" w:rsidRPr="003044B9" w:rsidTr="00116F27">
        <w:trPr>
          <w:cantSplit/>
          <w:trHeight w:val="843"/>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p>
        </w:tc>
        <w:tc>
          <w:tcPr>
            <w:tcW w:w="635" w:type="dxa"/>
            <w:gridSpan w:val="2"/>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3</w:t>
            </w:r>
          </w:p>
        </w:tc>
        <w:tc>
          <w:tcPr>
            <w:tcW w:w="10064" w:type="dxa"/>
            <w:gridSpan w:val="5"/>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Основные сведения о зубонакатывании. Процесс резьбонарезания. Способы образования резьбы и резьбонарезные инструменты: метчики и плашки, машинноручные метчики, ручные метчики, гаечные метчики, резьбонарезные резцы и гребенки, гребенчатые фрезы, шлифовальные круги.</w:t>
            </w:r>
          </w:p>
        </w:tc>
        <w:tc>
          <w:tcPr>
            <w:tcW w:w="1134" w:type="dxa"/>
            <w:vMerge/>
          </w:tcPr>
          <w:p w:rsidR="000413B5" w:rsidRPr="0082214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843" w:type="dxa"/>
            <w:vMerge/>
            <w:shd w:val="clear" w:color="auto" w:fill="FFFFFF" w:themeFill="background1"/>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0413B5" w:rsidRPr="003044B9" w:rsidTr="00116F27">
        <w:trPr>
          <w:cantSplit/>
          <w:trHeight w:val="243"/>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p>
        </w:tc>
        <w:tc>
          <w:tcPr>
            <w:tcW w:w="635" w:type="dxa"/>
            <w:gridSpan w:val="2"/>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4</w:t>
            </w:r>
          </w:p>
        </w:tc>
        <w:tc>
          <w:tcPr>
            <w:tcW w:w="10064" w:type="dxa"/>
            <w:gridSpan w:val="5"/>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Элементы режима резания при зубонарезании и резьбонарезании.</w:t>
            </w:r>
            <w:r w:rsidRPr="003044B9">
              <w:t xml:space="preserve"> Общие сведения о резьбонакат</w:t>
            </w:r>
            <w:r>
              <w:t>ывании. Зубообрабатывающие и резьбообрабатывающие станки. Их</w:t>
            </w:r>
            <w:r w:rsidRPr="003044B9">
              <w:t xml:space="preserve"> классификация.</w:t>
            </w:r>
            <w:r>
              <w:t xml:space="preserve"> Зубофрезерный станок, зубошевинговальный станок.</w:t>
            </w:r>
            <w:r w:rsidRPr="003044B9">
              <w:t xml:space="preserve"> Резьбофрезерн</w:t>
            </w:r>
            <w:r>
              <w:t>ый станок</w:t>
            </w:r>
          </w:p>
        </w:tc>
        <w:tc>
          <w:tcPr>
            <w:tcW w:w="1134" w:type="dxa"/>
            <w:vMerge/>
          </w:tcPr>
          <w:p w:rsidR="000413B5" w:rsidRPr="00D92AEA"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843" w:type="dxa"/>
            <w:vMerge/>
            <w:shd w:val="clear" w:color="auto" w:fill="FFFFFF" w:themeFill="background1"/>
          </w:tcPr>
          <w:p w:rsidR="000413B5" w:rsidRPr="0082214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0413B5" w:rsidRPr="003044B9" w:rsidTr="00116F27">
        <w:trPr>
          <w:cantSplit/>
          <w:trHeight w:val="267"/>
        </w:trPr>
        <w:tc>
          <w:tcPr>
            <w:tcW w:w="2025" w:type="dxa"/>
            <w:vMerge/>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p>
        </w:tc>
        <w:tc>
          <w:tcPr>
            <w:tcW w:w="10699" w:type="dxa"/>
            <w:gridSpan w:val="7"/>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Лабораторные занятия:</w:t>
            </w:r>
          </w:p>
        </w:tc>
        <w:tc>
          <w:tcPr>
            <w:tcW w:w="1134" w:type="dxa"/>
            <w:vMerge w:val="restart"/>
          </w:tcPr>
          <w:p w:rsidR="000413B5" w:rsidRPr="00D92AEA"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Cs/>
              </w:rPr>
              <w:t>2</w:t>
            </w:r>
          </w:p>
        </w:tc>
        <w:tc>
          <w:tcPr>
            <w:tcW w:w="1843" w:type="dxa"/>
            <w:vMerge/>
            <w:shd w:val="clear" w:color="auto" w:fill="FFFFFF" w:themeFill="background1"/>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0413B5" w:rsidRPr="003044B9" w:rsidTr="00116F27">
        <w:trPr>
          <w:cantSplit/>
          <w:trHeight w:val="272"/>
        </w:trPr>
        <w:tc>
          <w:tcPr>
            <w:tcW w:w="2025" w:type="dxa"/>
            <w:vMerge/>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p>
        </w:tc>
        <w:tc>
          <w:tcPr>
            <w:tcW w:w="635" w:type="dxa"/>
            <w:gridSpan w:val="2"/>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1</w:t>
            </w:r>
          </w:p>
        </w:tc>
        <w:tc>
          <w:tcPr>
            <w:tcW w:w="10064" w:type="dxa"/>
            <w:gridSpan w:val="5"/>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Лабораторное занятие №5.  Настройка делительной головки на простое деление</w:t>
            </w:r>
          </w:p>
        </w:tc>
        <w:tc>
          <w:tcPr>
            <w:tcW w:w="1134" w:type="dxa"/>
            <w:vMerge/>
          </w:tcPr>
          <w:p w:rsidR="000413B5" w:rsidRPr="0081671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843" w:type="dxa"/>
            <w:vMerge/>
            <w:shd w:val="clear" w:color="auto" w:fill="FFFFFF" w:themeFill="background1"/>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0413B5" w:rsidRPr="003044B9" w:rsidTr="00116F27">
        <w:trPr>
          <w:cantSplit/>
          <w:trHeight w:val="91"/>
        </w:trPr>
        <w:tc>
          <w:tcPr>
            <w:tcW w:w="2025" w:type="dxa"/>
            <w:vMerge/>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p>
        </w:tc>
        <w:tc>
          <w:tcPr>
            <w:tcW w:w="10699" w:type="dxa"/>
            <w:gridSpan w:val="7"/>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Практические занятия</w:t>
            </w:r>
          </w:p>
        </w:tc>
        <w:tc>
          <w:tcPr>
            <w:tcW w:w="1134" w:type="dxa"/>
          </w:tcPr>
          <w:p w:rsidR="000413B5" w:rsidRPr="00D92AEA"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w:t>
            </w:r>
          </w:p>
        </w:tc>
        <w:tc>
          <w:tcPr>
            <w:tcW w:w="1843" w:type="dxa"/>
            <w:vMerge/>
            <w:shd w:val="clear" w:color="auto" w:fill="FFFFFF" w:themeFill="background1"/>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0413B5" w:rsidRPr="003044B9" w:rsidTr="00116F27">
        <w:trPr>
          <w:cantSplit/>
          <w:trHeight w:val="95"/>
        </w:trPr>
        <w:tc>
          <w:tcPr>
            <w:tcW w:w="2025" w:type="dxa"/>
            <w:vMerge/>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p>
        </w:tc>
        <w:tc>
          <w:tcPr>
            <w:tcW w:w="10699" w:type="dxa"/>
            <w:gridSpan w:val="7"/>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Контрольные работы</w:t>
            </w:r>
          </w:p>
        </w:tc>
        <w:tc>
          <w:tcPr>
            <w:tcW w:w="1134" w:type="dxa"/>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w:t>
            </w:r>
          </w:p>
        </w:tc>
        <w:tc>
          <w:tcPr>
            <w:tcW w:w="1843" w:type="dxa"/>
            <w:vMerge/>
            <w:shd w:val="clear" w:color="auto" w:fill="FFFFFF" w:themeFill="background1"/>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0413B5" w:rsidRPr="003044B9" w:rsidTr="00116F27">
        <w:trPr>
          <w:cantSplit/>
          <w:trHeight w:val="70"/>
        </w:trPr>
        <w:tc>
          <w:tcPr>
            <w:tcW w:w="2025" w:type="dxa"/>
            <w:vMerge/>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p>
        </w:tc>
        <w:tc>
          <w:tcPr>
            <w:tcW w:w="10699" w:type="dxa"/>
            <w:gridSpan w:val="7"/>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Самостоятельная работа </w:t>
            </w:r>
            <w:proofErr w:type="gramStart"/>
            <w:r>
              <w:t>обучающихся</w:t>
            </w:r>
            <w:proofErr w:type="gramEnd"/>
          </w:p>
        </w:tc>
        <w:tc>
          <w:tcPr>
            <w:tcW w:w="1134" w:type="dxa"/>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w:t>
            </w:r>
          </w:p>
        </w:tc>
        <w:tc>
          <w:tcPr>
            <w:tcW w:w="1843" w:type="dxa"/>
            <w:vMerge/>
            <w:shd w:val="clear" w:color="auto" w:fill="FFFFFF" w:themeFill="background1"/>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C36815" w:rsidRPr="003044B9" w:rsidTr="00222817">
        <w:trPr>
          <w:cantSplit/>
          <w:trHeight w:val="89"/>
        </w:trPr>
        <w:tc>
          <w:tcPr>
            <w:tcW w:w="2025" w:type="dxa"/>
            <w:vMerge w:val="restart"/>
            <w:tcBorders>
              <w:right w:val="single" w:sz="4" w:space="0" w:color="auto"/>
            </w:tcBorders>
          </w:tcPr>
          <w:p w:rsidR="00C36815" w:rsidRPr="00E05818" w:rsidRDefault="00C36815" w:rsidP="00116F27">
            <w:pPr>
              <w:pStyle w:val="4"/>
              <w:rPr>
                <w:color w:val="auto"/>
              </w:rPr>
            </w:pPr>
            <w:r w:rsidRPr="00E05818">
              <w:rPr>
                <w:color w:val="auto"/>
              </w:rPr>
              <w:t xml:space="preserve">Тема 2.7 </w:t>
            </w:r>
          </w:p>
          <w:p w:rsidR="00C36815" w:rsidRPr="00BB6287" w:rsidRDefault="00C36815" w:rsidP="00116F27">
            <w:pPr>
              <w:rPr>
                <w:b/>
              </w:rPr>
            </w:pPr>
            <w:r w:rsidRPr="0099196D">
              <w:rPr>
                <w:b/>
              </w:rPr>
              <w:t xml:space="preserve">Протягивание, </w:t>
            </w:r>
            <w:r>
              <w:rPr>
                <w:b/>
              </w:rPr>
              <w:t>применяемый инструмент и станки</w:t>
            </w:r>
          </w:p>
        </w:tc>
        <w:tc>
          <w:tcPr>
            <w:tcW w:w="10699" w:type="dxa"/>
            <w:gridSpan w:val="7"/>
            <w:tcBorders>
              <w:left w:val="single" w:sz="4" w:space="0" w:color="auto"/>
              <w:bottom w:val="single" w:sz="4" w:space="0" w:color="auto"/>
            </w:tcBorders>
          </w:tcPr>
          <w:p w:rsidR="00C36815" w:rsidRPr="003044B9"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Содержание учебного материала</w:t>
            </w:r>
          </w:p>
        </w:tc>
        <w:tc>
          <w:tcPr>
            <w:tcW w:w="1134" w:type="dxa"/>
            <w:vMerge w:val="restart"/>
          </w:tcPr>
          <w:p w:rsidR="00C36815" w:rsidRPr="00BB6287"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1843" w:type="dxa"/>
            <w:vMerge/>
            <w:shd w:val="clear" w:color="auto" w:fill="FFFFFF" w:themeFill="background1"/>
          </w:tcPr>
          <w:p w:rsidR="00C36815" w:rsidRPr="00816719"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C36815" w:rsidRPr="003044B9" w:rsidTr="00222817">
        <w:trPr>
          <w:cantSplit/>
          <w:trHeight w:val="1539"/>
        </w:trPr>
        <w:tc>
          <w:tcPr>
            <w:tcW w:w="2025" w:type="dxa"/>
            <w:vMerge/>
            <w:tcBorders>
              <w:right w:val="single" w:sz="4" w:space="0" w:color="auto"/>
            </w:tcBorders>
          </w:tcPr>
          <w:p w:rsidR="00C36815" w:rsidRPr="003044B9" w:rsidRDefault="00C36815" w:rsidP="00116F27">
            <w:pPr>
              <w:jc w:val="center"/>
              <w:rPr>
                <w:b/>
                <w:bCs/>
              </w:rPr>
            </w:pPr>
          </w:p>
        </w:tc>
        <w:tc>
          <w:tcPr>
            <w:tcW w:w="675" w:type="dxa"/>
            <w:gridSpan w:val="6"/>
            <w:tcBorders>
              <w:left w:val="single" w:sz="4" w:space="0" w:color="auto"/>
              <w:bottom w:val="single" w:sz="4" w:space="0" w:color="auto"/>
            </w:tcBorders>
            <w:vAlign w:val="center"/>
          </w:tcPr>
          <w:p w:rsidR="00C36815" w:rsidRPr="003044B9"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1</w:t>
            </w:r>
          </w:p>
        </w:tc>
        <w:tc>
          <w:tcPr>
            <w:tcW w:w="10024" w:type="dxa"/>
            <w:tcBorders>
              <w:left w:val="single" w:sz="4" w:space="0" w:color="auto"/>
              <w:bottom w:val="single" w:sz="4" w:space="0" w:color="auto"/>
            </w:tcBorders>
          </w:tcPr>
          <w:p w:rsidR="00C36815"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044B9">
              <w:t xml:space="preserve">Процесс протягивания, его особенности и область применения. Классификация протяжек, элементы конструкции и геометрические параметры протяжек. Схемы протягивания. </w:t>
            </w:r>
          </w:p>
          <w:p w:rsidR="00C36815" w:rsidRPr="003044B9"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044B9">
              <w:t>Прошивка, её отличие от протяжки.</w:t>
            </w:r>
            <w:r>
              <w:t xml:space="preserve"> Нормирование работ при протягивании. Н</w:t>
            </w:r>
            <w:r w:rsidRPr="003044B9">
              <w:t>азначение и</w:t>
            </w:r>
            <w:r>
              <w:t xml:space="preserve"> типы протяжных станков, их применение. Кинематика, гидропривод и принцип действия протяжного горизонтального станка</w:t>
            </w:r>
          </w:p>
        </w:tc>
        <w:tc>
          <w:tcPr>
            <w:tcW w:w="1134" w:type="dxa"/>
            <w:vMerge/>
            <w:tcBorders>
              <w:bottom w:val="single" w:sz="4" w:space="0" w:color="auto"/>
            </w:tcBorders>
          </w:tcPr>
          <w:p w:rsidR="00C36815" w:rsidRPr="003044B9"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843" w:type="dxa"/>
            <w:vMerge/>
            <w:tcBorders>
              <w:bottom w:val="single" w:sz="4" w:space="0" w:color="auto"/>
            </w:tcBorders>
            <w:shd w:val="clear" w:color="auto" w:fill="FFFFFF" w:themeFill="background1"/>
          </w:tcPr>
          <w:p w:rsidR="00C36815" w:rsidRPr="00462EDC"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C36815" w:rsidRPr="003044B9" w:rsidTr="00116F27">
        <w:trPr>
          <w:cantSplit/>
          <w:trHeight w:val="243"/>
        </w:trPr>
        <w:tc>
          <w:tcPr>
            <w:tcW w:w="2025" w:type="dxa"/>
            <w:vMerge/>
            <w:tcBorders>
              <w:right w:val="single" w:sz="4" w:space="0" w:color="auto"/>
            </w:tcBorders>
          </w:tcPr>
          <w:p w:rsidR="00C36815" w:rsidRPr="003044B9" w:rsidRDefault="00C36815" w:rsidP="00116F27"/>
        </w:tc>
        <w:tc>
          <w:tcPr>
            <w:tcW w:w="10699" w:type="dxa"/>
            <w:gridSpan w:val="7"/>
            <w:tcBorders>
              <w:left w:val="single" w:sz="4" w:space="0" w:color="auto"/>
            </w:tcBorders>
          </w:tcPr>
          <w:p w:rsidR="00C36815" w:rsidRPr="003044B9"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044B9">
              <w:t xml:space="preserve">Лабораторные </w:t>
            </w:r>
            <w:r w:rsidRPr="00A41A77">
              <w:t>занятия</w:t>
            </w:r>
          </w:p>
        </w:tc>
        <w:tc>
          <w:tcPr>
            <w:tcW w:w="1134" w:type="dxa"/>
          </w:tcPr>
          <w:p w:rsidR="00C36815" w:rsidRPr="0099196D"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99196D">
              <w:rPr>
                <w:bCs/>
              </w:rPr>
              <w:t>-</w:t>
            </w:r>
          </w:p>
        </w:tc>
        <w:tc>
          <w:tcPr>
            <w:tcW w:w="1843" w:type="dxa"/>
            <w:vMerge w:val="restart"/>
            <w:shd w:val="clear" w:color="auto" w:fill="FFFFFF" w:themeFill="background1"/>
          </w:tcPr>
          <w:p w:rsidR="00C36815"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C36815"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C36815"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C36815"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C36815"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C36815"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C36815"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Уо 01.05</w:t>
            </w:r>
          </w:p>
          <w:p w:rsidR="00C36815" w:rsidRPr="003044B9"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У 1.2.03</w:t>
            </w:r>
          </w:p>
        </w:tc>
      </w:tr>
      <w:tr w:rsidR="00C36815" w:rsidRPr="003044B9" w:rsidTr="00116F27">
        <w:trPr>
          <w:cantSplit/>
          <w:trHeight w:val="243"/>
        </w:trPr>
        <w:tc>
          <w:tcPr>
            <w:tcW w:w="2025" w:type="dxa"/>
            <w:vMerge/>
            <w:tcBorders>
              <w:right w:val="single" w:sz="4" w:space="0" w:color="auto"/>
            </w:tcBorders>
          </w:tcPr>
          <w:p w:rsidR="00C36815" w:rsidRPr="003044B9" w:rsidRDefault="00C36815" w:rsidP="00116F27">
            <w:pPr>
              <w:pStyle w:val="4"/>
            </w:pPr>
          </w:p>
        </w:tc>
        <w:tc>
          <w:tcPr>
            <w:tcW w:w="10699" w:type="dxa"/>
            <w:gridSpan w:val="7"/>
            <w:tcBorders>
              <w:left w:val="single" w:sz="4" w:space="0" w:color="auto"/>
            </w:tcBorders>
          </w:tcPr>
          <w:p w:rsidR="00C36815" w:rsidRPr="003044B9"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044B9">
              <w:t>Практические</w:t>
            </w:r>
            <w:r>
              <w:t xml:space="preserve"> занятия</w:t>
            </w:r>
          </w:p>
        </w:tc>
        <w:tc>
          <w:tcPr>
            <w:tcW w:w="1134" w:type="dxa"/>
          </w:tcPr>
          <w:p w:rsidR="00C36815" w:rsidRPr="0099196D"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99196D">
              <w:rPr>
                <w:bCs/>
              </w:rPr>
              <w:t>-</w:t>
            </w:r>
          </w:p>
        </w:tc>
        <w:tc>
          <w:tcPr>
            <w:tcW w:w="1843" w:type="dxa"/>
            <w:vMerge/>
            <w:shd w:val="clear" w:color="auto" w:fill="FFFFFF" w:themeFill="background1"/>
          </w:tcPr>
          <w:p w:rsidR="00C36815" w:rsidRPr="003044B9"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C36815" w:rsidRPr="003044B9" w:rsidTr="00116F27">
        <w:trPr>
          <w:cantSplit/>
          <w:trHeight w:val="243"/>
        </w:trPr>
        <w:tc>
          <w:tcPr>
            <w:tcW w:w="2025" w:type="dxa"/>
            <w:vMerge/>
            <w:tcBorders>
              <w:right w:val="single" w:sz="4" w:space="0" w:color="auto"/>
            </w:tcBorders>
          </w:tcPr>
          <w:p w:rsidR="00C36815" w:rsidRPr="003044B9" w:rsidRDefault="00C36815" w:rsidP="00116F27">
            <w:pPr>
              <w:pStyle w:val="4"/>
            </w:pPr>
          </w:p>
        </w:tc>
        <w:tc>
          <w:tcPr>
            <w:tcW w:w="10699" w:type="dxa"/>
            <w:gridSpan w:val="7"/>
            <w:tcBorders>
              <w:left w:val="single" w:sz="4" w:space="0" w:color="auto"/>
            </w:tcBorders>
          </w:tcPr>
          <w:p w:rsidR="00C36815" w:rsidRPr="003044B9"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044B9">
              <w:t>Контрольные работы</w:t>
            </w:r>
          </w:p>
        </w:tc>
        <w:tc>
          <w:tcPr>
            <w:tcW w:w="1134" w:type="dxa"/>
          </w:tcPr>
          <w:p w:rsidR="00C36815" w:rsidRPr="0099196D"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99196D">
              <w:rPr>
                <w:bCs/>
              </w:rPr>
              <w:t>-</w:t>
            </w:r>
          </w:p>
        </w:tc>
        <w:tc>
          <w:tcPr>
            <w:tcW w:w="1843" w:type="dxa"/>
            <w:vMerge/>
            <w:shd w:val="clear" w:color="auto" w:fill="FFFFFF" w:themeFill="background1"/>
          </w:tcPr>
          <w:p w:rsidR="00C36815" w:rsidRPr="003044B9"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C36815" w:rsidRPr="003044B9" w:rsidTr="00116F27">
        <w:trPr>
          <w:cantSplit/>
          <w:trHeight w:val="141"/>
        </w:trPr>
        <w:tc>
          <w:tcPr>
            <w:tcW w:w="2025" w:type="dxa"/>
            <w:vMerge/>
            <w:tcBorders>
              <w:right w:val="single" w:sz="4" w:space="0" w:color="auto"/>
            </w:tcBorders>
          </w:tcPr>
          <w:p w:rsidR="00C36815" w:rsidRPr="003044B9" w:rsidRDefault="00C36815" w:rsidP="00116F27">
            <w:pPr>
              <w:pStyle w:val="4"/>
            </w:pPr>
          </w:p>
        </w:tc>
        <w:tc>
          <w:tcPr>
            <w:tcW w:w="10699" w:type="dxa"/>
            <w:gridSpan w:val="7"/>
            <w:tcBorders>
              <w:left w:val="single" w:sz="4" w:space="0" w:color="auto"/>
            </w:tcBorders>
          </w:tcPr>
          <w:p w:rsidR="00C36815" w:rsidRPr="003539BB"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3044B9">
              <w:rPr>
                <w:bCs/>
              </w:rPr>
              <w:t xml:space="preserve">Самостоятельная работа </w:t>
            </w:r>
            <w:proofErr w:type="gramStart"/>
            <w:r w:rsidRPr="003044B9">
              <w:rPr>
                <w:bCs/>
              </w:rPr>
              <w:t>обучающихся</w:t>
            </w:r>
            <w:proofErr w:type="gramEnd"/>
          </w:p>
        </w:tc>
        <w:tc>
          <w:tcPr>
            <w:tcW w:w="1134" w:type="dxa"/>
          </w:tcPr>
          <w:p w:rsidR="00C36815" w:rsidRPr="00BB6287"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365F91"/>
              </w:rPr>
            </w:pPr>
            <w:r>
              <w:rPr>
                <w:b/>
                <w:bCs/>
                <w:color w:val="365F91"/>
              </w:rPr>
              <w:t>-</w:t>
            </w:r>
          </w:p>
        </w:tc>
        <w:tc>
          <w:tcPr>
            <w:tcW w:w="1843" w:type="dxa"/>
            <w:vMerge/>
            <w:shd w:val="clear" w:color="auto" w:fill="FFFFFF" w:themeFill="background1"/>
          </w:tcPr>
          <w:p w:rsidR="00C36815" w:rsidRPr="003044B9" w:rsidRDefault="00C3681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0413B5" w:rsidRPr="003044B9" w:rsidTr="00116F27">
        <w:trPr>
          <w:cantSplit/>
          <w:trHeight w:val="243"/>
        </w:trPr>
        <w:tc>
          <w:tcPr>
            <w:tcW w:w="2025" w:type="dxa"/>
            <w:vMerge w:val="restart"/>
          </w:tcPr>
          <w:p w:rsidR="000413B5" w:rsidRPr="00E05818" w:rsidRDefault="000413B5" w:rsidP="00116F27">
            <w:pPr>
              <w:pStyle w:val="4"/>
              <w:rPr>
                <w:color w:val="auto"/>
              </w:rPr>
            </w:pPr>
            <w:r w:rsidRPr="00E05818">
              <w:rPr>
                <w:color w:val="auto"/>
              </w:rPr>
              <w:t xml:space="preserve">Тема 2.8 </w:t>
            </w:r>
          </w:p>
          <w:p w:rsidR="000413B5" w:rsidRPr="00FC4DE4" w:rsidRDefault="000413B5" w:rsidP="00116F27">
            <w:pPr>
              <w:rPr>
                <w:b/>
              </w:rPr>
            </w:pPr>
            <w:r w:rsidRPr="00FC4DE4">
              <w:rPr>
                <w:b/>
              </w:rPr>
              <w:t>Шлифование, применяемый инструмент и станки</w:t>
            </w:r>
          </w:p>
        </w:tc>
        <w:tc>
          <w:tcPr>
            <w:tcW w:w="10699" w:type="dxa"/>
            <w:gridSpan w:val="7"/>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044B9">
              <w:t>Содержание учебного материала</w:t>
            </w:r>
          </w:p>
        </w:tc>
        <w:tc>
          <w:tcPr>
            <w:tcW w:w="1134" w:type="dxa"/>
            <w:vMerge w:val="restart"/>
          </w:tcPr>
          <w:p w:rsidR="000413B5" w:rsidRPr="00816719" w:rsidRDefault="00D71BA1"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p w:rsidR="000413B5" w:rsidRPr="0081671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 xml:space="preserve">       </w:t>
            </w:r>
          </w:p>
          <w:p w:rsidR="000413B5" w:rsidRPr="0081671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843" w:type="dxa"/>
            <w:vMerge/>
            <w:shd w:val="clear" w:color="auto" w:fill="FFFFFF" w:themeFill="background1"/>
          </w:tcPr>
          <w:p w:rsidR="000413B5" w:rsidRPr="0081671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0413B5" w:rsidRPr="003044B9" w:rsidTr="00116F27">
        <w:trPr>
          <w:cantSplit/>
          <w:trHeight w:val="822"/>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p>
        </w:tc>
        <w:tc>
          <w:tcPr>
            <w:tcW w:w="669" w:type="dxa"/>
            <w:gridSpan w:val="5"/>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3044B9">
              <w:t>1</w:t>
            </w:r>
          </w:p>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0030" w:type="dxa"/>
            <w:gridSpan w:val="2"/>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044B9">
              <w:t>Про</w:t>
            </w:r>
            <w:r>
              <w:t>цесс шлифования, его особенности</w:t>
            </w:r>
            <w:r w:rsidRPr="003044B9">
              <w:t xml:space="preserve"> и область применения.</w:t>
            </w:r>
            <w:r>
              <w:t xml:space="preserve"> Характеристика абразивного инструмента, классификация абразивных материалов.</w:t>
            </w:r>
            <w:r w:rsidRPr="003044B9">
              <w:t xml:space="preserve"> Основные виды шлифования, режим резания при плоском шлифовании. Процесс хонингования. </w:t>
            </w:r>
          </w:p>
        </w:tc>
        <w:tc>
          <w:tcPr>
            <w:tcW w:w="1134"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843" w:type="dxa"/>
            <w:vMerge/>
            <w:shd w:val="clear" w:color="auto" w:fill="FFFFFF" w:themeFill="background1"/>
          </w:tcPr>
          <w:p w:rsidR="000413B5" w:rsidRPr="00EE43D3"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0413B5" w:rsidRPr="003044B9" w:rsidTr="00116F27">
        <w:trPr>
          <w:cantSplit/>
          <w:trHeight w:val="825"/>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p>
        </w:tc>
        <w:tc>
          <w:tcPr>
            <w:tcW w:w="669" w:type="dxa"/>
            <w:gridSpan w:val="5"/>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0030" w:type="dxa"/>
            <w:gridSpan w:val="2"/>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044B9">
              <w:t xml:space="preserve">Шлифовальные станки, их </w:t>
            </w:r>
            <w:r>
              <w:t>классификация. П</w:t>
            </w:r>
            <w:r w:rsidRPr="003044B9">
              <w:t xml:space="preserve">лоскошлифовальные, </w:t>
            </w:r>
            <w:r>
              <w:t>круглошлифовальные, бесцентрово</w:t>
            </w:r>
            <w:r w:rsidRPr="003044B9">
              <w:t>шлифовал</w:t>
            </w:r>
            <w:r>
              <w:t>ьные, внутришлифовальные станки, их основные узлы, назначение, кинематические  схемы.</w:t>
            </w:r>
            <w:r w:rsidRPr="003044B9">
              <w:t xml:space="preserve"> Доводочные станки.</w:t>
            </w:r>
            <w:r>
              <w:t xml:space="preserve"> Движения в станках. Устройство хонинговальных головок. Притирочные станки, работа на них.</w:t>
            </w:r>
            <w:r w:rsidRPr="003044B9">
              <w:t xml:space="preserve"> Суперфиниширование.</w:t>
            </w:r>
          </w:p>
        </w:tc>
        <w:tc>
          <w:tcPr>
            <w:tcW w:w="1134"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843" w:type="dxa"/>
            <w:vMerge/>
            <w:shd w:val="clear" w:color="auto" w:fill="FFFFFF" w:themeFill="background1"/>
          </w:tcPr>
          <w:p w:rsidR="000413B5" w:rsidRPr="00EE43D3"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0413B5" w:rsidRPr="003044B9" w:rsidTr="00116F27">
        <w:trPr>
          <w:cantSplit/>
          <w:trHeight w:val="243"/>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p>
        </w:tc>
        <w:tc>
          <w:tcPr>
            <w:tcW w:w="10699" w:type="dxa"/>
            <w:gridSpan w:val="7"/>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044B9">
              <w:t xml:space="preserve">Лабораторные </w:t>
            </w:r>
            <w:r w:rsidRPr="00A41A77">
              <w:t>занятия</w:t>
            </w:r>
          </w:p>
        </w:tc>
        <w:tc>
          <w:tcPr>
            <w:tcW w:w="1134" w:type="dxa"/>
          </w:tcPr>
          <w:p w:rsidR="000413B5" w:rsidRPr="00FC4DE4"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FC4DE4">
              <w:rPr>
                <w:bCs/>
              </w:rPr>
              <w:t>-</w:t>
            </w:r>
          </w:p>
        </w:tc>
        <w:tc>
          <w:tcPr>
            <w:tcW w:w="1843" w:type="dxa"/>
            <w:vMerge/>
            <w:shd w:val="clear" w:color="auto" w:fill="FFFFFF" w:themeFill="background1"/>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0413B5" w:rsidRPr="003044B9" w:rsidTr="00116F27">
        <w:trPr>
          <w:cantSplit/>
          <w:trHeight w:val="315"/>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p>
        </w:tc>
        <w:tc>
          <w:tcPr>
            <w:tcW w:w="10699" w:type="dxa"/>
            <w:gridSpan w:val="7"/>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044B9">
              <w:t xml:space="preserve">Практические </w:t>
            </w:r>
            <w:r>
              <w:t>занятия</w:t>
            </w:r>
          </w:p>
        </w:tc>
        <w:tc>
          <w:tcPr>
            <w:tcW w:w="1134" w:type="dxa"/>
          </w:tcPr>
          <w:p w:rsidR="000413B5" w:rsidRPr="00FC4DE4"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FC4DE4">
              <w:rPr>
                <w:bCs/>
              </w:rPr>
              <w:t>-</w:t>
            </w:r>
          </w:p>
        </w:tc>
        <w:tc>
          <w:tcPr>
            <w:tcW w:w="1843" w:type="dxa"/>
            <w:vMerge/>
            <w:shd w:val="clear" w:color="auto" w:fill="FFFFFF" w:themeFill="background1"/>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0413B5" w:rsidRPr="003044B9" w:rsidTr="00116F27">
        <w:trPr>
          <w:cantSplit/>
          <w:trHeight w:val="243"/>
        </w:trPr>
        <w:tc>
          <w:tcPr>
            <w:tcW w:w="2025" w:type="dxa"/>
            <w:vMerge/>
          </w:tcPr>
          <w:p w:rsidR="000413B5" w:rsidRPr="003044B9" w:rsidRDefault="000413B5" w:rsidP="00116F27">
            <w:pPr>
              <w:pStyle w:val="4"/>
            </w:pPr>
          </w:p>
        </w:tc>
        <w:tc>
          <w:tcPr>
            <w:tcW w:w="10699" w:type="dxa"/>
            <w:gridSpan w:val="7"/>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044B9">
              <w:t>Контрольные работы</w:t>
            </w:r>
          </w:p>
        </w:tc>
        <w:tc>
          <w:tcPr>
            <w:tcW w:w="1134" w:type="dxa"/>
          </w:tcPr>
          <w:p w:rsidR="000413B5" w:rsidRPr="00FC4DE4"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FC4DE4">
              <w:rPr>
                <w:bCs/>
              </w:rPr>
              <w:t>-</w:t>
            </w:r>
          </w:p>
        </w:tc>
        <w:tc>
          <w:tcPr>
            <w:tcW w:w="1843" w:type="dxa"/>
            <w:vMerge/>
            <w:shd w:val="clear" w:color="auto" w:fill="FFFFFF" w:themeFill="background1"/>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0413B5" w:rsidRPr="003044B9" w:rsidTr="00116F27">
        <w:trPr>
          <w:cantSplit/>
          <w:trHeight w:val="242"/>
        </w:trPr>
        <w:tc>
          <w:tcPr>
            <w:tcW w:w="2025" w:type="dxa"/>
            <w:vMerge/>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p>
        </w:tc>
        <w:tc>
          <w:tcPr>
            <w:tcW w:w="10699" w:type="dxa"/>
            <w:gridSpan w:val="7"/>
          </w:tcPr>
          <w:p w:rsidR="000413B5" w:rsidRPr="00BB628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3044B9">
              <w:rPr>
                <w:bCs/>
              </w:rPr>
              <w:t>Сам</w:t>
            </w:r>
            <w:r>
              <w:rPr>
                <w:bCs/>
              </w:rPr>
              <w:t xml:space="preserve">остоятельная работа </w:t>
            </w:r>
            <w:proofErr w:type="gramStart"/>
            <w:r>
              <w:rPr>
                <w:bCs/>
              </w:rPr>
              <w:t>обучающихся</w:t>
            </w:r>
            <w:proofErr w:type="gramEnd"/>
          </w:p>
        </w:tc>
        <w:tc>
          <w:tcPr>
            <w:tcW w:w="1134" w:type="dxa"/>
          </w:tcPr>
          <w:p w:rsidR="000413B5" w:rsidRPr="00BB6287"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365F91"/>
              </w:rPr>
            </w:pPr>
            <w:r>
              <w:rPr>
                <w:b/>
                <w:bCs/>
                <w:color w:val="365F91"/>
              </w:rPr>
              <w:t>-</w:t>
            </w:r>
          </w:p>
        </w:tc>
        <w:tc>
          <w:tcPr>
            <w:tcW w:w="1843" w:type="dxa"/>
            <w:vMerge/>
            <w:shd w:val="clear" w:color="auto" w:fill="FFFFFF" w:themeFill="background1"/>
          </w:tcPr>
          <w:p w:rsidR="000413B5" w:rsidRPr="003044B9"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0413B5" w:rsidRPr="003044B9" w:rsidTr="00116F27">
        <w:trPr>
          <w:cantSplit/>
          <w:trHeight w:val="246"/>
        </w:trPr>
        <w:tc>
          <w:tcPr>
            <w:tcW w:w="12724" w:type="dxa"/>
            <w:gridSpan w:val="8"/>
            <w:vAlign w:val="center"/>
          </w:tcPr>
          <w:p w:rsidR="000413B5" w:rsidRPr="003773B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773BC">
              <w:rPr>
                <w:b/>
                <w:bCs/>
              </w:rPr>
              <w:t>Курсовой проект (работа)</w:t>
            </w:r>
          </w:p>
        </w:tc>
        <w:tc>
          <w:tcPr>
            <w:tcW w:w="1134" w:type="dxa"/>
          </w:tcPr>
          <w:p w:rsidR="000413B5" w:rsidRPr="006E5C76"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Pr>
                <w:b/>
                <w:bCs/>
                <w:sz w:val="20"/>
                <w:szCs w:val="20"/>
              </w:rPr>
              <w:t>н</w:t>
            </w:r>
            <w:r w:rsidRPr="006E5C76">
              <w:rPr>
                <w:b/>
                <w:bCs/>
                <w:sz w:val="20"/>
                <w:szCs w:val="20"/>
              </w:rPr>
              <w:t>е предусмотрен</w:t>
            </w:r>
            <w:r>
              <w:rPr>
                <w:b/>
                <w:bCs/>
                <w:sz w:val="20"/>
                <w:szCs w:val="20"/>
              </w:rPr>
              <w:t>о</w:t>
            </w:r>
          </w:p>
        </w:tc>
        <w:tc>
          <w:tcPr>
            <w:tcW w:w="1843" w:type="dxa"/>
            <w:vMerge/>
            <w:shd w:val="clear" w:color="auto" w:fill="FFFFFF" w:themeFill="background1"/>
          </w:tcPr>
          <w:p w:rsidR="000413B5" w:rsidRPr="00B505C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0413B5" w:rsidRPr="003044B9" w:rsidTr="00116F27">
        <w:trPr>
          <w:cantSplit/>
          <w:trHeight w:val="336"/>
        </w:trPr>
        <w:tc>
          <w:tcPr>
            <w:tcW w:w="12724" w:type="dxa"/>
            <w:gridSpan w:val="8"/>
            <w:vAlign w:val="center"/>
          </w:tcPr>
          <w:p w:rsidR="000413B5" w:rsidRPr="003773B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773BC">
              <w:t xml:space="preserve">Обязательные аудиторные учебные занятия </w:t>
            </w:r>
            <w:r w:rsidRPr="003773BC">
              <w:rPr>
                <w:bCs/>
              </w:rPr>
              <w:t>по курсовому проекту (работе) (если предусмотрено, указать тематику и (или) назначение, вид (форму) организации учебной деятельности)</w:t>
            </w:r>
          </w:p>
        </w:tc>
        <w:tc>
          <w:tcPr>
            <w:tcW w:w="1134" w:type="dxa"/>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w:t>
            </w:r>
          </w:p>
        </w:tc>
        <w:tc>
          <w:tcPr>
            <w:tcW w:w="1843" w:type="dxa"/>
            <w:vMerge/>
            <w:shd w:val="clear" w:color="auto" w:fill="FFFFFF" w:themeFill="background1"/>
          </w:tcPr>
          <w:p w:rsidR="000413B5" w:rsidRPr="00B505C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0413B5" w:rsidRPr="003044B9" w:rsidTr="00116F27">
        <w:trPr>
          <w:cantSplit/>
          <w:trHeight w:val="456"/>
        </w:trPr>
        <w:tc>
          <w:tcPr>
            <w:tcW w:w="12724" w:type="dxa"/>
            <w:gridSpan w:val="8"/>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r w:rsidRPr="00522FB4">
              <w:rPr>
                <w:b/>
                <w:bCs/>
              </w:rPr>
              <w:t>Промежуточная аттестация в форме дифференцированного зачета</w:t>
            </w:r>
          </w:p>
        </w:tc>
        <w:tc>
          <w:tcPr>
            <w:tcW w:w="1134" w:type="dxa"/>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w:t>
            </w:r>
          </w:p>
        </w:tc>
        <w:tc>
          <w:tcPr>
            <w:tcW w:w="1843" w:type="dxa"/>
            <w:vMerge/>
            <w:shd w:val="clear" w:color="auto" w:fill="FFFFFF" w:themeFill="background1"/>
          </w:tcPr>
          <w:p w:rsidR="000413B5" w:rsidRPr="00B505C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0413B5" w:rsidRPr="003044B9" w:rsidTr="00116F27">
        <w:trPr>
          <w:cantSplit/>
          <w:trHeight w:val="263"/>
        </w:trPr>
        <w:tc>
          <w:tcPr>
            <w:tcW w:w="12724" w:type="dxa"/>
            <w:gridSpan w:val="8"/>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r w:rsidRPr="00DE23B4">
              <w:rPr>
                <w:b/>
                <w:bCs/>
              </w:rPr>
              <w:t>Всего:</w:t>
            </w:r>
          </w:p>
        </w:tc>
        <w:tc>
          <w:tcPr>
            <w:tcW w:w="1134" w:type="dxa"/>
          </w:tcPr>
          <w:p w:rsidR="000413B5"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36</w:t>
            </w:r>
          </w:p>
        </w:tc>
        <w:tc>
          <w:tcPr>
            <w:tcW w:w="1843" w:type="dxa"/>
            <w:vMerge/>
            <w:shd w:val="clear" w:color="auto" w:fill="FFFFFF" w:themeFill="background1"/>
          </w:tcPr>
          <w:p w:rsidR="000413B5" w:rsidRPr="00B505C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bl>
    <w:p w:rsidR="000413B5" w:rsidRDefault="000413B5" w:rsidP="0004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2"/>
          <w:szCs w:val="22"/>
        </w:rPr>
      </w:pPr>
    </w:p>
    <w:p w:rsidR="000413B5" w:rsidRPr="005516F0" w:rsidRDefault="000413B5" w:rsidP="000413B5">
      <w:pPr>
        <w:tabs>
          <w:tab w:val="left" w:pos="3399"/>
        </w:tabs>
        <w:rPr>
          <w:sz w:val="22"/>
          <w:szCs w:val="22"/>
        </w:rPr>
        <w:sectPr w:rsidR="000413B5" w:rsidRPr="005516F0">
          <w:pgSz w:w="16840" w:h="11907" w:orient="landscape"/>
          <w:pgMar w:top="851" w:right="1134" w:bottom="851" w:left="992" w:header="709" w:footer="709" w:gutter="0"/>
          <w:cols w:space="720"/>
        </w:sectPr>
      </w:pPr>
    </w:p>
    <w:p w:rsidR="000413B5" w:rsidRPr="007176FE" w:rsidRDefault="000413B5" w:rsidP="000413B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outlineLvl w:val="0"/>
        <w:rPr>
          <w:b/>
          <w:caps/>
          <w:sz w:val="28"/>
          <w:szCs w:val="28"/>
        </w:rPr>
      </w:pPr>
      <w:r w:rsidRPr="007176FE">
        <w:rPr>
          <w:b/>
          <w:caps/>
          <w:sz w:val="28"/>
          <w:szCs w:val="28"/>
        </w:rPr>
        <w:t xml:space="preserve">3. УСЛОВИЯ РЕАЛИЗАЦИИ </w:t>
      </w:r>
      <w:r w:rsidR="0035221B">
        <w:rPr>
          <w:b/>
          <w:caps/>
          <w:sz w:val="28"/>
          <w:szCs w:val="28"/>
        </w:rPr>
        <w:t xml:space="preserve">ПРИМЕРНОЙ </w:t>
      </w:r>
      <w:r w:rsidRPr="007176FE">
        <w:rPr>
          <w:b/>
          <w:caps/>
          <w:sz w:val="28"/>
          <w:szCs w:val="28"/>
        </w:rPr>
        <w:t>РАБОЧЕЙ ПРОГРАММЫ УЧЕБНОЙ ДИСЦИПЛИНЫ</w:t>
      </w:r>
    </w:p>
    <w:p w:rsidR="000413B5" w:rsidRPr="007176FE"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
          <w:bCs/>
          <w:sz w:val="28"/>
          <w:szCs w:val="28"/>
        </w:rPr>
      </w:pPr>
    </w:p>
    <w:p w:rsidR="000413B5" w:rsidRPr="007176FE"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sidRPr="007176FE">
        <w:rPr>
          <w:b/>
          <w:bCs/>
          <w:sz w:val="28"/>
          <w:szCs w:val="28"/>
        </w:rPr>
        <w:t xml:space="preserve">3.1. Для реализации </w:t>
      </w:r>
      <w:r w:rsidR="00C15CA0">
        <w:rPr>
          <w:b/>
          <w:bCs/>
          <w:sz w:val="28"/>
          <w:szCs w:val="28"/>
        </w:rPr>
        <w:t xml:space="preserve">примерной </w:t>
      </w:r>
      <w:r>
        <w:rPr>
          <w:b/>
          <w:bCs/>
          <w:sz w:val="28"/>
          <w:szCs w:val="28"/>
        </w:rPr>
        <w:t xml:space="preserve">рабочей </w:t>
      </w:r>
      <w:r w:rsidRPr="007176FE">
        <w:rPr>
          <w:b/>
          <w:bCs/>
          <w:sz w:val="28"/>
          <w:szCs w:val="28"/>
        </w:rPr>
        <w:t>программ</w:t>
      </w:r>
      <w:r>
        <w:rPr>
          <w:b/>
          <w:bCs/>
          <w:sz w:val="28"/>
          <w:szCs w:val="28"/>
        </w:rPr>
        <w:t>ы учебной дисциплины</w:t>
      </w:r>
      <w:r w:rsidRPr="007176FE">
        <w:rPr>
          <w:b/>
          <w:bCs/>
          <w:sz w:val="28"/>
          <w:szCs w:val="28"/>
        </w:rPr>
        <w:t xml:space="preserve"> предусмотрены следующие специальные помещения:</w:t>
      </w:r>
    </w:p>
    <w:p w:rsidR="000413B5" w:rsidRPr="007176FE"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sz w:val="28"/>
          <w:szCs w:val="28"/>
        </w:rPr>
      </w:pPr>
      <w:r w:rsidRPr="007176FE">
        <w:rPr>
          <w:bCs/>
          <w:sz w:val="28"/>
          <w:szCs w:val="28"/>
        </w:rPr>
        <w:t xml:space="preserve">Реализация </w:t>
      </w:r>
      <w:r w:rsidR="00C15CA0">
        <w:rPr>
          <w:bCs/>
          <w:sz w:val="28"/>
          <w:szCs w:val="28"/>
        </w:rPr>
        <w:t xml:space="preserve">примерной рабочей </w:t>
      </w:r>
      <w:r w:rsidRPr="007176FE">
        <w:rPr>
          <w:bCs/>
          <w:sz w:val="28"/>
          <w:szCs w:val="28"/>
        </w:rPr>
        <w:t xml:space="preserve">программы дисциплины требует наличия кабинета </w:t>
      </w:r>
      <w:r>
        <w:rPr>
          <w:sz w:val="28"/>
          <w:szCs w:val="28"/>
        </w:rPr>
        <w:t>обработка металлов резанием, станки и инструменты</w:t>
      </w:r>
      <w:r w:rsidRPr="007176FE">
        <w:rPr>
          <w:bCs/>
          <w:sz w:val="28"/>
          <w:szCs w:val="28"/>
        </w:rPr>
        <w:t>.</w:t>
      </w:r>
    </w:p>
    <w:p w:rsidR="000413B5" w:rsidRPr="007176FE" w:rsidRDefault="000413B5" w:rsidP="000413B5">
      <w:pPr>
        <w:tabs>
          <w:tab w:val="left" w:pos="1832"/>
        </w:tabs>
        <w:ind w:firstLine="851"/>
        <w:rPr>
          <w:bCs/>
          <w:sz w:val="28"/>
          <w:szCs w:val="28"/>
        </w:rPr>
      </w:pPr>
      <w:r w:rsidRPr="007176FE">
        <w:rPr>
          <w:bCs/>
          <w:sz w:val="28"/>
          <w:szCs w:val="28"/>
        </w:rPr>
        <w:tab/>
      </w:r>
    </w:p>
    <w:p w:rsidR="000413B5" w:rsidRPr="003773BC" w:rsidRDefault="000413B5" w:rsidP="000413B5">
      <w:pPr>
        <w:ind w:firstLine="851"/>
        <w:rPr>
          <w:bCs/>
          <w:sz w:val="28"/>
          <w:szCs w:val="28"/>
        </w:rPr>
      </w:pPr>
      <w:r w:rsidRPr="003773BC">
        <w:rPr>
          <w:bCs/>
          <w:sz w:val="28"/>
          <w:szCs w:val="28"/>
        </w:rPr>
        <w:t xml:space="preserve">Оборудование учебного </w:t>
      </w:r>
      <w:r w:rsidRPr="003773BC">
        <w:rPr>
          <w:sz w:val="28"/>
          <w:szCs w:val="28"/>
        </w:rPr>
        <w:t>кабинета</w:t>
      </w:r>
      <w:r w:rsidRPr="003773BC">
        <w:rPr>
          <w:bCs/>
          <w:sz w:val="28"/>
          <w:szCs w:val="28"/>
        </w:rPr>
        <w:t xml:space="preserve">: </w:t>
      </w:r>
    </w:p>
    <w:p w:rsidR="000413B5" w:rsidRPr="003773BC"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491"/>
        <w:jc w:val="both"/>
        <w:rPr>
          <w:bCs/>
          <w:sz w:val="28"/>
          <w:szCs w:val="28"/>
        </w:rPr>
      </w:pPr>
      <w:r w:rsidRPr="003773BC">
        <w:rPr>
          <w:bCs/>
          <w:sz w:val="28"/>
          <w:szCs w:val="28"/>
        </w:rPr>
        <w:t xml:space="preserve">  - посадочные места </w:t>
      </w:r>
      <w:proofErr w:type="gramStart"/>
      <w:r w:rsidRPr="003773BC">
        <w:rPr>
          <w:bCs/>
          <w:sz w:val="28"/>
          <w:szCs w:val="28"/>
        </w:rPr>
        <w:t>обучающихся</w:t>
      </w:r>
      <w:proofErr w:type="gramEnd"/>
      <w:r w:rsidRPr="003773BC">
        <w:rPr>
          <w:bCs/>
          <w:sz w:val="28"/>
          <w:szCs w:val="28"/>
        </w:rPr>
        <w:t xml:space="preserve"> (по количеству обучающихся);</w:t>
      </w:r>
    </w:p>
    <w:p w:rsidR="000413B5" w:rsidRPr="003773BC"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91"/>
        <w:jc w:val="both"/>
        <w:rPr>
          <w:bCs/>
          <w:sz w:val="28"/>
          <w:szCs w:val="28"/>
        </w:rPr>
      </w:pPr>
      <w:r w:rsidRPr="003773BC">
        <w:rPr>
          <w:sz w:val="28"/>
          <w:szCs w:val="28"/>
        </w:rPr>
        <w:t xml:space="preserve">       - рабочее место преподавателя;</w:t>
      </w:r>
    </w:p>
    <w:p w:rsidR="000413B5" w:rsidRPr="003773BC" w:rsidRDefault="000413B5" w:rsidP="000413B5">
      <w:pPr>
        <w:ind w:firstLine="491"/>
        <w:jc w:val="both"/>
        <w:rPr>
          <w:sz w:val="28"/>
          <w:szCs w:val="28"/>
        </w:rPr>
      </w:pPr>
      <w:r w:rsidRPr="003773BC">
        <w:rPr>
          <w:sz w:val="28"/>
          <w:szCs w:val="28"/>
        </w:rPr>
        <w:t xml:space="preserve">       - комплект учебно-методической документации;</w:t>
      </w:r>
    </w:p>
    <w:p w:rsidR="000413B5" w:rsidRPr="003773BC" w:rsidRDefault="000413B5" w:rsidP="000413B5">
      <w:pPr>
        <w:ind w:firstLine="491"/>
        <w:jc w:val="both"/>
        <w:rPr>
          <w:sz w:val="28"/>
          <w:szCs w:val="28"/>
        </w:rPr>
      </w:pPr>
      <w:r w:rsidRPr="003773BC">
        <w:rPr>
          <w:sz w:val="28"/>
          <w:szCs w:val="28"/>
        </w:rPr>
        <w:t xml:space="preserve">       - наглядные пособия;</w:t>
      </w:r>
    </w:p>
    <w:p w:rsidR="000413B5" w:rsidRPr="003773BC" w:rsidRDefault="000413B5" w:rsidP="000413B5">
      <w:pPr>
        <w:ind w:firstLine="491"/>
        <w:jc w:val="both"/>
        <w:rPr>
          <w:sz w:val="28"/>
          <w:szCs w:val="28"/>
        </w:rPr>
      </w:pPr>
      <w:r w:rsidRPr="003773BC">
        <w:rPr>
          <w:sz w:val="28"/>
          <w:szCs w:val="28"/>
        </w:rPr>
        <w:t xml:space="preserve">       - стенды экспозиционные;</w:t>
      </w:r>
    </w:p>
    <w:p w:rsidR="000413B5" w:rsidRDefault="000413B5" w:rsidP="000413B5">
      <w:pPr>
        <w:ind w:firstLine="851"/>
        <w:rPr>
          <w:sz w:val="28"/>
          <w:szCs w:val="28"/>
        </w:rPr>
      </w:pPr>
      <w:r>
        <w:rPr>
          <w:sz w:val="28"/>
          <w:szCs w:val="28"/>
        </w:rPr>
        <w:t xml:space="preserve">   </w:t>
      </w:r>
      <w:r w:rsidRPr="003773BC">
        <w:rPr>
          <w:sz w:val="28"/>
          <w:szCs w:val="28"/>
        </w:rPr>
        <w:t>- комплект оборудования, моделей, узлов, макетов.</w:t>
      </w:r>
    </w:p>
    <w:p w:rsidR="000413B5" w:rsidRPr="007176FE" w:rsidRDefault="000413B5" w:rsidP="000413B5">
      <w:pPr>
        <w:ind w:left="709" w:firstLine="851"/>
        <w:rPr>
          <w:bCs/>
          <w:sz w:val="28"/>
          <w:szCs w:val="28"/>
        </w:rPr>
      </w:pPr>
    </w:p>
    <w:p w:rsidR="000413B5" w:rsidRPr="007176FE" w:rsidRDefault="000413B5" w:rsidP="000413B5">
      <w:pPr>
        <w:ind w:firstLine="851"/>
        <w:rPr>
          <w:bCs/>
          <w:sz w:val="28"/>
          <w:szCs w:val="28"/>
        </w:rPr>
      </w:pPr>
      <w:r w:rsidRPr="007176FE">
        <w:rPr>
          <w:bCs/>
          <w:sz w:val="28"/>
          <w:szCs w:val="28"/>
        </w:rPr>
        <w:t>Технические средства обучения:</w:t>
      </w:r>
    </w:p>
    <w:p w:rsidR="000413B5" w:rsidRPr="003773BC" w:rsidRDefault="000413B5" w:rsidP="000413B5">
      <w:pPr>
        <w:ind w:firstLine="851"/>
        <w:rPr>
          <w:bCs/>
          <w:sz w:val="28"/>
          <w:szCs w:val="28"/>
        </w:rPr>
      </w:pPr>
      <w:r w:rsidRPr="007176FE">
        <w:rPr>
          <w:bCs/>
          <w:sz w:val="28"/>
          <w:szCs w:val="28"/>
        </w:rPr>
        <w:t xml:space="preserve"> </w:t>
      </w:r>
      <w:r w:rsidRPr="003773BC">
        <w:rPr>
          <w:sz w:val="28"/>
          <w:szCs w:val="28"/>
        </w:rPr>
        <w:t xml:space="preserve">- </w:t>
      </w:r>
      <w:r w:rsidRPr="003773BC">
        <w:rPr>
          <w:bCs/>
          <w:sz w:val="28"/>
          <w:szCs w:val="28"/>
        </w:rPr>
        <w:t>компьютер с лицензионным программным обеспечением</w:t>
      </w:r>
      <w:r w:rsidRPr="003773BC">
        <w:rPr>
          <w:sz w:val="28"/>
          <w:szCs w:val="28"/>
        </w:rPr>
        <w:t>;</w:t>
      </w:r>
    </w:p>
    <w:p w:rsidR="000413B5" w:rsidRPr="003773BC" w:rsidRDefault="000413B5" w:rsidP="000413B5">
      <w:pPr>
        <w:ind w:firstLine="851"/>
        <w:rPr>
          <w:sz w:val="28"/>
          <w:szCs w:val="28"/>
        </w:rPr>
      </w:pPr>
      <w:r w:rsidRPr="003773BC">
        <w:rPr>
          <w:sz w:val="28"/>
          <w:szCs w:val="28"/>
        </w:rPr>
        <w:t xml:space="preserve">- </w:t>
      </w:r>
      <w:r w:rsidRPr="003773BC">
        <w:rPr>
          <w:bCs/>
          <w:sz w:val="28"/>
          <w:szCs w:val="28"/>
        </w:rPr>
        <w:t>технические устройства для аудиовизуального отображения информации</w:t>
      </w:r>
      <w:r w:rsidRPr="003773BC">
        <w:rPr>
          <w:sz w:val="28"/>
          <w:szCs w:val="28"/>
        </w:rPr>
        <w:t>;</w:t>
      </w:r>
    </w:p>
    <w:p w:rsidR="000413B5" w:rsidRPr="003773BC" w:rsidRDefault="000413B5" w:rsidP="000413B5">
      <w:pPr>
        <w:ind w:firstLine="851"/>
        <w:rPr>
          <w:bCs/>
          <w:sz w:val="28"/>
          <w:szCs w:val="28"/>
        </w:rPr>
      </w:pPr>
      <w:r w:rsidRPr="003773BC">
        <w:rPr>
          <w:sz w:val="28"/>
          <w:szCs w:val="28"/>
        </w:rPr>
        <w:t xml:space="preserve">- </w:t>
      </w:r>
      <w:r w:rsidRPr="003773BC">
        <w:rPr>
          <w:bCs/>
          <w:sz w:val="28"/>
          <w:szCs w:val="28"/>
        </w:rPr>
        <w:t>аудиовизуальные средства обучения;</w:t>
      </w:r>
    </w:p>
    <w:p w:rsidR="000413B5" w:rsidRDefault="000413B5" w:rsidP="000413B5">
      <w:pPr>
        <w:ind w:firstLine="851"/>
        <w:rPr>
          <w:sz w:val="28"/>
          <w:szCs w:val="28"/>
        </w:rPr>
      </w:pPr>
      <w:r w:rsidRPr="003773BC">
        <w:rPr>
          <w:bCs/>
          <w:sz w:val="28"/>
          <w:szCs w:val="28"/>
        </w:rPr>
        <w:t>- тренажёры для решения ситуационных задач</w:t>
      </w:r>
      <w:r>
        <w:rPr>
          <w:bCs/>
          <w:sz w:val="28"/>
          <w:szCs w:val="28"/>
        </w:rPr>
        <w:t>.</w:t>
      </w:r>
    </w:p>
    <w:p w:rsidR="000413B5" w:rsidRPr="007176FE" w:rsidRDefault="000413B5" w:rsidP="000413B5">
      <w:pPr>
        <w:ind w:firstLine="851"/>
        <w:rPr>
          <w:sz w:val="28"/>
          <w:szCs w:val="28"/>
        </w:rPr>
      </w:pPr>
    </w:p>
    <w:p w:rsidR="000413B5" w:rsidRPr="007176FE" w:rsidRDefault="000413B5" w:rsidP="000413B5">
      <w:pPr>
        <w:ind w:firstLine="851"/>
        <w:rPr>
          <w:bCs/>
          <w:sz w:val="28"/>
          <w:szCs w:val="28"/>
        </w:rPr>
      </w:pPr>
      <w:r w:rsidRPr="007176FE">
        <w:rPr>
          <w:sz w:val="28"/>
          <w:szCs w:val="28"/>
        </w:rPr>
        <w:t xml:space="preserve"> </w:t>
      </w:r>
      <w:r w:rsidRPr="007176FE">
        <w:rPr>
          <w:bCs/>
          <w:sz w:val="28"/>
          <w:szCs w:val="28"/>
        </w:rPr>
        <w:t xml:space="preserve">Оборудование </w:t>
      </w:r>
      <w:r w:rsidRPr="007176FE">
        <w:rPr>
          <w:sz w:val="28"/>
          <w:szCs w:val="28"/>
        </w:rPr>
        <w:t xml:space="preserve">лаборатории </w:t>
      </w:r>
      <w:r w:rsidRPr="007176FE">
        <w:rPr>
          <w:bCs/>
          <w:sz w:val="28"/>
          <w:szCs w:val="28"/>
        </w:rPr>
        <w:t xml:space="preserve">и рабочих мест лаборатории: </w:t>
      </w:r>
    </w:p>
    <w:p w:rsidR="000413B5" w:rsidRPr="007176FE"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8"/>
          <w:szCs w:val="28"/>
        </w:rPr>
      </w:pPr>
      <w:r w:rsidRPr="007176FE">
        <w:rPr>
          <w:sz w:val="28"/>
          <w:szCs w:val="28"/>
        </w:rPr>
        <w:t xml:space="preserve">- </w:t>
      </w:r>
      <w:r>
        <w:rPr>
          <w:sz w:val="28"/>
          <w:szCs w:val="28"/>
        </w:rPr>
        <w:t>режущие инструменты для различных видов механической обработки материалов (токарные резцы, сверла, зенкера, развертки, фрезы различных конструкций, долбежный инструмент и т.д.)</w:t>
      </w:r>
      <w:r w:rsidRPr="007176FE">
        <w:rPr>
          <w:sz w:val="28"/>
          <w:szCs w:val="28"/>
        </w:rPr>
        <w:t>;</w:t>
      </w:r>
    </w:p>
    <w:p w:rsidR="000413B5" w:rsidRDefault="000413B5" w:rsidP="000413B5">
      <w:pPr>
        <w:ind w:firstLine="851"/>
        <w:rPr>
          <w:sz w:val="28"/>
          <w:szCs w:val="28"/>
        </w:rPr>
      </w:pPr>
      <w:r w:rsidRPr="007176FE">
        <w:rPr>
          <w:bCs/>
          <w:sz w:val="28"/>
          <w:szCs w:val="28"/>
        </w:rPr>
        <w:t xml:space="preserve">- </w:t>
      </w:r>
      <w:r>
        <w:rPr>
          <w:sz w:val="28"/>
          <w:szCs w:val="28"/>
        </w:rPr>
        <w:t>методические указания для выполнения лабораторных и практических работ</w:t>
      </w:r>
      <w:r w:rsidRPr="007176FE">
        <w:rPr>
          <w:sz w:val="28"/>
          <w:szCs w:val="28"/>
        </w:rPr>
        <w:t xml:space="preserve"> </w:t>
      </w:r>
      <w:r>
        <w:rPr>
          <w:sz w:val="28"/>
          <w:szCs w:val="28"/>
        </w:rPr>
        <w:t xml:space="preserve">      </w:t>
      </w:r>
    </w:p>
    <w:p w:rsidR="000413B5" w:rsidRPr="007176FE" w:rsidRDefault="000413B5" w:rsidP="000413B5">
      <w:pPr>
        <w:ind w:firstLine="851"/>
        <w:rPr>
          <w:sz w:val="28"/>
          <w:szCs w:val="28"/>
        </w:rPr>
      </w:pPr>
      <w:r w:rsidRPr="007176FE">
        <w:rPr>
          <w:sz w:val="28"/>
          <w:szCs w:val="28"/>
        </w:rPr>
        <w:t>- наборы образцов, детали;</w:t>
      </w:r>
    </w:p>
    <w:p w:rsidR="000413B5"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8"/>
          <w:szCs w:val="28"/>
        </w:rPr>
      </w:pPr>
      <w:r w:rsidRPr="007176FE">
        <w:rPr>
          <w:sz w:val="28"/>
          <w:szCs w:val="28"/>
        </w:rPr>
        <w:t>- наглядные пособия (таблицы, ГОСТы).</w:t>
      </w:r>
    </w:p>
    <w:p w:rsidR="000413B5" w:rsidRPr="007176FE" w:rsidRDefault="000413B5" w:rsidP="000413B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851"/>
        <w:outlineLvl w:val="0"/>
        <w:rPr>
          <w:b/>
          <w:sz w:val="28"/>
          <w:szCs w:val="28"/>
        </w:rPr>
      </w:pPr>
    </w:p>
    <w:p w:rsidR="000413B5" w:rsidRPr="007176FE" w:rsidRDefault="000413B5" w:rsidP="000413B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outlineLvl w:val="0"/>
        <w:rPr>
          <w:b/>
          <w:sz w:val="28"/>
          <w:szCs w:val="28"/>
        </w:rPr>
      </w:pPr>
      <w:r w:rsidRPr="007176FE">
        <w:rPr>
          <w:b/>
          <w:sz w:val="28"/>
          <w:szCs w:val="28"/>
        </w:rPr>
        <w:t xml:space="preserve">3.2. </w:t>
      </w:r>
      <w:r w:rsidRPr="007176FE">
        <w:rPr>
          <w:b/>
          <w:bCs/>
          <w:sz w:val="28"/>
          <w:szCs w:val="28"/>
        </w:rPr>
        <w:t>Информационное обеспечение реализации рабочей программы учебной дисциплины</w:t>
      </w:r>
    </w:p>
    <w:p w:rsidR="000413B5" w:rsidRPr="00F9418F"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F9418F">
        <w:rPr>
          <w:bCs/>
          <w:sz w:val="28"/>
          <w:szCs w:val="28"/>
        </w:rPr>
        <w:t xml:space="preserve"> Основная литература:</w:t>
      </w:r>
    </w:p>
    <w:p w:rsidR="000413B5" w:rsidRPr="007C5D4B" w:rsidRDefault="000413B5" w:rsidP="000413B5">
      <w:pPr>
        <w:ind w:firstLine="851"/>
        <w:jc w:val="both"/>
        <w:rPr>
          <w:bCs/>
          <w:iCs/>
          <w:sz w:val="28"/>
          <w:szCs w:val="28"/>
        </w:rPr>
      </w:pPr>
      <w:r w:rsidRPr="007C5D4B">
        <w:rPr>
          <w:bCs/>
          <w:iCs/>
          <w:sz w:val="28"/>
          <w:szCs w:val="28"/>
        </w:rPr>
        <w:t>1.Чумаченко, Ю.Т. Материаловедение и слесарное дело учеб</w:t>
      </w:r>
      <w:proofErr w:type="gramStart"/>
      <w:r w:rsidRPr="007C5D4B">
        <w:rPr>
          <w:bCs/>
          <w:iCs/>
          <w:sz w:val="28"/>
          <w:szCs w:val="28"/>
        </w:rPr>
        <w:t>.</w:t>
      </w:r>
      <w:proofErr w:type="gramEnd"/>
      <w:r w:rsidRPr="007C5D4B">
        <w:rPr>
          <w:bCs/>
          <w:iCs/>
          <w:sz w:val="28"/>
          <w:szCs w:val="28"/>
        </w:rPr>
        <w:t xml:space="preserve"> </w:t>
      </w:r>
      <w:proofErr w:type="gramStart"/>
      <w:r w:rsidRPr="007C5D4B">
        <w:rPr>
          <w:bCs/>
          <w:iCs/>
          <w:sz w:val="28"/>
          <w:szCs w:val="28"/>
        </w:rPr>
        <w:t>п</w:t>
      </w:r>
      <w:proofErr w:type="gramEnd"/>
      <w:r w:rsidRPr="007C5D4B">
        <w:rPr>
          <w:bCs/>
          <w:iCs/>
          <w:sz w:val="28"/>
          <w:szCs w:val="28"/>
        </w:rPr>
        <w:t>особ. для НПО / Ю.Т. Чумаченко. - 7 -е изд. - Ростов-на/Д.: Феникс, 201</w:t>
      </w:r>
      <w:r>
        <w:rPr>
          <w:bCs/>
          <w:iCs/>
          <w:sz w:val="28"/>
          <w:szCs w:val="28"/>
        </w:rPr>
        <w:t>8</w:t>
      </w:r>
      <w:r w:rsidRPr="007C5D4B">
        <w:rPr>
          <w:bCs/>
          <w:iCs/>
          <w:sz w:val="28"/>
          <w:szCs w:val="28"/>
        </w:rPr>
        <w:t>.</w:t>
      </w:r>
    </w:p>
    <w:p w:rsidR="000413B5" w:rsidRPr="007C5D4B" w:rsidRDefault="000413B5" w:rsidP="000413B5">
      <w:pPr>
        <w:ind w:firstLine="851"/>
        <w:jc w:val="both"/>
        <w:rPr>
          <w:bCs/>
          <w:iCs/>
          <w:sz w:val="28"/>
          <w:szCs w:val="28"/>
        </w:rPr>
      </w:pPr>
      <w:r w:rsidRPr="007C5D4B">
        <w:rPr>
          <w:bCs/>
          <w:iCs/>
          <w:sz w:val="28"/>
          <w:szCs w:val="28"/>
        </w:rPr>
        <w:t xml:space="preserve">2. Быковский О.Г., Фролов В.А., Сварочное дело: учебное пособие  — М: КноРус, 2017. </w:t>
      </w:r>
    </w:p>
    <w:p w:rsidR="000413B5" w:rsidRPr="00B152AC" w:rsidRDefault="000413B5" w:rsidP="000413B5">
      <w:pPr>
        <w:ind w:firstLine="851"/>
        <w:jc w:val="both"/>
        <w:rPr>
          <w:bCs/>
          <w:iCs/>
          <w:sz w:val="28"/>
          <w:szCs w:val="28"/>
        </w:rPr>
      </w:pPr>
      <w:r w:rsidRPr="007C5D4B">
        <w:rPr>
          <w:bCs/>
          <w:iCs/>
          <w:sz w:val="28"/>
          <w:szCs w:val="28"/>
        </w:rPr>
        <w:t>3. Чумаченко Ю.Т., Материаловедение и слесарное дело: учебник  — М</w:t>
      </w:r>
      <w:proofErr w:type="gramStart"/>
      <w:r w:rsidRPr="007C5D4B">
        <w:rPr>
          <w:bCs/>
          <w:iCs/>
          <w:sz w:val="28"/>
          <w:szCs w:val="28"/>
        </w:rPr>
        <w:t xml:space="preserve"> :</w:t>
      </w:r>
      <w:proofErr w:type="gramEnd"/>
      <w:r w:rsidRPr="007C5D4B">
        <w:rPr>
          <w:bCs/>
          <w:iCs/>
          <w:sz w:val="28"/>
          <w:szCs w:val="28"/>
        </w:rPr>
        <w:t xml:space="preserve"> КноРус, 201</w:t>
      </w:r>
      <w:r>
        <w:rPr>
          <w:bCs/>
          <w:iCs/>
          <w:sz w:val="28"/>
          <w:szCs w:val="28"/>
        </w:rPr>
        <w:t>8</w:t>
      </w:r>
      <w:r w:rsidRPr="007C5D4B">
        <w:rPr>
          <w:bCs/>
          <w:iCs/>
          <w:sz w:val="28"/>
          <w:szCs w:val="28"/>
        </w:rPr>
        <w:t>.</w:t>
      </w:r>
    </w:p>
    <w:p w:rsidR="000413B5" w:rsidRPr="007176FE" w:rsidRDefault="000413B5" w:rsidP="000413B5">
      <w:pPr>
        <w:tabs>
          <w:tab w:val="left" w:pos="3114"/>
        </w:tabs>
        <w:ind w:firstLine="851"/>
        <w:contextualSpacing/>
        <w:jc w:val="both"/>
        <w:rPr>
          <w:b/>
          <w:sz w:val="28"/>
          <w:szCs w:val="28"/>
        </w:rPr>
      </w:pPr>
      <w:r w:rsidRPr="007176FE">
        <w:rPr>
          <w:b/>
          <w:sz w:val="28"/>
          <w:szCs w:val="28"/>
        </w:rPr>
        <w:tab/>
      </w:r>
    </w:p>
    <w:p w:rsidR="000413B5" w:rsidRPr="007C5D4B" w:rsidRDefault="000413B5" w:rsidP="000413B5">
      <w:pPr>
        <w:rPr>
          <w:bCs/>
          <w:sz w:val="28"/>
          <w:szCs w:val="28"/>
        </w:rPr>
      </w:pPr>
      <w:r>
        <w:rPr>
          <w:bCs/>
          <w:sz w:val="28"/>
          <w:szCs w:val="28"/>
        </w:rPr>
        <w:t>Электронные издания</w:t>
      </w:r>
      <w:r w:rsidRPr="007C5D4B">
        <w:rPr>
          <w:bCs/>
          <w:sz w:val="28"/>
          <w:szCs w:val="28"/>
        </w:rPr>
        <w:t>:</w:t>
      </w:r>
    </w:p>
    <w:p w:rsidR="000413B5" w:rsidRPr="007C5D4B" w:rsidRDefault="000413B5" w:rsidP="000413B5">
      <w:pPr>
        <w:ind w:firstLine="851"/>
        <w:rPr>
          <w:bCs/>
          <w:sz w:val="28"/>
          <w:szCs w:val="28"/>
        </w:rPr>
      </w:pPr>
      <w:r w:rsidRPr="007C5D4B">
        <w:rPr>
          <w:bCs/>
          <w:sz w:val="28"/>
          <w:szCs w:val="28"/>
        </w:rPr>
        <w:t xml:space="preserve">1. Электронные библиотеки России /pdf учебники студентам [Электронный ресурс]: сайт // Режим доступа: http://www.gaudeamus.omskcity.com/my_PDF_library.html.  </w:t>
      </w:r>
    </w:p>
    <w:p w:rsidR="000413B5" w:rsidRPr="007C5D4B" w:rsidRDefault="000413B5" w:rsidP="000413B5">
      <w:pPr>
        <w:ind w:firstLine="851"/>
        <w:jc w:val="both"/>
        <w:rPr>
          <w:bCs/>
          <w:sz w:val="28"/>
          <w:szCs w:val="28"/>
        </w:rPr>
      </w:pPr>
      <w:r w:rsidRPr="007C5D4B">
        <w:rPr>
          <w:bCs/>
          <w:sz w:val="28"/>
          <w:szCs w:val="28"/>
        </w:rPr>
        <w:t xml:space="preserve">2. Слесарное дело [Электронный ресурс]: сайт // Режим доступа: http://www.slesarnoedelo.ru/.  </w:t>
      </w:r>
    </w:p>
    <w:p w:rsidR="000413B5" w:rsidRPr="007C5D4B" w:rsidRDefault="000413B5" w:rsidP="000413B5">
      <w:pPr>
        <w:ind w:firstLine="851"/>
        <w:jc w:val="both"/>
        <w:rPr>
          <w:bCs/>
          <w:sz w:val="28"/>
          <w:szCs w:val="28"/>
        </w:rPr>
      </w:pPr>
      <w:r w:rsidRPr="007C5D4B">
        <w:rPr>
          <w:bCs/>
          <w:sz w:val="28"/>
          <w:szCs w:val="28"/>
        </w:rPr>
        <w:t>3.Слесарное дело: Практическое пособие для слесаря [Электронный ресурс]: сайт // Режимдоступа:http://fictionbook.ru/author/litagent_yenas/slesarnoe_delo_prakticheskoe_posobie_dlya_sle</w:t>
      </w:r>
      <w:r>
        <w:rPr>
          <w:bCs/>
          <w:sz w:val="28"/>
          <w:szCs w:val="28"/>
        </w:rPr>
        <w:t xml:space="preserve">sarya/read_online.html?page=1. </w:t>
      </w:r>
    </w:p>
    <w:p w:rsidR="000413B5" w:rsidRPr="00AB7D6F"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sz w:val="28"/>
          <w:szCs w:val="28"/>
        </w:rPr>
      </w:pPr>
      <w:r w:rsidRPr="00AB7D6F">
        <w:rPr>
          <w:bCs/>
          <w:sz w:val="28"/>
          <w:szCs w:val="28"/>
        </w:rPr>
        <w:t>Интернет-ресурсы:</w:t>
      </w:r>
    </w:p>
    <w:p w:rsidR="000413B5"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rPr>
          <w:sz w:val="28"/>
          <w:szCs w:val="28"/>
        </w:rPr>
      </w:pPr>
      <w:r>
        <w:rPr>
          <w:bCs/>
          <w:sz w:val="28"/>
          <w:szCs w:val="28"/>
        </w:rPr>
        <w:t xml:space="preserve">1. </w:t>
      </w:r>
      <w:r w:rsidRPr="00AB7D6F">
        <w:rPr>
          <w:bCs/>
          <w:sz w:val="28"/>
          <w:szCs w:val="28"/>
        </w:rPr>
        <w:t xml:space="preserve">Техническая литература </w:t>
      </w:r>
      <w:r w:rsidRPr="00AB7D6F">
        <w:rPr>
          <w:sz w:val="28"/>
          <w:szCs w:val="28"/>
        </w:rPr>
        <w:t xml:space="preserve">[Электронный ресурс]. – Режим доступа: </w:t>
      </w:r>
      <w:r w:rsidRPr="00AB7D6F">
        <w:rPr>
          <w:sz w:val="28"/>
          <w:szCs w:val="28"/>
          <w:lang w:val="en-US"/>
        </w:rPr>
        <w:t>http</w:t>
      </w:r>
      <w:r w:rsidRPr="00AB7D6F">
        <w:rPr>
          <w:sz w:val="28"/>
          <w:szCs w:val="28"/>
        </w:rPr>
        <w:t>//</w:t>
      </w:r>
      <w:r w:rsidRPr="00AB7D6F">
        <w:rPr>
          <w:sz w:val="28"/>
          <w:szCs w:val="28"/>
          <w:lang w:val="en-US"/>
        </w:rPr>
        <w:t>www</w:t>
      </w:r>
      <w:r w:rsidRPr="00AB7D6F">
        <w:rPr>
          <w:sz w:val="28"/>
          <w:szCs w:val="28"/>
        </w:rPr>
        <w:t>.</w:t>
      </w:r>
      <w:r w:rsidRPr="00AB7D6F">
        <w:rPr>
          <w:sz w:val="28"/>
          <w:szCs w:val="28"/>
          <w:lang w:val="en-US"/>
        </w:rPr>
        <w:t>tehlit</w:t>
      </w:r>
      <w:r w:rsidRPr="00AB7D6F">
        <w:rPr>
          <w:sz w:val="28"/>
          <w:szCs w:val="28"/>
        </w:rPr>
        <w:t>.</w:t>
      </w:r>
      <w:r w:rsidRPr="00AB7D6F">
        <w:rPr>
          <w:sz w:val="28"/>
          <w:szCs w:val="28"/>
          <w:lang w:val="en-US"/>
        </w:rPr>
        <w:t>ru</w:t>
      </w:r>
      <w:r w:rsidRPr="00AB7D6F">
        <w:rPr>
          <w:sz w:val="28"/>
          <w:szCs w:val="28"/>
        </w:rPr>
        <w:t>, свободный. – Загл. с экрана.</w:t>
      </w:r>
    </w:p>
    <w:p w:rsidR="000413B5" w:rsidRDefault="000413B5" w:rsidP="000413B5">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rPr>
          <w:sz w:val="28"/>
          <w:szCs w:val="28"/>
        </w:rPr>
      </w:pPr>
      <w:r>
        <w:rPr>
          <w:sz w:val="28"/>
          <w:szCs w:val="28"/>
        </w:rPr>
        <w:t xml:space="preserve">2. Электронный сайт ПАО «НЛМК» </w:t>
      </w:r>
      <w:hyperlink r:id="rId89" w:history="1">
        <w:r w:rsidRPr="00D271C1">
          <w:rPr>
            <w:rStyle w:val="a5"/>
            <w:sz w:val="28"/>
            <w:szCs w:val="28"/>
            <w:lang w:val="en-US"/>
          </w:rPr>
          <w:t>http</w:t>
        </w:r>
        <w:r w:rsidRPr="00D271C1">
          <w:rPr>
            <w:rStyle w:val="a5"/>
            <w:sz w:val="28"/>
            <w:szCs w:val="28"/>
          </w:rPr>
          <w:t>://</w:t>
        </w:r>
        <w:r w:rsidRPr="00D271C1">
          <w:rPr>
            <w:rStyle w:val="a5"/>
            <w:sz w:val="28"/>
            <w:szCs w:val="28"/>
            <w:lang w:val="en-US"/>
          </w:rPr>
          <w:t>www</w:t>
        </w:r>
        <w:r w:rsidRPr="00D271C1">
          <w:rPr>
            <w:rStyle w:val="a5"/>
            <w:sz w:val="28"/>
            <w:szCs w:val="28"/>
          </w:rPr>
          <w:t>.</w:t>
        </w:r>
        <w:r w:rsidRPr="00D271C1">
          <w:rPr>
            <w:rStyle w:val="a5"/>
            <w:sz w:val="28"/>
            <w:szCs w:val="28"/>
            <w:lang w:val="en-US"/>
          </w:rPr>
          <w:t>nlmk</w:t>
        </w:r>
        <w:r w:rsidRPr="00D271C1">
          <w:rPr>
            <w:rStyle w:val="a5"/>
            <w:sz w:val="28"/>
            <w:szCs w:val="28"/>
          </w:rPr>
          <w:t>.</w:t>
        </w:r>
        <w:r w:rsidRPr="00D271C1">
          <w:rPr>
            <w:rStyle w:val="a5"/>
            <w:sz w:val="28"/>
            <w:szCs w:val="28"/>
            <w:lang w:val="en-US"/>
          </w:rPr>
          <w:t>ru</w:t>
        </w:r>
        <w:r w:rsidRPr="00D271C1">
          <w:rPr>
            <w:rStyle w:val="a5"/>
            <w:sz w:val="28"/>
            <w:szCs w:val="28"/>
          </w:rPr>
          <w:t>/</w:t>
        </w:r>
        <w:r w:rsidRPr="00D271C1">
          <w:rPr>
            <w:rStyle w:val="a5"/>
            <w:sz w:val="28"/>
            <w:szCs w:val="28"/>
            <w:lang w:val="en-US"/>
          </w:rPr>
          <w:t>our</w:t>
        </w:r>
        <w:r w:rsidRPr="00D271C1">
          <w:rPr>
            <w:rStyle w:val="a5"/>
            <w:sz w:val="28"/>
            <w:szCs w:val="28"/>
          </w:rPr>
          <w:t>_</w:t>
        </w:r>
        <w:r w:rsidRPr="00D271C1">
          <w:rPr>
            <w:rStyle w:val="a5"/>
            <w:sz w:val="28"/>
            <w:szCs w:val="28"/>
            <w:lang w:val="en-US"/>
          </w:rPr>
          <w:t>operations</w:t>
        </w:r>
        <w:r w:rsidRPr="00D271C1">
          <w:rPr>
            <w:rStyle w:val="a5"/>
            <w:sz w:val="28"/>
            <w:szCs w:val="28"/>
          </w:rPr>
          <w:t>/</w:t>
        </w:r>
        <w:r w:rsidRPr="00D271C1">
          <w:rPr>
            <w:rStyle w:val="a5"/>
            <w:sz w:val="28"/>
            <w:szCs w:val="28"/>
            <w:lang w:val="en-US"/>
          </w:rPr>
          <w:t>production</w:t>
        </w:r>
      </w:hyperlink>
    </w:p>
    <w:p w:rsidR="000413B5" w:rsidRPr="007176FE" w:rsidRDefault="000413B5" w:rsidP="000413B5">
      <w:pPr>
        <w:ind w:firstLine="851"/>
        <w:jc w:val="both"/>
        <w:rPr>
          <w:bCs/>
          <w:sz w:val="28"/>
          <w:szCs w:val="28"/>
        </w:rPr>
      </w:pPr>
    </w:p>
    <w:p w:rsidR="000413B5" w:rsidRPr="007176FE"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sidRPr="006B51FB">
        <w:rPr>
          <w:bCs/>
          <w:sz w:val="28"/>
          <w:szCs w:val="28"/>
        </w:rPr>
        <w:t xml:space="preserve"> Дополнительная литература</w:t>
      </w:r>
      <w:r w:rsidRPr="007176FE">
        <w:rPr>
          <w:b/>
          <w:bCs/>
          <w:sz w:val="28"/>
          <w:szCs w:val="28"/>
        </w:rPr>
        <w:t xml:space="preserve">: </w:t>
      </w:r>
    </w:p>
    <w:p w:rsidR="000413B5"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rPr>
          <w:color w:val="000000"/>
          <w:kern w:val="36"/>
          <w:sz w:val="28"/>
          <w:szCs w:val="28"/>
        </w:rPr>
      </w:pPr>
      <w:r>
        <w:rPr>
          <w:color w:val="000000"/>
          <w:kern w:val="36"/>
          <w:sz w:val="28"/>
          <w:szCs w:val="28"/>
        </w:rPr>
        <w:t xml:space="preserve">1. Агафонов Л.С. Процессы формообразования и инструменты /лабораторно- </w:t>
      </w:r>
    </w:p>
    <w:p w:rsidR="000413B5" w:rsidRPr="00B7516F"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rPr>
          <w:color w:val="000000"/>
          <w:kern w:val="36"/>
          <w:sz w:val="28"/>
          <w:szCs w:val="28"/>
        </w:rPr>
      </w:pPr>
      <w:r>
        <w:rPr>
          <w:color w:val="000000"/>
          <w:kern w:val="36"/>
          <w:sz w:val="28"/>
          <w:szCs w:val="28"/>
        </w:rPr>
        <w:t xml:space="preserve">    </w:t>
      </w:r>
      <w:r w:rsidR="00CC7200">
        <w:rPr>
          <w:color w:val="000000"/>
          <w:kern w:val="36"/>
          <w:sz w:val="28"/>
          <w:szCs w:val="28"/>
        </w:rPr>
        <w:t>Практические занятия</w:t>
      </w:r>
      <w:r>
        <w:rPr>
          <w:color w:val="000000"/>
          <w:kern w:val="36"/>
          <w:sz w:val="28"/>
          <w:szCs w:val="28"/>
        </w:rPr>
        <w:t xml:space="preserve">/ - М.: Издательский центр «Академия», 2017.- 240с. </w:t>
      </w:r>
    </w:p>
    <w:p w:rsidR="000413B5"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sz w:val="28"/>
          <w:szCs w:val="28"/>
        </w:rPr>
      </w:pPr>
      <w:r>
        <w:rPr>
          <w:bCs/>
          <w:sz w:val="28"/>
          <w:szCs w:val="28"/>
        </w:rPr>
        <w:t>2. Сибикин М. Ю. Технологическое оборудование. Металлорежущие станки: учеб./М.  – М.</w:t>
      </w:r>
      <w:proofErr w:type="gramStart"/>
      <w:r>
        <w:rPr>
          <w:bCs/>
          <w:sz w:val="28"/>
          <w:szCs w:val="28"/>
        </w:rPr>
        <w:t xml:space="preserve"> :</w:t>
      </w:r>
      <w:proofErr w:type="gramEnd"/>
      <w:r>
        <w:rPr>
          <w:bCs/>
          <w:sz w:val="28"/>
          <w:szCs w:val="28"/>
        </w:rPr>
        <w:t xml:space="preserve"> Форум, 2018. – ЭОР</w:t>
      </w:r>
    </w:p>
    <w:p w:rsidR="000413B5" w:rsidRPr="007C5D4B" w:rsidRDefault="000413B5" w:rsidP="000413B5">
      <w:pPr>
        <w:ind w:firstLine="851"/>
        <w:jc w:val="both"/>
        <w:rPr>
          <w:bCs/>
          <w:iCs/>
          <w:sz w:val="28"/>
          <w:szCs w:val="28"/>
        </w:rPr>
      </w:pPr>
      <w:r w:rsidRPr="007C5D4B">
        <w:rPr>
          <w:bCs/>
          <w:iCs/>
          <w:sz w:val="28"/>
          <w:szCs w:val="28"/>
        </w:rPr>
        <w:t>4. Гоцеридзе Р. М. Процессы формообразования и инструменты: учебное пособие, М.; Академия,2014</w:t>
      </w:r>
    </w:p>
    <w:p w:rsidR="000413B5" w:rsidRPr="007C5D4B" w:rsidRDefault="000413B5" w:rsidP="000413B5">
      <w:pPr>
        <w:ind w:firstLine="851"/>
        <w:jc w:val="both"/>
        <w:rPr>
          <w:bCs/>
          <w:sz w:val="28"/>
          <w:szCs w:val="28"/>
        </w:rPr>
      </w:pPr>
      <w:r w:rsidRPr="007C5D4B">
        <w:rPr>
          <w:bCs/>
          <w:sz w:val="28"/>
          <w:szCs w:val="28"/>
        </w:rPr>
        <w:t>5. Черепахин А. А. Процессы формообразования и инструменты: учебник</w:t>
      </w:r>
      <w:proofErr w:type="gramStart"/>
      <w:r w:rsidRPr="007C5D4B">
        <w:rPr>
          <w:bCs/>
          <w:sz w:val="28"/>
          <w:szCs w:val="28"/>
        </w:rPr>
        <w:t>,М</w:t>
      </w:r>
      <w:proofErr w:type="gramEnd"/>
      <w:r w:rsidRPr="007C5D4B">
        <w:rPr>
          <w:bCs/>
          <w:sz w:val="28"/>
          <w:szCs w:val="28"/>
        </w:rPr>
        <w:t>.: КУРС, ИНФРА- М, 2017.-</w:t>
      </w:r>
      <w:r>
        <w:rPr>
          <w:bCs/>
          <w:sz w:val="28"/>
          <w:szCs w:val="28"/>
        </w:rPr>
        <w:t xml:space="preserve"> </w:t>
      </w:r>
      <w:r w:rsidRPr="007C5D4B">
        <w:rPr>
          <w:bCs/>
          <w:sz w:val="28"/>
          <w:szCs w:val="28"/>
        </w:rPr>
        <w:t>ЭОР</w:t>
      </w:r>
    </w:p>
    <w:p w:rsidR="000413B5" w:rsidRPr="00AB7D6F" w:rsidRDefault="000413B5" w:rsidP="0004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sz w:val="28"/>
          <w:szCs w:val="28"/>
        </w:rPr>
      </w:pPr>
      <w:r w:rsidRPr="00AB7D6F">
        <w:rPr>
          <w:bCs/>
          <w:sz w:val="28"/>
          <w:szCs w:val="28"/>
        </w:rPr>
        <w:t xml:space="preserve">Периодические издания (отечественные журналы): </w:t>
      </w:r>
    </w:p>
    <w:p w:rsidR="000413B5" w:rsidRDefault="000413B5" w:rsidP="000413B5">
      <w:pPr>
        <w:ind w:firstLine="851"/>
        <w:rPr>
          <w:sz w:val="28"/>
          <w:szCs w:val="28"/>
        </w:rPr>
      </w:pPr>
      <w:r>
        <w:rPr>
          <w:sz w:val="28"/>
          <w:szCs w:val="28"/>
        </w:rPr>
        <w:t xml:space="preserve"> «Технология машиностроения»</w:t>
      </w:r>
    </w:p>
    <w:p w:rsidR="000413B5" w:rsidRPr="007176FE" w:rsidRDefault="000413B5" w:rsidP="000413B5">
      <w:pPr>
        <w:ind w:firstLine="851"/>
        <w:jc w:val="both"/>
        <w:rPr>
          <w:bCs/>
          <w:sz w:val="28"/>
          <w:szCs w:val="28"/>
        </w:rPr>
      </w:pPr>
    </w:p>
    <w:p w:rsidR="000413B5" w:rsidRPr="007176FE" w:rsidRDefault="000413B5" w:rsidP="000413B5">
      <w:pPr>
        <w:ind w:firstLine="851"/>
        <w:contextualSpacing/>
        <w:jc w:val="both"/>
        <w:rPr>
          <w:b/>
          <w:bCs/>
        </w:rPr>
      </w:pPr>
    </w:p>
    <w:p w:rsidR="000413B5" w:rsidRPr="007176FE" w:rsidRDefault="000413B5" w:rsidP="000413B5">
      <w:pPr>
        <w:contextualSpacing/>
        <w:rPr>
          <w:b/>
        </w:rPr>
      </w:pPr>
      <w:r w:rsidRPr="007176FE">
        <w:rPr>
          <w:b/>
          <w:sz w:val="28"/>
          <w:szCs w:val="28"/>
        </w:rPr>
        <w:t xml:space="preserve">4. КОНТРОЛЬ И ОЦЕНКА РЕЗУЛЬТАТОВ ОСВОЕНИЯ УЧЕБНОЙ </w:t>
      </w:r>
      <w:r>
        <w:rPr>
          <w:b/>
          <w:sz w:val="28"/>
          <w:szCs w:val="28"/>
        </w:rPr>
        <w:t xml:space="preserve">   </w:t>
      </w:r>
      <w:r w:rsidRPr="007176FE">
        <w:rPr>
          <w:b/>
          <w:sz w:val="28"/>
          <w:szCs w:val="28"/>
        </w:rPr>
        <w:t>ДИСЦИПЛИНЫ</w:t>
      </w:r>
    </w:p>
    <w:p w:rsidR="000413B5" w:rsidRPr="007176FE" w:rsidRDefault="000413B5" w:rsidP="000413B5">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40"/>
        <w:gridCol w:w="3716"/>
        <w:gridCol w:w="2808"/>
      </w:tblGrid>
      <w:tr w:rsidR="000413B5" w:rsidRPr="007176FE" w:rsidTr="00116F27">
        <w:trPr>
          <w:trHeight w:val="820"/>
        </w:trPr>
        <w:tc>
          <w:tcPr>
            <w:tcW w:w="1912" w:type="pct"/>
            <w:vAlign w:val="center"/>
          </w:tcPr>
          <w:p w:rsidR="000413B5" w:rsidRPr="007176FE" w:rsidRDefault="000413B5" w:rsidP="00116F27">
            <w:pPr>
              <w:jc w:val="center"/>
              <w:rPr>
                <w:b/>
                <w:bCs/>
              </w:rPr>
            </w:pPr>
            <w:r w:rsidRPr="007176FE">
              <w:rPr>
                <w:b/>
                <w:bCs/>
              </w:rPr>
              <w:t>Результаты обучения</w:t>
            </w:r>
          </w:p>
          <w:p w:rsidR="000413B5" w:rsidRPr="007176FE" w:rsidRDefault="000413B5" w:rsidP="00116F27">
            <w:pPr>
              <w:jc w:val="center"/>
              <w:rPr>
                <w:b/>
                <w:bCs/>
              </w:rPr>
            </w:pPr>
            <w:r w:rsidRPr="007176FE">
              <w:rPr>
                <w:b/>
                <w:bCs/>
              </w:rPr>
              <w:t>(освоенные умения, усвоенные знания)</w:t>
            </w:r>
          </w:p>
        </w:tc>
        <w:tc>
          <w:tcPr>
            <w:tcW w:w="1759" w:type="pct"/>
          </w:tcPr>
          <w:p w:rsidR="000413B5" w:rsidRPr="007176FE" w:rsidRDefault="000413B5" w:rsidP="00116F27">
            <w:pPr>
              <w:jc w:val="center"/>
              <w:rPr>
                <w:b/>
              </w:rPr>
            </w:pPr>
          </w:p>
          <w:p w:rsidR="000413B5" w:rsidRPr="007176FE" w:rsidRDefault="000413B5" w:rsidP="00116F27">
            <w:pPr>
              <w:jc w:val="center"/>
              <w:rPr>
                <w:b/>
              </w:rPr>
            </w:pPr>
            <w:r w:rsidRPr="007176FE">
              <w:rPr>
                <w:b/>
              </w:rPr>
              <w:t>Критерии оценки</w:t>
            </w:r>
          </w:p>
        </w:tc>
        <w:tc>
          <w:tcPr>
            <w:tcW w:w="1329" w:type="pct"/>
            <w:vAlign w:val="center"/>
          </w:tcPr>
          <w:p w:rsidR="000413B5" w:rsidRPr="007176FE" w:rsidRDefault="000413B5" w:rsidP="00116F27">
            <w:pPr>
              <w:jc w:val="center"/>
              <w:rPr>
                <w:b/>
                <w:bCs/>
              </w:rPr>
            </w:pPr>
            <w:r w:rsidRPr="007176FE">
              <w:rPr>
                <w:b/>
              </w:rPr>
              <w:t xml:space="preserve">Методы контроля </w:t>
            </w:r>
          </w:p>
        </w:tc>
      </w:tr>
      <w:tr w:rsidR="000413B5" w:rsidRPr="007176FE" w:rsidTr="00116F27">
        <w:trPr>
          <w:trHeight w:val="108"/>
        </w:trPr>
        <w:tc>
          <w:tcPr>
            <w:tcW w:w="1912" w:type="pct"/>
            <w:vAlign w:val="center"/>
          </w:tcPr>
          <w:p w:rsidR="000413B5" w:rsidRPr="007176FE" w:rsidRDefault="000413B5" w:rsidP="00116F27">
            <w:pPr>
              <w:rPr>
                <w:bCs/>
              </w:rPr>
            </w:pPr>
            <w:r w:rsidRPr="007176FE">
              <w:rPr>
                <w:bCs/>
              </w:rPr>
              <w:t xml:space="preserve">Перечень </w:t>
            </w:r>
            <w:r w:rsidRPr="007176FE">
              <w:rPr>
                <w:b/>
                <w:bCs/>
              </w:rPr>
              <w:t>умений</w:t>
            </w:r>
            <w:r w:rsidRPr="007176FE">
              <w:rPr>
                <w:bCs/>
              </w:rPr>
              <w:t>, осваиваемых в рамках учебной дисциплины:</w:t>
            </w:r>
          </w:p>
          <w:p w:rsidR="000413B5" w:rsidRPr="00DE5F4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72"/>
            </w:pPr>
            <w:r w:rsidRPr="00DE5F4C">
              <w:t>- выбирать рациональный способ обработки деталей;</w:t>
            </w:r>
          </w:p>
          <w:p w:rsidR="000413B5" w:rsidRPr="00DE5F4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72"/>
            </w:pPr>
            <w:r w:rsidRPr="00DE5F4C">
              <w:t>- оформлять технологическую и другую документацию в соответствии с действующей нормативной базой;</w:t>
            </w:r>
          </w:p>
          <w:p w:rsidR="000413B5" w:rsidRPr="00DE5F4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72"/>
            </w:pPr>
            <w:r w:rsidRPr="00DE5F4C">
              <w:t>- производить расчеты режимов резания;</w:t>
            </w:r>
          </w:p>
          <w:p w:rsidR="000413B5" w:rsidRPr="00DE5F4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72"/>
            </w:pPr>
            <w:r w:rsidRPr="00DE5F4C">
              <w:t>- выбирать средства и контролировать геометрические параметры инструмента;</w:t>
            </w:r>
          </w:p>
          <w:p w:rsidR="000413B5" w:rsidRPr="00DE5F4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72"/>
            </w:pPr>
            <w:r w:rsidRPr="00DE5F4C">
              <w:t>- читать кинематическую схему станка;</w:t>
            </w:r>
          </w:p>
          <w:p w:rsidR="000413B5" w:rsidRPr="00DE5F4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72"/>
            </w:pPr>
            <w:r w:rsidRPr="00DE5F4C">
              <w:t>- составлять перечень операций обработки;</w:t>
            </w:r>
          </w:p>
          <w:p w:rsidR="000413B5" w:rsidRPr="00DE5F4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72"/>
            </w:pPr>
            <w:r w:rsidRPr="00DE5F4C">
              <w:t>- выбирать режущий инструмент и оборудование для обработки вала, отверстия, паза, резьбы и зубчатого колеса;</w:t>
            </w:r>
          </w:p>
          <w:p w:rsidR="000413B5" w:rsidRPr="006B51FB"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72"/>
            </w:pPr>
            <w:r w:rsidRPr="006B51FB">
              <w:t>- выбирать режущий инструмент и назначать режимы резания в зависимости от условий обработки;</w:t>
            </w:r>
          </w:p>
          <w:p w:rsidR="000413B5" w:rsidRPr="007176FE" w:rsidRDefault="000413B5" w:rsidP="00116F27">
            <w:pPr>
              <w:ind w:left="5" w:firstLine="426"/>
              <w:rPr>
                <w:i/>
              </w:rPr>
            </w:pPr>
            <w:r w:rsidRPr="006B51FB">
              <w:t>- определять передаточные отношения в различных видах передач</w:t>
            </w:r>
          </w:p>
        </w:tc>
        <w:tc>
          <w:tcPr>
            <w:tcW w:w="1759" w:type="pct"/>
            <w:vMerge w:val="restart"/>
          </w:tcPr>
          <w:p w:rsidR="000413B5" w:rsidRPr="007176FE" w:rsidRDefault="000413B5" w:rsidP="00116F27">
            <w:pPr>
              <w:ind w:right="-2"/>
              <w:rPr>
                <w:color w:val="000000"/>
              </w:rPr>
            </w:pPr>
            <w:r w:rsidRPr="007176FE">
              <w:rPr>
                <w:color w:val="000000"/>
              </w:rPr>
              <w:t>«Отлично» - теоретическое содержание учебной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0413B5" w:rsidRPr="007176FE" w:rsidRDefault="000413B5" w:rsidP="00116F27">
            <w:pPr>
              <w:ind w:right="-2"/>
              <w:rPr>
                <w:color w:val="000000"/>
              </w:rPr>
            </w:pPr>
            <w:r w:rsidRPr="007176FE">
              <w:rPr>
                <w:color w:val="000000"/>
              </w:rPr>
              <w:t>«Хорошо» - теоретическое содержание учебной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0413B5" w:rsidRPr="007176FE" w:rsidRDefault="000413B5" w:rsidP="00116F27">
            <w:pPr>
              <w:ind w:right="-2"/>
              <w:rPr>
                <w:color w:val="000000"/>
              </w:rPr>
            </w:pPr>
            <w:r w:rsidRPr="007176FE">
              <w:rPr>
                <w:color w:val="000000"/>
              </w:rPr>
              <w:t>«Удовлетворительно» - теоретическое содержание учебной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0413B5" w:rsidRPr="007176FE" w:rsidRDefault="000413B5" w:rsidP="00116F27">
            <w:pPr>
              <w:rPr>
                <w:b/>
              </w:rPr>
            </w:pPr>
            <w:r w:rsidRPr="007176FE">
              <w:rPr>
                <w:color w:val="000000"/>
              </w:rPr>
              <w:t>«Неудовлетворительно» - теоретическое содержание учебной дисциплины не освоено, необходимые умения не сформированы, выполненные учебные задания содержат грубые ошибки.</w:t>
            </w:r>
          </w:p>
        </w:tc>
        <w:tc>
          <w:tcPr>
            <w:tcW w:w="1329" w:type="pct"/>
            <w:vMerge w:val="restart"/>
          </w:tcPr>
          <w:p w:rsidR="000413B5" w:rsidRPr="007176FE" w:rsidRDefault="000413B5" w:rsidP="00116F27">
            <w:pPr>
              <w:rPr>
                <w:bCs/>
              </w:rPr>
            </w:pPr>
            <w:r w:rsidRPr="007176FE">
              <w:rPr>
                <w:bCs/>
              </w:rPr>
              <w:t xml:space="preserve">Оценка результатов деятельности </w:t>
            </w:r>
            <w:proofErr w:type="gramStart"/>
            <w:r w:rsidRPr="007176FE">
              <w:rPr>
                <w:bCs/>
              </w:rPr>
              <w:t>обучающегося</w:t>
            </w:r>
            <w:proofErr w:type="gramEnd"/>
            <w:r w:rsidRPr="007176FE">
              <w:rPr>
                <w:bCs/>
              </w:rPr>
              <w:t xml:space="preserve"> при выполнении и защите результатов</w:t>
            </w:r>
          </w:p>
          <w:p w:rsidR="000413B5" w:rsidRPr="007176FE" w:rsidRDefault="000413B5" w:rsidP="00116F27">
            <w:pPr>
              <w:rPr>
                <w:bCs/>
              </w:rPr>
            </w:pPr>
            <w:r w:rsidRPr="007176FE">
              <w:rPr>
                <w:bCs/>
              </w:rPr>
              <w:t>практических занятий, лабораторных работ</w:t>
            </w:r>
          </w:p>
          <w:p w:rsidR="000413B5" w:rsidRPr="007176FE" w:rsidRDefault="000413B5" w:rsidP="00116F27">
            <w:pPr>
              <w:rPr>
                <w:bCs/>
              </w:rPr>
            </w:pPr>
            <w:r w:rsidRPr="007176FE">
              <w:rPr>
                <w:bCs/>
              </w:rPr>
              <w:t>Проектная работа</w:t>
            </w:r>
          </w:p>
          <w:p w:rsidR="000413B5" w:rsidRPr="007176FE" w:rsidRDefault="000413B5" w:rsidP="00116F27">
            <w:pPr>
              <w:rPr>
                <w:bCs/>
              </w:rPr>
            </w:pPr>
            <w:r w:rsidRPr="007176FE">
              <w:rPr>
                <w:bCs/>
              </w:rPr>
              <w:t>Оценка решений ситуационных задач,</w:t>
            </w:r>
          </w:p>
          <w:p w:rsidR="000413B5" w:rsidRPr="007176FE" w:rsidRDefault="000413B5" w:rsidP="00116F27">
            <w:pPr>
              <w:rPr>
                <w:b/>
              </w:rPr>
            </w:pPr>
            <w:r w:rsidRPr="007176FE">
              <w:rPr>
                <w:bCs/>
              </w:rPr>
              <w:t>Дифференцированный зачет</w:t>
            </w:r>
          </w:p>
        </w:tc>
      </w:tr>
      <w:tr w:rsidR="000413B5" w:rsidRPr="007176FE" w:rsidTr="00116F27">
        <w:trPr>
          <w:trHeight w:val="151"/>
        </w:trPr>
        <w:tc>
          <w:tcPr>
            <w:tcW w:w="1912" w:type="pct"/>
            <w:vAlign w:val="center"/>
          </w:tcPr>
          <w:p w:rsidR="000413B5" w:rsidRPr="007176FE" w:rsidRDefault="000413B5" w:rsidP="00116F27">
            <w:r w:rsidRPr="007176FE">
              <w:rPr>
                <w:bCs/>
              </w:rPr>
              <w:t xml:space="preserve">Перечень </w:t>
            </w:r>
            <w:r w:rsidRPr="007176FE">
              <w:rPr>
                <w:b/>
                <w:bCs/>
              </w:rPr>
              <w:t>знаний</w:t>
            </w:r>
            <w:r w:rsidRPr="007176FE">
              <w:rPr>
                <w:bCs/>
              </w:rPr>
              <w:t xml:space="preserve">, </w:t>
            </w:r>
            <w:r w:rsidRPr="007176FE">
              <w:t>осваиваемых в рамках учебной дисциплины:</w:t>
            </w:r>
          </w:p>
          <w:p w:rsidR="000413B5" w:rsidRPr="00DE5F4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01"/>
            </w:pPr>
            <w:r w:rsidRPr="00DE5F4C">
              <w:t>- назначение, классификацию, конструкцию, принцип работы и область применения металлорежущих станков;</w:t>
            </w:r>
          </w:p>
          <w:p w:rsidR="000413B5" w:rsidRPr="006B51FB"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01"/>
            </w:pPr>
            <w:r w:rsidRPr="00DE5F4C">
              <w:rPr>
                <w:i/>
              </w:rPr>
              <w:t xml:space="preserve">- </w:t>
            </w:r>
            <w:r w:rsidRPr="006B51FB">
              <w:t>движения в металлорежущих станках;</w:t>
            </w:r>
          </w:p>
          <w:p w:rsidR="000413B5" w:rsidRPr="006B51FB"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01"/>
            </w:pPr>
            <w:r w:rsidRPr="006B51FB">
              <w:t>- классификацию и область применения режущего инструмента;</w:t>
            </w:r>
          </w:p>
          <w:p w:rsidR="000413B5" w:rsidRPr="00DE5F4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01"/>
            </w:pPr>
            <w:r w:rsidRPr="00DE5F4C">
              <w:t>- правила безопасности при работе на металлорежущих станках;</w:t>
            </w:r>
          </w:p>
          <w:p w:rsidR="000413B5" w:rsidRPr="00DE5F4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01"/>
            </w:pPr>
            <w:r w:rsidRPr="00DE5F4C">
              <w:t>- основные положения технологической документации;</w:t>
            </w:r>
          </w:p>
          <w:p w:rsidR="000413B5" w:rsidRPr="00DE5F4C" w:rsidRDefault="000413B5"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01"/>
            </w:pPr>
            <w:r w:rsidRPr="00DE5F4C">
              <w:t>- методику расчета режимов резания;</w:t>
            </w:r>
          </w:p>
          <w:p w:rsidR="000413B5" w:rsidRPr="007176FE" w:rsidRDefault="000413B5" w:rsidP="00116F27">
            <w:pPr>
              <w:ind w:firstLine="459"/>
            </w:pPr>
            <w:r w:rsidRPr="00DE5F4C">
              <w:t>- основные технологические методы формирования заготовок</w:t>
            </w:r>
            <w:r w:rsidRPr="007176FE">
              <w:t xml:space="preserve"> применения;</w:t>
            </w:r>
          </w:p>
          <w:p w:rsidR="000413B5" w:rsidRPr="007176FE" w:rsidRDefault="000413B5" w:rsidP="00116F27">
            <w:pPr>
              <w:rPr>
                <w:b/>
                <w:bCs/>
              </w:rPr>
            </w:pPr>
            <w:r w:rsidRPr="007176FE">
              <w:t>- методику расчета и назначения режимов резания для различных видов работ</w:t>
            </w:r>
          </w:p>
        </w:tc>
        <w:tc>
          <w:tcPr>
            <w:tcW w:w="1759" w:type="pct"/>
            <w:vMerge/>
          </w:tcPr>
          <w:p w:rsidR="000413B5" w:rsidRPr="007176FE" w:rsidRDefault="000413B5" w:rsidP="00116F27">
            <w:pPr>
              <w:rPr>
                <w:b/>
              </w:rPr>
            </w:pPr>
          </w:p>
        </w:tc>
        <w:tc>
          <w:tcPr>
            <w:tcW w:w="1329" w:type="pct"/>
            <w:vMerge/>
            <w:vAlign w:val="center"/>
          </w:tcPr>
          <w:p w:rsidR="000413B5" w:rsidRPr="007176FE" w:rsidRDefault="000413B5" w:rsidP="00116F27">
            <w:pPr>
              <w:jc w:val="center"/>
              <w:rPr>
                <w:b/>
              </w:rPr>
            </w:pPr>
          </w:p>
        </w:tc>
      </w:tr>
    </w:tbl>
    <w:p w:rsidR="000413B5" w:rsidRPr="007176FE" w:rsidRDefault="000413B5" w:rsidP="000413B5">
      <w:pPr>
        <w:rPr>
          <w:b/>
          <w:bCs/>
        </w:rPr>
        <w:sectPr w:rsidR="000413B5" w:rsidRPr="007176FE" w:rsidSect="00116F27">
          <w:pgSz w:w="11906" w:h="16838"/>
          <w:pgMar w:top="568" w:right="707" w:bottom="1134" w:left="851" w:header="709" w:footer="709" w:gutter="0"/>
          <w:cols w:space="708"/>
          <w:docGrid w:linePitch="360"/>
        </w:sectPr>
      </w:pPr>
    </w:p>
    <w:p w:rsidR="00957626" w:rsidRDefault="00957626" w:rsidP="00957626">
      <w:pPr>
        <w:pStyle w:val="af3"/>
        <w:jc w:val="right"/>
        <w:rPr>
          <w:rFonts w:ascii="Times New Roman" w:hAnsi="Times New Roman"/>
          <w:b/>
          <w:bCs/>
        </w:rPr>
      </w:pPr>
    </w:p>
    <w:p w:rsidR="00957626" w:rsidRDefault="00C15CA0" w:rsidP="00957626">
      <w:pPr>
        <w:pStyle w:val="af3"/>
        <w:jc w:val="right"/>
        <w:rPr>
          <w:rFonts w:ascii="Times New Roman" w:hAnsi="Times New Roman"/>
          <w:b/>
          <w:bCs/>
        </w:rPr>
      </w:pPr>
      <w:r>
        <w:rPr>
          <w:rFonts w:ascii="Times New Roman" w:hAnsi="Times New Roman"/>
          <w:b/>
          <w:bCs/>
        </w:rPr>
        <w:t>Приложение 3.16</w:t>
      </w:r>
    </w:p>
    <w:p w:rsidR="00957626" w:rsidRPr="0035221B" w:rsidRDefault="00957626" w:rsidP="00957626">
      <w:pPr>
        <w:jc w:val="right"/>
        <w:rPr>
          <w:b/>
          <w:i/>
        </w:rPr>
      </w:pPr>
      <w:r>
        <w:rPr>
          <w:bCs/>
        </w:rPr>
        <w:t>к ПООП-П по специальности</w:t>
      </w:r>
      <w:r>
        <w:rPr>
          <w:bCs/>
          <w:i/>
        </w:rPr>
        <w:t xml:space="preserve"> </w:t>
      </w:r>
      <w:r>
        <w:rPr>
          <w:bCs/>
          <w:i/>
        </w:rPr>
        <w:br/>
      </w:r>
      <w:r w:rsidRPr="0035221B">
        <w:rPr>
          <w:b/>
          <w:i/>
        </w:rPr>
        <w:t xml:space="preserve">15.02.12 Монтаж, техническое обслуживание и </w:t>
      </w:r>
    </w:p>
    <w:p w:rsidR="00957626" w:rsidRPr="0035221B" w:rsidRDefault="00957626" w:rsidP="00957626">
      <w:pPr>
        <w:jc w:val="right"/>
        <w:rPr>
          <w:b/>
          <w:i/>
        </w:rPr>
      </w:pPr>
      <w:r w:rsidRPr="0035221B">
        <w:rPr>
          <w:b/>
          <w:i/>
        </w:rPr>
        <w:t>ремонт промышленного оборудования (по отраслям)</w:t>
      </w:r>
    </w:p>
    <w:p w:rsidR="00957626" w:rsidRDefault="00957626" w:rsidP="00957626">
      <w:pPr>
        <w:jc w:val="center"/>
        <w:rPr>
          <w:b/>
          <w:i/>
          <w:sz w:val="22"/>
          <w:szCs w:val="22"/>
        </w:rPr>
      </w:pPr>
    </w:p>
    <w:p w:rsidR="00957626" w:rsidRDefault="00957626" w:rsidP="00957626">
      <w:pPr>
        <w:jc w:val="center"/>
        <w:rPr>
          <w:b/>
          <w:i/>
        </w:rPr>
      </w:pPr>
    </w:p>
    <w:p w:rsidR="00957626" w:rsidRDefault="00957626" w:rsidP="00957626">
      <w:pPr>
        <w:jc w:val="center"/>
        <w:rPr>
          <w:b/>
          <w:i/>
        </w:rPr>
      </w:pPr>
    </w:p>
    <w:p w:rsidR="00957626" w:rsidRDefault="00957626" w:rsidP="00957626">
      <w:pPr>
        <w:jc w:val="center"/>
        <w:rPr>
          <w:b/>
          <w:i/>
        </w:rPr>
      </w:pPr>
    </w:p>
    <w:p w:rsidR="00957626" w:rsidRDefault="00957626" w:rsidP="00957626">
      <w:pPr>
        <w:jc w:val="center"/>
        <w:rPr>
          <w:b/>
          <w:i/>
        </w:rPr>
      </w:pPr>
    </w:p>
    <w:p w:rsidR="00957626" w:rsidRDefault="00957626" w:rsidP="00957626">
      <w:pPr>
        <w:jc w:val="center"/>
        <w:rPr>
          <w:b/>
          <w:i/>
        </w:rPr>
      </w:pPr>
    </w:p>
    <w:p w:rsidR="00957626" w:rsidRDefault="00957626" w:rsidP="00957626">
      <w:pPr>
        <w:jc w:val="center"/>
        <w:rPr>
          <w:b/>
          <w:i/>
        </w:rPr>
      </w:pPr>
    </w:p>
    <w:p w:rsidR="00957626" w:rsidRDefault="00957626" w:rsidP="00957626">
      <w:pPr>
        <w:jc w:val="center"/>
        <w:rPr>
          <w:b/>
          <w:i/>
        </w:rPr>
      </w:pPr>
    </w:p>
    <w:p w:rsidR="00957626" w:rsidRDefault="00957626" w:rsidP="00957626">
      <w:pPr>
        <w:jc w:val="center"/>
        <w:rPr>
          <w:b/>
          <w:i/>
        </w:rPr>
      </w:pPr>
    </w:p>
    <w:p w:rsidR="00957626" w:rsidRDefault="00957626" w:rsidP="00957626">
      <w:pPr>
        <w:jc w:val="center"/>
        <w:rPr>
          <w:b/>
          <w:i/>
        </w:rPr>
      </w:pPr>
    </w:p>
    <w:p w:rsidR="00957626" w:rsidRDefault="00957626" w:rsidP="00957626">
      <w:pPr>
        <w:jc w:val="center"/>
        <w:rPr>
          <w:b/>
          <w:i/>
        </w:rPr>
      </w:pPr>
    </w:p>
    <w:p w:rsidR="00957626" w:rsidRDefault="00957626" w:rsidP="00957626">
      <w:pPr>
        <w:jc w:val="center"/>
        <w:rPr>
          <w:b/>
          <w:i/>
        </w:rPr>
      </w:pPr>
    </w:p>
    <w:p w:rsidR="00957626" w:rsidRDefault="00957626" w:rsidP="00957626">
      <w:pPr>
        <w:jc w:val="center"/>
        <w:rPr>
          <w:b/>
          <w:i/>
        </w:rPr>
      </w:pPr>
    </w:p>
    <w:p w:rsidR="00957626" w:rsidRDefault="00957626" w:rsidP="00957626">
      <w:pPr>
        <w:jc w:val="center"/>
        <w:rPr>
          <w:b/>
          <w:i/>
        </w:rPr>
      </w:pPr>
    </w:p>
    <w:p w:rsidR="00957626" w:rsidRDefault="00957626" w:rsidP="00957626">
      <w:pPr>
        <w:jc w:val="center"/>
        <w:rPr>
          <w:b/>
          <w:i/>
        </w:rPr>
      </w:pPr>
    </w:p>
    <w:p w:rsidR="00957626" w:rsidRDefault="0022408C" w:rsidP="00957626">
      <w:pPr>
        <w:jc w:val="center"/>
        <w:rPr>
          <w:b/>
        </w:rPr>
      </w:pPr>
      <w:r>
        <w:rPr>
          <w:b/>
        </w:rPr>
        <w:t xml:space="preserve">ПРИМЕРНАЯ </w:t>
      </w:r>
      <w:r w:rsidR="00957626">
        <w:rPr>
          <w:b/>
        </w:rPr>
        <w:t>РАБОЧАЯ ПРОГРАММА УЧЕБНОЙ ДИСЦИПЛИНЫ</w:t>
      </w:r>
    </w:p>
    <w:p w:rsidR="00957626" w:rsidRPr="003A309D" w:rsidRDefault="00957626" w:rsidP="00957626">
      <w:pPr>
        <w:jc w:val="center"/>
        <w:rPr>
          <w:b/>
        </w:rPr>
      </w:pPr>
      <w:r w:rsidRPr="003A309D">
        <w:rPr>
          <w:b/>
        </w:rPr>
        <w:t>МЕЖДИСЦИПЛИНАРНОГО МОДУЛЯ</w:t>
      </w:r>
    </w:p>
    <w:p w:rsidR="00957626" w:rsidRPr="003A309D" w:rsidRDefault="00957626" w:rsidP="00957626">
      <w:pPr>
        <w:jc w:val="center"/>
        <w:rPr>
          <w:b/>
        </w:rPr>
      </w:pPr>
    </w:p>
    <w:p w:rsidR="00957626" w:rsidRDefault="00957626" w:rsidP="00957626">
      <w:pPr>
        <w:jc w:val="center"/>
        <w:rPr>
          <w:b/>
          <w:iCs/>
        </w:rPr>
      </w:pPr>
      <w:r>
        <w:rPr>
          <w:b/>
          <w:iCs/>
        </w:rPr>
        <w:t>ОП 09 «Охрана труда и бережливое производство»</w:t>
      </w:r>
    </w:p>
    <w:p w:rsidR="00957626" w:rsidRDefault="00957626" w:rsidP="00957626">
      <w:pPr>
        <w:jc w:val="center"/>
        <w:rPr>
          <w:b/>
          <w:i/>
          <w:sz w:val="22"/>
          <w:szCs w:val="22"/>
        </w:rPr>
      </w:pPr>
    </w:p>
    <w:p w:rsidR="00957626" w:rsidRDefault="00957626" w:rsidP="00957626">
      <w:pPr>
        <w:rPr>
          <w:b/>
          <w:i/>
        </w:rPr>
      </w:pPr>
    </w:p>
    <w:p w:rsidR="00957626" w:rsidRDefault="00957626" w:rsidP="00957626">
      <w:pPr>
        <w:rPr>
          <w:b/>
          <w:i/>
        </w:rPr>
      </w:pPr>
    </w:p>
    <w:p w:rsidR="00957626" w:rsidRDefault="00957626" w:rsidP="00957626">
      <w:pPr>
        <w:rPr>
          <w:b/>
          <w:i/>
        </w:rPr>
      </w:pPr>
    </w:p>
    <w:p w:rsidR="00957626" w:rsidRDefault="00957626" w:rsidP="00957626">
      <w:pPr>
        <w:rPr>
          <w:b/>
          <w:i/>
        </w:rPr>
      </w:pPr>
    </w:p>
    <w:p w:rsidR="00957626" w:rsidRDefault="00957626" w:rsidP="00957626">
      <w:pPr>
        <w:rPr>
          <w:b/>
          <w:i/>
        </w:rPr>
      </w:pPr>
    </w:p>
    <w:p w:rsidR="00957626" w:rsidRDefault="00957626" w:rsidP="00957626">
      <w:pPr>
        <w:rPr>
          <w:b/>
          <w:i/>
        </w:rPr>
      </w:pPr>
    </w:p>
    <w:p w:rsidR="00957626" w:rsidRDefault="00957626" w:rsidP="00957626">
      <w:pPr>
        <w:rPr>
          <w:b/>
          <w:i/>
        </w:rPr>
      </w:pPr>
    </w:p>
    <w:p w:rsidR="00957626" w:rsidRDefault="00957626" w:rsidP="00957626">
      <w:pPr>
        <w:rPr>
          <w:b/>
          <w:i/>
        </w:rPr>
      </w:pPr>
    </w:p>
    <w:p w:rsidR="00957626" w:rsidRDefault="00957626" w:rsidP="00957626">
      <w:pPr>
        <w:rPr>
          <w:b/>
          <w:i/>
        </w:rPr>
      </w:pPr>
    </w:p>
    <w:p w:rsidR="00957626" w:rsidRDefault="00957626" w:rsidP="00957626">
      <w:pPr>
        <w:rPr>
          <w:b/>
          <w:i/>
        </w:rPr>
      </w:pPr>
    </w:p>
    <w:p w:rsidR="00957626" w:rsidRDefault="00957626" w:rsidP="00957626">
      <w:pPr>
        <w:rPr>
          <w:b/>
          <w:i/>
        </w:rPr>
      </w:pPr>
    </w:p>
    <w:p w:rsidR="00957626" w:rsidRDefault="00957626" w:rsidP="00957626">
      <w:pPr>
        <w:rPr>
          <w:b/>
          <w:i/>
        </w:rPr>
      </w:pPr>
    </w:p>
    <w:p w:rsidR="00957626" w:rsidRDefault="00957626" w:rsidP="00957626">
      <w:pPr>
        <w:rPr>
          <w:b/>
          <w:i/>
        </w:rPr>
      </w:pPr>
    </w:p>
    <w:p w:rsidR="00957626" w:rsidRDefault="00957626" w:rsidP="00957626">
      <w:pPr>
        <w:rPr>
          <w:b/>
          <w:i/>
        </w:rPr>
      </w:pPr>
    </w:p>
    <w:p w:rsidR="00957626" w:rsidRDefault="00957626" w:rsidP="00957626">
      <w:pPr>
        <w:rPr>
          <w:b/>
          <w:i/>
        </w:rPr>
      </w:pPr>
    </w:p>
    <w:p w:rsidR="00957626" w:rsidRDefault="00957626" w:rsidP="00957626">
      <w:pPr>
        <w:rPr>
          <w:b/>
          <w:i/>
        </w:rPr>
      </w:pPr>
    </w:p>
    <w:p w:rsidR="00957626" w:rsidRDefault="00957626" w:rsidP="00957626">
      <w:pPr>
        <w:rPr>
          <w:b/>
          <w:i/>
        </w:rPr>
      </w:pPr>
    </w:p>
    <w:p w:rsidR="00957626" w:rsidRDefault="00957626" w:rsidP="00957626">
      <w:pPr>
        <w:rPr>
          <w:b/>
          <w:i/>
        </w:rPr>
      </w:pPr>
    </w:p>
    <w:p w:rsidR="00957626" w:rsidRDefault="00957626" w:rsidP="00957626">
      <w:pPr>
        <w:rPr>
          <w:b/>
          <w:i/>
        </w:rPr>
      </w:pPr>
    </w:p>
    <w:p w:rsidR="00957626" w:rsidRDefault="00957626" w:rsidP="00957626">
      <w:pPr>
        <w:rPr>
          <w:b/>
          <w:i/>
        </w:rPr>
      </w:pPr>
    </w:p>
    <w:p w:rsidR="00957626" w:rsidRDefault="00957626" w:rsidP="00957626">
      <w:pPr>
        <w:rPr>
          <w:b/>
          <w:i/>
        </w:rPr>
      </w:pPr>
    </w:p>
    <w:p w:rsidR="00957626" w:rsidRDefault="00957626" w:rsidP="00957626">
      <w:pPr>
        <w:rPr>
          <w:b/>
          <w:i/>
        </w:rPr>
      </w:pPr>
    </w:p>
    <w:p w:rsidR="00957626" w:rsidRDefault="00957626" w:rsidP="00957626">
      <w:pPr>
        <w:rPr>
          <w:b/>
          <w:i/>
        </w:rPr>
      </w:pPr>
    </w:p>
    <w:p w:rsidR="00957626" w:rsidRDefault="00957626" w:rsidP="00957626">
      <w:pPr>
        <w:rPr>
          <w:b/>
          <w:i/>
        </w:rPr>
      </w:pPr>
    </w:p>
    <w:p w:rsidR="00957626" w:rsidRDefault="00957626" w:rsidP="00957626">
      <w:pPr>
        <w:jc w:val="center"/>
        <w:rPr>
          <w:b/>
        </w:rPr>
      </w:pPr>
      <w:r>
        <w:rPr>
          <w:b/>
          <w:bCs/>
          <w:iCs/>
        </w:rPr>
        <w:t>2022 г.</w:t>
      </w:r>
    </w:p>
    <w:p w:rsidR="00957626" w:rsidRPr="00A11D13" w:rsidRDefault="00957626" w:rsidP="00957626">
      <w:pPr>
        <w:jc w:val="center"/>
        <w:rPr>
          <w:b/>
        </w:rPr>
      </w:pPr>
      <w:r>
        <w:rPr>
          <w:b/>
        </w:rPr>
        <w:br w:type="page"/>
      </w:r>
      <w:r w:rsidRPr="00A11D13">
        <w:rPr>
          <w:b/>
        </w:rPr>
        <w:t>СОДЕРЖАНИЕ</w:t>
      </w:r>
    </w:p>
    <w:p w:rsidR="00957626" w:rsidRPr="00A11D13" w:rsidRDefault="00957626" w:rsidP="00957626">
      <w:pPr>
        <w:rPr>
          <w:b/>
          <w:i/>
        </w:rPr>
      </w:pPr>
    </w:p>
    <w:tbl>
      <w:tblPr>
        <w:tblW w:w="0" w:type="auto"/>
        <w:tblLook w:val="01E0"/>
      </w:tblPr>
      <w:tblGrid>
        <w:gridCol w:w="8613"/>
        <w:gridCol w:w="1843"/>
      </w:tblGrid>
      <w:tr w:rsidR="00957626" w:rsidRPr="00A11D13" w:rsidTr="00116F27">
        <w:tc>
          <w:tcPr>
            <w:tcW w:w="8613" w:type="dxa"/>
          </w:tcPr>
          <w:p w:rsidR="00957626" w:rsidRPr="00A11D13" w:rsidRDefault="00957626" w:rsidP="00116F27">
            <w:pPr>
              <w:ind w:left="284"/>
              <w:rPr>
                <w:b/>
              </w:rPr>
            </w:pPr>
          </w:p>
        </w:tc>
        <w:tc>
          <w:tcPr>
            <w:tcW w:w="1843" w:type="dxa"/>
          </w:tcPr>
          <w:p w:rsidR="00957626" w:rsidRPr="00A11D13" w:rsidRDefault="00957626" w:rsidP="00116F27">
            <w:pPr>
              <w:jc w:val="center"/>
              <w:rPr>
                <w:sz w:val="28"/>
                <w:szCs w:val="28"/>
              </w:rPr>
            </w:pPr>
            <w:r w:rsidRPr="00A11D13">
              <w:rPr>
                <w:sz w:val="28"/>
                <w:szCs w:val="28"/>
              </w:rPr>
              <w:t>стр.</w:t>
            </w:r>
          </w:p>
          <w:p w:rsidR="00957626" w:rsidRPr="00A11D13" w:rsidRDefault="00957626" w:rsidP="00116F27">
            <w:pPr>
              <w:jc w:val="center"/>
              <w:rPr>
                <w:sz w:val="28"/>
                <w:szCs w:val="28"/>
              </w:rPr>
            </w:pPr>
          </w:p>
        </w:tc>
      </w:tr>
      <w:tr w:rsidR="00957626" w:rsidRPr="00A11D13" w:rsidTr="00116F27">
        <w:tc>
          <w:tcPr>
            <w:tcW w:w="8613" w:type="dxa"/>
          </w:tcPr>
          <w:p w:rsidR="00957626" w:rsidRPr="00A11D13" w:rsidRDefault="001F259D" w:rsidP="001F259D">
            <w:pPr>
              <w:ind w:left="284"/>
              <w:rPr>
                <w:b/>
              </w:rPr>
            </w:pPr>
            <w:r w:rsidRPr="001F259D">
              <w:t>1</w:t>
            </w:r>
            <w:r>
              <w:t xml:space="preserve"> </w:t>
            </w:r>
            <w:r w:rsidR="00957626" w:rsidRPr="001F259D">
              <w:t>ОБЩАЯ</w:t>
            </w:r>
            <w:r w:rsidR="00957626" w:rsidRPr="00A11D13">
              <w:rPr>
                <w:b/>
              </w:rPr>
              <w:t xml:space="preserve"> ХАРАКТЕРИСТИКА</w:t>
            </w:r>
            <w:r w:rsidR="0035221B">
              <w:rPr>
                <w:b/>
              </w:rPr>
              <w:t xml:space="preserve"> ПРИМЕРНОЙ </w:t>
            </w:r>
            <w:r w:rsidR="00957626" w:rsidRPr="00A11D13">
              <w:rPr>
                <w:b/>
              </w:rPr>
              <w:t xml:space="preserve"> РАБОЧЕЙ ПРОГРАММЫ УЧЕБНОЙ ДИСЦИПЛИНЫ</w:t>
            </w:r>
          </w:p>
          <w:p w:rsidR="00957626" w:rsidRPr="00A11D13" w:rsidRDefault="00957626" w:rsidP="001F259D">
            <w:pPr>
              <w:rPr>
                <w:b/>
              </w:rPr>
            </w:pPr>
          </w:p>
        </w:tc>
        <w:tc>
          <w:tcPr>
            <w:tcW w:w="1843" w:type="dxa"/>
          </w:tcPr>
          <w:p w:rsidR="00957626" w:rsidRPr="00A11D13" w:rsidRDefault="00957626" w:rsidP="00116F27">
            <w:pPr>
              <w:jc w:val="center"/>
              <w:rPr>
                <w:b/>
                <w:sz w:val="28"/>
                <w:szCs w:val="28"/>
              </w:rPr>
            </w:pPr>
            <w:r w:rsidRPr="00A11D13">
              <w:rPr>
                <w:b/>
                <w:sz w:val="28"/>
                <w:szCs w:val="28"/>
              </w:rPr>
              <w:t>4</w:t>
            </w:r>
          </w:p>
        </w:tc>
      </w:tr>
      <w:tr w:rsidR="00957626" w:rsidRPr="00A11D13" w:rsidTr="00116F27">
        <w:tc>
          <w:tcPr>
            <w:tcW w:w="8613" w:type="dxa"/>
          </w:tcPr>
          <w:p w:rsidR="00957626" w:rsidRPr="00A11D13" w:rsidRDefault="001F259D" w:rsidP="001F259D">
            <w:pPr>
              <w:ind w:left="284"/>
              <w:rPr>
                <w:b/>
              </w:rPr>
            </w:pPr>
            <w:r>
              <w:rPr>
                <w:b/>
              </w:rPr>
              <w:t xml:space="preserve">2 </w:t>
            </w:r>
            <w:r w:rsidR="00957626" w:rsidRPr="00A11D13">
              <w:rPr>
                <w:b/>
              </w:rPr>
              <w:t>СТРУКТУРА И СОДЕРЖАНИЕ УЧЕБНОЙ ДИСЦИПЛИНЫ</w:t>
            </w:r>
          </w:p>
          <w:p w:rsidR="00957626" w:rsidRPr="00A11D13" w:rsidRDefault="00957626" w:rsidP="001F259D">
            <w:pPr>
              <w:rPr>
                <w:b/>
              </w:rPr>
            </w:pPr>
          </w:p>
        </w:tc>
        <w:tc>
          <w:tcPr>
            <w:tcW w:w="1843" w:type="dxa"/>
          </w:tcPr>
          <w:p w:rsidR="00957626" w:rsidRPr="00A11D13" w:rsidRDefault="00957626" w:rsidP="00116F27">
            <w:pPr>
              <w:jc w:val="center"/>
              <w:rPr>
                <w:b/>
                <w:sz w:val="28"/>
                <w:szCs w:val="28"/>
              </w:rPr>
            </w:pPr>
            <w:r>
              <w:rPr>
                <w:b/>
                <w:sz w:val="28"/>
                <w:szCs w:val="28"/>
              </w:rPr>
              <w:t>6</w:t>
            </w:r>
          </w:p>
        </w:tc>
      </w:tr>
      <w:tr w:rsidR="00957626" w:rsidRPr="00A11D13" w:rsidTr="00116F27">
        <w:trPr>
          <w:trHeight w:val="670"/>
        </w:trPr>
        <w:tc>
          <w:tcPr>
            <w:tcW w:w="8613" w:type="dxa"/>
          </w:tcPr>
          <w:p w:rsidR="00957626" w:rsidRPr="00A11D13" w:rsidRDefault="001F259D" w:rsidP="001F259D">
            <w:pPr>
              <w:ind w:left="284"/>
              <w:rPr>
                <w:b/>
              </w:rPr>
            </w:pPr>
            <w:r>
              <w:rPr>
                <w:b/>
              </w:rPr>
              <w:t xml:space="preserve">3 </w:t>
            </w:r>
            <w:r w:rsidR="00957626" w:rsidRPr="00A11D13">
              <w:rPr>
                <w:b/>
              </w:rPr>
              <w:t xml:space="preserve">УСЛОВИЯ РЕАЛИЗАЦИИ </w:t>
            </w:r>
            <w:r w:rsidR="0035221B">
              <w:rPr>
                <w:b/>
              </w:rPr>
              <w:t xml:space="preserve">ПРИМЕРНОЙ </w:t>
            </w:r>
            <w:r w:rsidR="00957626" w:rsidRPr="00A11D13">
              <w:rPr>
                <w:b/>
              </w:rPr>
              <w:t>РАБОЧЕЙ ПРОГРАММЫ УЧЕБНОЙ ДИСЦИПЛИНЫ</w:t>
            </w:r>
          </w:p>
        </w:tc>
        <w:tc>
          <w:tcPr>
            <w:tcW w:w="1843" w:type="dxa"/>
          </w:tcPr>
          <w:p w:rsidR="00957626" w:rsidRPr="00A11D13" w:rsidRDefault="00957626" w:rsidP="00116F27">
            <w:pPr>
              <w:jc w:val="center"/>
              <w:rPr>
                <w:b/>
                <w:sz w:val="28"/>
                <w:szCs w:val="28"/>
              </w:rPr>
            </w:pPr>
            <w:r>
              <w:rPr>
                <w:b/>
                <w:sz w:val="28"/>
                <w:szCs w:val="28"/>
              </w:rPr>
              <w:t>9</w:t>
            </w:r>
          </w:p>
        </w:tc>
      </w:tr>
      <w:tr w:rsidR="00957626" w:rsidRPr="00A11D13" w:rsidTr="00116F27">
        <w:tc>
          <w:tcPr>
            <w:tcW w:w="8613" w:type="dxa"/>
          </w:tcPr>
          <w:p w:rsidR="00957626" w:rsidRPr="00A11D13" w:rsidRDefault="001F259D" w:rsidP="001F259D">
            <w:pPr>
              <w:ind w:left="284"/>
              <w:rPr>
                <w:b/>
              </w:rPr>
            </w:pPr>
            <w:r>
              <w:rPr>
                <w:b/>
              </w:rPr>
              <w:t xml:space="preserve">4 </w:t>
            </w:r>
            <w:r w:rsidR="00957626" w:rsidRPr="00A11D13">
              <w:rPr>
                <w:b/>
              </w:rPr>
              <w:t>КОНТРОЛЬ И ОЦЕНКА РЕЗУЛЬТАТОВ ОСВОЕНИЯ УЧЕБНОЙ ДИСЦИПЛИНЫ</w:t>
            </w:r>
          </w:p>
          <w:p w:rsidR="00957626" w:rsidRPr="00A11D13" w:rsidRDefault="00957626" w:rsidP="001F259D">
            <w:pPr>
              <w:rPr>
                <w:b/>
              </w:rPr>
            </w:pPr>
          </w:p>
        </w:tc>
        <w:tc>
          <w:tcPr>
            <w:tcW w:w="1843" w:type="dxa"/>
          </w:tcPr>
          <w:p w:rsidR="00957626" w:rsidRPr="00A11D13" w:rsidRDefault="00957626" w:rsidP="00116F27">
            <w:pPr>
              <w:jc w:val="center"/>
              <w:rPr>
                <w:b/>
                <w:sz w:val="28"/>
                <w:szCs w:val="28"/>
              </w:rPr>
            </w:pPr>
            <w:r w:rsidRPr="00A11D13">
              <w:rPr>
                <w:b/>
                <w:sz w:val="28"/>
                <w:szCs w:val="28"/>
              </w:rPr>
              <w:t>1</w:t>
            </w:r>
            <w:r>
              <w:rPr>
                <w:b/>
                <w:sz w:val="28"/>
                <w:szCs w:val="28"/>
              </w:rPr>
              <w:t>1</w:t>
            </w:r>
          </w:p>
        </w:tc>
      </w:tr>
    </w:tbl>
    <w:p w:rsidR="00957626" w:rsidRPr="00A11D13" w:rsidRDefault="00957626" w:rsidP="00957626">
      <w:pPr>
        <w:rPr>
          <w:b/>
          <w:i/>
        </w:rPr>
      </w:pPr>
    </w:p>
    <w:p w:rsidR="00957626" w:rsidRPr="00A11D13" w:rsidRDefault="00957626" w:rsidP="00957626">
      <w:pPr>
        <w:rPr>
          <w:b/>
          <w:bCs/>
          <w:i/>
        </w:rPr>
      </w:pPr>
    </w:p>
    <w:p w:rsidR="00957626" w:rsidRPr="00DE5F4C" w:rsidRDefault="00957626" w:rsidP="009576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851"/>
        <w:rPr>
          <w:b/>
          <w:caps/>
          <w:sz w:val="28"/>
          <w:szCs w:val="28"/>
        </w:rPr>
      </w:pPr>
      <w:r w:rsidRPr="00A11D13">
        <w:rPr>
          <w:b/>
          <w:i/>
          <w:u w:val="single"/>
        </w:rPr>
        <w:br w:type="page"/>
      </w:r>
      <w:r w:rsidRPr="00DE5F4C">
        <w:rPr>
          <w:b/>
          <w:sz w:val="28"/>
          <w:szCs w:val="28"/>
        </w:rPr>
        <w:t xml:space="preserve">1 </w:t>
      </w:r>
      <w:r w:rsidRPr="00DE5F4C">
        <w:rPr>
          <w:b/>
          <w:caps/>
          <w:sz w:val="28"/>
          <w:szCs w:val="28"/>
        </w:rPr>
        <w:t xml:space="preserve">ОБЩАЯ ХАРАКТЕРИСТИКА </w:t>
      </w:r>
      <w:r w:rsidR="0035221B">
        <w:rPr>
          <w:b/>
          <w:caps/>
          <w:sz w:val="28"/>
          <w:szCs w:val="28"/>
        </w:rPr>
        <w:t xml:space="preserve">ПРИМЕРНОЙ </w:t>
      </w:r>
      <w:r w:rsidRPr="00DE5F4C">
        <w:rPr>
          <w:b/>
          <w:caps/>
          <w:sz w:val="28"/>
          <w:szCs w:val="28"/>
        </w:rPr>
        <w:t>РАБОЧЕЙ ПРОГРАММЫ УЧЕБНОЙ ДИСЦИПЛИНЫ</w:t>
      </w:r>
    </w:p>
    <w:p w:rsidR="00957626" w:rsidRPr="00DE5F4C" w:rsidRDefault="00957626" w:rsidP="009576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16"/>
          <w:szCs w:val="16"/>
        </w:rPr>
      </w:pPr>
    </w:p>
    <w:p w:rsidR="00957626" w:rsidRDefault="00957626" w:rsidP="00957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1262AE">
        <w:rPr>
          <w:b/>
          <w:sz w:val="28"/>
          <w:szCs w:val="28"/>
        </w:rPr>
        <w:t>ОП 09 Охрана труда и бережливое производство</w:t>
      </w:r>
    </w:p>
    <w:p w:rsidR="00957626" w:rsidRPr="00DE5F4C" w:rsidRDefault="00957626" w:rsidP="00957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p w:rsidR="00957626" w:rsidRPr="00DE5F4C" w:rsidRDefault="00957626" w:rsidP="00957626">
      <w:pPr>
        <w:ind w:firstLine="851"/>
        <w:jc w:val="both"/>
        <w:rPr>
          <w:sz w:val="28"/>
          <w:szCs w:val="28"/>
        </w:rPr>
      </w:pPr>
      <w:r w:rsidRPr="00DE5F4C">
        <w:rPr>
          <w:b/>
          <w:sz w:val="28"/>
          <w:szCs w:val="28"/>
        </w:rPr>
        <w:t xml:space="preserve">1.1 </w:t>
      </w:r>
      <w:r w:rsidRPr="003C4C2C">
        <w:rPr>
          <w:b/>
          <w:sz w:val="28"/>
          <w:szCs w:val="28"/>
        </w:rPr>
        <w:t xml:space="preserve">Место дисциплины в структуре основной образовательной программы – программы подготовки специалистов среднего звена: </w:t>
      </w:r>
      <w:r w:rsidRPr="003C4C2C">
        <w:rPr>
          <w:sz w:val="28"/>
          <w:szCs w:val="28"/>
        </w:rPr>
        <w:t xml:space="preserve">учебная дисциплина </w:t>
      </w:r>
      <w:r w:rsidRPr="001262AE">
        <w:rPr>
          <w:sz w:val="28"/>
          <w:szCs w:val="28"/>
        </w:rPr>
        <w:t>ОП 09 Охрана труда</w:t>
      </w:r>
      <w:r>
        <w:rPr>
          <w:sz w:val="28"/>
          <w:szCs w:val="28"/>
        </w:rPr>
        <w:t xml:space="preserve"> и бережливое производство</w:t>
      </w:r>
      <w:r w:rsidR="001F259D">
        <w:rPr>
          <w:sz w:val="28"/>
          <w:szCs w:val="28"/>
        </w:rPr>
        <w:t xml:space="preserve"> принадлежит к обязательному профессиональному блок</w:t>
      </w:r>
      <w:r w:rsidRPr="003C4C2C">
        <w:rPr>
          <w:sz w:val="28"/>
          <w:szCs w:val="28"/>
        </w:rPr>
        <w:t>у</w:t>
      </w:r>
      <w:r w:rsidRPr="00DE5F4C">
        <w:rPr>
          <w:sz w:val="28"/>
          <w:szCs w:val="28"/>
        </w:rPr>
        <w:t>.</w:t>
      </w:r>
    </w:p>
    <w:p w:rsidR="00957626" w:rsidRPr="00DE5F4C" w:rsidRDefault="00957626" w:rsidP="00A04E96">
      <w:pPr>
        <w:ind w:right="424" w:firstLine="851"/>
        <w:jc w:val="both"/>
        <w:rPr>
          <w:sz w:val="28"/>
          <w:szCs w:val="28"/>
        </w:rPr>
      </w:pPr>
      <w:r w:rsidRPr="00DE5F4C">
        <w:rPr>
          <w:sz w:val="28"/>
          <w:szCs w:val="28"/>
        </w:rPr>
        <w:t xml:space="preserve">Учебная дисциплина имеет практическую направленность и имеет межпредметные связи с общепрофессиональными дисциплинами: ОП 01 Инженерная графика, ОП 02 Материаловедение, ОП 03 Техническая механика, ОП 04 Метрология, стандартизация и подтверждение соответствия, </w:t>
      </w:r>
      <w:r>
        <w:rPr>
          <w:sz w:val="28"/>
          <w:szCs w:val="28"/>
        </w:rPr>
        <w:t xml:space="preserve">ОП 06 Технологическое оборудование, </w:t>
      </w:r>
      <w:r w:rsidRPr="00DE5F4C">
        <w:rPr>
          <w:sz w:val="28"/>
          <w:szCs w:val="28"/>
        </w:rPr>
        <w:t xml:space="preserve">ОП 07 Технология отрасли, </w:t>
      </w:r>
      <w:r w:rsidRPr="001262AE">
        <w:rPr>
          <w:sz w:val="28"/>
          <w:szCs w:val="28"/>
        </w:rPr>
        <w:t>ОП 08 Обработка металлов резанием, станки и инструменты</w:t>
      </w:r>
      <w:r w:rsidRPr="00DE5F4C">
        <w:rPr>
          <w:sz w:val="28"/>
          <w:szCs w:val="28"/>
        </w:rPr>
        <w:t>;</w:t>
      </w:r>
      <w:r>
        <w:rPr>
          <w:sz w:val="28"/>
          <w:szCs w:val="28"/>
        </w:rPr>
        <w:t xml:space="preserve"> профессиональными модулями: ПМ</w:t>
      </w:r>
      <w:r w:rsidRPr="00DE5F4C">
        <w:rPr>
          <w:sz w:val="28"/>
          <w:szCs w:val="28"/>
        </w:rPr>
        <w:t xml:space="preserve"> 01 Монтаж промышленного оборудования и пусконаладочные работы, ПМ 02 Техническое обслуживание и ремонт промышленного оборудования, ПМ 03 Организация ремонтные, монтажные и наладочные работы по промышленному оборудованию, ПМ 04 Выполнение работ по одной или нескольким профессиям рабочих, должностям служащих (Слесарь-ремонтник).</w:t>
      </w:r>
    </w:p>
    <w:p w:rsidR="00957626" w:rsidRPr="00DE5F4C" w:rsidRDefault="00957626" w:rsidP="00957626">
      <w:pPr>
        <w:ind w:firstLine="851"/>
        <w:jc w:val="both"/>
        <w:rPr>
          <w:sz w:val="16"/>
          <w:szCs w:val="16"/>
        </w:rPr>
      </w:pPr>
    </w:p>
    <w:p w:rsidR="00957626" w:rsidRPr="00DE5F4C" w:rsidRDefault="00957626" w:rsidP="00957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851"/>
        <w:jc w:val="both"/>
        <w:rPr>
          <w:b/>
          <w:sz w:val="28"/>
          <w:szCs w:val="28"/>
        </w:rPr>
      </w:pPr>
      <w:r w:rsidRPr="00DE5F4C">
        <w:rPr>
          <w:b/>
          <w:sz w:val="28"/>
          <w:szCs w:val="28"/>
        </w:rPr>
        <w:t>1.2 Цель и планируемые результаты освоения учебной дисциплины:</w:t>
      </w:r>
    </w:p>
    <w:p w:rsidR="00957626" w:rsidRPr="00DE5F4C" w:rsidRDefault="00957626" w:rsidP="00957626">
      <w:pPr>
        <w:jc w:val="both"/>
        <w:rPr>
          <w:lang w:eastAsia="en-US"/>
        </w:rPr>
      </w:pPr>
    </w:p>
    <w:tbl>
      <w:tblPr>
        <w:tblW w:w="19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26"/>
        <w:gridCol w:w="3118"/>
        <w:gridCol w:w="14769"/>
      </w:tblGrid>
      <w:tr w:rsidR="00957626" w:rsidRPr="008A27D8" w:rsidTr="00A04E96">
        <w:trPr>
          <w:trHeight w:val="649"/>
        </w:trPr>
        <w:tc>
          <w:tcPr>
            <w:tcW w:w="1526" w:type="dxa"/>
            <w:tcBorders>
              <w:top w:val="single" w:sz="4" w:space="0" w:color="auto"/>
              <w:left w:val="single" w:sz="4" w:space="0" w:color="auto"/>
              <w:bottom w:val="single" w:sz="4" w:space="0" w:color="auto"/>
              <w:right w:val="single" w:sz="4" w:space="0" w:color="auto"/>
            </w:tcBorders>
          </w:tcPr>
          <w:p w:rsidR="00957626" w:rsidRPr="008A27D8" w:rsidRDefault="00957626" w:rsidP="00116F27">
            <w:pPr>
              <w:jc w:val="center"/>
              <w:rPr>
                <w:b/>
              </w:rPr>
            </w:pPr>
            <w:r w:rsidRPr="008A27D8">
              <w:rPr>
                <w:b/>
              </w:rPr>
              <w:t>Код ПК, ОК</w:t>
            </w:r>
          </w:p>
        </w:tc>
        <w:tc>
          <w:tcPr>
            <w:tcW w:w="3118" w:type="dxa"/>
            <w:tcBorders>
              <w:top w:val="single" w:sz="4" w:space="0" w:color="auto"/>
              <w:left w:val="single" w:sz="4" w:space="0" w:color="auto"/>
              <w:bottom w:val="single" w:sz="4" w:space="0" w:color="auto"/>
              <w:right w:val="single" w:sz="4" w:space="0" w:color="auto"/>
            </w:tcBorders>
            <w:vAlign w:val="center"/>
          </w:tcPr>
          <w:p w:rsidR="00957626" w:rsidRPr="008A27D8" w:rsidRDefault="00957626" w:rsidP="00116F27">
            <w:pPr>
              <w:jc w:val="center"/>
              <w:rPr>
                <w:b/>
              </w:rPr>
            </w:pPr>
            <w:r w:rsidRPr="008A27D8">
              <w:rPr>
                <w:b/>
              </w:rPr>
              <w:t>Умения</w:t>
            </w:r>
          </w:p>
        </w:tc>
        <w:tc>
          <w:tcPr>
            <w:tcW w:w="14769" w:type="dxa"/>
            <w:tcBorders>
              <w:top w:val="single" w:sz="4" w:space="0" w:color="auto"/>
              <w:left w:val="single" w:sz="4" w:space="0" w:color="auto"/>
              <w:bottom w:val="single" w:sz="4" w:space="0" w:color="auto"/>
              <w:right w:val="single" w:sz="4" w:space="0" w:color="auto"/>
            </w:tcBorders>
            <w:vAlign w:val="center"/>
          </w:tcPr>
          <w:p w:rsidR="00957626" w:rsidRPr="008A27D8" w:rsidRDefault="00957626" w:rsidP="00116F27">
            <w:pPr>
              <w:jc w:val="center"/>
              <w:rPr>
                <w:b/>
              </w:rPr>
            </w:pPr>
            <w:r w:rsidRPr="008A27D8">
              <w:rPr>
                <w:b/>
              </w:rPr>
              <w:t>Знания</w:t>
            </w:r>
          </w:p>
        </w:tc>
      </w:tr>
      <w:tr w:rsidR="00957626" w:rsidRPr="008A27D8" w:rsidTr="00A04E96">
        <w:trPr>
          <w:trHeight w:val="212"/>
        </w:trPr>
        <w:tc>
          <w:tcPr>
            <w:tcW w:w="1526" w:type="dxa"/>
            <w:tcBorders>
              <w:top w:val="single" w:sz="4" w:space="0" w:color="auto"/>
              <w:left w:val="single" w:sz="4" w:space="0" w:color="auto"/>
              <w:bottom w:val="single" w:sz="4" w:space="0" w:color="auto"/>
              <w:right w:val="single" w:sz="4" w:space="0" w:color="auto"/>
            </w:tcBorders>
          </w:tcPr>
          <w:p w:rsidR="00957626" w:rsidRPr="008A27D8" w:rsidRDefault="00957626" w:rsidP="00116F27">
            <w:pPr>
              <w:jc w:val="center"/>
            </w:pPr>
            <w:r w:rsidRPr="008A27D8">
              <w:t>ОК 01.</w:t>
            </w:r>
          </w:p>
          <w:p w:rsidR="00957626" w:rsidRPr="008A27D8" w:rsidRDefault="00957626" w:rsidP="00116F27">
            <w:pPr>
              <w:jc w:val="center"/>
            </w:pPr>
            <w:r w:rsidRPr="008A27D8">
              <w:t>ОК 02.</w:t>
            </w:r>
          </w:p>
          <w:p w:rsidR="00957626" w:rsidRPr="008A27D8" w:rsidRDefault="00957626" w:rsidP="00116F27">
            <w:pPr>
              <w:jc w:val="center"/>
            </w:pPr>
            <w:r w:rsidRPr="008A27D8">
              <w:t>ОК 03.</w:t>
            </w:r>
          </w:p>
          <w:p w:rsidR="00957626" w:rsidRPr="008A27D8" w:rsidRDefault="00957626" w:rsidP="00116F27">
            <w:pPr>
              <w:jc w:val="center"/>
            </w:pPr>
          </w:p>
          <w:p w:rsidR="00957626" w:rsidRPr="008A27D8" w:rsidRDefault="00957626" w:rsidP="00116F27">
            <w:pPr>
              <w:jc w:val="center"/>
            </w:pPr>
            <w:r w:rsidRPr="008A27D8">
              <w:t>ОК 04.</w:t>
            </w:r>
          </w:p>
          <w:p w:rsidR="00957626" w:rsidRPr="008A27D8" w:rsidRDefault="00957626" w:rsidP="00116F27">
            <w:pPr>
              <w:jc w:val="center"/>
            </w:pPr>
          </w:p>
          <w:p w:rsidR="00957626" w:rsidRPr="008A27D8" w:rsidRDefault="00957626" w:rsidP="00116F27">
            <w:pPr>
              <w:jc w:val="center"/>
            </w:pPr>
            <w:r w:rsidRPr="008A27D8">
              <w:t>ОК 05.</w:t>
            </w:r>
          </w:p>
          <w:p w:rsidR="00957626" w:rsidRPr="008A27D8" w:rsidRDefault="00957626" w:rsidP="00116F27">
            <w:pPr>
              <w:jc w:val="center"/>
            </w:pPr>
          </w:p>
          <w:p w:rsidR="00957626" w:rsidRPr="008A27D8" w:rsidRDefault="00957626" w:rsidP="00116F27">
            <w:pPr>
              <w:jc w:val="center"/>
            </w:pPr>
            <w:r w:rsidRPr="008A27D8">
              <w:t>ОК 09.</w:t>
            </w:r>
          </w:p>
          <w:p w:rsidR="00957626" w:rsidRPr="008A27D8" w:rsidRDefault="00957626" w:rsidP="00116F27">
            <w:pPr>
              <w:jc w:val="center"/>
            </w:pPr>
          </w:p>
          <w:p w:rsidR="00957626" w:rsidRPr="008A27D8" w:rsidRDefault="00957626" w:rsidP="00116F27">
            <w:pPr>
              <w:jc w:val="center"/>
            </w:pPr>
            <w:r w:rsidRPr="008A27D8">
              <w:t>ОК 10.</w:t>
            </w:r>
          </w:p>
          <w:p w:rsidR="00957626" w:rsidRPr="008A27D8" w:rsidRDefault="00957626" w:rsidP="00116F27">
            <w:pPr>
              <w:jc w:val="center"/>
            </w:pPr>
          </w:p>
          <w:p w:rsidR="00957626" w:rsidRPr="008A27D8" w:rsidRDefault="00957626" w:rsidP="00116F27">
            <w:pPr>
              <w:jc w:val="center"/>
            </w:pPr>
            <w:r w:rsidRPr="008A27D8">
              <w:t>ПК 1.1.</w:t>
            </w:r>
          </w:p>
          <w:p w:rsidR="00957626" w:rsidRPr="008A27D8" w:rsidRDefault="00957626" w:rsidP="00116F27">
            <w:pPr>
              <w:jc w:val="center"/>
            </w:pPr>
            <w:r w:rsidRPr="008A27D8">
              <w:t>ПК 1.5.</w:t>
            </w:r>
          </w:p>
          <w:p w:rsidR="00957626" w:rsidRPr="008A27D8" w:rsidRDefault="00957626" w:rsidP="00116F27">
            <w:pPr>
              <w:jc w:val="center"/>
            </w:pPr>
          </w:p>
          <w:p w:rsidR="00957626" w:rsidRPr="008A27D8" w:rsidRDefault="00957626" w:rsidP="00116F27">
            <w:pPr>
              <w:jc w:val="center"/>
            </w:pPr>
            <w:r w:rsidRPr="008A27D8">
              <w:t>ПК 2.1.</w:t>
            </w:r>
          </w:p>
          <w:p w:rsidR="00957626" w:rsidRPr="008A27D8" w:rsidRDefault="00957626" w:rsidP="00116F27">
            <w:pPr>
              <w:jc w:val="center"/>
            </w:pPr>
            <w:r w:rsidRPr="008A27D8">
              <w:t>ПК 2.5.</w:t>
            </w:r>
          </w:p>
          <w:p w:rsidR="00957626" w:rsidRPr="008A27D8" w:rsidRDefault="00957626" w:rsidP="00116F27">
            <w:pPr>
              <w:jc w:val="center"/>
            </w:pPr>
          </w:p>
          <w:p w:rsidR="00957626" w:rsidRPr="008A27D8" w:rsidRDefault="00957626" w:rsidP="00116F27">
            <w:pPr>
              <w:jc w:val="center"/>
            </w:pPr>
            <w:r w:rsidRPr="008A27D8">
              <w:t>ПК 3.1.</w:t>
            </w:r>
          </w:p>
          <w:p w:rsidR="00957626" w:rsidRPr="008A27D8" w:rsidRDefault="00957626" w:rsidP="00116F27">
            <w:pPr>
              <w:jc w:val="center"/>
            </w:pPr>
            <w:r w:rsidRPr="008A27D8">
              <w:t>ПК 3.5.</w:t>
            </w:r>
          </w:p>
          <w:p w:rsidR="00957626" w:rsidRPr="008A27D8" w:rsidRDefault="00957626" w:rsidP="00116F27">
            <w:pPr>
              <w:jc w:val="center"/>
            </w:pPr>
            <w:r w:rsidRPr="008A27D8">
              <w:t>ПК 4.1.</w:t>
            </w:r>
          </w:p>
          <w:p w:rsidR="00957626" w:rsidRPr="008A27D8" w:rsidRDefault="00957626" w:rsidP="00116F27">
            <w:pPr>
              <w:jc w:val="center"/>
            </w:pPr>
            <w:r w:rsidRPr="008A27D8">
              <w:t>ПК 4.5.</w:t>
            </w:r>
          </w:p>
          <w:p w:rsidR="00957626" w:rsidRPr="008A27D8" w:rsidRDefault="00957626" w:rsidP="00B03810">
            <w:pPr>
              <w:rPr>
                <w:b/>
              </w:rPr>
            </w:pPr>
          </w:p>
        </w:tc>
        <w:tc>
          <w:tcPr>
            <w:tcW w:w="3118" w:type="dxa"/>
            <w:tcBorders>
              <w:top w:val="single" w:sz="4" w:space="0" w:color="auto"/>
              <w:left w:val="single" w:sz="4" w:space="0" w:color="auto"/>
              <w:bottom w:val="single" w:sz="4" w:space="0" w:color="auto"/>
              <w:right w:val="single" w:sz="4" w:space="0" w:color="auto"/>
            </w:tcBorders>
          </w:tcPr>
          <w:p w:rsidR="005574FC" w:rsidRDefault="00CF4792" w:rsidP="00924B69">
            <w:pPr>
              <w:pStyle w:val="TableParagraph"/>
              <w:numPr>
                <w:ilvl w:val="0"/>
                <w:numId w:val="16"/>
              </w:numPr>
              <w:tabs>
                <w:tab w:val="left" w:pos="336"/>
              </w:tabs>
              <w:spacing w:line="273" w:lineRule="auto"/>
              <w:ind w:left="0" w:firstLine="0"/>
              <w:jc w:val="both"/>
              <w:rPr>
                <w:sz w:val="24"/>
              </w:rPr>
            </w:pPr>
            <w:r>
              <w:rPr>
                <w:sz w:val="24"/>
              </w:rPr>
              <w:t>вести документацию установле</w:t>
            </w:r>
            <w:r w:rsidR="00957626" w:rsidRPr="008A27D8">
              <w:rPr>
                <w:sz w:val="24"/>
              </w:rPr>
              <w:t xml:space="preserve">ного образца по охране труда, </w:t>
            </w:r>
          </w:p>
          <w:p w:rsidR="00957626" w:rsidRPr="008A27D8" w:rsidRDefault="005574FC" w:rsidP="00924B69">
            <w:pPr>
              <w:pStyle w:val="TableParagraph"/>
              <w:numPr>
                <w:ilvl w:val="0"/>
                <w:numId w:val="16"/>
              </w:numPr>
              <w:tabs>
                <w:tab w:val="left" w:pos="336"/>
              </w:tabs>
              <w:spacing w:line="273" w:lineRule="auto"/>
              <w:ind w:left="0" w:firstLine="0"/>
              <w:jc w:val="both"/>
              <w:rPr>
                <w:sz w:val="24"/>
              </w:rPr>
            </w:pPr>
            <w:r>
              <w:rPr>
                <w:sz w:val="24"/>
              </w:rPr>
              <w:t>со</w:t>
            </w:r>
            <w:r w:rsidR="00957626" w:rsidRPr="008A27D8">
              <w:rPr>
                <w:sz w:val="24"/>
              </w:rPr>
              <w:t>б</w:t>
            </w:r>
            <w:r>
              <w:rPr>
                <w:sz w:val="24"/>
              </w:rPr>
              <w:t>людать сроки ее заполнения и ус</w:t>
            </w:r>
            <w:r w:rsidR="00957626" w:rsidRPr="008A27D8">
              <w:rPr>
                <w:sz w:val="24"/>
              </w:rPr>
              <w:t>ловия</w:t>
            </w:r>
            <w:r>
              <w:rPr>
                <w:sz w:val="24"/>
              </w:rPr>
              <w:t xml:space="preserve"> </w:t>
            </w:r>
            <w:r w:rsidR="00957626" w:rsidRPr="008A27D8">
              <w:rPr>
                <w:sz w:val="24"/>
              </w:rPr>
              <w:t>хранения;</w:t>
            </w:r>
          </w:p>
          <w:p w:rsidR="00957626" w:rsidRPr="008A27D8" w:rsidRDefault="005574FC" w:rsidP="00924B69">
            <w:pPr>
              <w:pStyle w:val="TableParagraph"/>
              <w:numPr>
                <w:ilvl w:val="0"/>
                <w:numId w:val="16"/>
              </w:numPr>
              <w:tabs>
                <w:tab w:val="left" w:pos="317"/>
              </w:tabs>
              <w:spacing w:line="271" w:lineRule="auto"/>
              <w:ind w:left="0" w:firstLine="0"/>
              <w:jc w:val="both"/>
              <w:rPr>
                <w:sz w:val="24"/>
              </w:rPr>
            </w:pPr>
            <w:r>
              <w:rPr>
                <w:sz w:val="24"/>
              </w:rPr>
              <w:t>использовать средства коллектив</w:t>
            </w:r>
            <w:r w:rsidR="00957626" w:rsidRPr="008A27D8">
              <w:rPr>
                <w:sz w:val="24"/>
              </w:rPr>
              <w:t>ной</w:t>
            </w:r>
            <w:r>
              <w:rPr>
                <w:sz w:val="24"/>
              </w:rPr>
              <w:t xml:space="preserve"> индивидуальной </w:t>
            </w:r>
            <w:r w:rsidR="00957626" w:rsidRPr="008A27D8">
              <w:rPr>
                <w:sz w:val="24"/>
              </w:rPr>
              <w:t>защиты;</w:t>
            </w:r>
          </w:p>
          <w:p w:rsidR="00957626" w:rsidRPr="008A27D8" w:rsidRDefault="00957626" w:rsidP="00924B69">
            <w:pPr>
              <w:pStyle w:val="TableParagraph"/>
              <w:numPr>
                <w:ilvl w:val="0"/>
                <w:numId w:val="16"/>
              </w:numPr>
              <w:tabs>
                <w:tab w:val="left" w:pos="379"/>
              </w:tabs>
              <w:spacing w:line="273" w:lineRule="auto"/>
              <w:ind w:left="0" w:firstLine="0"/>
              <w:jc w:val="both"/>
              <w:rPr>
                <w:sz w:val="24"/>
              </w:rPr>
            </w:pPr>
            <w:r w:rsidRPr="008A27D8">
              <w:rPr>
                <w:sz w:val="24"/>
              </w:rPr>
              <w:t>определять</w:t>
            </w:r>
            <w:r w:rsidR="005574FC">
              <w:rPr>
                <w:sz w:val="24"/>
              </w:rPr>
              <w:t xml:space="preserve"> </w:t>
            </w:r>
            <w:r w:rsidRPr="008A27D8">
              <w:rPr>
                <w:sz w:val="24"/>
              </w:rPr>
              <w:t>и</w:t>
            </w:r>
            <w:r w:rsidR="005574FC">
              <w:rPr>
                <w:sz w:val="24"/>
              </w:rPr>
              <w:t xml:space="preserve"> </w:t>
            </w:r>
            <w:r w:rsidRPr="008A27D8">
              <w:rPr>
                <w:sz w:val="24"/>
              </w:rPr>
              <w:t>проводить</w:t>
            </w:r>
            <w:r w:rsidR="005574FC">
              <w:rPr>
                <w:sz w:val="24"/>
              </w:rPr>
              <w:t xml:space="preserve"> </w:t>
            </w:r>
            <w:r w:rsidRPr="008A27D8">
              <w:rPr>
                <w:sz w:val="24"/>
              </w:rPr>
              <w:t>анализ</w:t>
            </w:r>
            <w:r w:rsidR="005574FC">
              <w:rPr>
                <w:sz w:val="24"/>
              </w:rPr>
              <w:t xml:space="preserve"> </w:t>
            </w:r>
            <w:r w:rsidRPr="008A27D8">
              <w:rPr>
                <w:sz w:val="24"/>
              </w:rPr>
              <w:t>опасных</w:t>
            </w:r>
            <w:r w:rsidR="005574FC">
              <w:rPr>
                <w:sz w:val="24"/>
              </w:rPr>
              <w:t xml:space="preserve"> </w:t>
            </w:r>
            <w:r w:rsidRPr="008A27D8">
              <w:rPr>
                <w:sz w:val="24"/>
              </w:rPr>
              <w:t>и</w:t>
            </w:r>
            <w:r w:rsidR="005574FC">
              <w:rPr>
                <w:sz w:val="24"/>
              </w:rPr>
              <w:t xml:space="preserve"> </w:t>
            </w:r>
            <w:r w:rsidRPr="008A27D8">
              <w:rPr>
                <w:sz w:val="24"/>
              </w:rPr>
              <w:t>вредных</w:t>
            </w:r>
            <w:r w:rsidR="005574FC">
              <w:rPr>
                <w:sz w:val="24"/>
              </w:rPr>
              <w:t xml:space="preserve"> </w:t>
            </w:r>
            <w:r w:rsidRPr="008A27D8">
              <w:rPr>
                <w:sz w:val="24"/>
              </w:rPr>
              <w:t>факторов</w:t>
            </w:r>
            <w:r w:rsidR="005574FC">
              <w:rPr>
                <w:sz w:val="24"/>
              </w:rPr>
              <w:t xml:space="preserve"> </w:t>
            </w:r>
            <w:r w:rsidRPr="008A27D8">
              <w:rPr>
                <w:sz w:val="24"/>
              </w:rPr>
              <w:t>в</w:t>
            </w:r>
            <w:r w:rsidR="005574FC">
              <w:rPr>
                <w:sz w:val="24"/>
              </w:rPr>
              <w:t xml:space="preserve"> </w:t>
            </w:r>
            <w:r w:rsidRPr="008A27D8">
              <w:rPr>
                <w:sz w:val="24"/>
              </w:rPr>
              <w:t>сфере</w:t>
            </w:r>
            <w:r w:rsidR="005574FC">
              <w:rPr>
                <w:sz w:val="24"/>
              </w:rPr>
              <w:t xml:space="preserve"> </w:t>
            </w:r>
            <w:r w:rsidRPr="008A27D8">
              <w:rPr>
                <w:sz w:val="24"/>
              </w:rPr>
              <w:t>профессиональной</w:t>
            </w:r>
            <w:r w:rsidR="005574FC">
              <w:rPr>
                <w:sz w:val="24"/>
              </w:rPr>
              <w:t xml:space="preserve"> </w:t>
            </w:r>
            <w:r w:rsidRPr="008A27D8">
              <w:rPr>
                <w:sz w:val="24"/>
              </w:rPr>
              <w:t>деятельности;</w:t>
            </w:r>
          </w:p>
          <w:p w:rsidR="00957626" w:rsidRPr="008A27D8" w:rsidRDefault="00957626" w:rsidP="00924B69">
            <w:pPr>
              <w:pStyle w:val="TableParagraph"/>
              <w:numPr>
                <w:ilvl w:val="0"/>
                <w:numId w:val="16"/>
              </w:numPr>
              <w:tabs>
                <w:tab w:val="left" w:pos="465"/>
              </w:tabs>
              <w:spacing w:line="273" w:lineRule="auto"/>
              <w:ind w:left="0" w:firstLine="0"/>
              <w:jc w:val="both"/>
              <w:rPr>
                <w:sz w:val="24"/>
              </w:rPr>
            </w:pPr>
            <w:r w:rsidRPr="008A27D8">
              <w:rPr>
                <w:sz w:val="24"/>
              </w:rPr>
              <w:t>оценивать</w:t>
            </w:r>
            <w:r w:rsidR="005574FC">
              <w:rPr>
                <w:sz w:val="24"/>
              </w:rPr>
              <w:t xml:space="preserve"> </w:t>
            </w:r>
            <w:r w:rsidRPr="008A27D8">
              <w:rPr>
                <w:sz w:val="24"/>
              </w:rPr>
              <w:t>состояние</w:t>
            </w:r>
            <w:r w:rsidR="005574FC">
              <w:rPr>
                <w:sz w:val="24"/>
              </w:rPr>
              <w:t xml:space="preserve"> </w:t>
            </w:r>
            <w:r w:rsidRPr="008A27D8">
              <w:rPr>
                <w:sz w:val="24"/>
              </w:rPr>
              <w:t>техники</w:t>
            </w:r>
            <w:r w:rsidR="005574FC">
              <w:rPr>
                <w:sz w:val="24"/>
              </w:rPr>
              <w:t xml:space="preserve"> </w:t>
            </w:r>
            <w:r w:rsidRPr="008A27D8">
              <w:rPr>
                <w:sz w:val="24"/>
              </w:rPr>
              <w:t>безопасности на производственном</w:t>
            </w:r>
            <w:r w:rsidR="005574FC">
              <w:rPr>
                <w:sz w:val="24"/>
              </w:rPr>
              <w:t xml:space="preserve"> </w:t>
            </w:r>
            <w:r w:rsidRPr="008A27D8">
              <w:rPr>
                <w:sz w:val="24"/>
              </w:rPr>
              <w:t>объекте;</w:t>
            </w:r>
          </w:p>
          <w:p w:rsidR="00957626" w:rsidRPr="008A27D8" w:rsidRDefault="00957626" w:rsidP="00924B69">
            <w:pPr>
              <w:pStyle w:val="TableParagraph"/>
              <w:numPr>
                <w:ilvl w:val="0"/>
                <w:numId w:val="16"/>
              </w:numPr>
              <w:tabs>
                <w:tab w:val="left" w:pos="417"/>
              </w:tabs>
              <w:spacing w:line="273" w:lineRule="auto"/>
              <w:ind w:left="0" w:firstLine="0"/>
              <w:jc w:val="both"/>
              <w:rPr>
                <w:sz w:val="24"/>
              </w:rPr>
            </w:pPr>
            <w:r w:rsidRPr="008A27D8">
              <w:rPr>
                <w:sz w:val="24"/>
              </w:rPr>
              <w:t>применять</w:t>
            </w:r>
            <w:r w:rsidR="005574FC">
              <w:rPr>
                <w:sz w:val="24"/>
              </w:rPr>
              <w:t xml:space="preserve"> </w:t>
            </w:r>
            <w:r w:rsidRPr="008A27D8">
              <w:rPr>
                <w:sz w:val="24"/>
              </w:rPr>
              <w:t>безопасные</w:t>
            </w:r>
            <w:r w:rsidR="005574FC">
              <w:rPr>
                <w:sz w:val="24"/>
              </w:rPr>
              <w:t xml:space="preserve"> </w:t>
            </w:r>
            <w:r w:rsidRPr="008A27D8">
              <w:rPr>
                <w:sz w:val="24"/>
              </w:rPr>
              <w:t>приемы труда на территории организации и</w:t>
            </w:r>
            <w:r w:rsidR="005574FC">
              <w:rPr>
                <w:sz w:val="24"/>
              </w:rPr>
              <w:t xml:space="preserve"> </w:t>
            </w:r>
            <w:r w:rsidRPr="008A27D8">
              <w:rPr>
                <w:sz w:val="24"/>
              </w:rPr>
              <w:t>в производственных</w:t>
            </w:r>
            <w:r w:rsidR="005574FC">
              <w:rPr>
                <w:sz w:val="24"/>
              </w:rPr>
              <w:t xml:space="preserve"> </w:t>
            </w:r>
            <w:r w:rsidRPr="008A27D8">
              <w:rPr>
                <w:sz w:val="24"/>
              </w:rPr>
              <w:t>помещениях;</w:t>
            </w:r>
          </w:p>
          <w:p w:rsidR="00957626" w:rsidRPr="008A27D8" w:rsidRDefault="00957626" w:rsidP="00924B69">
            <w:pPr>
              <w:pStyle w:val="TableParagraph"/>
              <w:numPr>
                <w:ilvl w:val="0"/>
                <w:numId w:val="16"/>
              </w:numPr>
              <w:tabs>
                <w:tab w:val="left" w:pos="413"/>
              </w:tabs>
              <w:spacing w:line="273" w:lineRule="auto"/>
              <w:ind w:left="0" w:firstLine="0"/>
              <w:jc w:val="both"/>
              <w:rPr>
                <w:sz w:val="24"/>
              </w:rPr>
            </w:pPr>
            <w:r w:rsidRPr="008A27D8">
              <w:rPr>
                <w:sz w:val="24"/>
              </w:rPr>
              <w:t>проводить</w:t>
            </w:r>
            <w:r w:rsidR="005574FC">
              <w:rPr>
                <w:sz w:val="24"/>
              </w:rPr>
              <w:t xml:space="preserve"> </w:t>
            </w:r>
            <w:r w:rsidRPr="008A27D8">
              <w:rPr>
                <w:sz w:val="24"/>
              </w:rPr>
              <w:t>аттестацию</w:t>
            </w:r>
            <w:r w:rsidR="005574FC">
              <w:rPr>
                <w:sz w:val="24"/>
              </w:rPr>
              <w:t xml:space="preserve"> </w:t>
            </w:r>
            <w:r w:rsidRPr="008A27D8">
              <w:rPr>
                <w:sz w:val="24"/>
              </w:rPr>
              <w:t>рабочих</w:t>
            </w:r>
            <w:r w:rsidR="005574FC">
              <w:rPr>
                <w:sz w:val="24"/>
              </w:rPr>
              <w:t xml:space="preserve"> мест по условиям труда и травмо</w:t>
            </w:r>
            <w:r w:rsidRPr="008A27D8">
              <w:rPr>
                <w:sz w:val="24"/>
              </w:rPr>
              <w:t>безопасности;</w:t>
            </w:r>
          </w:p>
          <w:p w:rsidR="00957626" w:rsidRPr="008A27D8" w:rsidRDefault="00957626" w:rsidP="00924B69">
            <w:pPr>
              <w:pStyle w:val="TableParagraph"/>
              <w:numPr>
                <w:ilvl w:val="0"/>
                <w:numId w:val="16"/>
              </w:numPr>
              <w:tabs>
                <w:tab w:val="left" w:pos="485"/>
              </w:tabs>
              <w:spacing w:line="273" w:lineRule="auto"/>
              <w:ind w:left="0" w:firstLine="0"/>
              <w:jc w:val="both"/>
              <w:rPr>
                <w:sz w:val="24"/>
              </w:rPr>
            </w:pPr>
            <w:r w:rsidRPr="008A27D8">
              <w:rPr>
                <w:sz w:val="24"/>
              </w:rPr>
              <w:t>инструктировать</w:t>
            </w:r>
            <w:r w:rsidR="005574FC">
              <w:rPr>
                <w:sz w:val="24"/>
              </w:rPr>
              <w:t xml:space="preserve"> </w:t>
            </w:r>
            <w:r w:rsidRPr="008A27D8">
              <w:rPr>
                <w:sz w:val="24"/>
              </w:rPr>
              <w:t>подчиненных</w:t>
            </w:r>
            <w:r w:rsidR="005574FC">
              <w:rPr>
                <w:sz w:val="24"/>
              </w:rPr>
              <w:t xml:space="preserve"> </w:t>
            </w:r>
            <w:r w:rsidRPr="008A27D8">
              <w:rPr>
                <w:sz w:val="24"/>
              </w:rPr>
              <w:t>работников (персонал) по вопросам</w:t>
            </w:r>
            <w:r w:rsidR="005574FC">
              <w:rPr>
                <w:sz w:val="24"/>
              </w:rPr>
              <w:t xml:space="preserve"> </w:t>
            </w:r>
            <w:r w:rsidRPr="008A27D8">
              <w:rPr>
                <w:sz w:val="24"/>
              </w:rPr>
              <w:t>техники</w:t>
            </w:r>
            <w:r w:rsidR="005574FC">
              <w:rPr>
                <w:sz w:val="24"/>
              </w:rPr>
              <w:t xml:space="preserve"> </w:t>
            </w:r>
            <w:r w:rsidRPr="008A27D8">
              <w:rPr>
                <w:sz w:val="24"/>
              </w:rPr>
              <w:t>безопасности;</w:t>
            </w:r>
          </w:p>
          <w:p w:rsidR="00957626" w:rsidRPr="008A27D8" w:rsidRDefault="00957626" w:rsidP="00924B69">
            <w:pPr>
              <w:pStyle w:val="TableParagraph"/>
              <w:numPr>
                <w:ilvl w:val="0"/>
                <w:numId w:val="16"/>
              </w:numPr>
              <w:tabs>
                <w:tab w:val="left" w:pos="485"/>
              </w:tabs>
              <w:spacing w:line="273" w:lineRule="auto"/>
              <w:ind w:left="0" w:firstLine="0"/>
              <w:jc w:val="both"/>
              <w:rPr>
                <w:sz w:val="24"/>
              </w:rPr>
            </w:pPr>
            <w:r w:rsidRPr="008A27D8">
              <w:rPr>
                <w:sz w:val="24"/>
              </w:rPr>
              <w:t>соблюдать</w:t>
            </w:r>
            <w:r w:rsidR="005574FC">
              <w:rPr>
                <w:sz w:val="24"/>
              </w:rPr>
              <w:t xml:space="preserve"> </w:t>
            </w:r>
            <w:r w:rsidRPr="008A27D8">
              <w:rPr>
                <w:sz w:val="24"/>
              </w:rPr>
              <w:t>правила</w:t>
            </w:r>
            <w:r w:rsidR="005574FC">
              <w:rPr>
                <w:sz w:val="24"/>
              </w:rPr>
              <w:t xml:space="preserve"> </w:t>
            </w:r>
            <w:r w:rsidRPr="008A27D8">
              <w:rPr>
                <w:sz w:val="24"/>
              </w:rPr>
              <w:t>безопасности</w:t>
            </w:r>
            <w:r w:rsidR="005574FC">
              <w:rPr>
                <w:sz w:val="24"/>
              </w:rPr>
              <w:t xml:space="preserve"> </w:t>
            </w:r>
            <w:r w:rsidRPr="008A27D8">
              <w:rPr>
                <w:sz w:val="24"/>
              </w:rPr>
              <w:t>труда,</w:t>
            </w:r>
            <w:r w:rsidR="005574FC">
              <w:rPr>
                <w:sz w:val="24"/>
              </w:rPr>
              <w:t xml:space="preserve"> </w:t>
            </w:r>
            <w:r w:rsidRPr="008A27D8">
              <w:rPr>
                <w:sz w:val="24"/>
              </w:rPr>
              <w:t>производственной</w:t>
            </w:r>
            <w:r w:rsidR="005574FC">
              <w:rPr>
                <w:sz w:val="24"/>
              </w:rPr>
              <w:t xml:space="preserve"> </w:t>
            </w:r>
            <w:r w:rsidRPr="008A27D8">
              <w:rPr>
                <w:sz w:val="24"/>
              </w:rPr>
              <w:t>санитарии</w:t>
            </w:r>
            <w:r w:rsidR="005574FC">
              <w:rPr>
                <w:sz w:val="24"/>
              </w:rPr>
              <w:t xml:space="preserve"> </w:t>
            </w:r>
            <w:r w:rsidRPr="008A27D8">
              <w:rPr>
                <w:sz w:val="24"/>
              </w:rPr>
              <w:t>и</w:t>
            </w:r>
            <w:r w:rsidR="005574FC">
              <w:rPr>
                <w:sz w:val="24"/>
              </w:rPr>
              <w:t xml:space="preserve"> </w:t>
            </w:r>
            <w:r w:rsidRPr="008A27D8">
              <w:rPr>
                <w:sz w:val="24"/>
              </w:rPr>
              <w:t>пожарной</w:t>
            </w:r>
            <w:r w:rsidR="005574FC">
              <w:rPr>
                <w:sz w:val="24"/>
              </w:rPr>
              <w:t xml:space="preserve"> </w:t>
            </w:r>
            <w:r w:rsidRPr="008A27D8">
              <w:rPr>
                <w:sz w:val="24"/>
              </w:rPr>
              <w:t>безопасности</w:t>
            </w:r>
          </w:p>
          <w:p w:rsidR="00957626" w:rsidRPr="008A27D8" w:rsidRDefault="00957626" w:rsidP="00924B69">
            <w:pPr>
              <w:pStyle w:val="TableParagraph"/>
              <w:numPr>
                <w:ilvl w:val="0"/>
                <w:numId w:val="16"/>
              </w:numPr>
              <w:tabs>
                <w:tab w:val="left" w:pos="485"/>
              </w:tabs>
              <w:spacing w:line="273" w:lineRule="auto"/>
              <w:ind w:left="0" w:firstLine="0"/>
              <w:jc w:val="both"/>
              <w:rPr>
                <w:sz w:val="24"/>
              </w:rPr>
            </w:pPr>
            <w:r w:rsidRPr="008A27D8">
              <w:rPr>
                <w:sz w:val="24"/>
                <w:szCs w:val="24"/>
                <w:lang w:eastAsia="nl-NL"/>
              </w:rPr>
              <w:t>планировать реализовывать собственное профессиональное и личностное развитие в условиях изменений технологий производства в энергетическом комплексе Липецкой области</w:t>
            </w:r>
          </w:p>
          <w:p w:rsidR="00957626" w:rsidRPr="007C453A" w:rsidRDefault="00957626" w:rsidP="00924B69">
            <w:pPr>
              <w:pStyle w:val="TableParagraph"/>
              <w:numPr>
                <w:ilvl w:val="0"/>
                <w:numId w:val="16"/>
              </w:numPr>
              <w:tabs>
                <w:tab w:val="left" w:pos="485"/>
              </w:tabs>
              <w:spacing w:line="273" w:lineRule="auto"/>
              <w:ind w:left="0" w:firstLine="0"/>
              <w:jc w:val="both"/>
              <w:rPr>
                <w:sz w:val="24"/>
              </w:rPr>
            </w:pPr>
            <w:r w:rsidRPr="008A27D8">
              <w:rPr>
                <w:sz w:val="24"/>
                <w:szCs w:val="24"/>
                <w:lang w:eastAsia="nl-NL"/>
              </w:rPr>
              <w:t>пользоваться профессиональной документацией на государственном и иностранном языках</w:t>
            </w:r>
            <w:proofErr w:type="gramStart"/>
            <w:r w:rsidRPr="008A27D8">
              <w:rPr>
                <w:sz w:val="24"/>
                <w:szCs w:val="24"/>
                <w:lang w:eastAsia="nl-NL"/>
              </w:rPr>
              <w:t>.</w:t>
            </w:r>
            <w:proofErr w:type="gramEnd"/>
            <w:r w:rsidRPr="008A27D8">
              <w:rPr>
                <w:sz w:val="24"/>
                <w:szCs w:val="24"/>
                <w:lang w:eastAsia="nl-NL"/>
              </w:rPr>
              <w:t xml:space="preserve"> (</w:t>
            </w:r>
            <w:proofErr w:type="gramStart"/>
            <w:r w:rsidRPr="008A27D8">
              <w:rPr>
                <w:sz w:val="24"/>
                <w:szCs w:val="24"/>
                <w:lang w:eastAsia="nl-NL"/>
              </w:rPr>
              <w:t>в</w:t>
            </w:r>
            <w:proofErr w:type="gramEnd"/>
            <w:r w:rsidRPr="008A27D8">
              <w:rPr>
                <w:sz w:val="24"/>
                <w:szCs w:val="24"/>
                <w:lang w:eastAsia="nl-NL"/>
              </w:rPr>
              <w:t xml:space="preserve"> ред. Приказа Минпросвещения России от 17.12.2020 N 747)</w:t>
            </w:r>
          </w:p>
        </w:tc>
        <w:tc>
          <w:tcPr>
            <w:tcW w:w="14769" w:type="dxa"/>
            <w:tcBorders>
              <w:top w:val="single" w:sz="4" w:space="0" w:color="auto"/>
              <w:left w:val="single" w:sz="4" w:space="0" w:color="auto"/>
              <w:bottom w:val="single" w:sz="4" w:space="0" w:color="auto"/>
              <w:right w:val="single" w:sz="4" w:space="0" w:color="auto"/>
            </w:tcBorders>
          </w:tcPr>
          <w:p w:rsidR="00957626" w:rsidRPr="008A27D8" w:rsidRDefault="00957626" w:rsidP="00924B69">
            <w:pPr>
              <w:pStyle w:val="TableParagraph"/>
              <w:numPr>
                <w:ilvl w:val="0"/>
                <w:numId w:val="17"/>
              </w:numPr>
              <w:tabs>
                <w:tab w:val="left" w:pos="283"/>
                <w:tab w:val="left" w:pos="5279"/>
              </w:tabs>
              <w:spacing w:line="263" w:lineRule="exact"/>
              <w:ind w:left="282"/>
              <w:jc w:val="both"/>
              <w:rPr>
                <w:sz w:val="24"/>
              </w:rPr>
            </w:pPr>
            <w:r w:rsidRPr="008A27D8">
              <w:rPr>
                <w:sz w:val="24"/>
              </w:rPr>
              <w:t>законодательство</w:t>
            </w:r>
            <w:r w:rsidR="00870172">
              <w:rPr>
                <w:sz w:val="24"/>
              </w:rPr>
              <w:t xml:space="preserve"> </w:t>
            </w:r>
            <w:r w:rsidRPr="008A27D8">
              <w:rPr>
                <w:sz w:val="24"/>
              </w:rPr>
              <w:t>в</w:t>
            </w:r>
            <w:r w:rsidR="00870172">
              <w:rPr>
                <w:sz w:val="24"/>
              </w:rPr>
              <w:t xml:space="preserve"> </w:t>
            </w:r>
            <w:r w:rsidRPr="008A27D8">
              <w:rPr>
                <w:sz w:val="24"/>
              </w:rPr>
              <w:t>области</w:t>
            </w:r>
            <w:r w:rsidR="00870172">
              <w:rPr>
                <w:sz w:val="24"/>
              </w:rPr>
              <w:t xml:space="preserve"> </w:t>
            </w:r>
            <w:r w:rsidRPr="008A27D8">
              <w:rPr>
                <w:sz w:val="24"/>
              </w:rPr>
              <w:t>охраны</w:t>
            </w:r>
            <w:r w:rsidR="00870172">
              <w:rPr>
                <w:sz w:val="24"/>
              </w:rPr>
              <w:t xml:space="preserve"> </w:t>
            </w:r>
            <w:r w:rsidRPr="008A27D8">
              <w:rPr>
                <w:sz w:val="24"/>
              </w:rPr>
              <w:t>труда;</w:t>
            </w:r>
          </w:p>
          <w:p w:rsidR="00957626" w:rsidRPr="008A27D8" w:rsidRDefault="00957626" w:rsidP="00924B69">
            <w:pPr>
              <w:pStyle w:val="TableParagraph"/>
              <w:tabs>
                <w:tab w:val="left" w:pos="5279"/>
              </w:tabs>
              <w:rPr>
                <w:b/>
                <w:sz w:val="21"/>
              </w:rPr>
            </w:pPr>
          </w:p>
          <w:p w:rsidR="00957626" w:rsidRPr="008A27D8" w:rsidRDefault="00957626" w:rsidP="00924B69">
            <w:pPr>
              <w:pStyle w:val="TableParagraph"/>
              <w:numPr>
                <w:ilvl w:val="0"/>
                <w:numId w:val="17"/>
              </w:numPr>
              <w:tabs>
                <w:tab w:val="left" w:pos="298"/>
              </w:tabs>
              <w:spacing w:line="271" w:lineRule="auto"/>
              <w:ind w:right="107" w:firstLine="0"/>
              <w:jc w:val="both"/>
              <w:rPr>
                <w:sz w:val="24"/>
              </w:rPr>
            </w:pPr>
            <w:r w:rsidRPr="008A27D8">
              <w:rPr>
                <w:sz w:val="24"/>
              </w:rPr>
              <w:t>нормативные документы по охране труда,</w:t>
            </w:r>
            <w:r w:rsidR="00870172">
              <w:rPr>
                <w:sz w:val="24"/>
              </w:rPr>
              <w:t xml:space="preserve"> </w:t>
            </w:r>
            <w:r w:rsidRPr="008A27D8">
              <w:rPr>
                <w:sz w:val="24"/>
              </w:rPr>
              <w:t>основы</w:t>
            </w:r>
            <w:r w:rsidR="00870172">
              <w:rPr>
                <w:sz w:val="24"/>
              </w:rPr>
              <w:t xml:space="preserve"> </w:t>
            </w:r>
            <w:r w:rsidRPr="008A27D8">
              <w:rPr>
                <w:sz w:val="24"/>
              </w:rPr>
              <w:t>профгигиены</w:t>
            </w:r>
            <w:proofErr w:type="gramStart"/>
            <w:r w:rsidRPr="008A27D8">
              <w:rPr>
                <w:sz w:val="24"/>
              </w:rPr>
              <w:t>,п</w:t>
            </w:r>
            <w:proofErr w:type="gramEnd"/>
            <w:r w:rsidRPr="008A27D8">
              <w:rPr>
                <w:sz w:val="24"/>
              </w:rPr>
              <w:t>рофсанитарии;</w:t>
            </w:r>
          </w:p>
          <w:p w:rsidR="00957626" w:rsidRPr="008A27D8" w:rsidRDefault="00957626" w:rsidP="00924B69">
            <w:pPr>
              <w:pStyle w:val="TableParagraph"/>
              <w:numPr>
                <w:ilvl w:val="0"/>
                <w:numId w:val="17"/>
              </w:numPr>
              <w:tabs>
                <w:tab w:val="left" w:pos="322"/>
              </w:tabs>
              <w:spacing w:line="276" w:lineRule="auto"/>
              <w:ind w:right="91" w:firstLine="0"/>
              <w:jc w:val="both"/>
              <w:rPr>
                <w:sz w:val="24"/>
              </w:rPr>
            </w:pPr>
            <w:r w:rsidRPr="008A27D8">
              <w:rPr>
                <w:sz w:val="24"/>
              </w:rPr>
              <w:t>правила и нормы охраны труда, техники</w:t>
            </w:r>
            <w:r w:rsidR="00870172">
              <w:rPr>
                <w:sz w:val="24"/>
              </w:rPr>
              <w:t xml:space="preserve"> </w:t>
            </w:r>
            <w:r w:rsidRPr="008A27D8">
              <w:rPr>
                <w:sz w:val="24"/>
              </w:rPr>
              <w:t xml:space="preserve">безопасности, личной и производственной </w:t>
            </w:r>
            <w:proofErr w:type="gramStart"/>
            <w:r w:rsidRPr="008A27D8">
              <w:rPr>
                <w:sz w:val="24"/>
              </w:rPr>
              <w:t>-с</w:t>
            </w:r>
            <w:proofErr w:type="gramEnd"/>
            <w:r w:rsidRPr="008A27D8">
              <w:rPr>
                <w:sz w:val="24"/>
              </w:rPr>
              <w:t>анитарииипротивопожарнойзащиты;</w:t>
            </w:r>
          </w:p>
          <w:p w:rsidR="00957626" w:rsidRPr="008A27D8" w:rsidRDefault="00957626" w:rsidP="00924B69">
            <w:pPr>
              <w:pStyle w:val="TableParagraph"/>
              <w:numPr>
                <w:ilvl w:val="0"/>
                <w:numId w:val="17"/>
              </w:numPr>
              <w:tabs>
                <w:tab w:val="left" w:pos="322"/>
              </w:tabs>
              <w:spacing w:line="276" w:lineRule="auto"/>
              <w:ind w:right="86" w:firstLine="0"/>
              <w:jc w:val="both"/>
              <w:rPr>
                <w:sz w:val="24"/>
              </w:rPr>
            </w:pPr>
            <w:r w:rsidRPr="008A27D8">
              <w:rPr>
                <w:sz w:val="24"/>
              </w:rPr>
              <w:t>правовые и организационные основы ох-раны труда в организации, систему мер побезопаснойэксплуатацииопасныхпроиз-водственных объектов и снижению вредно-говоздействиянаокружающуюсреду</w:t>
            </w:r>
            <w:proofErr w:type="gramStart"/>
            <w:r w:rsidRPr="008A27D8">
              <w:rPr>
                <w:sz w:val="24"/>
              </w:rPr>
              <w:t>,п</w:t>
            </w:r>
            <w:proofErr w:type="gramEnd"/>
            <w:r w:rsidRPr="008A27D8">
              <w:rPr>
                <w:sz w:val="24"/>
              </w:rPr>
              <w:t>рофилактические мероприятия по техникебезопасностиипроизводственнойсанита-рии;</w:t>
            </w:r>
          </w:p>
          <w:p w:rsidR="00957626" w:rsidRPr="008A27D8" w:rsidRDefault="00957626" w:rsidP="00924B69">
            <w:pPr>
              <w:pStyle w:val="TableParagraph"/>
              <w:numPr>
                <w:ilvl w:val="0"/>
                <w:numId w:val="17"/>
              </w:numPr>
              <w:tabs>
                <w:tab w:val="left" w:pos="293"/>
              </w:tabs>
              <w:spacing w:line="271" w:lineRule="auto"/>
              <w:ind w:right="96" w:firstLine="0"/>
              <w:jc w:val="both"/>
              <w:rPr>
                <w:sz w:val="24"/>
              </w:rPr>
            </w:pPr>
            <w:r w:rsidRPr="008A27D8">
              <w:rPr>
                <w:sz w:val="24"/>
              </w:rPr>
              <w:t>возможные опасные и вредные факторы исредства защиты;</w:t>
            </w:r>
          </w:p>
          <w:p w:rsidR="00957626" w:rsidRPr="008A27D8" w:rsidRDefault="00957626" w:rsidP="00924B69">
            <w:pPr>
              <w:pStyle w:val="TableParagraph"/>
              <w:numPr>
                <w:ilvl w:val="0"/>
                <w:numId w:val="17"/>
              </w:numPr>
              <w:tabs>
                <w:tab w:val="left" w:pos="307"/>
              </w:tabs>
              <w:spacing w:line="271" w:lineRule="auto"/>
              <w:ind w:right="97" w:firstLine="0"/>
              <w:jc w:val="both"/>
              <w:rPr>
                <w:sz w:val="24"/>
              </w:rPr>
            </w:pPr>
            <w:r w:rsidRPr="008A27D8">
              <w:rPr>
                <w:sz w:val="24"/>
              </w:rPr>
              <w:t>действие токсичных веществ на организмчеловека;</w:t>
            </w:r>
          </w:p>
          <w:p w:rsidR="00957626" w:rsidRPr="008A27D8" w:rsidRDefault="00957626" w:rsidP="00924B69">
            <w:pPr>
              <w:pStyle w:val="TableParagraph"/>
              <w:numPr>
                <w:ilvl w:val="0"/>
                <w:numId w:val="17"/>
              </w:numPr>
              <w:tabs>
                <w:tab w:val="left" w:pos="327"/>
              </w:tabs>
              <w:spacing w:line="271" w:lineRule="auto"/>
              <w:ind w:right="91" w:firstLine="0"/>
              <w:rPr>
                <w:sz w:val="24"/>
              </w:rPr>
            </w:pPr>
            <w:r w:rsidRPr="008A27D8">
              <w:rPr>
                <w:sz w:val="24"/>
              </w:rPr>
              <w:t>категорирование производствповзрыво-пожароопасности;</w:t>
            </w:r>
          </w:p>
          <w:p w:rsidR="00957626" w:rsidRPr="008A27D8" w:rsidRDefault="00957626" w:rsidP="00924B69">
            <w:pPr>
              <w:pStyle w:val="TableParagraph"/>
              <w:numPr>
                <w:ilvl w:val="0"/>
                <w:numId w:val="17"/>
              </w:numPr>
              <w:tabs>
                <w:tab w:val="left" w:pos="327"/>
              </w:tabs>
              <w:spacing w:line="271" w:lineRule="auto"/>
              <w:ind w:right="91" w:firstLine="0"/>
              <w:rPr>
                <w:sz w:val="24"/>
              </w:rPr>
            </w:pPr>
            <w:r w:rsidRPr="008A27D8">
              <w:rPr>
                <w:sz w:val="24"/>
              </w:rPr>
              <w:t>мерыпредупрежденияпожаровивзры-вов;</w:t>
            </w:r>
          </w:p>
          <w:p w:rsidR="00957626" w:rsidRPr="008A27D8" w:rsidRDefault="00957626" w:rsidP="00924B69">
            <w:pPr>
              <w:pStyle w:val="TableParagraph"/>
              <w:numPr>
                <w:ilvl w:val="0"/>
                <w:numId w:val="18"/>
              </w:numPr>
              <w:tabs>
                <w:tab w:val="left" w:pos="293"/>
              </w:tabs>
              <w:spacing w:line="273" w:lineRule="auto"/>
              <w:ind w:right="90" w:firstLine="0"/>
              <w:jc w:val="both"/>
              <w:rPr>
                <w:sz w:val="24"/>
              </w:rPr>
            </w:pPr>
            <w:r w:rsidRPr="008A27D8">
              <w:rPr>
                <w:sz w:val="24"/>
              </w:rPr>
              <w:t>общие требования безопасности на терри-торииорганизацииипроизводственныхпомещениях;</w:t>
            </w:r>
          </w:p>
          <w:p w:rsidR="00957626" w:rsidRPr="008A27D8" w:rsidRDefault="00957626" w:rsidP="00924B69">
            <w:pPr>
              <w:pStyle w:val="TableParagraph"/>
              <w:numPr>
                <w:ilvl w:val="0"/>
                <w:numId w:val="18"/>
              </w:numPr>
              <w:tabs>
                <w:tab w:val="left" w:pos="480"/>
              </w:tabs>
              <w:spacing w:line="273" w:lineRule="auto"/>
              <w:ind w:right="94" w:firstLine="0"/>
              <w:jc w:val="both"/>
              <w:rPr>
                <w:sz w:val="24"/>
              </w:rPr>
            </w:pPr>
            <w:r w:rsidRPr="008A27D8">
              <w:rPr>
                <w:sz w:val="24"/>
              </w:rPr>
              <w:t>порядокхраненияииспользованиясредствколлективнойииндивидуальнойзащиты;</w:t>
            </w:r>
          </w:p>
          <w:p w:rsidR="00957626" w:rsidRPr="008A27D8" w:rsidRDefault="00957626" w:rsidP="00924B69">
            <w:pPr>
              <w:pStyle w:val="TableParagraph"/>
              <w:numPr>
                <w:ilvl w:val="0"/>
                <w:numId w:val="17"/>
              </w:numPr>
              <w:tabs>
                <w:tab w:val="left" w:pos="327"/>
              </w:tabs>
              <w:spacing w:line="271" w:lineRule="auto"/>
              <w:ind w:right="91" w:firstLine="0"/>
              <w:rPr>
                <w:sz w:val="24"/>
              </w:rPr>
            </w:pPr>
            <w:r w:rsidRPr="008A27D8">
              <w:rPr>
                <w:sz w:val="24"/>
              </w:rPr>
              <w:t>предельнодопустимыеконцентрациивредныхвеществ</w:t>
            </w:r>
          </w:p>
        </w:tc>
      </w:tr>
    </w:tbl>
    <w:p w:rsidR="00957626" w:rsidRDefault="00957626" w:rsidP="00957626">
      <w:pPr>
        <w:spacing w:line="200" w:lineRule="exact"/>
        <w:jc w:val="both"/>
        <w:rPr>
          <w:sz w:val="20"/>
          <w:szCs w:val="20"/>
        </w:rPr>
      </w:pPr>
    </w:p>
    <w:p w:rsidR="00957626" w:rsidRDefault="00957626" w:rsidP="00957626">
      <w:pPr>
        <w:spacing w:line="200" w:lineRule="exact"/>
        <w:jc w:val="both"/>
        <w:rPr>
          <w:sz w:val="20"/>
          <w:szCs w:val="20"/>
        </w:rPr>
      </w:pPr>
    </w:p>
    <w:p w:rsidR="00957626" w:rsidRPr="005C51BE" w:rsidRDefault="00957626" w:rsidP="00957626">
      <w:pPr>
        <w:spacing w:line="200" w:lineRule="exact"/>
        <w:jc w:val="both"/>
        <w:rPr>
          <w:sz w:val="20"/>
          <w:szCs w:val="20"/>
        </w:rPr>
      </w:pPr>
      <w:r w:rsidRPr="005C51BE">
        <w:rPr>
          <w:sz w:val="20"/>
          <w:szCs w:val="20"/>
        </w:rPr>
        <w:t>--------------</w:t>
      </w:r>
    </w:p>
    <w:p w:rsidR="00957626" w:rsidRPr="005C51BE" w:rsidRDefault="00957626" w:rsidP="00957626">
      <w:pPr>
        <w:spacing w:line="200" w:lineRule="exact"/>
        <w:jc w:val="both"/>
        <w:rPr>
          <w:sz w:val="20"/>
          <w:szCs w:val="20"/>
        </w:rPr>
      </w:pPr>
      <w:r w:rsidRPr="005C51BE">
        <w:rPr>
          <w:sz w:val="20"/>
          <w:szCs w:val="20"/>
          <w:vertAlign w:val="superscript"/>
        </w:rPr>
        <w:t>1</w:t>
      </w:r>
      <w:r w:rsidRPr="005C51BE">
        <w:rPr>
          <w:sz w:val="20"/>
          <w:szCs w:val="20"/>
        </w:rPr>
        <w:t xml:space="preserve"> Дополнительные умения</w:t>
      </w:r>
      <w:r>
        <w:rPr>
          <w:sz w:val="20"/>
          <w:szCs w:val="20"/>
        </w:rPr>
        <w:t xml:space="preserve"> и знания</w:t>
      </w:r>
      <w:r w:rsidRPr="005C51BE">
        <w:rPr>
          <w:sz w:val="20"/>
          <w:szCs w:val="20"/>
        </w:rPr>
        <w:t xml:space="preserve"> введены в </w:t>
      </w:r>
      <w:r w:rsidR="00924B69">
        <w:rPr>
          <w:sz w:val="20"/>
          <w:szCs w:val="20"/>
        </w:rPr>
        <w:t xml:space="preserve">примерную </w:t>
      </w:r>
      <w:r w:rsidRPr="005C51BE">
        <w:rPr>
          <w:sz w:val="20"/>
          <w:szCs w:val="20"/>
        </w:rPr>
        <w:t>рабочую программу учебной дисциплины ОП 0</w:t>
      </w:r>
      <w:r>
        <w:rPr>
          <w:sz w:val="20"/>
          <w:szCs w:val="20"/>
        </w:rPr>
        <w:t>9Охрана труда и бережливое производство</w:t>
      </w:r>
      <w:r w:rsidR="00924B69">
        <w:rPr>
          <w:sz w:val="20"/>
          <w:szCs w:val="20"/>
        </w:rPr>
        <w:t xml:space="preserve"> по запросу</w:t>
      </w:r>
      <w:r w:rsidRPr="005C51BE">
        <w:rPr>
          <w:sz w:val="20"/>
          <w:szCs w:val="20"/>
        </w:rPr>
        <w:t xml:space="preserve"> работодателя  - ПАО «НЛМК».</w:t>
      </w:r>
    </w:p>
    <w:p w:rsidR="00957626" w:rsidRDefault="00957626" w:rsidP="00957626">
      <w:pPr>
        <w:ind w:firstLine="851"/>
        <w:rPr>
          <w:b/>
          <w:sz w:val="28"/>
          <w:szCs w:val="28"/>
        </w:rPr>
      </w:pPr>
    </w:p>
    <w:p w:rsidR="004E3352" w:rsidRDefault="004E3352" w:rsidP="00957626">
      <w:pPr>
        <w:ind w:firstLine="851"/>
        <w:rPr>
          <w:b/>
          <w:sz w:val="28"/>
          <w:szCs w:val="28"/>
        </w:rPr>
      </w:pPr>
    </w:p>
    <w:p w:rsidR="007C453A" w:rsidRDefault="007C453A">
      <w:pPr>
        <w:spacing w:after="200" w:line="276" w:lineRule="auto"/>
        <w:rPr>
          <w:b/>
          <w:sz w:val="28"/>
          <w:szCs w:val="28"/>
        </w:rPr>
      </w:pPr>
      <w:r>
        <w:rPr>
          <w:b/>
          <w:sz w:val="28"/>
          <w:szCs w:val="28"/>
        </w:rPr>
        <w:br w:type="page"/>
      </w:r>
    </w:p>
    <w:p w:rsidR="00957626" w:rsidRPr="00DE5F4C" w:rsidRDefault="00957626" w:rsidP="00957626">
      <w:pPr>
        <w:ind w:firstLine="851"/>
        <w:rPr>
          <w:b/>
          <w:sz w:val="28"/>
          <w:szCs w:val="28"/>
        </w:rPr>
      </w:pPr>
      <w:r w:rsidRPr="00DE5F4C">
        <w:rPr>
          <w:b/>
          <w:sz w:val="28"/>
          <w:szCs w:val="28"/>
        </w:rPr>
        <w:t>2 СТРУКТУРА И СОДЕРЖАНИЕ УЧЕБНОЙ ДИСЦИПЛИНЫ</w:t>
      </w:r>
    </w:p>
    <w:p w:rsidR="00957626" w:rsidRPr="00DE5F4C" w:rsidRDefault="00957626" w:rsidP="00957626">
      <w:pPr>
        <w:ind w:firstLine="851"/>
        <w:rPr>
          <w:sz w:val="16"/>
          <w:szCs w:val="16"/>
        </w:rPr>
      </w:pPr>
    </w:p>
    <w:p w:rsidR="00957626" w:rsidRPr="00DE5F4C" w:rsidRDefault="00957626" w:rsidP="00957626">
      <w:pPr>
        <w:ind w:firstLine="851"/>
        <w:rPr>
          <w:b/>
          <w:sz w:val="28"/>
          <w:szCs w:val="28"/>
        </w:rPr>
      </w:pPr>
      <w:r w:rsidRPr="00DE5F4C">
        <w:rPr>
          <w:b/>
          <w:sz w:val="28"/>
          <w:szCs w:val="28"/>
        </w:rPr>
        <w:t>2.1 Объем учебной дисциплины и виды учебной работы</w:t>
      </w:r>
    </w:p>
    <w:p w:rsidR="00957626" w:rsidRPr="00DE5F4C" w:rsidRDefault="00957626" w:rsidP="00957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b/>
          <w:sz w:val="28"/>
          <w:szCs w:val="28"/>
        </w:rPr>
      </w:pPr>
    </w:p>
    <w:tbl>
      <w:tblPr>
        <w:tblW w:w="487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8721"/>
        <w:gridCol w:w="1706"/>
      </w:tblGrid>
      <w:tr w:rsidR="00957626" w:rsidRPr="00DE5F4C" w:rsidTr="00116F27">
        <w:trPr>
          <w:trHeight w:val="490"/>
          <w:jc w:val="center"/>
        </w:trPr>
        <w:tc>
          <w:tcPr>
            <w:tcW w:w="4182" w:type="pct"/>
            <w:vAlign w:val="center"/>
          </w:tcPr>
          <w:p w:rsidR="00957626" w:rsidRPr="00DE5F4C" w:rsidRDefault="00957626" w:rsidP="00116F27">
            <w:pPr>
              <w:rPr>
                <w:b/>
                <w:sz w:val="28"/>
                <w:szCs w:val="28"/>
              </w:rPr>
            </w:pPr>
            <w:r w:rsidRPr="00DE5F4C">
              <w:rPr>
                <w:b/>
                <w:sz w:val="28"/>
                <w:szCs w:val="28"/>
              </w:rPr>
              <w:t>Виды учебной работы</w:t>
            </w:r>
          </w:p>
        </w:tc>
        <w:tc>
          <w:tcPr>
            <w:tcW w:w="818" w:type="pct"/>
            <w:vAlign w:val="center"/>
          </w:tcPr>
          <w:p w:rsidR="00957626" w:rsidRPr="00DE5F4C" w:rsidRDefault="00957626" w:rsidP="00116F27">
            <w:pPr>
              <w:jc w:val="center"/>
              <w:rPr>
                <w:b/>
                <w:iCs/>
                <w:sz w:val="28"/>
                <w:szCs w:val="28"/>
              </w:rPr>
            </w:pPr>
            <w:r w:rsidRPr="00DE5F4C">
              <w:rPr>
                <w:b/>
                <w:iCs/>
                <w:sz w:val="28"/>
                <w:szCs w:val="28"/>
              </w:rPr>
              <w:t>Объем в часах</w:t>
            </w:r>
          </w:p>
        </w:tc>
      </w:tr>
      <w:tr w:rsidR="00957626" w:rsidRPr="00DE5F4C" w:rsidTr="00116F27">
        <w:trPr>
          <w:trHeight w:val="490"/>
          <w:jc w:val="center"/>
        </w:trPr>
        <w:tc>
          <w:tcPr>
            <w:tcW w:w="4182" w:type="pct"/>
            <w:vAlign w:val="center"/>
          </w:tcPr>
          <w:p w:rsidR="00957626" w:rsidRPr="00DE5F4C" w:rsidRDefault="00957626" w:rsidP="00116F27">
            <w:pPr>
              <w:rPr>
                <w:b/>
                <w:sz w:val="28"/>
                <w:szCs w:val="28"/>
              </w:rPr>
            </w:pPr>
            <w:r w:rsidRPr="00DE5F4C">
              <w:rPr>
                <w:b/>
                <w:sz w:val="28"/>
                <w:szCs w:val="28"/>
              </w:rPr>
              <w:t xml:space="preserve">Объем образовательной программы </w:t>
            </w:r>
          </w:p>
        </w:tc>
        <w:tc>
          <w:tcPr>
            <w:tcW w:w="818" w:type="pct"/>
            <w:vAlign w:val="center"/>
          </w:tcPr>
          <w:p w:rsidR="00957626" w:rsidRPr="00DE5F4C" w:rsidRDefault="00957626" w:rsidP="00116F27">
            <w:pPr>
              <w:jc w:val="center"/>
              <w:rPr>
                <w:b/>
                <w:iCs/>
                <w:sz w:val="28"/>
                <w:szCs w:val="28"/>
              </w:rPr>
            </w:pPr>
            <w:r>
              <w:rPr>
                <w:b/>
                <w:iCs/>
                <w:sz w:val="28"/>
                <w:szCs w:val="28"/>
              </w:rPr>
              <w:t>36</w:t>
            </w:r>
          </w:p>
        </w:tc>
      </w:tr>
      <w:tr w:rsidR="00957626" w:rsidRPr="00DE5F4C" w:rsidTr="00116F27">
        <w:trPr>
          <w:trHeight w:val="490"/>
          <w:jc w:val="center"/>
        </w:trPr>
        <w:tc>
          <w:tcPr>
            <w:tcW w:w="4182" w:type="pct"/>
            <w:vAlign w:val="center"/>
          </w:tcPr>
          <w:p w:rsidR="00957626" w:rsidRPr="00DE2AFC" w:rsidRDefault="00957626" w:rsidP="00116F27">
            <w:pPr>
              <w:rPr>
                <w:b/>
                <w:sz w:val="28"/>
                <w:szCs w:val="28"/>
              </w:rPr>
            </w:pPr>
            <w:r w:rsidRPr="00DE2AFC">
              <w:rPr>
                <w:b/>
                <w:sz w:val="28"/>
                <w:szCs w:val="28"/>
              </w:rPr>
              <w:t>в том числе</w:t>
            </w:r>
            <w:r>
              <w:rPr>
                <w:b/>
                <w:sz w:val="28"/>
                <w:szCs w:val="28"/>
              </w:rPr>
              <w:t xml:space="preserve"> в форме практической подготовки</w:t>
            </w:r>
          </w:p>
        </w:tc>
        <w:tc>
          <w:tcPr>
            <w:tcW w:w="818" w:type="pct"/>
            <w:vAlign w:val="center"/>
          </w:tcPr>
          <w:p w:rsidR="00957626" w:rsidRDefault="00957626" w:rsidP="00116F27">
            <w:pPr>
              <w:jc w:val="center"/>
              <w:rPr>
                <w:b/>
                <w:iCs/>
                <w:sz w:val="28"/>
                <w:szCs w:val="28"/>
              </w:rPr>
            </w:pPr>
            <w:r>
              <w:rPr>
                <w:b/>
                <w:iCs/>
                <w:sz w:val="28"/>
                <w:szCs w:val="28"/>
              </w:rPr>
              <w:t>6</w:t>
            </w:r>
          </w:p>
        </w:tc>
      </w:tr>
      <w:tr w:rsidR="00957626" w:rsidRPr="00DE5F4C" w:rsidTr="00116F27">
        <w:trPr>
          <w:trHeight w:val="315"/>
          <w:jc w:val="center"/>
        </w:trPr>
        <w:tc>
          <w:tcPr>
            <w:tcW w:w="5000" w:type="pct"/>
            <w:gridSpan w:val="2"/>
            <w:vAlign w:val="center"/>
          </w:tcPr>
          <w:p w:rsidR="00957626" w:rsidRPr="00DE5F4C" w:rsidRDefault="00957626" w:rsidP="00116F27">
            <w:pPr>
              <w:rPr>
                <w:iCs/>
                <w:sz w:val="28"/>
                <w:szCs w:val="28"/>
              </w:rPr>
            </w:pPr>
            <w:r w:rsidRPr="00DE5F4C">
              <w:rPr>
                <w:sz w:val="28"/>
                <w:szCs w:val="28"/>
              </w:rPr>
              <w:t>в том числе</w:t>
            </w:r>
            <w:r>
              <w:rPr>
                <w:sz w:val="28"/>
                <w:szCs w:val="28"/>
              </w:rPr>
              <w:t>:</w:t>
            </w:r>
          </w:p>
        </w:tc>
      </w:tr>
      <w:tr w:rsidR="00957626" w:rsidRPr="00DE5F4C" w:rsidTr="00116F27">
        <w:trPr>
          <w:trHeight w:val="490"/>
          <w:jc w:val="center"/>
        </w:trPr>
        <w:tc>
          <w:tcPr>
            <w:tcW w:w="4182" w:type="pct"/>
            <w:vAlign w:val="center"/>
          </w:tcPr>
          <w:p w:rsidR="00957626" w:rsidRPr="00DE5F4C" w:rsidRDefault="00957626" w:rsidP="00116F27">
            <w:pPr>
              <w:rPr>
                <w:sz w:val="28"/>
                <w:szCs w:val="28"/>
              </w:rPr>
            </w:pPr>
            <w:r w:rsidRPr="00DE5F4C">
              <w:rPr>
                <w:sz w:val="28"/>
                <w:szCs w:val="28"/>
              </w:rPr>
              <w:t>- теоретическое обучение</w:t>
            </w:r>
          </w:p>
        </w:tc>
        <w:tc>
          <w:tcPr>
            <w:tcW w:w="818" w:type="pct"/>
            <w:vAlign w:val="center"/>
          </w:tcPr>
          <w:p w:rsidR="00957626" w:rsidRPr="00DE5F4C" w:rsidRDefault="00957626" w:rsidP="00116F27">
            <w:pPr>
              <w:jc w:val="center"/>
              <w:rPr>
                <w:iCs/>
                <w:sz w:val="28"/>
                <w:szCs w:val="28"/>
              </w:rPr>
            </w:pPr>
            <w:r>
              <w:rPr>
                <w:iCs/>
                <w:sz w:val="28"/>
                <w:szCs w:val="28"/>
              </w:rPr>
              <w:t>20</w:t>
            </w:r>
          </w:p>
        </w:tc>
      </w:tr>
      <w:tr w:rsidR="00957626" w:rsidRPr="00DE5F4C" w:rsidTr="00116F27">
        <w:trPr>
          <w:trHeight w:val="490"/>
          <w:jc w:val="center"/>
        </w:trPr>
        <w:tc>
          <w:tcPr>
            <w:tcW w:w="4182" w:type="pct"/>
            <w:vAlign w:val="center"/>
          </w:tcPr>
          <w:p w:rsidR="00957626" w:rsidRPr="00DE5F4C" w:rsidRDefault="00957626" w:rsidP="00116F27">
            <w:pPr>
              <w:rPr>
                <w:sz w:val="28"/>
                <w:szCs w:val="28"/>
              </w:rPr>
            </w:pPr>
            <w:r w:rsidRPr="00DE5F4C">
              <w:rPr>
                <w:sz w:val="28"/>
                <w:szCs w:val="28"/>
              </w:rPr>
              <w:t xml:space="preserve">- </w:t>
            </w:r>
            <w:r w:rsidR="005F18BB">
              <w:rPr>
                <w:sz w:val="28"/>
                <w:szCs w:val="28"/>
              </w:rPr>
              <w:t>Лабораторные занятия</w:t>
            </w:r>
          </w:p>
        </w:tc>
        <w:tc>
          <w:tcPr>
            <w:tcW w:w="818" w:type="pct"/>
            <w:vAlign w:val="center"/>
          </w:tcPr>
          <w:p w:rsidR="00957626" w:rsidRPr="00DE5F4C" w:rsidRDefault="00957626" w:rsidP="00116F27">
            <w:pPr>
              <w:jc w:val="center"/>
              <w:rPr>
                <w:iCs/>
                <w:sz w:val="28"/>
                <w:szCs w:val="28"/>
              </w:rPr>
            </w:pPr>
            <w:r>
              <w:rPr>
                <w:iCs/>
                <w:sz w:val="28"/>
                <w:szCs w:val="28"/>
              </w:rPr>
              <w:t>-</w:t>
            </w:r>
          </w:p>
        </w:tc>
      </w:tr>
      <w:tr w:rsidR="00957626" w:rsidRPr="00DE5F4C" w:rsidTr="00116F27">
        <w:trPr>
          <w:trHeight w:val="490"/>
          <w:jc w:val="center"/>
        </w:trPr>
        <w:tc>
          <w:tcPr>
            <w:tcW w:w="4182" w:type="pct"/>
            <w:vAlign w:val="center"/>
          </w:tcPr>
          <w:p w:rsidR="00957626" w:rsidRPr="00DE5F4C" w:rsidRDefault="00957626" w:rsidP="00116F27">
            <w:pPr>
              <w:rPr>
                <w:sz w:val="28"/>
                <w:szCs w:val="28"/>
              </w:rPr>
            </w:pPr>
            <w:r w:rsidRPr="00DE5F4C">
              <w:rPr>
                <w:sz w:val="28"/>
                <w:szCs w:val="28"/>
              </w:rPr>
              <w:t xml:space="preserve">- практические занятия </w:t>
            </w:r>
          </w:p>
        </w:tc>
        <w:tc>
          <w:tcPr>
            <w:tcW w:w="818" w:type="pct"/>
            <w:vAlign w:val="center"/>
          </w:tcPr>
          <w:p w:rsidR="00957626" w:rsidRPr="00DE5F4C" w:rsidRDefault="00957626" w:rsidP="00116F27">
            <w:pPr>
              <w:jc w:val="center"/>
              <w:rPr>
                <w:iCs/>
                <w:sz w:val="28"/>
                <w:szCs w:val="28"/>
              </w:rPr>
            </w:pPr>
            <w:r>
              <w:rPr>
                <w:iCs/>
                <w:sz w:val="28"/>
                <w:szCs w:val="28"/>
              </w:rPr>
              <w:t>14</w:t>
            </w:r>
          </w:p>
        </w:tc>
      </w:tr>
      <w:tr w:rsidR="00957626" w:rsidRPr="00DE5F4C" w:rsidTr="00116F27">
        <w:trPr>
          <w:trHeight w:val="490"/>
          <w:jc w:val="center"/>
        </w:trPr>
        <w:tc>
          <w:tcPr>
            <w:tcW w:w="4182" w:type="pct"/>
            <w:vAlign w:val="center"/>
          </w:tcPr>
          <w:p w:rsidR="00957626" w:rsidRPr="00DE5F4C" w:rsidRDefault="00957626" w:rsidP="00116F27">
            <w:pPr>
              <w:rPr>
                <w:sz w:val="28"/>
                <w:szCs w:val="28"/>
              </w:rPr>
            </w:pPr>
            <w:r w:rsidRPr="00DE5F4C">
              <w:rPr>
                <w:sz w:val="28"/>
                <w:szCs w:val="28"/>
              </w:rPr>
              <w:t>- курсовые проекты (работы)</w:t>
            </w:r>
          </w:p>
        </w:tc>
        <w:tc>
          <w:tcPr>
            <w:tcW w:w="818" w:type="pct"/>
            <w:vAlign w:val="center"/>
          </w:tcPr>
          <w:p w:rsidR="00957626" w:rsidRPr="00DE5F4C" w:rsidRDefault="00957626" w:rsidP="00116F27">
            <w:pPr>
              <w:jc w:val="center"/>
              <w:rPr>
                <w:iCs/>
                <w:sz w:val="28"/>
                <w:szCs w:val="28"/>
              </w:rPr>
            </w:pPr>
            <w:r w:rsidRPr="00DE5F4C">
              <w:rPr>
                <w:iCs/>
                <w:sz w:val="28"/>
                <w:szCs w:val="28"/>
              </w:rPr>
              <w:t>-</w:t>
            </w:r>
          </w:p>
        </w:tc>
      </w:tr>
      <w:tr w:rsidR="00957626" w:rsidRPr="00DE5F4C" w:rsidTr="00116F27">
        <w:trPr>
          <w:trHeight w:val="490"/>
          <w:jc w:val="center"/>
        </w:trPr>
        <w:tc>
          <w:tcPr>
            <w:tcW w:w="4182" w:type="pct"/>
            <w:vAlign w:val="center"/>
          </w:tcPr>
          <w:p w:rsidR="00957626" w:rsidRPr="00DE5F4C" w:rsidRDefault="00957626" w:rsidP="00116F27">
            <w:pPr>
              <w:rPr>
                <w:i/>
                <w:sz w:val="28"/>
                <w:szCs w:val="28"/>
              </w:rPr>
            </w:pPr>
            <w:r w:rsidRPr="00DE5F4C">
              <w:rPr>
                <w:sz w:val="28"/>
                <w:szCs w:val="28"/>
              </w:rPr>
              <w:t>- самостоятельная работа</w:t>
            </w:r>
          </w:p>
        </w:tc>
        <w:tc>
          <w:tcPr>
            <w:tcW w:w="818" w:type="pct"/>
            <w:vAlign w:val="center"/>
          </w:tcPr>
          <w:p w:rsidR="00957626" w:rsidRPr="00DE5F4C" w:rsidRDefault="00CF0B89" w:rsidP="00116F27">
            <w:pPr>
              <w:jc w:val="center"/>
              <w:rPr>
                <w:iCs/>
                <w:sz w:val="28"/>
                <w:szCs w:val="28"/>
              </w:rPr>
            </w:pPr>
            <w:r>
              <w:rPr>
                <w:iCs/>
                <w:sz w:val="28"/>
                <w:szCs w:val="28"/>
              </w:rPr>
              <w:t>-</w:t>
            </w:r>
          </w:p>
        </w:tc>
      </w:tr>
      <w:tr w:rsidR="00957626" w:rsidRPr="00DE5F4C" w:rsidTr="00116F27">
        <w:trPr>
          <w:trHeight w:val="490"/>
          <w:jc w:val="center"/>
        </w:trPr>
        <w:tc>
          <w:tcPr>
            <w:tcW w:w="4182" w:type="pct"/>
            <w:vAlign w:val="center"/>
          </w:tcPr>
          <w:p w:rsidR="00957626" w:rsidRPr="00DE5F4C" w:rsidRDefault="00957626" w:rsidP="00116F27">
            <w:pPr>
              <w:rPr>
                <w:i/>
                <w:sz w:val="28"/>
                <w:szCs w:val="28"/>
              </w:rPr>
            </w:pPr>
            <w:r w:rsidRPr="00DE5F4C">
              <w:rPr>
                <w:i/>
                <w:sz w:val="28"/>
                <w:szCs w:val="28"/>
              </w:rPr>
              <w:t xml:space="preserve">- </w:t>
            </w:r>
            <w:r w:rsidRPr="00DE5F4C">
              <w:rPr>
                <w:sz w:val="28"/>
                <w:szCs w:val="28"/>
              </w:rPr>
              <w:t>консультации</w:t>
            </w:r>
          </w:p>
        </w:tc>
        <w:tc>
          <w:tcPr>
            <w:tcW w:w="818" w:type="pct"/>
            <w:vAlign w:val="center"/>
          </w:tcPr>
          <w:p w:rsidR="00957626" w:rsidRPr="00DE5F4C" w:rsidRDefault="00957626" w:rsidP="00116F27">
            <w:pPr>
              <w:jc w:val="center"/>
              <w:rPr>
                <w:iCs/>
                <w:sz w:val="28"/>
                <w:szCs w:val="28"/>
              </w:rPr>
            </w:pPr>
            <w:r>
              <w:rPr>
                <w:iCs/>
                <w:sz w:val="28"/>
                <w:szCs w:val="28"/>
              </w:rPr>
              <w:t>-</w:t>
            </w:r>
          </w:p>
        </w:tc>
      </w:tr>
      <w:tr w:rsidR="00957626" w:rsidRPr="00DE5F4C" w:rsidTr="00116F27">
        <w:trPr>
          <w:trHeight w:val="490"/>
          <w:jc w:val="center"/>
        </w:trPr>
        <w:tc>
          <w:tcPr>
            <w:tcW w:w="4182" w:type="pct"/>
            <w:vAlign w:val="center"/>
          </w:tcPr>
          <w:p w:rsidR="00957626" w:rsidRDefault="00957626" w:rsidP="00116F27">
            <w:pPr>
              <w:rPr>
                <w:b/>
                <w:iCs/>
                <w:sz w:val="28"/>
                <w:szCs w:val="28"/>
              </w:rPr>
            </w:pPr>
            <w:r w:rsidRPr="00E73EB6">
              <w:rPr>
                <w:b/>
                <w:iCs/>
                <w:sz w:val="28"/>
                <w:szCs w:val="28"/>
              </w:rPr>
              <w:t xml:space="preserve">Промежуточная аттестация в форме </w:t>
            </w:r>
            <w:proofErr w:type="gramStart"/>
            <w:r w:rsidRPr="00E73EB6">
              <w:rPr>
                <w:b/>
                <w:iCs/>
                <w:sz w:val="28"/>
                <w:szCs w:val="28"/>
              </w:rPr>
              <w:t>дифференцированного</w:t>
            </w:r>
            <w:proofErr w:type="gramEnd"/>
          </w:p>
          <w:p w:rsidR="00957626" w:rsidRPr="00DE5F4C" w:rsidRDefault="00957626" w:rsidP="00116F27">
            <w:pPr>
              <w:rPr>
                <w:i/>
                <w:sz w:val="28"/>
                <w:szCs w:val="28"/>
              </w:rPr>
            </w:pPr>
            <w:r w:rsidRPr="00E73EB6">
              <w:rPr>
                <w:b/>
                <w:iCs/>
                <w:sz w:val="28"/>
                <w:szCs w:val="28"/>
              </w:rPr>
              <w:t>зачета</w:t>
            </w:r>
          </w:p>
        </w:tc>
        <w:tc>
          <w:tcPr>
            <w:tcW w:w="818" w:type="pct"/>
            <w:vAlign w:val="center"/>
          </w:tcPr>
          <w:p w:rsidR="00957626" w:rsidRPr="00DE5F4C" w:rsidRDefault="00957626" w:rsidP="00116F27">
            <w:pPr>
              <w:jc w:val="center"/>
              <w:rPr>
                <w:b/>
                <w:iCs/>
                <w:sz w:val="28"/>
                <w:szCs w:val="28"/>
              </w:rPr>
            </w:pPr>
            <w:r>
              <w:rPr>
                <w:b/>
                <w:iCs/>
                <w:sz w:val="28"/>
                <w:szCs w:val="28"/>
              </w:rPr>
              <w:t>2</w:t>
            </w:r>
          </w:p>
        </w:tc>
      </w:tr>
    </w:tbl>
    <w:p w:rsidR="00957626" w:rsidRPr="00DE5F4C" w:rsidRDefault="00957626" w:rsidP="00957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957626" w:rsidRPr="00DE5F4C" w:rsidRDefault="00957626" w:rsidP="00957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957626" w:rsidRPr="00AF29D0" w:rsidRDefault="00957626" w:rsidP="00957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sectPr w:rsidR="00957626" w:rsidRPr="00AF29D0" w:rsidSect="00116F27">
          <w:footerReference w:type="default" r:id="rId90"/>
          <w:pgSz w:w="11906" w:h="16838"/>
          <w:pgMar w:top="709" w:right="566" w:bottom="1134" w:left="851" w:header="708" w:footer="708" w:gutter="0"/>
          <w:pgNumType w:start="1"/>
          <w:cols w:space="720"/>
          <w:titlePg/>
          <w:docGrid w:linePitch="326"/>
        </w:sectPr>
      </w:pPr>
    </w:p>
    <w:p w:rsidR="00957626" w:rsidRDefault="00957626" w:rsidP="00957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E73EB6">
        <w:rPr>
          <w:b/>
          <w:sz w:val="28"/>
          <w:szCs w:val="28"/>
        </w:rPr>
        <w:t>2.2.Тематический план и содержание учебной дисциплины ОП 0</w:t>
      </w:r>
      <w:r>
        <w:rPr>
          <w:b/>
          <w:sz w:val="28"/>
          <w:szCs w:val="28"/>
        </w:rPr>
        <w:t>9Охрана труда и бережливое производство</w:t>
      </w:r>
    </w:p>
    <w:tbl>
      <w:tblPr>
        <w:tblW w:w="1547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4"/>
        <w:gridCol w:w="23"/>
        <w:gridCol w:w="1858"/>
        <w:gridCol w:w="132"/>
        <w:gridCol w:w="31"/>
        <w:gridCol w:w="15"/>
        <w:gridCol w:w="13"/>
        <w:gridCol w:w="12"/>
        <w:gridCol w:w="38"/>
        <w:gridCol w:w="24"/>
        <w:gridCol w:w="7313"/>
        <w:gridCol w:w="1478"/>
        <w:gridCol w:w="27"/>
        <w:gridCol w:w="1417"/>
      </w:tblGrid>
      <w:tr w:rsidR="00957626" w:rsidTr="00116F27">
        <w:trPr>
          <w:trHeight w:val="20"/>
        </w:trPr>
        <w:tc>
          <w:tcPr>
            <w:tcW w:w="3117" w:type="dxa"/>
            <w:gridSpan w:val="2"/>
            <w:tcBorders>
              <w:top w:val="single" w:sz="4" w:space="0" w:color="auto"/>
              <w:left w:val="single" w:sz="4" w:space="0" w:color="auto"/>
              <w:bottom w:val="single" w:sz="4" w:space="0" w:color="auto"/>
              <w:right w:val="single" w:sz="4" w:space="0" w:color="auto"/>
            </w:tcBorders>
            <w:vAlign w:val="center"/>
            <w:hideMark/>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E67D3B">
              <w:rPr>
                <w:b/>
                <w:bCs/>
                <w:sz w:val="20"/>
                <w:szCs w:val="20"/>
              </w:rPr>
              <w:t>Наименование разделов и тем</w:t>
            </w:r>
          </w:p>
        </w:tc>
        <w:tc>
          <w:tcPr>
            <w:tcW w:w="9436" w:type="dxa"/>
            <w:gridSpan w:val="9"/>
            <w:tcBorders>
              <w:top w:val="single" w:sz="4" w:space="0" w:color="auto"/>
              <w:left w:val="single" w:sz="4" w:space="0" w:color="auto"/>
              <w:bottom w:val="single" w:sz="4" w:space="0" w:color="auto"/>
              <w:right w:val="single" w:sz="4" w:space="0" w:color="auto"/>
            </w:tcBorders>
            <w:vAlign w:val="center"/>
            <w:hideMark/>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roofErr w:type="gramStart"/>
            <w:r w:rsidRPr="00E67D3B">
              <w:rPr>
                <w:b/>
                <w:bCs/>
                <w:sz w:val="20"/>
                <w:szCs w:val="20"/>
              </w:rPr>
              <w:t xml:space="preserve">Содержание учебного материала, лабораторные и </w:t>
            </w:r>
            <w:r w:rsidR="00CC7200">
              <w:rPr>
                <w:b/>
                <w:bCs/>
                <w:sz w:val="20"/>
                <w:szCs w:val="20"/>
              </w:rPr>
              <w:t>Практические занятия</w:t>
            </w:r>
            <w:r w:rsidRPr="00E67D3B">
              <w:rPr>
                <w:b/>
                <w:bCs/>
                <w:sz w:val="20"/>
                <w:szCs w:val="20"/>
              </w:rPr>
              <w:t>, самостоятельная работа обучающихся, курсовая работ (проект)</w:t>
            </w:r>
            <w:r w:rsidRPr="00E67D3B">
              <w:rPr>
                <w:bCs/>
                <w:i/>
                <w:sz w:val="20"/>
                <w:szCs w:val="20"/>
              </w:rPr>
              <w:t xml:space="preserve"> (если предусмотрены)</w:t>
            </w:r>
            <w:proofErr w:type="gramEnd"/>
          </w:p>
        </w:tc>
        <w:tc>
          <w:tcPr>
            <w:tcW w:w="1478" w:type="dxa"/>
            <w:tcBorders>
              <w:top w:val="single" w:sz="4" w:space="0" w:color="auto"/>
              <w:left w:val="single" w:sz="4" w:space="0" w:color="auto"/>
              <w:bottom w:val="single" w:sz="4" w:space="0" w:color="auto"/>
              <w:right w:val="single" w:sz="4" w:space="0" w:color="auto"/>
            </w:tcBorders>
            <w:vAlign w:val="center"/>
            <w:hideMark/>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E67D3B">
              <w:rPr>
                <w:b/>
                <w:bCs/>
                <w:sz w:val="20"/>
                <w:szCs w:val="20"/>
              </w:rPr>
              <w:t>Объем часов</w:t>
            </w:r>
          </w:p>
        </w:tc>
        <w:tc>
          <w:tcPr>
            <w:tcW w:w="1444" w:type="dxa"/>
            <w:gridSpan w:val="2"/>
            <w:tcBorders>
              <w:top w:val="single" w:sz="4" w:space="0" w:color="auto"/>
              <w:left w:val="single" w:sz="4" w:space="0" w:color="auto"/>
              <w:bottom w:val="single" w:sz="4" w:space="0" w:color="auto"/>
              <w:right w:val="single" w:sz="4" w:space="0" w:color="auto"/>
            </w:tcBorders>
            <w:vAlign w:val="center"/>
            <w:hideMark/>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E67D3B">
              <w:rPr>
                <w:b/>
                <w:bCs/>
                <w:sz w:val="20"/>
                <w:szCs w:val="20"/>
              </w:rPr>
              <w:t>Уровень освоения</w:t>
            </w:r>
          </w:p>
        </w:tc>
      </w:tr>
      <w:tr w:rsidR="00957626" w:rsidTr="00116F27">
        <w:trPr>
          <w:trHeight w:val="20"/>
        </w:trPr>
        <w:tc>
          <w:tcPr>
            <w:tcW w:w="3117" w:type="dxa"/>
            <w:gridSpan w:val="2"/>
            <w:tcBorders>
              <w:top w:val="single" w:sz="4" w:space="0" w:color="auto"/>
              <w:left w:val="single" w:sz="4" w:space="0" w:color="auto"/>
              <w:bottom w:val="single" w:sz="4" w:space="0" w:color="auto"/>
              <w:right w:val="single" w:sz="4" w:space="0" w:color="auto"/>
            </w:tcBorders>
            <w:hideMark/>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E67D3B">
              <w:rPr>
                <w:b/>
                <w:bCs/>
                <w:sz w:val="20"/>
                <w:szCs w:val="20"/>
              </w:rPr>
              <w:t>1</w:t>
            </w:r>
          </w:p>
        </w:tc>
        <w:tc>
          <w:tcPr>
            <w:tcW w:w="9436" w:type="dxa"/>
            <w:gridSpan w:val="9"/>
            <w:tcBorders>
              <w:top w:val="single" w:sz="4" w:space="0" w:color="auto"/>
              <w:left w:val="single" w:sz="4" w:space="0" w:color="auto"/>
              <w:bottom w:val="single" w:sz="4" w:space="0" w:color="auto"/>
              <w:right w:val="single" w:sz="4" w:space="0" w:color="auto"/>
            </w:tcBorders>
            <w:hideMark/>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E67D3B">
              <w:rPr>
                <w:b/>
                <w:bCs/>
                <w:sz w:val="20"/>
                <w:szCs w:val="20"/>
              </w:rPr>
              <w:t>2</w:t>
            </w:r>
          </w:p>
        </w:tc>
        <w:tc>
          <w:tcPr>
            <w:tcW w:w="1478" w:type="dxa"/>
            <w:tcBorders>
              <w:top w:val="single" w:sz="4" w:space="0" w:color="auto"/>
              <w:left w:val="single" w:sz="4" w:space="0" w:color="auto"/>
              <w:bottom w:val="single" w:sz="4" w:space="0" w:color="auto"/>
              <w:right w:val="single" w:sz="4" w:space="0" w:color="auto"/>
            </w:tcBorders>
            <w:hideMark/>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E67D3B">
              <w:rPr>
                <w:b/>
                <w:bCs/>
                <w:sz w:val="20"/>
                <w:szCs w:val="20"/>
              </w:rPr>
              <w:t>3</w:t>
            </w:r>
          </w:p>
        </w:tc>
        <w:tc>
          <w:tcPr>
            <w:tcW w:w="1444" w:type="dxa"/>
            <w:gridSpan w:val="2"/>
            <w:tcBorders>
              <w:top w:val="single" w:sz="4" w:space="0" w:color="auto"/>
              <w:left w:val="single" w:sz="4" w:space="0" w:color="auto"/>
              <w:bottom w:val="single" w:sz="4" w:space="0" w:color="auto"/>
              <w:right w:val="single" w:sz="4" w:space="0" w:color="auto"/>
            </w:tcBorders>
            <w:hideMark/>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E67D3B">
              <w:rPr>
                <w:b/>
                <w:bCs/>
                <w:sz w:val="20"/>
                <w:szCs w:val="20"/>
              </w:rPr>
              <w:t>4</w:t>
            </w:r>
          </w:p>
        </w:tc>
      </w:tr>
      <w:tr w:rsidR="00957626" w:rsidTr="00116F27">
        <w:trPr>
          <w:trHeight w:val="20"/>
        </w:trPr>
        <w:tc>
          <w:tcPr>
            <w:tcW w:w="3117" w:type="dxa"/>
            <w:gridSpan w:val="2"/>
            <w:tcBorders>
              <w:top w:val="single" w:sz="4" w:space="0" w:color="auto"/>
              <w:left w:val="single" w:sz="4" w:space="0" w:color="auto"/>
              <w:bottom w:val="single" w:sz="4" w:space="0" w:color="auto"/>
              <w:right w:val="single" w:sz="4" w:space="0" w:color="auto"/>
            </w:tcBorders>
            <w:hideMark/>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E67D3B">
              <w:rPr>
                <w:b/>
                <w:bCs/>
                <w:sz w:val="20"/>
                <w:szCs w:val="20"/>
              </w:rPr>
              <w:t>Раздел 1.</w:t>
            </w:r>
          </w:p>
        </w:tc>
        <w:tc>
          <w:tcPr>
            <w:tcW w:w="9436" w:type="dxa"/>
            <w:gridSpan w:val="9"/>
            <w:tcBorders>
              <w:top w:val="single" w:sz="4" w:space="0" w:color="auto"/>
              <w:left w:val="single" w:sz="4" w:space="0" w:color="auto"/>
              <w:bottom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Pr>
                <w:b/>
                <w:bCs/>
                <w:sz w:val="20"/>
                <w:szCs w:val="20"/>
              </w:rPr>
              <w:t>Правовые, нормативные и организационные основы охраны труда в организации</w:t>
            </w:r>
          </w:p>
        </w:tc>
        <w:tc>
          <w:tcPr>
            <w:tcW w:w="1478" w:type="dxa"/>
            <w:tcBorders>
              <w:top w:val="single" w:sz="4" w:space="0" w:color="auto"/>
              <w:left w:val="single" w:sz="4" w:space="0" w:color="auto"/>
              <w:bottom w:val="single" w:sz="4" w:space="0" w:color="auto"/>
              <w:right w:val="single" w:sz="4" w:space="0" w:color="auto"/>
            </w:tcBorders>
          </w:tcPr>
          <w:p w:rsidR="00957626" w:rsidRPr="00B804F1"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c>
          <w:tcPr>
            <w:tcW w:w="1444" w:type="dxa"/>
            <w:gridSpan w:val="2"/>
            <w:vMerge w:val="restart"/>
            <w:tcBorders>
              <w:top w:val="single" w:sz="4" w:space="0" w:color="auto"/>
              <w:left w:val="single" w:sz="4" w:space="0" w:color="auto"/>
              <w:bottom w:val="single" w:sz="4" w:space="0" w:color="auto"/>
              <w:right w:val="single" w:sz="4" w:space="0" w:color="auto"/>
            </w:tcBorders>
            <w:shd w:val="clear" w:color="auto" w:fill="C0C0C0"/>
          </w:tcPr>
          <w:p w:rsidR="00957626" w:rsidRPr="00E64F99"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957626" w:rsidTr="00116F27">
        <w:trPr>
          <w:trHeight w:val="20"/>
        </w:trPr>
        <w:tc>
          <w:tcPr>
            <w:tcW w:w="3117" w:type="dxa"/>
            <w:gridSpan w:val="2"/>
            <w:vMerge w:val="restart"/>
            <w:tcBorders>
              <w:top w:val="single" w:sz="4" w:space="0" w:color="auto"/>
              <w:left w:val="single" w:sz="4" w:space="0" w:color="auto"/>
              <w:bottom w:val="single" w:sz="4" w:space="0" w:color="auto"/>
              <w:right w:val="single" w:sz="4" w:space="0" w:color="auto"/>
            </w:tcBorders>
            <w:hideMark/>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E67D3B">
              <w:rPr>
                <w:b/>
                <w:bCs/>
                <w:sz w:val="20"/>
                <w:szCs w:val="20"/>
              </w:rPr>
              <w:t>Тема 1.1.</w:t>
            </w:r>
          </w:p>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Pr>
                <w:b/>
                <w:bCs/>
                <w:sz w:val="20"/>
                <w:szCs w:val="20"/>
              </w:rPr>
              <w:t>Основные положения законодательства об охране труда</w:t>
            </w:r>
          </w:p>
        </w:tc>
        <w:tc>
          <w:tcPr>
            <w:tcW w:w="9436" w:type="dxa"/>
            <w:gridSpan w:val="9"/>
            <w:tcBorders>
              <w:top w:val="single" w:sz="4" w:space="0" w:color="auto"/>
              <w:left w:val="single" w:sz="4" w:space="0" w:color="auto"/>
              <w:bottom w:val="single" w:sz="4" w:space="0" w:color="auto"/>
              <w:right w:val="single" w:sz="4" w:space="0" w:color="auto"/>
            </w:tcBorders>
            <w:hideMark/>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E67D3B">
              <w:rPr>
                <w:bCs/>
                <w:sz w:val="20"/>
                <w:szCs w:val="20"/>
              </w:rPr>
              <w:t>Содержание учебного материала</w:t>
            </w:r>
          </w:p>
        </w:tc>
        <w:tc>
          <w:tcPr>
            <w:tcW w:w="1478" w:type="dxa"/>
            <w:tcBorders>
              <w:top w:val="single" w:sz="4" w:space="0" w:color="auto"/>
              <w:left w:val="single" w:sz="4" w:space="0" w:color="auto"/>
              <w:bottom w:val="single" w:sz="4" w:space="0" w:color="auto"/>
              <w:right w:val="single" w:sz="4" w:space="0" w:color="auto"/>
            </w:tcBorders>
            <w:hideMark/>
          </w:tcPr>
          <w:p w:rsidR="00957626" w:rsidRPr="00ED259D"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c>
          <w:tcPr>
            <w:tcW w:w="1444" w:type="dxa"/>
            <w:gridSpan w:val="2"/>
            <w:vMerge/>
            <w:tcBorders>
              <w:top w:val="single" w:sz="4" w:space="0" w:color="auto"/>
              <w:left w:val="single" w:sz="4" w:space="0" w:color="auto"/>
              <w:bottom w:val="single" w:sz="4" w:space="0" w:color="auto"/>
              <w:right w:val="single" w:sz="4" w:space="0" w:color="auto"/>
            </w:tcBorders>
            <w:vAlign w:val="center"/>
            <w:hideMark/>
          </w:tcPr>
          <w:p w:rsidR="00957626" w:rsidRPr="00E64F99" w:rsidRDefault="00957626" w:rsidP="00116F27">
            <w:pPr>
              <w:rPr>
                <w:bCs/>
                <w:i/>
                <w:sz w:val="20"/>
                <w:szCs w:val="20"/>
              </w:rPr>
            </w:pPr>
          </w:p>
        </w:tc>
      </w:tr>
      <w:tr w:rsidR="00957626" w:rsidTr="00116F27">
        <w:trPr>
          <w:trHeight w:val="20"/>
        </w:trPr>
        <w:tc>
          <w:tcPr>
            <w:tcW w:w="3117" w:type="dxa"/>
            <w:gridSpan w:val="2"/>
            <w:vMerge/>
            <w:tcBorders>
              <w:top w:val="single" w:sz="4" w:space="0" w:color="auto"/>
              <w:left w:val="single" w:sz="4" w:space="0" w:color="auto"/>
              <w:bottom w:val="single" w:sz="4" w:space="0" w:color="auto"/>
              <w:right w:val="single" w:sz="4" w:space="0" w:color="auto"/>
            </w:tcBorders>
            <w:vAlign w:val="center"/>
            <w:hideMark/>
          </w:tcPr>
          <w:p w:rsidR="00957626" w:rsidRPr="00E67D3B" w:rsidRDefault="00957626" w:rsidP="00116F27">
            <w:pPr>
              <w:rPr>
                <w:b/>
                <w:bCs/>
                <w:sz w:val="20"/>
                <w:szCs w:val="20"/>
              </w:rPr>
            </w:pPr>
          </w:p>
        </w:tc>
        <w:tc>
          <w:tcPr>
            <w:tcW w:w="1990" w:type="dxa"/>
            <w:gridSpan w:val="2"/>
            <w:tcBorders>
              <w:top w:val="single" w:sz="4" w:space="0" w:color="auto"/>
              <w:left w:val="single" w:sz="4" w:space="0" w:color="auto"/>
              <w:bottom w:val="single" w:sz="4" w:space="0" w:color="auto"/>
              <w:right w:val="single" w:sz="4" w:space="0" w:color="auto"/>
            </w:tcBorders>
            <w:hideMark/>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E67D3B">
              <w:rPr>
                <w:bCs/>
                <w:sz w:val="20"/>
                <w:szCs w:val="20"/>
              </w:rPr>
              <w:t>1</w:t>
            </w:r>
          </w:p>
        </w:tc>
        <w:tc>
          <w:tcPr>
            <w:tcW w:w="7446" w:type="dxa"/>
            <w:gridSpan w:val="7"/>
            <w:tcBorders>
              <w:top w:val="single" w:sz="4" w:space="0" w:color="auto"/>
              <w:left w:val="single" w:sz="4" w:space="0" w:color="auto"/>
              <w:bottom w:val="single" w:sz="4" w:space="0" w:color="auto"/>
              <w:right w:val="single" w:sz="4" w:space="0" w:color="auto"/>
            </w:tcBorders>
            <w:hideMark/>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Правовые и нормативные основы безопасности труда. Конституция Российской Федерации, Трудовой кодекс Российской Федерации, гигиенические нормативы, санитарные нормы и правила, правила безопасности, система строительных норм и правил.</w:t>
            </w:r>
          </w:p>
        </w:tc>
        <w:tc>
          <w:tcPr>
            <w:tcW w:w="1478" w:type="dxa"/>
            <w:tcBorders>
              <w:top w:val="single" w:sz="4" w:space="0" w:color="auto"/>
              <w:left w:val="single" w:sz="4" w:space="0" w:color="auto"/>
              <w:bottom w:val="single" w:sz="4" w:space="0" w:color="auto"/>
              <w:right w:val="single" w:sz="4" w:space="0" w:color="auto"/>
            </w:tcBorders>
            <w:vAlign w:val="center"/>
            <w:hideMark/>
          </w:tcPr>
          <w:p w:rsidR="00957626" w:rsidRPr="00430CB4" w:rsidRDefault="00186F1A"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1</w:t>
            </w:r>
          </w:p>
        </w:tc>
        <w:tc>
          <w:tcPr>
            <w:tcW w:w="1444" w:type="dxa"/>
            <w:gridSpan w:val="2"/>
            <w:vMerge w:val="restart"/>
            <w:tcBorders>
              <w:top w:val="single" w:sz="4" w:space="0" w:color="auto"/>
              <w:left w:val="single" w:sz="4" w:space="0" w:color="auto"/>
              <w:right w:val="single" w:sz="4" w:space="0" w:color="auto"/>
            </w:tcBorders>
            <w:hideMark/>
          </w:tcPr>
          <w:p w:rsidR="00957626" w:rsidRDefault="00E64F9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07.01</w:t>
            </w:r>
          </w:p>
          <w:p w:rsidR="00E64F99" w:rsidRPr="00E64F99" w:rsidRDefault="00E64F9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roofErr w:type="gramStart"/>
            <w:r>
              <w:rPr>
                <w:bCs/>
                <w:i/>
                <w:sz w:val="20"/>
                <w:szCs w:val="20"/>
              </w:rPr>
              <w:t>З</w:t>
            </w:r>
            <w:proofErr w:type="gramEnd"/>
            <w:r>
              <w:rPr>
                <w:bCs/>
                <w:i/>
                <w:sz w:val="20"/>
                <w:szCs w:val="20"/>
              </w:rPr>
              <w:t xml:space="preserve"> 2.1.03</w:t>
            </w:r>
          </w:p>
        </w:tc>
      </w:tr>
      <w:tr w:rsidR="00957626" w:rsidTr="00116F27">
        <w:trPr>
          <w:trHeight w:val="20"/>
        </w:trPr>
        <w:tc>
          <w:tcPr>
            <w:tcW w:w="3117" w:type="dxa"/>
            <w:gridSpan w:val="2"/>
            <w:vMerge/>
            <w:tcBorders>
              <w:top w:val="single" w:sz="4" w:space="0" w:color="auto"/>
              <w:left w:val="single" w:sz="4" w:space="0" w:color="auto"/>
              <w:bottom w:val="single" w:sz="4" w:space="0" w:color="auto"/>
              <w:right w:val="single" w:sz="4" w:space="0" w:color="auto"/>
            </w:tcBorders>
            <w:vAlign w:val="center"/>
          </w:tcPr>
          <w:p w:rsidR="00957626" w:rsidRPr="00E67D3B" w:rsidRDefault="00957626" w:rsidP="00116F27">
            <w:pPr>
              <w:rPr>
                <w:b/>
                <w:bCs/>
                <w:sz w:val="20"/>
                <w:szCs w:val="20"/>
              </w:rPr>
            </w:pPr>
          </w:p>
        </w:tc>
        <w:tc>
          <w:tcPr>
            <w:tcW w:w="1990" w:type="dxa"/>
            <w:gridSpan w:val="2"/>
            <w:tcBorders>
              <w:top w:val="single" w:sz="4" w:space="0" w:color="auto"/>
              <w:left w:val="single" w:sz="4" w:space="0" w:color="auto"/>
              <w:bottom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2</w:t>
            </w:r>
          </w:p>
        </w:tc>
        <w:tc>
          <w:tcPr>
            <w:tcW w:w="7446" w:type="dxa"/>
            <w:gridSpan w:val="7"/>
            <w:tcBorders>
              <w:top w:val="single" w:sz="4" w:space="0" w:color="auto"/>
              <w:left w:val="single" w:sz="4" w:space="0" w:color="auto"/>
              <w:bottom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Структура системы стандартов безопасности труда Ростехрегулирования России.</w:t>
            </w:r>
          </w:p>
        </w:tc>
        <w:tc>
          <w:tcPr>
            <w:tcW w:w="1478" w:type="dxa"/>
            <w:tcBorders>
              <w:top w:val="single" w:sz="4" w:space="0" w:color="auto"/>
              <w:left w:val="single" w:sz="4" w:space="0" w:color="auto"/>
              <w:bottom w:val="single" w:sz="4" w:space="0" w:color="auto"/>
              <w:right w:val="single" w:sz="4" w:space="0" w:color="auto"/>
            </w:tcBorders>
            <w:vAlign w:val="center"/>
          </w:tcPr>
          <w:p w:rsidR="00957626" w:rsidRPr="00430CB4" w:rsidRDefault="00957626" w:rsidP="00116F27">
            <w:pPr>
              <w:rPr>
                <w:bCs/>
                <w:i/>
                <w:sz w:val="20"/>
                <w:szCs w:val="20"/>
              </w:rPr>
            </w:pPr>
            <w:r>
              <w:rPr>
                <w:bCs/>
                <w:i/>
                <w:sz w:val="20"/>
                <w:szCs w:val="20"/>
              </w:rPr>
              <w:t xml:space="preserve">           </w:t>
            </w:r>
            <w:r w:rsidR="00186F1A">
              <w:rPr>
                <w:bCs/>
                <w:i/>
                <w:sz w:val="20"/>
                <w:szCs w:val="20"/>
              </w:rPr>
              <w:t>1</w:t>
            </w:r>
          </w:p>
        </w:tc>
        <w:tc>
          <w:tcPr>
            <w:tcW w:w="1444" w:type="dxa"/>
            <w:gridSpan w:val="2"/>
            <w:vMerge/>
            <w:tcBorders>
              <w:left w:val="single" w:sz="4" w:space="0" w:color="auto"/>
              <w:bottom w:val="single" w:sz="4" w:space="0" w:color="auto"/>
              <w:right w:val="single" w:sz="4" w:space="0" w:color="auto"/>
            </w:tcBorders>
          </w:tcPr>
          <w:p w:rsidR="00957626" w:rsidRPr="00E64F99"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957626" w:rsidTr="00116F27">
        <w:trPr>
          <w:trHeight w:val="20"/>
        </w:trPr>
        <w:tc>
          <w:tcPr>
            <w:tcW w:w="3117" w:type="dxa"/>
            <w:gridSpan w:val="2"/>
            <w:vMerge/>
            <w:tcBorders>
              <w:top w:val="single" w:sz="4" w:space="0" w:color="auto"/>
              <w:left w:val="single" w:sz="4" w:space="0" w:color="auto"/>
              <w:bottom w:val="single" w:sz="4" w:space="0" w:color="auto"/>
              <w:right w:val="single" w:sz="4" w:space="0" w:color="auto"/>
            </w:tcBorders>
            <w:vAlign w:val="center"/>
            <w:hideMark/>
          </w:tcPr>
          <w:p w:rsidR="00957626" w:rsidRPr="00E67D3B" w:rsidRDefault="00957626" w:rsidP="00116F27">
            <w:pPr>
              <w:rPr>
                <w:b/>
                <w:bCs/>
                <w:sz w:val="20"/>
                <w:szCs w:val="20"/>
              </w:rPr>
            </w:pPr>
          </w:p>
        </w:tc>
        <w:tc>
          <w:tcPr>
            <w:tcW w:w="9436" w:type="dxa"/>
            <w:gridSpan w:val="9"/>
            <w:tcBorders>
              <w:top w:val="single" w:sz="4" w:space="0" w:color="auto"/>
              <w:left w:val="single" w:sz="4" w:space="0" w:color="auto"/>
              <w:bottom w:val="single" w:sz="4" w:space="0" w:color="auto"/>
              <w:right w:val="single" w:sz="4" w:space="0" w:color="auto"/>
            </w:tcBorders>
            <w:hideMark/>
          </w:tcPr>
          <w:p w:rsidR="00957626" w:rsidRPr="00E67D3B" w:rsidRDefault="005F18BB"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Лабораторные занятия</w:t>
            </w:r>
          </w:p>
        </w:tc>
        <w:tc>
          <w:tcPr>
            <w:tcW w:w="1478" w:type="dxa"/>
            <w:tcBorders>
              <w:top w:val="single" w:sz="4" w:space="0" w:color="auto"/>
              <w:left w:val="single" w:sz="4" w:space="0" w:color="auto"/>
              <w:bottom w:val="single" w:sz="4" w:space="0" w:color="auto"/>
              <w:right w:val="single" w:sz="4" w:space="0" w:color="auto"/>
            </w:tcBorders>
            <w:hideMark/>
          </w:tcPr>
          <w:p w:rsidR="00957626" w:rsidRPr="00430CB4"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430CB4">
              <w:rPr>
                <w:bCs/>
                <w:i/>
                <w:sz w:val="20"/>
                <w:szCs w:val="20"/>
              </w:rPr>
              <w:t>-</w:t>
            </w:r>
          </w:p>
        </w:tc>
        <w:tc>
          <w:tcPr>
            <w:tcW w:w="1444" w:type="dxa"/>
            <w:gridSpan w:val="2"/>
            <w:vMerge w:val="restart"/>
            <w:tcBorders>
              <w:top w:val="single" w:sz="4" w:space="0" w:color="auto"/>
              <w:left w:val="single" w:sz="4" w:space="0" w:color="auto"/>
              <w:bottom w:val="single" w:sz="4" w:space="0" w:color="auto"/>
              <w:right w:val="single" w:sz="4" w:space="0" w:color="auto"/>
            </w:tcBorders>
            <w:shd w:val="clear" w:color="auto" w:fill="BFBFBF"/>
          </w:tcPr>
          <w:p w:rsidR="00957626" w:rsidRPr="00E64F99"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957626" w:rsidRPr="00E64F99"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957626" w:rsidRPr="00E64F99"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957626" w:rsidRPr="00E64F99"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957626" w:rsidRPr="00E64F99"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957626" w:rsidRPr="00E64F99"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957626" w:rsidRPr="00E64F99"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957626" w:rsidRPr="00E64F99"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957626" w:rsidTr="00116F27">
        <w:trPr>
          <w:trHeight w:val="20"/>
        </w:trPr>
        <w:tc>
          <w:tcPr>
            <w:tcW w:w="3117" w:type="dxa"/>
            <w:gridSpan w:val="2"/>
            <w:vMerge/>
            <w:tcBorders>
              <w:top w:val="single" w:sz="4" w:space="0" w:color="auto"/>
              <w:left w:val="single" w:sz="4" w:space="0" w:color="auto"/>
              <w:bottom w:val="single" w:sz="4" w:space="0" w:color="auto"/>
              <w:right w:val="single" w:sz="4" w:space="0" w:color="auto"/>
            </w:tcBorders>
            <w:vAlign w:val="center"/>
            <w:hideMark/>
          </w:tcPr>
          <w:p w:rsidR="00957626" w:rsidRPr="00E67D3B" w:rsidRDefault="00957626" w:rsidP="00116F27">
            <w:pPr>
              <w:rPr>
                <w:b/>
                <w:bCs/>
                <w:sz w:val="20"/>
                <w:szCs w:val="20"/>
              </w:rPr>
            </w:pPr>
          </w:p>
        </w:tc>
        <w:tc>
          <w:tcPr>
            <w:tcW w:w="9436" w:type="dxa"/>
            <w:gridSpan w:val="9"/>
            <w:tcBorders>
              <w:top w:val="single" w:sz="4" w:space="0" w:color="auto"/>
              <w:left w:val="single" w:sz="4" w:space="0" w:color="auto"/>
              <w:bottom w:val="single" w:sz="4" w:space="0" w:color="auto"/>
              <w:right w:val="single" w:sz="4" w:space="0" w:color="auto"/>
            </w:tcBorders>
            <w:hideMark/>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E67D3B">
              <w:rPr>
                <w:bCs/>
                <w:sz w:val="20"/>
                <w:szCs w:val="20"/>
              </w:rPr>
              <w:t>Практические занятия</w:t>
            </w:r>
          </w:p>
        </w:tc>
        <w:tc>
          <w:tcPr>
            <w:tcW w:w="1478" w:type="dxa"/>
            <w:tcBorders>
              <w:top w:val="single" w:sz="4" w:space="0" w:color="auto"/>
              <w:left w:val="single" w:sz="4" w:space="0" w:color="auto"/>
              <w:bottom w:val="single" w:sz="4" w:space="0" w:color="auto"/>
              <w:right w:val="single" w:sz="4" w:space="0" w:color="auto"/>
            </w:tcBorders>
            <w:hideMark/>
          </w:tcPr>
          <w:p w:rsidR="00957626" w:rsidRPr="00430CB4"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430CB4">
              <w:rPr>
                <w:bCs/>
                <w:i/>
                <w:sz w:val="20"/>
                <w:szCs w:val="20"/>
              </w:rPr>
              <w:t>-</w:t>
            </w:r>
          </w:p>
        </w:tc>
        <w:tc>
          <w:tcPr>
            <w:tcW w:w="1444" w:type="dxa"/>
            <w:gridSpan w:val="2"/>
            <w:vMerge/>
            <w:tcBorders>
              <w:top w:val="single" w:sz="4" w:space="0" w:color="auto"/>
              <w:left w:val="single" w:sz="4" w:space="0" w:color="auto"/>
              <w:bottom w:val="single" w:sz="4" w:space="0" w:color="auto"/>
              <w:right w:val="single" w:sz="4" w:space="0" w:color="auto"/>
            </w:tcBorders>
            <w:shd w:val="clear" w:color="auto" w:fill="BFBFBF"/>
            <w:vAlign w:val="center"/>
            <w:hideMark/>
          </w:tcPr>
          <w:p w:rsidR="00957626" w:rsidRPr="00E67D3B" w:rsidRDefault="00957626" w:rsidP="00116F27">
            <w:pPr>
              <w:rPr>
                <w:bCs/>
                <w:i/>
                <w:sz w:val="20"/>
                <w:szCs w:val="20"/>
              </w:rPr>
            </w:pPr>
          </w:p>
        </w:tc>
      </w:tr>
      <w:tr w:rsidR="00957626" w:rsidTr="00116F27">
        <w:trPr>
          <w:trHeight w:val="20"/>
        </w:trPr>
        <w:tc>
          <w:tcPr>
            <w:tcW w:w="3117" w:type="dxa"/>
            <w:gridSpan w:val="2"/>
            <w:vMerge/>
            <w:tcBorders>
              <w:top w:val="single" w:sz="4" w:space="0" w:color="auto"/>
              <w:left w:val="single" w:sz="4" w:space="0" w:color="auto"/>
              <w:bottom w:val="single" w:sz="4" w:space="0" w:color="auto"/>
              <w:right w:val="single" w:sz="4" w:space="0" w:color="auto"/>
            </w:tcBorders>
            <w:vAlign w:val="center"/>
            <w:hideMark/>
          </w:tcPr>
          <w:p w:rsidR="00957626" w:rsidRPr="00E67D3B" w:rsidRDefault="00957626" w:rsidP="00116F27">
            <w:pPr>
              <w:rPr>
                <w:b/>
                <w:bCs/>
                <w:sz w:val="20"/>
                <w:szCs w:val="20"/>
              </w:rPr>
            </w:pPr>
          </w:p>
        </w:tc>
        <w:tc>
          <w:tcPr>
            <w:tcW w:w="9436" w:type="dxa"/>
            <w:gridSpan w:val="9"/>
            <w:tcBorders>
              <w:top w:val="single" w:sz="4" w:space="0" w:color="auto"/>
              <w:left w:val="single" w:sz="4" w:space="0" w:color="auto"/>
              <w:bottom w:val="single" w:sz="4" w:space="0" w:color="auto"/>
              <w:right w:val="single" w:sz="4" w:space="0" w:color="auto"/>
            </w:tcBorders>
            <w:hideMark/>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E67D3B">
              <w:rPr>
                <w:bCs/>
                <w:sz w:val="20"/>
                <w:szCs w:val="20"/>
              </w:rPr>
              <w:t>Контрольные работы</w:t>
            </w:r>
          </w:p>
        </w:tc>
        <w:tc>
          <w:tcPr>
            <w:tcW w:w="1478" w:type="dxa"/>
            <w:tcBorders>
              <w:top w:val="single" w:sz="4" w:space="0" w:color="auto"/>
              <w:left w:val="single" w:sz="4" w:space="0" w:color="auto"/>
              <w:bottom w:val="single" w:sz="4" w:space="0" w:color="auto"/>
              <w:right w:val="single" w:sz="4" w:space="0" w:color="auto"/>
            </w:tcBorders>
            <w:hideMark/>
          </w:tcPr>
          <w:p w:rsidR="00957626" w:rsidRPr="00430CB4"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430CB4">
              <w:rPr>
                <w:bCs/>
                <w:i/>
                <w:sz w:val="20"/>
                <w:szCs w:val="20"/>
              </w:rPr>
              <w:t>-</w:t>
            </w:r>
          </w:p>
        </w:tc>
        <w:tc>
          <w:tcPr>
            <w:tcW w:w="1444" w:type="dxa"/>
            <w:gridSpan w:val="2"/>
            <w:vMerge/>
            <w:tcBorders>
              <w:top w:val="single" w:sz="4" w:space="0" w:color="auto"/>
              <w:left w:val="single" w:sz="4" w:space="0" w:color="auto"/>
              <w:bottom w:val="single" w:sz="4" w:space="0" w:color="auto"/>
              <w:right w:val="single" w:sz="4" w:space="0" w:color="auto"/>
            </w:tcBorders>
            <w:shd w:val="clear" w:color="auto" w:fill="BFBFBF"/>
            <w:vAlign w:val="center"/>
            <w:hideMark/>
          </w:tcPr>
          <w:p w:rsidR="00957626" w:rsidRPr="00E67D3B" w:rsidRDefault="00957626" w:rsidP="00116F27">
            <w:pPr>
              <w:rPr>
                <w:bCs/>
                <w:i/>
                <w:sz w:val="20"/>
                <w:szCs w:val="20"/>
              </w:rPr>
            </w:pPr>
          </w:p>
        </w:tc>
      </w:tr>
      <w:tr w:rsidR="00957626" w:rsidTr="00116F27">
        <w:trPr>
          <w:trHeight w:val="20"/>
        </w:trPr>
        <w:tc>
          <w:tcPr>
            <w:tcW w:w="3117" w:type="dxa"/>
            <w:gridSpan w:val="2"/>
            <w:vMerge/>
            <w:tcBorders>
              <w:top w:val="single" w:sz="4" w:space="0" w:color="auto"/>
              <w:left w:val="single" w:sz="4" w:space="0" w:color="auto"/>
              <w:bottom w:val="single" w:sz="4" w:space="0" w:color="auto"/>
              <w:right w:val="single" w:sz="4" w:space="0" w:color="auto"/>
            </w:tcBorders>
            <w:vAlign w:val="center"/>
            <w:hideMark/>
          </w:tcPr>
          <w:p w:rsidR="00957626" w:rsidRPr="00E67D3B" w:rsidRDefault="00957626" w:rsidP="00116F27">
            <w:pPr>
              <w:rPr>
                <w:b/>
                <w:bCs/>
                <w:sz w:val="20"/>
                <w:szCs w:val="20"/>
              </w:rPr>
            </w:pPr>
          </w:p>
        </w:tc>
        <w:tc>
          <w:tcPr>
            <w:tcW w:w="9436" w:type="dxa"/>
            <w:gridSpan w:val="9"/>
            <w:tcBorders>
              <w:top w:val="single" w:sz="4" w:space="0" w:color="auto"/>
              <w:left w:val="single" w:sz="4" w:space="0" w:color="auto"/>
              <w:bottom w:val="single" w:sz="4" w:space="0" w:color="auto"/>
              <w:right w:val="single" w:sz="4" w:space="0" w:color="auto"/>
            </w:tcBorders>
            <w:hideMark/>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E67D3B">
              <w:rPr>
                <w:bCs/>
                <w:sz w:val="20"/>
                <w:szCs w:val="20"/>
              </w:rPr>
              <w:t xml:space="preserve">Самостоятельная работа </w:t>
            </w:r>
            <w:proofErr w:type="gramStart"/>
            <w:r w:rsidRPr="00E67D3B">
              <w:rPr>
                <w:bCs/>
                <w:sz w:val="20"/>
                <w:szCs w:val="20"/>
              </w:rPr>
              <w:t>обучающихся</w:t>
            </w:r>
            <w:proofErr w:type="gramEnd"/>
          </w:p>
          <w:p w:rsidR="00957626" w:rsidRPr="00E67D3B" w:rsidRDefault="00957626" w:rsidP="00957626">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18"/>
                <w:szCs w:val="18"/>
              </w:rPr>
            </w:pPr>
            <w:r w:rsidRPr="00E67D3B">
              <w:rPr>
                <w:sz w:val="18"/>
                <w:szCs w:val="18"/>
              </w:rPr>
              <w:t xml:space="preserve">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 </w:t>
            </w:r>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        -     подготовка</w:t>
            </w:r>
            <w:r w:rsidRPr="00E67D3B">
              <w:rPr>
                <w:bCs/>
                <w:sz w:val="20"/>
                <w:szCs w:val="20"/>
              </w:rPr>
              <w:t xml:space="preserve"> опорно</w:t>
            </w:r>
            <w:r>
              <w:rPr>
                <w:bCs/>
                <w:sz w:val="20"/>
                <w:szCs w:val="20"/>
              </w:rPr>
              <w:t>го конспекта по теме: «Изучение нормативной базы - Трудового кодекса  Российской Федерации (глава Х)»</w:t>
            </w:r>
          </w:p>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1478" w:type="dxa"/>
            <w:tcBorders>
              <w:top w:val="single" w:sz="4" w:space="0" w:color="auto"/>
              <w:left w:val="single" w:sz="4" w:space="0" w:color="auto"/>
              <w:bottom w:val="single" w:sz="4" w:space="0" w:color="auto"/>
              <w:right w:val="single" w:sz="4" w:space="0" w:color="auto"/>
            </w:tcBorders>
            <w:hideMark/>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w:t>
            </w:r>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957626" w:rsidRPr="00430CB4"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c>
          <w:tcPr>
            <w:tcW w:w="1444" w:type="dxa"/>
            <w:gridSpan w:val="2"/>
            <w:vMerge/>
            <w:tcBorders>
              <w:top w:val="single" w:sz="4" w:space="0" w:color="auto"/>
              <w:left w:val="single" w:sz="4" w:space="0" w:color="auto"/>
              <w:bottom w:val="single" w:sz="4" w:space="0" w:color="auto"/>
              <w:right w:val="single" w:sz="4" w:space="0" w:color="auto"/>
            </w:tcBorders>
            <w:shd w:val="clear" w:color="auto" w:fill="BFBFBF"/>
            <w:vAlign w:val="center"/>
            <w:hideMark/>
          </w:tcPr>
          <w:p w:rsidR="00957626" w:rsidRPr="00E67D3B" w:rsidRDefault="00957626" w:rsidP="00116F27">
            <w:pPr>
              <w:rPr>
                <w:bCs/>
                <w:i/>
                <w:sz w:val="20"/>
                <w:szCs w:val="20"/>
              </w:rPr>
            </w:pPr>
          </w:p>
        </w:tc>
      </w:tr>
      <w:tr w:rsidR="00957626" w:rsidTr="00116F27">
        <w:trPr>
          <w:trHeight w:val="20"/>
        </w:trPr>
        <w:tc>
          <w:tcPr>
            <w:tcW w:w="3117" w:type="dxa"/>
            <w:gridSpan w:val="2"/>
            <w:vMerge w:val="restart"/>
            <w:tcBorders>
              <w:top w:val="single" w:sz="4" w:space="0" w:color="auto"/>
              <w:left w:val="single" w:sz="4" w:space="0" w:color="auto"/>
              <w:right w:val="single" w:sz="4" w:space="0" w:color="auto"/>
            </w:tcBorders>
            <w:hideMark/>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E67D3B">
              <w:rPr>
                <w:b/>
                <w:bCs/>
                <w:sz w:val="20"/>
                <w:szCs w:val="20"/>
              </w:rPr>
              <w:t>Тема 1.2.</w:t>
            </w:r>
          </w:p>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Pr>
                <w:b/>
                <w:bCs/>
                <w:sz w:val="20"/>
                <w:szCs w:val="20"/>
              </w:rPr>
              <w:t>Организация работы по охране труда в организации</w:t>
            </w:r>
          </w:p>
        </w:tc>
        <w:tc>
          <w:tcPr>
            <w:tcW w:w="9436" w:type="dxa"/>
            <w:gridSpan w:val="9"/>
            <w:tcBorders>
              <w:top w:val="single" w:sz="4" w:space="0" w:color="auto"/>
              <w:left w:val="single" w:sz="4" w:space="0" w:color="auto"/>
              <w:bottom w:val="single" w:sz="4" w:space="0" w:color="auto"/>
              <w:right w:val="single" w:sz="4" w:space="0" w:color="auto"/>
            </w:tcBorders>
            <w:hideMark/>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E67D3B">
              <w:rPr>
                <w:bCs/>
                <w:sz w:val="20"/>
                <w:szCs w:val="20"/>
              </w:rPr>
              <w:t>Содержание учебного материала</w:t>
            </w:r>
          </w:p>
        </w:tc>
        <w:tc>
          <w:tcPr>
            <w:tcW w:w="1478" w:type="dxa"/>
            <w:tcBorders>
              <w:top w:val="single" w:sz="4" w:space="0" w:color="auto"/>
              <w:left w:val="single" w:sz="4" w:space="0" w:color="auto"/>
              <w:bottom w:val="single" w:sz="4" w:space="0" w:color="auto"/>
              <w:right w:val="single" w:sz="4" w:space="0" w:color="auto"/>
            </w:tcBorders>
            <w:hideMark/>
          </w:tcPr>
          <w:p w:rsidR="00957626" w:rsidRPr="00041CEF"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sz w:val="20"/>
                <w:szCs w:val="20"/>
              </w:rPr>
            </w:pPr>
            <w:r>
              <w:rPr>
                <w:bCs/>
                <w:i/>
                <w:sz w:val="20"/>
                <w:szCs w:val="20"/>
              </w:rPr>
              <w:t xml:space="preserve">           </w:t>
            </w:r>
          </w:p>
        </w:tc>
        <w:tc>
          <w:tcPr>
            <w:tcW w:w="1444" w:type="dxa"/>
            <w:gridSpan w:val="2"/>
            <w:vMerge w:val="restart"/>
            <w:tcBorders>
              <w:top w:val="single" w:sz="4" w:space="0" w:color="auto"/>
              <w:left w:val="single" w:sz="4" w:space="0" w:color="auto"/>
              <w:right w:val="single" w:sz="4" w:space="0" w:color="auto"/>
            </w:tcBorders>
            <w:vAlign w:val="center"/>
            <w:hideMark/>
          </w:tcPr>
          <w:p w:rsidR="00957626" w:rsidRDefault="00E64F9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Уо 07.02</w:t>
            </w:r>
          </w:p>
          <w:p w:rsidR="00E64F99" w:rsidRPr="00E67D3B" w:rsidRDefault="00E64F9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roofErr w:type="gramStart"/>
            <w:r>
              <w:rPr>
                <w:bCs/>
                <w:i/>
                <w:sz w:val="20"/>
                <w:szCs w:val="20"/>
              </w:rPr>
              <w:t>З</w:t>
            </w:r>
            <w:proofErr w:type="gramEnd"/>
            <w:r>
              <w:rPr>
                <w:bCs/>
                <w:i/>
                <w:sz w:val="20"/>
                <w:szCs w:val="20"/>
              </w:rPr>
              <w:t xml:space="preserve"> 2.3.03</w:t>
            </w:r>
          </w:p>
        </w:tc>
      </w:tr>
      <w:tr w:rsidR="00957626" w:rsidTr="00116F27">
        <w:trPr>
          <w:trHeight w:val="606"/>
        </w:trPr>
        <w:tc>
          <w:tcPr>
            <w:tcW w:w="3117" w:type="dxa"/>
            <w:gridSpan w:val="2"/>
            <w:vMerge/>
            <w:tcBorders>
              <w:left w:val="single" w:sz="4" w:space="0" w:color="auto"/>
              <w:right w:val="single" w:sz="4" w:space="0" w:color="auto"/>
            </w:tcBorders>
            <w:vAlign w:val="center"/>
            <w:hideMark/>
          </w:tcPr>
          <w:p w:rsidR="00957626" w:rsidRPr="00E67D3B" w:rsidRDefault="00957626" w:rsidP="00116F27">
            <w:pPr>
              <w:rPr>
                <w:b/>
                <w:bCs/>
                <w:sz w:val="20"/>
                <w:szCs w:val="20"/>
              </w:rPr>
            </w:pPr>
          </w:p>
        </w:tc>
        <w:tc>
          <w:tcPr>
            <w:tcW w:w="1990" w:type="dxa"/>
            <w:gridSpan w:val="2"/>
            <w:tcBorders>
              <w:top w:val="single" w:sz="4" w:space="0" w:color="auto"/>
              <w:left w:val="single" w:sz="4" w:space="0" w:color="auto"/>
              <w:bottom w:val="single" w:sz="4" w:space="0" w:color="auto"/>
              <w:right w:val="single" w:sz="4" w:space="0" w:color="auto"/>
            </w:tcBorders>
            <w:hideMark/>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1</w:t>
            </w:r>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7446" w:type="dxa"/>
            <w:gridSpan w:val="7"/>
            <w:tcBorders>
              <w:top w:val="single" w:sz="4" w:space="0" w:color="auto"/>
              <w:left w:val="single" w:sz="4" w:space="0" w:color="auto"/>
              <w:bottom w:val="single" w:sz="4" w:space="0" w:color="auto"/>
              <w:right w:val="single" w:sz="4" w:space="0" w:color="auto"/>
            </w:tcBorders>
            <w:hideMark/>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sz w:val="20"/>
                <w:szCs w:val="20"/>
              </w:rPr>
            </w:pPr>
          </w:p>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Организационные основы безопасности труда: органы управления безопасностью труда, надзора и </w:t>
            </w:r>
            <w:proofErr w:type="gramStart"/>
            <w:r>
              <w:rPr>
                <w:bCs/>
                <w:sz w:val="20"/>
                <w:szCs w:val="20"/>
              </w:rPr>
              <w:t>контроля за</w:t>
            </w:r>
            <w:proofErr w:type="gramEnd"/>
            <w:r>
              <w:rPr>
                <w:bCs/>
                <w:sz w:val="20"/>
                <w:szCs w:val="20"/>
              </w:rPr>
              <w:t xml:space="preserve"> безопасностью труда, обучение, инструктаж и проверка знаний по охране труда.</w:t>
            </w:r>
          </w:p>
        </w:tc>
        <w:tc>
          <w:tcPr>
            <w:tcW w:w="1478" w:type="dxa"/>
            <w:tcBorders>
              <w:top w:val="single" w:sz="4" w:space="0" w:color="auto"/>
              <w:left w:val="single" w:sz="4" w:space="0" w:color="auto"/>
              <w:bottom w:val="single" w:sz="4" w:space="0" w:color="auto"/>
              <w:right w:val="single" w:sz="4" w:space="0" w:color="auto"/>
            </w:tcBorders>
            <w:vAlign w:val="center"/>
            <w:hideMark/>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sz w:val="20"/>
                <w:szCs w:val="20"/>
              </w:rPr>
            </w:pPr>
          </w:p>
          <w:p w:rsidR="00957626" w:rsidRDefault="00186F1A"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sz w:val="20"/>
                <w:szCs w:val="20"/>
              </w:rPr>
            </w:pPr>
            <w:r>
              <w:rPr>
                <w:bCs/>
                <w:i/>
                <w:sz w:val="20"/>
                <w:szCs w:val="20"/>
              </w:rPr>
              <w:t xml:space="preserve">           1</w:t>
            </w:r>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sz w:val="20"/>
                <w:szCs w:val="20"/>
              </w:rPr>
            </w:pPr>
          </w:p>
          <w:p w:rsidR="00957626" w:rsidRPr="00430CB4"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sz w:val="20"/>
                <w:szCs w:val="20"/>
              </w:rPr>
            </w:pPr>
          </w:p>
        </w:tc>
        <w:tc>
          <w:tcPr>
            <w:tcW w:w="1444" w:type="dxa"/>
            <w:gridSpan w:val="2"/>
            <w:vMerge/>
            <w:tcBorders>
              <w:left w:val="single" w:sz="4" w:space="0" w:color="auto"/>
              <w:right w:val="single" w:sz="4" w:space="0" w:color="auto"/>
            </w:tcBorders>
            <w:hideMark/>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957626" w:rsidTr="00116F27">
        <w:trPr>
          <w:trHeight w:val="1181"/>
        </w:trPr>
        <w:tc>
          <w:tcPr>
            <w:tcW w:w="3117" w:type="dxa"/>
            <w:gridSpan w:val="2"/>
            <w:vMerge/>
            <w:tcBorders>
              <w:left w:val="single" w:sz="4" w:space="0" w:color="auto"/>
              <w:right w:val="single" w:sz="4" w:space="0" w:color="auto"/>
            </w:tcBorders>
            <w:vAlign w:val="center"/>
            <w:hideMark/>
          </w:tcPr>
          <w:p w:rsidR="00957626" w:rsidRPr="00E67D3B" w:rsidRDefault="00957626" w:rsidP="00116F27">
            <w:pPr>
              <w:rPr>
                <w:b/>
                <w:bCs/>
                <w:sz w:val="20"/>
                <w:szCs w:val="20"/>
              </w:rPr>
            </w:pPr>
          </w:p>
        </w:tc>
        <w:tc>
          <w:tcPr>
            <w:tcW w:w="1990" w:type="dxa"/>
            <w:gridSpan w:val="2"/>
            <w:tcBorders>
              <w:top w:val="single" w:sz="4" w:space="0" w:color="auto"/>
              <w:left w:val="single" w:sz="4" w:space="0" w:color="auto"/>
              <w:bottom w:val="single" w:sz="4" w:space="0" w:color="auto"/>
              <w:right w:val="single" w:sz="4" w:space="0" w:color="auto"/>
            </w:tcBorders>
            <w:hideMark/>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2</w:t>
            </w:r>
          </w:p>
        </w:tc>
        <w:tc>
          <w:tcPr>
            <w:tcW w:w="7446" w:type="dxa"/>
            <w:gridSpan w:val="7"/>
            <w:tcBorders>
              <w:top w:val="single" w:sz="4" w:space="0" w:color="auto"/>
              <w:left w:val="single" w:sz="4" w:space="0" w:color="auto"/>
              <w:bottom w:val="single" w:sz="4" w:space="0" w:color="auto"/>
              <w:right w:val="single" w:sz="4" w:space="0" w:color="auto"/>
            </w:tcBorders>
            <w:hideMark/>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 Аттестация рабочих мест по условиям труда и сертификация производственных объектов на соответствие требованиям по охране труда; расследование и учет несчастных случаев на производстве, анализ травматизма, профессиональные заболевания, ответственность за нарушение требований по охране труда. </w:t>
            </w:r>
          </w:p>
        </w:tc>
        <w:tc>
          <w:tcPr>
            <w:tcW w:w="1478" w:type="dxa"/>
            <w:tcBorders>
              <w:top w:val="single" w:sz="4" w:space="0" w:color="auto"/>
              <w:left w:val="single" w:sz="4" w:space="0" w:color="auto"/>
              <w:bottom w:val="single" w:sz="4" w:space="0" w:color="auto"/>
              <w:right w:val="single" w:sz="4" w:space="0" w:color="auto"/>
            </w:tcBorders>
            <w:vAlign w:val="center"/>
            <w:hideMark/>
          </w:tcPr>
          <w:p w:rsidR="00957626" w:rsidRPr="00430CB4" w:rsidRDefault="00957626" w:rsidP="00116F27">
            <w:pPr>
              <w:rPr>
                <w:bCs/>
                <w:i/>
                <w:sz w:val="20"/>
                <w:szCs w:val="20"/>
              </w:rPr>
            </w:pPr>
            <w:r>
              <w:rPr>
                <w:bCs/>
                <w:i/>
                <w:sz w:val="20"/>
                <w:szCs w:val="20"/>
              </w:rPr>
              <w:t xml:space="preserve">            </w:t>
            </w:r>
            <w:r w:rsidR="00186F1A">
              <w:rPr>
                <w:bCs/>
                <w:i/>
                <w:sz w:val="20"/>
                <w:szCs w:val="20"/>
              </w:rPr>
              <w:t>1</w:t>
            </w:r>
          </w:p>
        </w:tc>
        <w:tc>
          <w:tcPr>
            <w:tcW w:w="1444" w:type="dxa"/>
            <w:gridSpan w:val="2"/>
            <w:vMerge/>
            <w:tcBorders>
              <w:left w:val="single" w:sz="4" w:space="0" w:color="auto"/>
              <w:right w:val="single" w:sz="4" w:space="0" w:color="auto"/>
            </w:tcBorders>
            <w:hideMark/>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957626" w:rsidTr="00116F27">
        <w:trPr>
          <w:trHeight w:val="1181"/>
        </w:trPr>
        <w:tc>
          <w:tcPr>
            <w:tcW w:w="3117" w:type="dxa"/>
            <w:gridSpan w:val="2"/>
            <w:vMerge/>
            <w:tcBorders>
              <w:left w:val="single" w:sz="4" w:space="0" w:color="auto"/>
              <w:right w:val="single" w:sz="4" w:space="0" w:color="auto"/>
            </w:tcBorders>
            <w:vAlign w:val="center"/>
            <w:hideMark/>
          </w:tcPr>
          <w:p w:rsidR="00957626" w:rsidRPr="00E67D3B" w:rsidRDefault="00957626" w:rsidP="00116F27">
            <w:pPr>
              <w:rPr>
                <w:b/>
                <w:bCs/>
                <w:sz w:val="20"/>
                <w:szCs w:val="20"/>
              </w:rPr>
            </w:pPr>
          </w:p>
        </w:tc>
        <w:tc>
          <w:tcPr>
            <w:tcW w:w="1990" w:type="dxa"/>
            <w:gridSpan w:val="2"/>
            <w:tcBorders>
              <w:top w:val="single" w:sz="4" w:space="0" w:color="auto"/>
              <w:left w:val="single" w:sz="4" w:space="0" w:color="auto"/>
              <w:bottom w:val="single" w:sz="4" w:space="0" w:color="auto"/>
              <w:right w:val="single" w:sz="4" w:space="0" w:color="auto"/>
            </w:tcBorders>
            <w:hideMark/>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3</w:t>
            </w:r>
          </w:p>
        </w:tc>
        <w:tc>
          <w:tcPr>
            <w:tcW w:w="7446" w:type="dxa"/>
            <w:gridSpan w:val="7"/>
            <w:tcBorders>
              <w:top w:val="single" w:sz="4" w:space="0" w:color="auto"/>
              <w:left w:val="single" w:sz="4" w:space="0" w:color="auto"/>
              <w:bottom w:val="single" w:sz="4" w:space="0" w:color="auto"/>
              <w:right w:val="single" w:sz="4" w:space="0" w:color="auto"/>
            </w:tcBorders>
            <w:hideMark/>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roofErr w:type="gramStart"/>
            <w:r>
              <w:rPr>
                <w:bCs/>
                <w:sz w:val="20"/>
                <w:szCs w:val="20"/>
              </w:rPr>
              <w:t>Экономические механизмы</w:t>
            </w:r>
            <w:proofErr w:type="gramEnd"/>
            <w:r>
              <w:rPr>
                <w:bCs/>
                <w:sz w:val="20"/>
                <w:szCs w:val="20"/>
              </w:rPr>
              <w:t xml:space="preserve"> управления безопасностью труда. Электронные системы в области охраны труда.</w:t>
            </w:r>
          </w:p>
        </w:tc>
        <w:tc>
          <w:tcPr>
            <w:tcW w:w="1478" w:type="dxa"/>
            <w:tcBorders>
              <w:top w:val="single" w:sz="4" w:space="0" w:color="auto"/>
              <w:left w:val="single" w:sz="4" w:space="0" w:color="auto"/>
              <w:bottom w:val="single" w:sz="4" w:space="0" w:color="auto"/>
              <w:right w:val="single" w:sz="4" w:space="0" w:color="auto"/>
            </w:tcBorders>
            <w:vAlign w:val="center"/>
            <w:hideMark/>
          </w:tcPr>
          <w:p w:rsidR="00957626" w:rsidRDefault="00186F1A" w:rsidP="00116F27">
            <w:pPr>
              <w:jc w:val="center"/>
              <w:rPr>
                <w:bCs/>
                <w:i/>
                <w:sz w:val="20"/>
                <w:szCs w:val="20"/>
              </w:rPr>
            </w:pPr>
            <w:r>
              <w:rPr>
                <w:bCs/>
                <w:i/>
                <w:sz w:val="20"/>
                <w:szCs w:val="20"/>
              </w:rPr>
              <w:t>2</w:t>
            </w:r>
          </w:p>
        </w:tc>
        <w:tc>
          <w:tcPr>
            <w:tcW w:w="1444" w:type="dxa"/>
            <w:gridSpan w:val="2"/>
            <w:vMerge/>
            <w:tcBorders>
              <w:left w:val="single" w:sz="4" w:space="0" w:color="auto"/>
              <w:bottom w:val="single" w:sz="4" w:space="0" w:color="auto"/>
              <w:right w:val="single" w:sz="4" w:space="0" w:color="auto"/>
            </w:tcBorders>
            <w:hideMark/>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957626" w:rsidTr="00116F27">
        <w:trPr>
          <w:trHeight w:val="20"/>
        </w:trPr>
        <w:tc>
          <w:tcPr>
            <w:tcW w:w="3117" w:type="dxa"/>
            <w:gridSpan w:val="2"/>
            <w:vMerge/>
            <w:tcBorders>
              <w:left w:val="single" w:sz="4" w:space="0" w:color="auto"/>
              <w:right w:val="single" w:sz="4" w:space="0" w:color="auto"/>
            </w:tcBorders>
            <w:vAlign w:val="center"/>
            <w:hideMark/>
          </w:tcPr>
          <w:p w:rsidR="00957626" w:rsidRPr="00E67D3B" w:rsidRDefault="00957626" w:rsidP="00116F27">
            <w:pPr>
              <w:rPr>
                <w:b/>
                <w:bCs/>
                <w:sz w:val="20"/>
                <w:szCs w:val="20"/>
              </w:rPr>
            </w:pPr>
          </w:p>
        </w:tc>
        <w:tc>
          <w:tcPr>
            <w:tcW w:w="9436" w:type="dxa"/>
            <w:gridSpan w:val="9"/>
            <w:tcBorders>
              <w:top w:val="single" w:sz="4" w:space="0" w:color="auto"/>
              <w:left w:val="single" w:sz="4" w:space="0" w:color="auto"/>
              <w:bottom w:val="single" w:sz="4" w:space="0" w:color="auto"/>
              <w:right w:val="single" w:sz="4" w:space="0" w:color="auto"/>
            </w:tcBorders>
            <w:hideMark/>
          </w:tcPr>
          <w:p w:rsidR="00957626" w:rsidRPr="00E67D3B" w:rsidRDefault="005F18BB"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Лабораторные занятия</w:t>
            </w:r>
          </w:p>
        </w:tc>
        <w:tc>
          <w:tcPr>
            <w:tcW w:w="1478" w:type="dxa"/>
            <w:tcBorders>
              <w:top w:val="single" w:sz="4" w:space="0" w:color="auto"/>
              <w:left w:val="single" w:sz="4" w:space="0" w:color="auto"/>
              <w:bottom w:val="single" w:sz="4" w:space="0" w:color="auto"/>
              <w:right w:val="single" w:sz="4" w:space="0" w:color="auto"/>
            </w:tcBorders>
            <w:hideMark/>
          </w:tcPr>
          <w:p w:rsidR="00957626" w:rsidRPr="00430CB4"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430CB4">
              <w:rPr>
                <w:bCs/>
                <w:i/>
                <w:sz w:val="20"/>
                <w:szCs w:val="20"/>
              </w:rPr>
              <w:t>-</w:t>
            </w:r>
          </w:p>
        </w:tc>
        <w:tc>
          <w:tcPr>
            <w:tcW w:w="1444" w:type="dxa"/>
            <w:gridSpan w:val="2"/>
            <w:vMerge w:val="restart"/>
            <w:tcBorders>
              <w:top w:val="single" w:sz="4" w:space="0" w:color="auto"/>
              <w:left w:val="single" w:sz="4" w:space="0" w:color="auto"/>
              <w:bottom w:val="single" w:sz="4" w:space="0" w:color="auto"/>
              <w:right w:val="single" w:sz="4" w:space="0" w:color="auto"/>
            </w:tcBorders>
            <w:shd w:val="clear" w:color="auto" w:fill="C0C0C0"/>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957626" w:rsidTr="00116F27">
        <w:trPr>
          <w:trHeight w:val="20"/>
        </w:trPr>
        <w:tc>
          <w:tcPr>
            <w:tcW w:w="3117" w:type="dxa"/>
            <w:gridSpan w:val="2"/>
            <w:vMerge/>
            <w:tcBorders>
              <w:left w:val="single" w:sz="4" w:space="0" w:color="auto"/>
              <w:right w:val="single" w:sz="4" w:space="0" w:color="auto"/>
            </w:tcBorders>
            <w:vAlign w:val="center"/>
            <w:hideMark/>
          </w:tcPr>
          <w:p w:rsidR="00957626" w:rsidRPr="00E67D3B" w:rsidRDefault="00957626" w:rsidP="00116F27">
            <w:pPr>
              <w:rPr>
                <w:b/>
                <w:bCs/>
                <w:sz w:val="20"/>
                <w:szCs w:val="20"/>
              </w:rPr>
            </w:pPr>
          </w:p>
        </w:tc>
        <w:tc>
          <w:tcPr>
            <w:tcW w:w="9436" w:type="dxa"/>
            <w:gridSpan w:val="9"/>
            <w:tcBorders>
              <w:top w:val="single" w:sz="4" w:space="0" w:color="auto"/>
              <w:left w:val="single" w:sz="4" w:space="0" w:color="auto"/>
              <w:bottom w:val="single" w:sz="4" w:space="0" w:color="auto"/>
              <w:right w:val="single" w:sz="4" w:space="0" w:color="auto"/>
            </w:tcBorders>
            <w:hideMark/>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E67D3B">
              <w:rPr>
                <w:bCs/>
                <w:sz w:val="20"/>
                <w:szCs w:val="20"/>
              </w:rPr>
              <w:t>Практические занятия</w:t>
            </w:r>
          </w:p>
        </w:tc>
        <w:tc>
          <w:tcPr>
            <w:tcW w:w="1478" w:type="dxa"/>
            <w:tcBorders>
              <w:top w:val="single" w:sz="4" w:space="0" w:color="auto"/>
              <w:left w:val="single" w:sz="4" w:space="0" w:color="auto"/>
              <w:bottom w:val="single" w:sz="4" w:space="0" w:color="auto"/>
              <w:right w:val="single" w:sz="4" w:space="0" w:color="auto"/>
            </w:tcBorders>
            <w:hideMark/>
          </w:tcPr>
          <w:p w:rsidR="00957626" w:rsidRPr="00430CB4"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430CB4">
              <w:rPr>
                <w:bCs/>
                <w:i/>
                <w:sz w:val="20"/>
                <w:szCs w:val="20"/>
              </w:rPr>
              <w:t>-</w:t>
            </w:r>
          </w:p>
        </w:tc>
        <w:tc>
          <w:tcPr>
            <w:tcW w:w="1444" w:type="dxa"/>
            <w:gridSpan w:val="2"/>
            <w:vMerge/>
            <w:tcBorders>
              <w:top w:val="single" w:sz="4" w:space="0" w:color="auto"/>
              <w:left w:val="single" w:sz="4" w:space="0" w:color="auto"/>
              <w:bottom w:val="single" w:sz="4" w:space="0" w:color="auto"/>
              <w:right w:val="single" w:sz="4" w:space="0" w:color="auto"/>
            </w:tcBorders>
            <w:vAlign w:val="center"/>
            <w:hideMark/>
          </w:tcPr>
          <w:p w:rsidR="00957626" w:rsidRPr="00E67D3B" w:rsidRDefault="00957626" w:rsidP="00116F27">
            <w:pPr>
              <w:rPr>
                <w:bCs/>
                <w:i/>
                <w:sz w:val="20"/>
                <w:szCs w:val="20"/>
              </w:rPr>
            </w:pPr>
          </w:p>
        </w:tc>
      </w:tr>
      <w:tr w:rsidR="00957626" w:rsidTr="00116F27">
        <w:trPr>
          <w:trHeight w:val="20"/>
        </w:trPr>
        <w:tc>
          <w:tcPr>
            <w:tcW w:w="3117" w:type="dxa"/>
            <w:gridSpan w:val="2"/>
            <w:vMerge/>
            <w:tcBorders>
              <w:left w:val="single" w:sz="4" w:space="0" w:color="auto"/>
              <w:right w:val="single" w:sz="4" w:space="0" w:color="auto"/>
            </w:tcBorders>
            <w:vAlign w:val="center"/>
            <w:hideMark/>
          </w:tcPr>
          <w:p w:rsidR="00957626" w:rsidRPr="00E67D3B" w:rsidRDefault="00957626" w:rsidP="00116F27">
            <w:pPr>
              <w:rPr>
                <w:b/>
                <w:bCs/>
                <w:sz w:val="20"/>
                <w:szCs w:val="20"/>
              </w:rPr>
            </w:pPr>
          </w:p>
        </w:tc>
        <w:tc>
          <w:tcPr>
            <w:tcW w:w="9436" w:type="dxa"/>
            <w:gridSpan w:val="9"/>
            <w:tcBorders>
              <w:top w:val="single" w:sz="4" w:space="0" w:color="auto"/>
              <w:left w:val="single" w:sz="4" w:space="0" w:color="auto"/>
              <w:bottom w:val="single" w:sz="4" w:space="0" w:color="auto"/>
              <w:right w:val="single" w:sz="4" w:space="0" w:color="auto"/>
            </w:tcBorders>
            <w:hideMark/>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E67D3B">
              <w:rPr>
                <w:bCs/>
                <w:sz w:val="20"/>
                <w:szCs w:val="20"/>
              </w:rPr>
              <w:t>Практическ</w:t>
            </w:r>
            <w:r>
              <w:rPr>
                <w:bCs/>
                <w:sz w:val="20"/>
                <w:szCs w:val="20"/>
              </w:rPr>
              <w:t>ое</w:t>
            </w:r>
            <w:r w:rsidRPr="00E67D3B">
              <w:rPr>
                <w:bCs/>
                <w:sz w:val="20"/>
                <w:szCs w:val="20"/>
              </w:rPr>
              <w:t xml:space="preserve"> заняти</w:t>
            </w:r>
            <w:r>
              <w:rPr>
                <w:bCs/>
                <w:sz w:val="20"/>
                <w:szCs w:val="20"/>
              </w:rPr>
              <w:t>е №1 Решение ситуационных задач «Проведение классификации, расследования, оформления и учета несчастного случая на производстве»</w:t>
            </w:r>
          </w:p>
        </w:tc>
        <w:tc>
          <w:tcPr>
            <w:tcW w:w="1478" w:type="dxa"/>
            <w:tcBorders>
              <w:top w:val="single" w:sz="4" w:space="0" w:color="auto"/>
              <w:left w:val="single" w:sz="4" w:space="0" w:color="auto"/>
              <w:bottom w:val="single" w:sz="4" w:space="0" w:color="auto"/>
              <w:right w:val="single" w:sz="4" w:space="0" w:color="auto"/>
            </w:tcBorders>
            <w:hideMark/>
          </w:tcPr>
          <w:p w:rsidR="00957626" w:rsidRPr="00430CB4" w:rsidRDefault="004D01C4"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2</w:t>
            </w:r>
          </w:p>
        </w:tc>
        <w:tc>
          <w:tcPr>
            <w:tcW w:w="1444" w:type="dxa"/>
            <w:gridSpan w:val="2"/>
            <w:vMerge/>
            <w:tcBorders>
              <w:top w:val="single" w:sz="4" w:space="0" w:color="auto"/>
              <w:left w:val="single" w:sz="4" w:space="0" w:color="auto"/>
              <w:bottom w:val="single" w:sz="4" w:space="0" w:color="auto"/>
              <w:right w:val="single" w:sz="4" w:space="0" w:color="auto"/>
            </w:tcBorders>
            <w:vAlign w:val="center"/>
            <w:hideMark/>
          </w:tcPr>
          <w:p w:rsidR="00957626" w:rsidRPr="00E67D3B" w:rsidRDefault="00957626" w:rsidP="00116F27">
            <w:pPr>
              <w:rPr>
                <w:bCs/>
                <w:i/>
                <w:sz w:val="20"/>
                <w:szCs w:val="20"/>
              </w:rPr>
            </w:pPr>
          </w:p>
        </w:tc>
      </w:tr>
      <w:tr w:rsidR="00957626" w:rsidTr="00116F27">
        <w:trPr>
          <w:trHeight w:val="20"/>
        </w:trPr>
        <w:tc>
          <w:tcPr>
            <w:tcW w:w="3117" w:type="dxa"/>
            <w:gridSpan w:val="2"/>
            <w:vMerge/>
            <w:tcBorders>
              <w:left w:val="single" w:sz="4" w:space="0" w:color="auto"/>
              <w:right w:val="single" w:sz="4" w:space="0" w:color="auto"/>
            </w:tcBorders>
            <w:vAlign w:val="center"/>
            <w:hideMark/>
          </w:tcPr>
          <w:p w:rsidR="00957626" w:rsidRPr="00E67D3B" w:rsidRDefault="00957626" w:rsidP="00116F27">
            <w:pPr>
              <w:rPr>
                <w:b/>
                <w:bCs/>
                <w:sz w:val="20"/>
                <w:szCs w:val="20"/>
              </w:rPr>
            </w:pPr>
          </w:p>
        </w:tc>
        <w:tc>
          <w:tcPr>
            <w:tcW w:w="9436" w:type="dxa"/>
            <w:gridSpan w:val="9"/>
            <w:tcBorders>
              <w:top w:val="single" w:sz="4" w:space="0" w:color="auto"/>
              <w:left w:val="single" w:sz="4" w:space="0" w:color="auto"/>
              <w:bottom w:val="single" w:sz="4" w:space="0" w:color="auto"/>
              <w:right w:val="single" w:sz="4" w:space="0" w:color="auto"/>
            </w:tcBorders>
            <w:hideMark/>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E67D3B">
              <w:rPr>
                <w:bCs/>
                <w:sz w:val="20"/>
                <w:szCs w:val="20"/>
              </w:rPr>
              <w:t>Практическ</w:t>
            </w:r>
            <w:r>
              <w:rPr>
                <w:bCs/>
                <w:sz w:val="20"/>
                <w:szCs w:val="20"/>
              </w:rPr>
              <w:t>ое</w:t>
            </w:r>
            <w:r w:rsidRPr="00E67D3B">
              <w:rPr>
                <w:bCs/>
                <w:sz w:val="20"/>
                <w:szCs w:val="20"/>
              </w:rPr>
              <w:t xml:space="preserve"> заняти</w:t>
            </w:r>
            <w:r>
              <w:rPr>
                <w:bCs/>
                <w:sz w:val="20"/>
                <w:szCs w:val="20"/>
              </w:rPr>
              <w:t>е №2 « Разработка инструкций по охране труда»</w:t>
            </w:r>
          </w:p>
        </w:tc>
        <w:tc>
          <w:tcPr>
            <w:tcW w:w="1478" w:type="dxa"/>
            <w:tcBorders>
              <w:top w:val="single" w:sz="4" w:space="0" w:color="auto"/>
              <w:left w:val="single" w:sz="4" w:space="0" w:color="auto"/>
              <w:bottom w:val="single" w:sz="4" w:space="0" w:color="auto"/>
              <w:right w:val="single" w:sz="4" w:space="0" w:color="auto"/>
            </w:tcBorders>
            <w:hideMark/>
          </w:tcPr>
          <w:p w:rsidR="00957626" w:rsidRPr="00430CB4"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2</w:t>
            </w:r>
          </w:p>
        </w:tc>
        <w:tc>
          <w:tcPr>
            <w:tcW w:w="1444" w:type="dxa"/>
            <w:gridSpan w:val="2"/>
            <w:vMerge/>
            <w:tcBorders>
              <w:top w:val="single" w:sz="4" w:space="0" w:color="auto"/>
              <w:left w:val="single" w:sz="4" w:space="0" w:color="auto"/>
              <w:bottom w:val="single" w:sz="4" w:space="0" w:color="auto"/>
              <w:right w:val="single" w:sz="4" w:space="0" w:color="auto"/>
            </w:tcBorders>
            <w:vAlign w:val="center"/>
            <w:hideMark/>
          </w:tcPr>
          <w:p w:rsidR="00957626" w:rsidRPr="00E67D3B" w:rsidRDefault="00957626" w:rsidP="00116F27">
            <w:pPr>
              <w:rPr>
                <w:bCs/>
                <w:i/>
                <w:sz w:val="20"/>
                <w:szCs w:val="20"/>
              </w:rPr>
            </w:pPr>
          </w:p>
        </w:tc>
      </w:tr>
      <w:tr w:rsidR="00957626" w:rsidTr="00116F27">
        <w:trPr>
          <w:trHeight w:val="20"/>
        </w:trPr>
        <w:tc>
          <w:tcPr>
            <w:tcW w:w="3117" w:type="dxa"/>
            <w:gridSpan w:val="2"/>
            <w:vMerge/>
            <w:tcBorders>
              <w:left w:val="single" w:sz="4" w:space="0" w:color="auto"/>
              <w:right w:val="single" w:sz="4" w:space="0" w:color="auto"/>
            </w:tcBorders>
            <w:vAlign w:val="center"/>
            <w:hideMark/>
          </w:tcPr>
          <w:p w:rsidR="00957626" w:rsidRPr="00E67D3B" w:rsidRDefault="00957626" w:rsidP="00116F27">
            <w:pPr>
              <w:rPr>
                <w:b/>
                <w:bCs/>
                <w:sz w:val="20"/>
                <w:szCs w:val="20"/>
              </w:rPr>
            </w:pPr>
          </w:p>
        </w:tc>
        <w:tc>
          <w:tcPr>
            <w:tcW w:w="9436" w:type="dxa"/>
            <w:gridSpan w:val="9"/>
            <w:tcBorders>
              <w:top w:val="single" w:sz="4" w:space="0" w:color="auto"/>
              <w:left w:val="single" w:sz="4" w:space="0" w:color="auto"/>
              <w:bottom w:val="single" w:sz="4" w:space="0" w:color="auto"/>
              <w:right w:val="single" w:sz="4" w:space="0" w:color="auto"/>
            </w:tcBorders>
            <w:hideMark/>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E67D3B">
              <w:rPr>
                <w:bCs/>
                <w:sz w:val="20"/>
                <w:szCs w:val="20"/>
              </w:rPr>
              <w:t>Контрольные работы</w:t>
            </w:r>
          </w:p>
        </w:tc>
        <w:tc>
          <w:tcPr>
            <w:tcW w:w="1478" w:type="dxa"/>
            <w:tcBorders>
              <w:top w:val="single" w:sz="4" w:space="0" w:color="auto"/>
              <w:left w:val="single" w:sz="4" w:space="0" w:color="auto"/>
              <w:bottom w:val="single" w:sz="4" w:space="0" w:color="auto"/>
              <w:right w:val="single" w:sz="4" w:space="0" w:color="auto"/>
            </w:tcBorders>
            <w:hideMark/>
          </w:tcPr>
          <w:p w:rsidR="00957626" w:rsidRPr="00430CB4"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430CB4">
              <w:rPr>
                <w:bCs/>
                <w:i/>
                <w:sz w:val="20"/>
                <w:szCs w:val="20"/>
              </w:rPr>
              <w:t>-</w:t>
            </w:r>
          </w:p>
        </w:tc>
        <w:tc>
          <w:tcPr>
            <w:tcW w:w="1444" w:type="dxa"/>
            <w:gridSpan w:val="2"/>
            <w:vMerge/>
            <w:tcBorders>
              <w:top w:val="single" w:sz="4" w:space="0" w:color="auto"/>
              <w:left w:val="single" w:sz="4" w:space="0" w:color="auto"/>
              <w:bottom w:val="single" w:sz="4" w:space="0" w:color="auto"/>
              <w:right w:val="single" w:sz="4" w:space="0" w:color="auto"/>
            </w:tcBorders>
            <w:vAlign w:val="center"/>
            <w:hideMark/>
          </w:tcPr>
          <w:p w:rsidR="00957626" w:rsidRPr="00E67D3B" w:rsidRDefault="00957626" w:rsidP="00116F27">
            <w:pPr>
              <w:rPr>
                <w:bCs/>
                <w:i/>
                <w:sz w:val="20"/>
                <w:szCs w:val="20"/>
              </w:rPr>
            </w:pPr>
          </w:p>
        </w:tc>
      </w:tr>
      <w:tr w:rsidR="00957626" w:rsidTr="00116F27">
        <w:trPr>
          <w:trHeight w:val="1600"/>
        </w:trPr>
        <w:tc>
          <w:tcPr>
            <w:tcW w:w="3117" w:type="dxa"/>
            <w:gridSpan w:val="2"/>
            <w:vMerge/>
            <w:tcBorders>
              <w:left w:val="single" w:sz="4" w:space="0" w:color="auto"/>
              <w:right w:val="single" w:sz="4" w:space="0" w:color="auto"/>
            </w:tcBorders>
            <w:vAlign w:val="center"/>
            <w:hideMark/>
          </w:tcPr>
          <w:p w:rsidR="00957626" w:rsidRPr="00E67D3B" w:rsidRDefault="00957626" w:rsidP="00116F27">
            <w:pPr>
              <w:rPr>
                <w:b/>
                <w:bCs/>
                <w:sz w:val="20"/>
                <w:szCs w:val="20"/>
              </w:rPr>
            </w:pPr>
          </w:p>
        </w:tc>
        <w:tc>
          <w:tcPr>
            <w:tcW w:w="9436" w:type="dxa"/>
            <w:gridSpan w:val="9"/>
            <w:tcBorders>
              <w:top w:val="single" w:sz="4" w:space="0" w:color="auto"/>
              <w:left w:val="single" w:sz="4" w:space="0" w:color="auto"/>
              <w:right w:val="single" w:sz="4" w:space="0" w:color="auto"/>
            </w:tcBorders>
            <w:hideMark/>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E67D3B">
              <w:rPr>
                <w:bCs/>
                <w:sz w:val="20"/>
                <w:szCs w:val="20"/>
              </w:rPr>
              <w:t xml:space="preserve">Самостоятельная работа </w:t>
            </w:r>
            <w:proofErr w:type="gramStart"/>
            <w:r w:rsidRPr="00E67D3B">
              <w:rPr>
                <w:bCs/>
                <w:sz w:val="20"/>
                <w:szCs w:val="20"/>
              </w:rPr>
              <w:t>обучающихся</w:t>
            </w:r>
            <w:proofErr w:type="gramEnd"/>
          </w:p>
          <w:p w:rsidR="00957626" w:rsidRDefault="00957626" w:rsidP="00957626">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18"/>
                <w:szCs w:val="18"/>
              </w:rPr>
            </w:pPr>
            <w:r w:rsidRPr="00E67D3B">
              <w:rPr>
                <w:sz w:val="18"/>
                <w:szCs w:val="18"/>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957626" w:rsidRDefault="00957626" w:rsidP="00957626">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18"/>
                <w:szCs w:val="18"/>
              </w:rPr>
            </w:pPr>
            <w:r>
              <w:rPr>
                <w:sz w:val="18"/>
                <w:szCs w:val="18"/>
              </w:rPr>
              <w:t>оформление отчета по практической и лабораторной работе</w:t>
            </w:r>
          </w:p>
          <w:p w:rsidR="00957626" w:rsidRPr="00B22EB8" w:rsidRDefault="00957626" w:rsidP="00957626">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18"/>
                <w:szCs w:val="18"/>
              </w:rPr>
            </w:pPr>
            <w:r>
              <w:rPr>
                <w:sz w:val="18"/>
                <w:szCs w:val="18"/>
              </w:rPr>
              <w:t>опорный конспект по теме «Изучение порядка аттестации рабочих мест по условиям труда и сертификации производственных объектов на соответствие требованиям по охране труда (изучение нормативной базы)</w:t>
            </w:r>
          </w:p>
          <w:p w:rsidR="00957626" w:rsidRPr="00B22EB8"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18"/>
                <w:szCs w:val="18"/>
              </w:rPr>
            </w:pPr>
            <w:r>
              <w:rPr>
                <w:bCs/>
                <w:sz w:val="20"/>
                <w:szCs w:val="20"/>
              </w:rPr>
              <w:t xml:space="preserve">        -      опорный конспект по теме « Экономический ущерб от производственного травматизма и профессиональных заболеваний»</w:t>
            </w:r>
          </w:p>
        </w:tc>
        <w:tc>
          <w:tcPr>
            <w:tcW w:w="1478" w:type="dxa"/>
            <w:tcBorders>
              <w:top w:val="single" w:sz="4" w:space="0" w:color="auto"/>
              <w:left w:val="single" w:sz="4" w:space="0" w:color="auto"/>
              <w:right w:val="single" w:sz="4" w:space="0" w:color="auto"/>
            </w:tcBorders>
            <w:hideMark/>
          </w:tcPr>
          <w:p w:rsidR="00957626" w:rsidRPr="00430CB4"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1</w:t>
            </w:r>
          </w:p>
        </w:tc>
        <w:tc>
          <w:tcPr>
            <w:tcW w:w="1444" w:type="dxa"/>
            <w:gridSpan w:val="2"/>
            <w:vMerge/>
            <w:tcBorders>
              <w:top w:val="single" w:sz="4" w:space="0" w:color="auto"/>
              <w:left w:val="single" w:sz="4" w:space="0" w:color="auto"/>
              <w:bottom w:val="single" w:sz="4" w:space="0" w:color="auto"/>
              <w:right w:val="single" w:sz="4" w:space="0" w:color="auto"/>
            </w:tcBorders>
            <w:vAlign w:val="center"/>
            <w:hideMark/>
          </w:tcPr>
          <w:p w:rsidR="00957626" w:rsidRPr="00E67D3B" w:rsidRDefault="00957626" w:rsidP="00116F27">
            <w:pPr>
              <w:rPr>
                <w:bCs/>
                <w:i/>
                <w:sz w:val="20"/>
                <w:szCs w:val="20"/>
              </w:rPr>
            </w:pPr>
          </w:p>
        </w:tc>
      </w:tr>
      <w:tr w:rsidR="00957626" w:rsidTr="00116F27">
        <w:trPr>
          <w:trHeight w:val="20"/>
        </w:trPr>
        <w:tc>
          <w:tcPr>
            <w:tcW w:w="3117" w:type="dxa"/>
            <w:gridSpan w:val="2"/>
            <w:tcBorders>
              <w:top w:val="nil"/>
              <w:left w:val="single" w:sz="4" w:space="0" w:color="auto"/>
              <w:bottom w:val="single" w:sz="4" w:space="0" w:color="auto"/>
              <w:right w:val="single" w:sz="4" w:space="0" w:color="auto"/>
            </w:tcBorders>
            <w:hideMark/>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E67D3B">
              <w:rPr>
                <w:b/>
                <w:bCs/>
                <w:sz w:val="20"/>
                <w:szCs w:val="20"/>
              </w:rPr>
              <w:t>Раздел 2.</w:t>
            </w:r>
          </w:p>
        </w:tc>
        <w:tc>
          <w:tcPr>
            <w:tcW w:w="9436" w:type="dxa"/>
            <w:gridSpan w:val="9"/>
            <w:tcBorders>
              <w:top w:val="single" w:sz="4" w:space="0" w:color="auto"/>
              <w:left w:val="single" w:sz="4" w:space="0" w:color="auto"/>
              <w:bottom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Cs w:val="20"/>
              </w:rPr>
            </w:pPr>
            <w:r>
              <w:rPr>
                <w:b/>
                <w:bCs/>
                <w:szCs w:val="20"/>
              </w:rPr>
              <w:t>Защита человека от вредных и опасных производственных факторов</w:t>
            </w:r>
          </w:p>
        </w:tc>
        <w:tc>
          <w:tcPr>
            <w:tcW w:w="1478" w:type="dxa"/>
            <w:tcBorders>
              <w:top w:val="single" w:sz="4" w:space="0" w:color="auto"/>
              <w:left w:val="single" w:sz="4" w:space="0" w:color="auto"/>
              <w:bottom w:val="single" w:sz="4" w:space="0" w:color="auto"/>
              <w:right w:val="single" w:sz="4" w:space="0" w:color="auto"/>
            </w:tcBorders>
            <w:hideMark/>
          </w:tcPr>
          <w:p w:rsidR="00957626" w:rsidRPr="00FE7EC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c>
          <w:tcPr>
            <w:tcW w:w="1444" w:type="dxa"/>
            <w:gridSpan w:val="2"/>
            <w:vMerge/>
            <w:tcBorders>
              <w:top w:val="single" w:sz="4" w:space="0" w:color="auto"/>
              <w:left w:val="single" w:sz="4" w:space="0" w:color="auto"/>
              <w:bottom w:val="single" w:sz="4" w:space="0" w:color="auto"/>
              <w:right w:val="single" w:sz="4" w:space="0" w:color="auto"/>
            </w:tcBorders>
            <w:shd w:val="clear" w:color="auto" w:fill="BFBFBF"/>
            <w:vAlign w:val="center"/>
            <w:hideMark/>
          </w:tcPr>
          <w:p w:rsidR="00957626" w:rsidRPr="00E67D3B" w:rsidRDefault="00957626" w:rsidP="00116F27">
            <w:pPr>
              <w:rPr>
                <w:bCs/>
                <w:i/>
                <w:sz w:val="20"/>
                <w:szCs w:val="20"/>
              </w:rPr>
            </w:pPr>
          </w:p>
        </w:tc>
      </w:tr>
      <w:tr w:rsidR="00957626" w:rsidTr="00116F27">
        <w:trPr>
          <w:trHeight w:val="219"/>
        </w:trPr>
        <w:tc>
          <w:tcPr>
            <w:tcW w:w="3117" w:type="dxa"/>
            <w:gridSpan w:val="2"/>
            <w:vMerge w:val="restart"/>
            <w:tcBorders>
              <w:top w:val="single" w:sz="4" w:space="0" w:color="auto"/>
              <w:left w:val="single" w:sz="4" w:space="0" w:color="auto"/>
              <w:right w:val="single" w:sz="4" w:space="0" w:color="auto"/>
            </w:tcBorders>
            <w:vAlign w:val="center"/>
            <w:hideMark/>
          </w:tcPr>
          <w:p w:rsidR="00957626" w:rsidRDefault="00957626" w:rsidP="00116F27">
            <w:pPr>
              <w:rPr>
                <w:b/>
                <w:bCs/>
                <w:sz w:val="20"/>
                <w:szCs w:val="20"/>
              </w:rPr>
            </w:pPr>
            <w:r>
              <w:rPr>
                <w:b/>
                <w:bCs/>
                <w:sz w:val="20"/>
                <w:szCs w:val="20"/>
              </w:rPr>
              <w:t xml:space="preserve">                   Тема 2.1.</w:t>
            </w:r>
          </w:p>
          <w:p w:rsidR="00957626" w:rsidRPr="00E67D3B" w:rsidRDefault="00957626" w:rsidP="00116F27">
            <w:pPr>
              <w:rPr>
                <w:b/>
                <w:bCs/>
                <w:sz w:val="20"/>
                <w:szCs w:val="20"/>
              </w:rPr>
            </w:pPr>
            <w:r>
              <w:rPr>
                <w:b/>
                <w:bCs/>
                <w:sz w:val="20"/>
                <w:szCs w:val="20"/>
              </w:rPr>
              <w:t>Потенциально опасные и вредные производственные факторы</w:t>
            </w:r>
          </w:p>
        </w:tc>
        <w:tc>
          <w:tcPr>
            <w:tcW w:w="9436" w:type="dxa"/>
            <w:gridSpan w:val="9"/>
            <w:tcBorders>
              <w:top w:val="single" w:sz="4" w:space="0" w:color="auto"/>
              <w:left w:val="single" w:sz="4" w:space="0" w:color="auto"/>
              <w:bottom w:val="single" w:sz="4" w:space="0" w:color="auto"/>
              <w:right w:val="single" w:sz="4" w:space="0" w:color="auto"/>
            </w:tcBorders>
            <w:hideMark/>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E67D3B">
              <w:rPr>
                <w:bCs/>
                <w:sz w:val="20"/>
                <w:szCs w:val="20"/>
              </w:rPr>
              <w:t>Содержание учебного материала</w:t>
            </w:r>
          </w:p>
        </w:tc>
        <w:tc>
          <w:tcPr>
            <w:tcW w:w="1478" w:type="dxa"/>
            <w:tcBorders>
              <w:left w:val="single" w:sz="4" w:space="0" w:color="auto"/>
              <w:right w:val="single" w:sz="4" w:space="0" w:color="auto"/>
            </w:tcBorders>
            <w:hideMark/>
          </w:tcPr>
          <w:p w:rsidR="00957626" w:rsidRPr="00430CB4"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c>
          <w:tcPr>
            <w:tcW w:w="1444" w:type="dxa"/>
            <w:gridSpan w:val="2"/>
            <w:vMerge w:val="restart"/>
            <w:tcBorders>
              <w:left w:val="single" w:sz="4" w:space="0" w:color="auto"/>
              <w:right w:val="single" w:sz="4" w:space="0" w:color="auto"/>
            </w:tcBorders>
            <w:vAlign w:val="center"/>
            <w:hideMark/>
          </w:tcPr>
          <w:p w:rsidR="00957626" w:rsidRDefault="00E64F99" w:rsidP="00116F27">
            <w:pPr>
              <w:jc w:val="center"/>
              <w:rPr>
                <w:bCs/>
                <w:i/>
                <w:sz w:val="20"/>
                <w:szCs w:val="20"/>
              </w:rPr>
            </w:pPr>
            <w:r>
              <w:rPr>
                <w:bCs/>
                <w:i/>
                <w:sz w:val="20"/>
                <w:szCs w:val="20"/>
              </w:rPr>
              <w:t>Уо 07.03</w:t>
            </w:r>
          </w:p>
          <w:p w:rsidR="00E64F99" w:rsidRPr="00E67D3B" w:rsidRDefault="00E64F99" w:rsidP="00116F27">
            <w:pPr>
              <w:jc w:val="center"/>
              <w:rPr>
                <w:bCs/>
                <w:i/>
                <w:sz w:val="20"/>
                <w:szCs w:val="20"/>
              </w:rPr>
            </w:pPr>
            <w:proofErr w:type="gramStart"/>
            <w:r>
              <w:rPr>
                <w:bCs/>
                <w:i/>
                <w:sz w:val="20"/>
                <w:szCs w:val="20"/>
              </w:rPr>
              <w:t>З</w:t>
            </w:r>
            <w:proofErr w:type="gramEnd"/>
            <w:r>
              <w:rPr>
                <w:bCs/>
                <w:i/>
                <w:sz w:val="20"/>
                <w:szCs w:val="20"/>
              </w:rPr>
              <w:t xml:space="preserve"> 3.4.03</w:t>
            </w:r>
          </w:p>
        </w:tc>
      </w:tr>
      <w:tr w:rsidR="00957626" w:rsidTr="00116F27">
        <w:trPr>
          <w:trHeight w:val="172"/>
        </w:trPr>
        <w:tc>
          <w:tcPr>
            <w:tcW w:w="3117" w:type="dxa"/>
            <w:gridSpan w:val="2"/>
            <w:vMerge/>
            <w:tcBorders>
              <w:left w:val="single" w:sz="4" w:space="0" w:color="auto"/>
              <w:right w:val="single" w:sz="4" w:space="0" w:color="auto"/>
            </w:tcBorders>
            <w:vAlign w:val="center"/>
            <w:hideMark/>
          </w:tcPr>
          <w:p w:rsidR="00957626" w:rsidRPr="00E67D3B" w:rsidRDefault="00957626" w:rsidP="00116F27">
            <w:pPr>
              <w:jc w:val="center"/>
              <w:rPr>
                <w:b/>
                <w:bCs/>
                <w:sz w:val="20"/>
                <w:szCs w:val="20"/>
              </w:rPr>
            </w:pPr>
          </w:p>
        </w:tc>
        <w:tc>
          <w:tcPr>
            <w:tcW w:w="2061" w:type="dxa"/>
            <w:gridSpan w:val="6"/>
            <w:tcBorders>
              <w:top w:val="single" w:sz="4" w:space="0" w:color="auto"/>
              <w:left w:val="single" w:sz="4" w:space="0" w:color="auto"/>
              <w:bottom w:val="single" w:sz="4" w:space="0" w:color="auto"/>
              <w:right w:val="single" w:sz="4" w:space="0" w:color="auto"/>
            </w:tcBorders>
            <w:hideMark/>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E67D3B">
              <w:rPr>
                <w:bCs/>
                <w:sz w:val="20"/>
                <w:szCs w:val="20"/>
              </w:rPr>
              <w:t>1</w:t>
            </w:r>
          </w:p>
        </w:tc>
        <w:tc>
          <w:tcPr>
            <w:tcW w:w="7375" w:type="dxa"/>
            <w:gridSpan w:val="3"/>
            <w:tcBorders>
              <w:top w:val="single" w:sz="4" w:space="0" w:color="auto"/>
              <w:left w:val="single" w:sz="4" w:space="0" w:color="auto"/>
              <w:bottom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Опасные и вредные производственные факторы: основные понятия, классификация. Источники возникновения опасных и вредных факторов: производственный шум и вибрация; микроклимат производственных помещений; производственное освещение; электрический ток.</w:t>
            </w:r>
          </w:p>
        </w:tc>
        <w:tc>
          <w:tcPr>
            <w:tcW w:w="1478" w:type="dxa"/>
            <w:tcBorders>
              <w:left w:val="single" w:sz="4" w:space="0" w:color="auto"/>
              <w:bottom w:val="single" w:sz="4" w:space="0" w:color="auto"/>
              <w:right w:val="single" w:sz="4" w:space="0" w:color="auto"/>
            </w:tcBorders>
            <w:hideMark/>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957626" w:rsidRPr="00430CB4" w:rsidRDefault="00186F1A"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1</w:t>
            </w:r>
          </w:p>
        </w:tc>
        <w:tc>
          <w:tcPr>
            <w:tcW w:w="1444" w:type="dxa"/>
            <w:gridSpan w:val="2"/>
            <w:vMerge/>
            <w:tcBorders>
              <w:left w:val="single" w:sz="4" w:space="0" w:color="auto"/>
              <w:right w:val="single" w:sz="4" w:space="0" w:color="auto"/>
            </w:tcBorders>
            <w:vAlign w:val="center"/>
            <w:hideMark/>
          </w:tcPr>
          <w:p w:rsidR="00957626" w:rsidRPr="00E67D3B" w:rsidRDefault="00957626" w:rsidP="00116F27">
            <w:pPr>
              <w:jc w:val="center"/>
              <w:rPr>
                <w:bCs/>
                <w:i/>
                <w:sz w:val="20"/>
                <w:szCs w:val="20"/>
              </w:rPr>
            </w:pPr>
          </w:p>
        </w:tc>
      </w:tr>
      <w:tr w:rsidR="00957626" w:rsidTr="00116F27">
        <w:trPr>
          <w:trHeight w:val="172"/>
        </w:trPr>
        <w:tc>
          <w:tcPr>
            <w:tcW w:w="3117" w:type="dxa"/>
            <w:gridSpan w:val="2"/>
            <w:vMerge/>
            <w:tcBorders>
              <w:left w:val="single" w:sz="4" w:space="0" w:color="auto"/>
              <w:right w:val="single" w:sz="4" w:space="0" w:color="auto"/>
            </w:tcBorders>
            <w:vAlign w:val="center"/>
            <w:hideMark/>
          </w:tcPr>
          <w:p w:rsidR="00957626" w:rsidRPr="00E67D3B" w:rsidRDefault="00957626" w:rsidP="00116F27">
            <w:pPr>
              <w:jc w:val="center"/>
              <w:rPr>
                <w:b/>
                <w:bCs/>
                <w:sz w:val="20"/>
                <w:szCs w:val="20"/>
              </w:rPr>
            </w:pPr>
          </w:p>
        </w:tc>
        <w:tc>
          <w:tcPr>
            <w:tcW w:w="2061" w:type="dxa"/>
            <w:gridSpan w:val="6"/>
            <w:tcBorders>
              <w:top w:val="single" w:sz="4" w:space="0" w:color="auto"/>
              <w:left w:val="single" w:sz="4" w:space="0" w:color="auto"/>
              <w:bottom w:val="single" w:sz="4" w:space="0" w:color="auto"/>
              <w:right w:val="single" w:sz="4" w:space="0" w:color="auto"/>
            </w:tcBorders>
            <w:hideMark/>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2</w:t>
            </w:r>
          </w:p>
        </w:tc>
        <w:tc>
          <w:tcPr>
            <w:tcW w:w="7375" w:type="dxa"/>
            <w:gridSpan w:val="3"/>
            <w:tcBorders>
              <w:top w:val="single" w:sz="4" w:space="0" w:color="auto"/>
              <w:left w:val="single" w:sz="4" w:space="0" w:color="auto"/>
              <w:bottom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Опасные факторы комплексного характера. Взрыв</w:t>
            </w:r>
            <w:proofErr w:type="gramStart"/>
            <w:r>
              <w:rPr>
                <w:bCs/>
                <w:sz w:val="20"/>
                <w:szCs w:val="20"/>
              </w:rPr>
              <w:t>о-</w:t>
            </w:r>
            <w:proofErr w:type="gramEnd"/>
            <w:r>
              <w:rPr>
                <w:bCs/>
                <w:sz w:val="20"/>
                <w:szCs w:val="20"/>
              </w:rPr>
              <w:t xml:space="preserve"> и пожаробезопасность; герметичные системы, находящиеся под давлением; статическое электричество.</w:t>
            </w:r>
          </w:p>
        </w:tc>
        <w:tc>
          <w:tcPr>
            <w:tcW w:w="1478" w:type="dxa"/>
            <w:tcBorders>
              <w:left w:val="single" w:sz="4" w:space="0" w:color="auto"/>
              <w:bottom w:val="single" w:sz="4" w:space="0" w:color="auto"/>
              <w:right w:val="single" w:sz="4" w:space="0" w:color="auto"/>
            </w:tcBorders>
            <w:hideMark/>
          </w:tcPr>
          <w:p w:rsidR="00957626" w:rsidRPr="00430CB4" w:rsidRDefault="00186F1A"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1</w:t>
            </w:r>
          </w:p>
        </w:tc>
        <w:tc>
          <w:tcPr>
            <w:tcW w:w="1444" w:type="dxa"/>
            <w:gridSpan w:val="2"/>
            <w:vMerge/>
            <w:tcBorders>
              <w:left w:val="single" w:sz="4" w:space="0" w:color="auto"/>
              <w:right w:val="single" w:sz="4" w:space="0" w:color="auto"/>
            </w:tcBorders>
            <w:vAlign w:val="center"/>
            <w:hideMark/>
          </w:tcPr>
          <w:p w:rsidR="00957626" w:rsidRPr="00E67D3B" w:rsidRDefault="00957626" w:rsidP="00116F27">
            <w:pPr>
              <w:jc w:val="center"/>
              <w:rPr>
                <w:bCs/>
                <w:i/>
                <w:sz w:val="20"/>
                <w:szCs w:val="20"/>
              </w:rPr>
            </w:pPr>
          </w:p>
        </w:tc>
      </w:tr>
      <w:tr w:rsidR="00957626" w:rsidTr="00116F27">
        <w:trPr>
          <w:trHeight w:val="172"/>
        </w:trPr>
        <w:tc>
          <w:tcPr>
            <w:tcW w:w="3117" w:type="dxa"/>
            <w:gridSpan w:val="2"/>
            <w:vMerge/>
            <w:tcBorders>
              <w:left w:val="single" w:sz="4" w:space="0" w:color="auto"/>
              <w:right w:val="single" w:sz="4" w:space="0" w:color="auto"/>
            </w:tcBorders>
            <w:vAlign w:val="center"/>
            <w:hideMark/>
          </w:tcPr>
          <w:p w:rsidR="00957626" w:rsidRPr="00E67D3B" w:rsidRDefault="00957626" w:rsidP="00116F27">
            <w:pPr>
              <w:jc w:val="center"/>
              <w:rPr>
                <w:b/>
                <w:bCs/>
                <w:sz w:val="20"/>
                <w:szCs w:val="20"/>
              </w:rPr>
            </w:pPr>
          </w:p>
        </w:tc>
        <w:tc>
          <w:tcPr>
            <w:tcW w:w="9436" w:type="dxa"/>
            <w:gridSpan w:val="9"/>
            <w:tcBorders>
              <w:top w:val="single" w:sz="4" w:space="0" w:color="auto"/>
              <w:left w:val="single" w:sz="4" w:space="0" w:color="auto"/>
              <w:bottom w:val="single" w:sz="4" w:space="0" w:color="auto"/>
              <w:right w:val="single" w:sz="4" w:space="0" w:color="auto"/>
            </w:tcBorders>
            <w:hideMark/>
          </w:tcPr>
          <w:p w:rsidR="00957626" w:rsidRPr="00E67D3B" w:rsidRDefault="005F18BB"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Лабораторные занятия</w:t>
            </w:r>
          </w:p>
        </w:tc>
        <w:tc>
          <w:tcPr>
            <w:tcW w:w="1478" w:type="dxa"/>
            <w:tcBorders>
              <w:left w:val="single" w:sz="4" w:space="0" w:color="auto"/>
              <w:bottom w:val="single" w:sz="4" w:space="0" w:color="auto"/>
              <w:right w:val="single" w:sz="4" w:space="0" w:color="auto"/>
            </w:tcBorders>
            <w:hideMark/>
          </w:tcPr>
          <w:p w:rsidR="00957626" w:rsidRPr="00430CB4"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430CB4">
              <w:rPr>
                <w:bCs/>
                <w:i/>
                <w:sz w:val="20"/>
                <w:szCs w:val="20"/>
              </w:rPr>
              <w:t>-</w:t>
            </w:r>
          </w:p>
        </w:tc>
        <w:tc>
          <w:tcPr>
            <w:tcW w:w="1444" w:type="dxa"/>
            <w:gridSpan w:val="2"/>
            <w:vMerge w:val="restart"/>
            <w:tcBorders>
              <w:left w:val="single" w:sz="4" w:space="0" w:color="auto"/>
              <w:right w:val="single" w:sz="4" w:space="0" w:color="auto"/>
            </w:tcBorders>
            <w:shd w:val="clear" w:color="auto" w:fill="BFBFBF"/>
            <w:vAlign w:val="center"/>
            <w:hideMark/>
          </w:tcPr>
          <w:p w:rsidR="00957626" w:rsidRPr="00E67D3B" w:rsidRDefault="00957626" w:rsidP="00116F27">
            <w:pPr>
              <w:rPr>
                <w:bCs/>
                <w:i/>
                <w:sz w:val="20"/>
                <w:szCs w:val="20"/>
              </w:rPr>
            </w:pPr>
          </w:p>
        </w:tc>
      </w:tr>
      <w:tr w:rsidR="00957626" w:rsidTr="00116F27">
        <w:trPr>
          <w:trHeight w:val="172"/>
        </w:trPr>
        <w:tc>
          <w:tcPr>
            <w:tcW w:w="3117" w:type="dxa"/>
            <w:gridSpan w:val="2"/>
            <w:vMerge/>
            <w:tcBorders>
              <w:left w:val="single" w:sz="4" w:space="0" w:color="auto"/>
              <w:right w:val="single" w:sz="4" w:space="0" w:color="auto"/>
            </w:tcBorders>
            <w:vAlign w:val="center"/>
            <w:hideMark/>
          </w:tcPr>
          <w:p w:rsidR="00957626" w:rsidRPr="00E67D3B" w:rsidRDefault="00957626" w:rsidP="00116F27">
            <w:pPr>
              <w:jc w:val="center"/>
              <w:rPr>
                <w:b/>
                <w:bCs/>
                <w:sz w:val="20"/>
                <w:szCs w:val="20"/>
              </w:rPr>
            </w:pPr>
          </w:p>
        </w:tc>
        <w:tc>
          <w:tcPr>
            <w:tcW w:w="9436" w:type="dxa"/>
            <w:gridSpan w:val="9"/>
            <w:tcBorders>
              <w:top w:val="single" w:sz="4" w:space="0" w:color="auto"/>
              <w:left w:val="single" w:sz="4" w:space="0" w:color="auto"/>
              <w:bottom w:val="single" w:sz="4" w:space="0" w:color="auto"/>
              <w:right w:val="single" w:sz="4" w:space="0" w:color="auto"/>
            </w:tcBorders>
            <w:hideMark/>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E67D3B">
              <w:rPr>
                <w:bCs/>
                <w:sz w:val="20"/>
                <w:szCs w:val="20"/>
              </w:rPr>
              <w:t>Практические занятия</w:t>
            </w:r>
            <w:r>
              <w:rPr>
                <w:bCs/>
                <w:sz w:val="20"/>
                <w:szCs w:val="20"/>
              </w:rPr>
              <w:t xml:space="preserve"> №3 «Выполнение анализа состояния производственного помещения по заданным величинам показателей опасных и вредных производственных факторов».</w:t>
            </w:r>
          </w:p>
        </w:tc>
        <w:tc>
          <w:tcPr>
            <w:tcW w:w="1478" w:type="dxa"/>
            <w:tcBorders>
              <w:left w:val="single" w:sz="4" w:space="0" w:color="auto"/>
              <w:bottom w:val="single" w:sz="4" w:space="0" w:color="auto"/>
              <w:right w:val="single" w:sz="4" w:space="0" w:color="auto"/>
            </w:tcBorders>
            <w:hideMark/>
          </w:tcPr>
          <w:p w:rsidR="00957626" w:rsidRPr="00430CB4"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2</w:t>
            </w:r>
          </w:p>
        </w:tc>
        <w:tc>
          <w:tcPr>
            <w:tcW w:w="1444" w:type="dxa"/>
            <w:gridSpan w:val="2"/>
            <w:vMerge/>
            <w:tcBorders>
              <w:left w:val="single" w:sz="4" w:space="0" w:color="auto"/>
              <w:right w:val="single" w:sz="4" w:space="0" w:color="auto"/>
            </w:tcBorders>
            <w:shd w:val="clear" w:color="auto" w:fill="BFBFBF"/>
            <w:vAlign w:val="center"/>
            <w:hideMark/>
          </w:tcPr>
          <w:p w:rsidR="00957626" w:rsidRPr="00E67D3B" w:rsidRDefault="00957626" w:rsidP="00116F27">
            <w:pPr>
              <w:rPr>
                <w:bCs/>
                <w:i/>
                <w:sz w:val="20"/>
                <w:szCs w:val="20"/>
              </w:rPr>
            </w:pPr>
          </w:p>
        </w:tc>
      </w:tr>
      <w:tr w:rsidR="00957626" w:rsidTr="00116F27">
        <w:trPr>
          <w:trHeight w:val="20"/>
        </w:trPr>
        <w:tc>
          <w:tcPr>
            <w:tcW w:w="3117" w:type="dxa"/>
            <w:gridSpan w:val="2"/>
            <w:vMerge/>
            <w:tcBorders>
              <w:left w:val="single" w:sz="4" w:space="0" w:color="auto"/>
              <w:right w:val="single" w:sz="4" w:space="0" w:color="auto"/>
            </w:tcBorders>
            <w:hideMark/>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9436" w:type="dxa"/>
            <w:gridSpan w:val="9"/>
            <w:tcBorders>
              <w:top w:val="single" w:sz="4" w:space="0" w:color="auto"/>
              <w:left w:val="single" w:sz="4" w:space="0" w:color="auto"/>
              <w:bottom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E67D3B">
              <w:rPr>
                <w:bCs/>
                <w:sz w:val="20"/>
                <w:szCs w:val="20"/>
              </w:rPr>
              <w:t>Контрольные работы</w:t>
            </w:r>
          </w:p>
        </w:tc>
        <w:tc>
          <w:tcPr>
            <w:tcW w:w="1478" w:type="dxa"/>
            <w:tcBorders>
              <w:top w:val="single" w:sz="4" w:space="0" w:color="auto"/>
              <w:left w:val="single" w:sz="4" w:space="0" w:color="auto"/>
              <w:bottom w:val="single" w:sz="4" w:space="0" w:color="auto"/>
              <w:right w:val="single" w:sz="4" w:space="0" w:color="auto"/>
            </w:tcBorders>
            <w:hideMark/>
          </w:tcPr>
          <w:p w:rsidR="00957626" w:rsidRPr="00430CB4"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430CB4">
              <w:rPr>
                <w:bCs/>
                <w:i/>
                <w:sz w:val="20"/>
                <w:szCs w:val="20"/>
              </w:rPr>
              <w:t>-</w:t>
            </w:r>
          </w:p>
        </w:tc>
        <w:tc>
          <w:tcPr>
            <w:tcW w:w="1444" w:type="dxa"/>
            <w:gridSpan w:val="2"/>
            <w:vMerge/>
            <w:tcBorders>
              <w:left w:val="single" w:sz="4" w:space="0" w:color="auto"/>
              <w:right w:val="single" w:sz="4" w:space="0" w:color="auto"/>
            </w:tcBorders>
            <w:shd w:val="clear" w:color="auto" w:fill="BFBFBF"/>
            <w:vAlign w:val="center"/>
            <w:hideMark/>
          </w:tcPr>
          <w:p w:rsidR="00957626" w:rsidRPr="00E67D3B" w:rsidRDefault="00957626" w:rsidP="00116F27">
            <w:pPr>
              <w:rPr>
                <w:bCs/>
                <w:i/>
                <w:sz w:val="20"/>
                <w:szCs w:val="20"/>
              </w:rPr>
            </w:pPr>
          </w:p>
        </w:tc>
      </w:tr>
      <w:tr w:rsidR="00957626" w:rsidTr="00116F27">
        <w:trPr>
          <w:trHeight w:val="1800"/>
        </w:trPr>
        <w:tc>
          <w:tcPr>
            <w:tcW w:w="3117" w:type="dxa"/>
            <w:gridSpan w:val="2"/>
            <w:vMerge/>
            <w:tcBorders>
              <w:left w:val="single" w:sz="4" w:space="0" w:color="auto"/>
              <w:right w:val="single" w:sz="4" w:space="0" w:color="auto"/>
            </w:tcBorders>
            <w:hideMark/>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right"/>
              <w:rPr>
                <w:b/>
                <w:bCs/>
                <w:sz w:val="20"/>
                <w:szCs w:val="20"/>
              </w:rPr>
            </w:pPr>
          </w:p>
        </w:tc>
        <w:tc>
          <w:tcPr>
            <w:tcW w:w="9436" w:type="dxa"/>
            <w:gridSpan w:val="9"/>
            <w:tcBorders>
              <w:top w:val="single" w:sz="4" w:space="0" w:color="auto"/>
              <w:left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E67D3B">
              <w:rPr>
                <w:bCs/>
                <w:sz w:val="20"/>
                <w:szCs w:val="20"/>
              </w:rPr>
              <w:t xml:space="preserve">Самостоятельная работа </w:t>
            </w:r>
            <w:proofErr w:type="gramStart"/>
            <w:r w:rsidRPr="00E67D3B">
              <w:rPr>
                <w:bCs/>
                <w:sz w:val="20"/>
                <w:szCs w:val="20"/>
              </w:rPr>
              <w:t>обучающихся</w:t>
            </w:r>
            <w:proofErr w:type="gramEnd"/>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725"/>
              <w:rPr>
                <w:sz w:val="18"/>
                <w:szCs w:val="18"/>
              </w:rPr>
            </w:pPr>
            <w:r w:rsidRPr="00E67D3B">
              <w:rPr>
                <w:sz w:val="18"/>
                <w:szCs w:val="18"/>
              </w:rPr>
              <w:t>систематическая проработка конспе</w:t>
            </w:r>
            <w:r>
              <w:rPr>
                <w:sz w:val="18"/>
                <w:szCs w:val="18"/>
              </w:rPr>
              <w:t>ктов занятий, учебной и специальной технической литературы (по вопросам к параграфам, главам учебных пособий, составленным преподавателем)</w:t>
            </w:r>
          </w:p>
          <w:p w:rsidR="00957626" w:rsidRDefault="00957626" w:rsidP="00957626">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18"/>
                <w:szCs w:val="18"/>
              </w:rPr>
            </w:pPr>
            <w:r>
              <w:rPr>
                <w:sz w:val="18"/>
                <w:szCs w:val="18"/>
              </w:rPr>
              <w:t>оформление отчета по практической и лабораторной работе</w:t>
            </w:r>
          </w:p>
          <w:p w:rsidR="00957626" w:rsidRPr="00E67D3B" w:rsidRDefault="00957626" w:rsidP="00957626">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18"/>
                <w:szCs w:val="18"/>
              </w:rPr>
            </w:pPr>
            <w:r>
              <w:rPr>
                <w:sz w:val="18"/>
                <w:szCs w:val="18"/>
              </w:rPr>
              <w:t>опорный конспект по теме «Составление перечня мероприятий по обеспечению и профилактике безопасных условий труда с учетом нормативов по освещенности, шуму и вибрации для производственных помещений»</w:t>
            </w:r>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       -     опорный конспект по теме «Обеспечение безопасности при работе с подъемно-транспортным      оборудованием»</w:t>
            </w:r>
          </w:p>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18"/>
                <w:szCs w:val="18"/>
              </w:rPr>
            </w:pPr>
            <w:r>
              <w:rPr>
                <w:bCs/>
                <w:sz w:val="20"/>
                <w:szCs w:val="20"/>
              </w:rPr>
              <w:t xml:space="preserve">        -      опорный конспект по теме « Основные методы защиты от шума и вибрации»</w:t>
            </w:r>
          </w:p>
        </w:tc>
        <w:tc>
          <w:tcPr>
            <w:tcW w:w="1478" w:type="dxa"/>
            <w:tcBorders>
              <w:top w:val="single" w:sz="4" w:space="0" w:color="auto"/>
              <w:left w:val="single" w:sz="4" w:space="0" w:color="auto"/>
              <w:right w:val="single" w:sz="4" w:space="0" w:color="auto"/>
            </w:tcBorders>
            <w:hideMark/>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w:t>
            </w:r>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957626" w:rsidRPr="00430CB4"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c>
          <w:tcPr>
            <w:tcW w:w="1444" w:type="dxa"/>
            <w:gridSpan w:val="2"/>
            <w:vMerge/>
            <w:tcBorders>
              <w:left w:val="single" w:sz="4" w:space="0" w:color="auto"/>
              <w:right w:val="single" w:sz="4" w:space="0" w:color="auto"/>
            </w:tcBorders>
            <w:shd w:val="clear" w:color="auto" w:fill="BFBFBF"/>
            <w:vAlign w:val="center"/>
            <w:hideMark/>
          </w:tcPr>
          <w:p w:rsidR="00957626" w:rsidRPr="00E67D3B" w:rsidRDefault="00957626" w:rsidP="00116F27">
            <w:pPr>
              <w:rPr>
                <w:bCs/>
                <w:i/>
                <w:sz w:val="20"/>
                <w:szCs w:val="20"/>
              </w:rPr>
            </w:pPr>
          </w:p>
        </w:tc>
      </w:tr>
      <w:tr w:rsidR="00957626" w:rsidTr="00116F27">
        <w:trPr>
          <w:trHeight w:val="260"/>
        </w:trPr>
        <w:tc>
          <w:tcPr>
            <w:tcW w:w="3117" w:type="dxa"/>
            <w:gridSpan w:val="2"/>
            <w:vMerge w:val="restart"/>
            <w:tcBorders>
              <w:top w:val="single" w:sz="4" w:space="0" w:color="auto"/>
              <w:left w:val="single" w:sz="4" w:space="0" w:color="auto"/>
              <w:right w:val="single" w:sz="4" w:space="0" w:color="auto"/>
            </w:tcBorders>
            <w:hideMark/>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Тема 2.2.</w:t>
            </w:r>
          </w:p>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Методы и средства защиты от воздействия негативных факторов</w:t>
            </w:r>
          </w:p>
        </w:tc>
        <w:tc>
          <w:tcPr>
            <w:tcW w:w="9436" w:type="dxa"/>
            <w:gridSpan w:val="9"/>
            <w:tcBorders>
              <w:top w:val="single" w:sz="4" w:space="0" w:color="auto"/>
              <w:left w:val="single" w:sz="4" w:space="0" w:color="auto"/>
              <w:bottom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E67D3B">
              <w:rPr>
                <w:bCs/>
                <w:sz w:val="20"/>
                <w:szCs w:val="20"/>
              </w:rPr>
              <w:t>Содержание учебного материала</w:t>
            </w:r>
          </w:p>
        </w:tc>
        <w:tc>
          <w:tcPr>
            <w:tcW w:w="1478" w:type="dxa"/>
            <w:tcBorders>
              <w:top w:val="single" w:sz="4" w:space="0" w:color="auto"/>
              <w:left w:val="single" w:sz="4" w:space="0" w:color="auto"/>
              <w:right w:val="single" w:sz="4" w:space="0" w:color="auto"/>
            </w:tcBorders>
            <w:hideMark/>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6</w:t>
            </w:r>
          </w:p>
          <w:p w:rsidR="00957626" w:rsidRPr="00430CB4"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c>
          <w:tcPr>
            <w:tcW w:w="1444" w:type="dxa"/>
            <w:gridSpan w:val="2"/>
            <w:vMerge w:val="restart"/>
            <w:tcBorders>
              <w:left w:val="single" w:sz="4" w:space="0" w:color="auto"/>
              <w:right w:val="single" w:sz="4" w:space="0" w:color="auto"/>
            </w:tcBorders>
            <w:shd w:val="clear" w:color="auto" w:fill="auto"/>
            <w:vAlign w:val="center"/>
            <w:hideMark/>
          </w:tcPr>
          <w:p w:rsidR="00957626" w:rsidRDefault="00E64F99" w:rsidP="00116F27">
            <w:pPr>
              <w:jc w:val="center"/>
              <w:rPr>
                <w:bCs/>
                <w:i/>
                <w:sz w:val="20"/>
                <w:szCs w:val="20"/>
              </w:rPr>
            </w:pPr>
            <w:r>
              <w:rPr>
                <w:bCs/>
                <w:i/>
                <w:sz w:val="20"/>
                <w:szCs w:val="20"/>
              </w:rPr>
              <w:t>Уо 07.04</w:t>
            </w:r>
          </w:p>
          <w:p w:rsidR="00E64F99" w:rsidRPr="00E67D3B" w:rsidRDefault="00E64F99" w:rsidP="00116F27">
            <w:pPr>
              <w:jc w:val="center"/>
              <w:rPr>
                <w:bCs/>
                <w:i/>
                <w:sz w:val="20"/>
                <w:szCs w:val="20"/>
              </w:rPr>
            </w:pPr>
            <w:proofErr w:type="gramStart"/>
            <w:r>
              <w:rPr>
                <w:bCs/>
                <w:i/>
                <w:sz w:val="20"/>
                <w:szCs w:val="20"/>
              </w:rPr>
              <w:t>З</w:t>
            </w:r>
            <w:proofErr w:type="gramEnd"/>
            <w:r>
              <w:rPr>
                <w:bCs/>
                <w:i/>
                <w:sz w:val="20"/>
                <w:szCs w:val="20"/>
              </w:rPr>
              <w:t xml:space="preserve"> 3.4.19</w:t>
            </w:r>
          </w:p>
        </w:tc>
      </w:tr>
      <w:tr w:rsidR="00957626" w:rsidTr="00116F27">
        <w:trPr>
          <w:trHeight w:val="277"/>
        </w:trPr>
        <w:tc>
          <w:tcPr>
            <w:tcW w:w="3117" w:type="dxa"/>
            <w:gridSpan w:val="2"/>
            <w:vMerge/>
            <w:tcBorders>
              <w:left w:val="single" w:sz="4" w:space="0" w:color="auto"/>
              <w:right w:val="single" w:sz="4" w:space="0" w:color="auto"/>
            </w:tcBorders>
            <w:hideMark/>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right"/>
              <w:rPr>
                <w:b/>
                <w:bCs/>
                <w:sz w:val="20"/>
                <w:szCs w:val="20"/>
              </w:rPr>
            </w:pPr>
          </w:p>
        </w:tc>
        <w:tc>
          <w:tcPr>
            <w:tcW w:w="2099" w:type="dxa"/>
            <w:gridSpan w:val="7"/>
            <w:tcBorders>
              <w:top w:val="single" w:sz="4" w:space="0" w:color="auto"/>
              <w:left w:val="single" w:sz="4" w:space="0" w:color="auto"/>
              <w:bottom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E67D3B">
              <w:rPr>
                <w:bCs/>
                <w:sz w:val="20"/>
                <w:szCs w:val="20"/>
              </w:rPr>
              <w:t>1</w:t>
            </w:r>
          </w:p>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7337" w:type="dxa"/>
            <w:gridSpan w:val="2"/>
            <w:tcBorders>
              <w:top w:val="single" w:sz="4" w:space="0" w:color="auto"/>
              <w:left w:val="single" w:sz="4" w:space="0" w:color="auto"/>
              <w:bottom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Средства индивидуальной защиты: классификация, основные требования. Основные методы защиты человека от опасных и вредных производственных факторов.</w:t>
            </w:r>
          </w:p>
        </w:tc>
        <w:tc>
          <w:tcPr>
            <w:tcW w:w="1478" w:type="dxa"/>
            <w:tcBorders>
              <w:left w:val="single" w:sz="4" w:space="0" w:color="auto"/>
              <w:bottom w:val="single" w:sz="4" w:space="0" w:color="auto"/>
              <w:right w:val="single" w:sz="4" w:space="0" w:color="auto"/>
            </w:tcBorders>
            <w:hideMark/>
          </w:tcPr>
          <w:p w:rsidR="00957626" w:rsidRPr="00430CB4" w:rsidRDefault="00186F1A" w:rsidP="00116F27">
            <w:pPr>
              <w:jc w:val="center"/>
              <w:rPr>
                <w:bCs/>
                <w:i/>
                <w:sz w:val="20"/>
                <w:szCs w:val="20"/>
              </w:rPr>
            </w:pPr>
            <w:r>
              <w:rPr>
                <w:bCs/>
                <w:i/>
                <w:sz w:val="20"/>
                <w:szCs w:val="20"/>
              </w:rPr>
              <w:t>1</w:t>
            </w:r>
          </w:p>
        </w:tc>
        <w:tc>
          <w:tcPr>
            <w:tcW w:w="1444" w:type="dxa"/>
            <w:gridSpan w:val="2"/>
            <w:vMerge/>
            <w:tcBorders>
              <w:left w:val="single" w:sz="4" w:space="0" w:color="auto"/>
              <w:right w:val="single" w:sz="4" w:space="0" w:color="auto"/>
            </w:tcBorders>
            <w:shd w:val="clear" w:color="auto" w:fill="auto"/>
            <w:vAlign w:val="center"/>
            <w:hideMark/>
          </w:tcPr>
          <w:p w:rsidR="00957626" w:rsidRPr="00E67D3B" w:rsidRDefault="00957626" w:rsidP="00116F27">
            <w:pPr>
              <w:jc w:val="center"/>
              <w:rPr>
                <w:bCs/>
                <w:i/>
                <w:sz w:val="20"/>
                <w:szCs w:val="20"/>
              </w:rPr>
            </w:pPr>
          </w:p>
        </w:tc>
      </w:tr>
      <w:tr w:rsidR="00957626" w:rsidTr="00116F27">
        <w:trPr>
          <w:trHeight w:val="277"/>
        </w:trPr>
        <w:tc>
          <w:tcPr>
            <w:tcW w:w="3117" w:type="dxa"/>
            <w:gridSpan w:val="2"/>
            <w:vMerge/>
            <w:tcBorders>
              <w:left w:val="single" w:sz="4" w:space="0" w:color="auto"/>
              <w:right w:val="single" w:sz="4" w:space="0" w:color="auto"/>
            </w:tcBorders>
            <w:hideMark/>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right"/>
              <w:rPr>
                <w:b/>
                <w:bCs/>
                <w:sz w:val="20"/>
                <w:szCs w:val="20"/>
              </w:rPr>
            </w:pPr>
          </w:p>
        </w:tc>
        <w:tc>
          <w:tcPr>
            <w:tcW w:w="2099" w:type="dxa"/>
            <w:gridSpan w:val="7"/>
            <w:tcBorders>
              <w:top w:val="single" w:sz="4" w:space="0" w:color="auto"/>
              <w:left w:val="single" w:sz="4" w:space="0" w:color="auto"/>
              <w:bottom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2</w:t>
            </w:r>
          </w:p>
        </w:tc>
        <w:tc>
          <w:tcPr>
            <w:tcW w:w="7337" w:type="dxa"/>
            <w:gridSpan w:val="2"/>
            <w:tcBorders>
              <w:top w:val="single" w:sz="4" w:space="0" w:color="auto"/>
              <w:left w:val="single" w:sz="4" w:space="0" w:color="auto"/>
              <w:bottom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Организационные и технические мероприятия по обеспечению электробезопасности. Экобиозащитная техника.</w:t>
            </w:r>
          </w:p>
        </w:tc>
        <w:tc>
          <w:tcPr>
            <w:tcW w:w="1478" w:type="dxa"/>
            <w:tcBorders>
              <w:left w:val="single" w:sz="4" w:space="0" w:color="auto"/>
              <w:bottom w:val="single" w:sz="4" w:space="0" w:color="auto"/>
              <w:right w:val="single" w:sz="4" w:space="0" w:color="auto"/>
            </w:tcBorders>
            <w:hideMark/>
          </w:tcPr>
          <w:p w:rsidR="00957626" w:rsidRPr="00430CB4" w:rsidRDefault="00186F1A"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1</w:t>
            </w:r>
          </w:p>
        </w:tc>
        <w:tc>
          <w:tcPr>
            <w:tcW w:w="1444" w:type="dxa"/>
            <w:gridSpan w:val="2"/>
            <w:vMerge/>
            <w:tcBorders>
              <w:left w:val="single" w:sz="4" w:space="0" w:color="auto"/>
              <w:right w:val="single" w:sz="4" w:space="0" w:color="auto"/>
            </w:tcBorders>
            <w:shd w:val="clear" w:color="auto" w:fill="auto"/>
            <w:vAlign w:val="center"/>
            <w:hideMark/>
          </w:tcPr>
          <w:p w:rsidR="00957626" w:rsidRPr="00E67D3B" w:rsidRDefault="00957626" w:rsidP="00116F27">
            <w:pPr>
              <w:jc w:val="center"/>
              <w:rPr>
                <w:bCs/>
                <w:i/>
                <w:sz w:val="20"/>
                <w:szCs w:val="20"/>
              </w:rPr>
            </w:pPr>
          </w:p>
        </w:tc>
      </w:tr>
      <w:tr w:rsidR="00957626" w:rsidTr="00116F27">
        <w:trPr>
          <w:trHeight w:val="255"/>
        </w:trPr>
        <w:tc>
          <w:tcPr>
            <w:tcW w:w="3117" w:type="dxa"/>
            <w:gridSpan w:val="2"/>
            <w:vMerge/>
            <w:tcBorders>
              <w:left w:val="single" w:sz="4" w:space="0" w:color="auto"/>
              <w:right w:val="single" w:sz="4" w:space="0" w:color="auto"/>
            </w:tcBorders>
            <w:hideMark/>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right"/>
              <w:rPr>
                <w:b/>
                <w:bCs/>
                <w:sz w:val="20"/>
                <w:szCs w:val="20"/>
              </w:rPr>
            </w:pPr>
          </w:p>
        </w:tc>
        <w:tc>
          <w:tcPr>
            <w:tcW w:w="9436" w:type="dxa"/>
            <w:gridSpan w:val="9"/>
            <w:tcBorders>
              <w:top w:val="single" w:sz="4" w:space="0" w:color="auto"/>
              <w:left w:val="single" w:sz="4" w:space="0" w:color="auto"/>
              <w:bottom w:val="single" w:sz="4" w:space="0" w:color="auto"/>
              <w:right w:val="single" w:sz="4" w:space="0" w:color="auto"/>
            </w:tcBorders>
          </w:tcPr>
          <w:p w:rsidR="00957626" w:rsidRPr="00E67D3B" w:rsidRDefault="005F18BB"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Лабораторные занятия</w:t>
            </w:r>
          </w:p>
        </w:tc>
        <w:tc>
          <w:tcPr>
            <w:tcW w:w="1478" w:type="dxa"/>
            <w:tcBorders>
              <w:top w:val="single" w:sz="4" w:space="0" w:color="auto"/>
              <w:left w:val="single" w:sz="4" w:space="0" w:color="auto"/>
              <w:bottom w:val="single" w:sz="4" w:space="0" w:color="auto"/>
              <w:right w:val="single" w:sz="4" w:space="0" w:color="auto"/>
            </w:tcBorders>
            <w:hideMark/>
          </w:tcPr>
          <w:p w:rsidR="00957626" w:rsidRPr="00430CB4"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w:t>
            </w:r>
          </w:p>
        </w:tc>
        <w:tc>
          <w:tcPr>
            <w:tcW w:w="1444" w:type="dxa"/>
            <w:gridSpan w:val="2"/>
            <w:vMerge w:val="restart"/>
            <w:tcBorders>
              <w:left w:val="single" w:sz="4" w:space="0" w:color="auto"/>
              <w:right w:val="single" w:sz="4" w:space="0" w:color="auto"/>
            </w:tcBorders>
            <w:shd w:val="clear" w:color="auto" w:fill="BFBFBF"/>
            <w:vAlign w:val="center"/>
            <w:hideMark/>
          </w:tcPr>
          <w:p w:rsidR="00957626" w:rsidRPr="00E67D3B" w:rsidRDefault="00957626" w:rsidP="00116F27">
            <w:pPr>
              <w:rPr>
                <w:bCs/>
                <w:i/>
                <w:sz w:val="20"/>
                <w:szCs w:val="20"/>
              </w:rPr>
            </w:pPr>
          </w:p>
        </w:tc>
      </w:tr>
      <w:tr w:rsidR="00957626" w:rsidTr="00116F27">
        <w:trPr>
          <w:trHeight w:val="210"/>
        </w:trPr>
        <w:tc>
          <w:tcPr>
            <w:tcW w:w="3117" w:type="dxa"/>
            <w:gridSpan w:val="2"/>
            <w:vMerge/>
            <w:tcBorders>
              <w:left w:val="single" w:sz="4" w:space="0" w:color="auto"/>
              <w:right w:val="single" w:sz="4" w:space="0" w:color="auto"/>
            </w:tcBorders>
            <w:hideMark/>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right"/>
              <w:rPr>
                <w:bCs/>
                <w:sz w:val="20"/>
                <w:szCs w:val="20"/>
              </w:rPr>
            </w:pPr>
          </w:p>
        </w:tc>
        <w:tc>
          <w:tcPr>
            <w:tcW w:w="9436" w:type="dxa"/>
            <w:gridSpan w:val="9"/>
            <w:tcBorders>
              <w:top w:val="single" w:sz="4" w:space="0" w:color="auto"/>
              <w:left w:val="single" w:sz="4" w:space="0" w:color="auto"/>
              <w:bottom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E67D3B">
              <w:rPr>
                <w:bCs/>
                <w:sz w:val="20"/>
                <w:szCs w:val="20"/>
              </w:rPr>
              <w:t>Практическ</w:t>
            </w:r>
            <w:r>
              <w:rPr>
                <w:bCs/>
                <w:sz w:val="20"/>
                <w:szCs w:val="20"/>
              </w:rPr>
              <w:t>ое</w:t>
            </w:r>
            <w:r w:rsidRPr="00E67D3B">
              <w:rPr>
                <w:bCs/>
                <w:sz w:val="20"/>
                <w:szCs w:val="20"/>
              </w:rPr>
              <w:t xml:space="preserve"> заняти</w:t>
            </w:r>
            <w:r>
              <w:rPr>
                <w:bCs/>
                <w:sz w:val="20"/>
                <w:szCs w:val="20"/>
              </w:rPr>
              <w:t>е №4«Оценка состояния микроклимата производственного помещения</w:t>
            </w:r>
            <w:r w:rsidRPr="00E67D3B">
              <w:rPr>
                <w:bCs/>
                <w:sz w:val="20"/>
                <w:szCs w:val="20"/>
              </w:rPr>
              <w:t>»</w:t>
            </w:r>
          </w:p>
        </w:tc>
        <w:tc>
          <w:tcPr>
            <w:tcW w:w="1478" w:type="dxa"/>
            <w:tcBorders>
              <w:left w:val="single" w:sz="4" w:space="0" w:color="auto"/>
              <w:bottom w:val="single" w:sz="4" w:space="0" w:color="auto"/>
              <w:right w:val="single" w:sz="4" w:space="0" w:color="auto"/>
            </w:tcBorders>
            <w:hideMark/>
          </w:tcPr>
          <w:p w:rsidR="00957626" w:rsidRPr="00430CB4"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430CB4">
              <w:rPr>
                <w:bCs/>
                <w:i/>
                <w:sz w:val="20"/>
                <w:szCs w:val="20"/>
              </w:rPr>
              <w:t>2</w:t>
            </w:r>
          </w:p>
        </w:tc>
        <w:tc>
          <w:tcPr>
            <w:tcW w:w="1444" w:type="dxa"/>
            <w:gridSpan w:val="2"/>
            <w:vMerge/>
            <w:tcBorders>
              <w:left w:val="single" w:sz="4" w:space="0" w:color="auto"/>
              <w:right w:val="single" w:sz="4" w:space="0" w:color="auto"/>
            </w:tcBorders>
            <w:shd w:val="clear" w:color="auto" w:fill="BFBFBF"/>
            <w:vAlign w:val="center"/>
            <w:hideMark/>
          </w:tcPr>
          <w:p w:rsidR="00957626" w:rsidRPr="00E67D3B" w:rsidRDefault="00957626" w:rsidP="00116F27">
            <w:pPr>
              <w:rPr>
                <w:bCs/>
                <w:i/>
                <w:sz w:val="20"/>
                <w:szCs w:val="20"/>
              </w:rPr>
            </w:pPr>
          </w:p>
        </w:tc>
      </w:tr>
      <w:tr w:rsidR="00957626" w:rsidTr="00116F27">
        <w:trPr>
          <w:trHeight w:val="199"/>
        </w:trPr>
        <w:tc>
          <w:tcPr>
            <w:tcW w:w="3117" w:type="dxa"/>
            <w:gridSpan w:val="2"/>
            <w:vMerge/>
            <w:tcBorders>
              <w:left w:val="single" w:sz="4" w:space="0" w:color="auto"/>
              <w:right w:val="single" w:sz="4" w:space="0" w:color="auto"/>
            </w:tcBorders>
            <w:hideMark/>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right"/>
              <w:rPr>
                <w:bCs/>
                <w:sz w:val="20"/>
                <w:szCs w:val="20"/>
              </w:rPr>
            </w:pPr>
          </w:p>
        </w:tc>
        <w:tc>
          <w:tcPr>
            <w:tcW w:w="9436" w:type="dxa"/>
            <w:gridSpan w:val="9"/>
            <w:tcBorders>
              <w:top w:val="single" w:sz="4" w:space="0" w:color="auto"/>
              <w:left w:val="single" w:sz="4" w:space="0" w:color="auto"/>
              <w:bottom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E67D3B">
              <w:rPr>
                <w:bCs/>
                <w:sz w:val="20"/>
                <w:szCs w:val="20"/>
              </w:rPr>
              <w:t>Контрольные работы</w:t>
            </w:r>
          </w:p>
        </w:tc>
        <w:tc>
          <w:tcPr>
            <w:tcW w:w="1478" w:type="dxa"/>
            <w:tcBorders>
              <w:top w:val="single" w:sz="4" w:space="0" w:color="auto"/>
              <w:left w:val="single" w:sz="4" w:space="0" w:color="auto"/>
              <w:bottom w:val="single" w:sz="4" w:space="0" w:color="auto"/>
              <w:right w:val="single" w:sz="4" w:space="0" w:color="auto"/>
            </w:tcBorders>
            <w:hideMark/>
          </w:tcPr>
          <w:p w:rsidR="00957626" w:rsidRPr="00430CB4"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w:t>
            </w:r>
          </w:p>
        </w:tc>
        <w:tc>
          <w:tcPr>
            <w:tcW w:w="1444" w:type="dxa"/>
            <w:gridSpan w:val="2"/>
            <w:vMerge/>
            <w:tcBorders>
              <w:left w:val="single" w:sz="4" w:space="0" w:color="auto"/>
              <w:right w:val="single" w:sz="4" w:space="0" w:color="auto"/>
            </w:tcBorders>
            <w:shd w:val="clear" w:color="auto" w:fill="BFBFBF"/>
            <w:vAlign w:val="center"/>
            <w:hideMark/>
          </w:tcPr>
          <w:p w:rsidR="00957626" w:rsidRPr="00E67D3B" w:rsidRDefault="00957626" w:rsidP="00116F27">
            <w:pPr>
              <w:rPr>
                <w:bCs/>
                <w:i/>
                <w:sz w:val="20"/>
                <w:szCs w:val="20"/>
              </w:rPr>
            </w:pPr>
          </w:p>
        </w:tc>
      </w:tr>
      <w:tr w:rsidR="00957626" w:rsidTr="00116F27">
        <w:trPr>
          <w:trHeight w:val="285"/>
        </w:trPr>
        <w:tc>
          <w:tcPr>
            <w:tcW w:w="3117" w:type="dxa"/>
            <w:gridSpan w:val="2"/>
            <w:vMerge/>
            <w:tcBorders>
              <w:left w:val="single" w:sz="4" w:space="0" w:color="auto"/>
              <w:bottom w:val="single" w:sz="4" w:space="0" w:color="auto"/>
              <w:right w:val="single" w:sz="4" w:space="0" w:color="auto"/>
            </w:tcBorders>
            <w:hideMark/>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right"/>
              <w:rPr>
                <w:bCs/>
                <w:sz w:val="20"/>
                <w:szCs w:val="20"/>
              </w:rPr>
            </w:pPr>
          </w:p>
        </w:tc>
        <w:tc>
          <w:tcPr>
            <w:tcW w:w="9436" w:type="dxa"/>
            <w:gridSpan w:val="9"/>
            <w:tcBorders>
              <w:top w:val="single" w:sz="4" w:space="0" w:color="auto"/>
              <w:left w:val="single" w:sz="4" w:space="0" w:color="auto"/>
              <w:bottom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E67D3B">
              <w:rPr>
                <w:bCs/>
                <w:sz w:val="20"/>
                <w:szCs w:val="20"/>
              </w:rPr>
              <w:t xml:space="preserve">Самостоятельная работа </w:t>
            </w:r>
            <w:proofErr w:type="gramStart"/>
            <w:r w:rsidRPr="00E67D3B">
              <w:rPr>
                <w:bCs/>
                <w:sz w:val="20"/>
                <w:szCs w:val="20"/>
              </w:rPr>
              <w:t>обучающихся</w:t>
            </w:r>
            <w:proofErr w:type="gramEnd"/>
          </w:p>
          <w:p w:rsidR="00957626" w:rsidRPr="00E67D3B" w:rsidRDefault="00957626" w:rsidP="00957626">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18"/>
                <w:szCs w:val="18"/>
              </w:rPr>
            </w:pPr>
            <w:r w:rsidRPr="00E67D3B">
              <w:rPr>
                <w:sz w:val="18"/>
                <w:szCs w:val="18"/>
              </w:rPr>
              <w:t xml:space="preserve">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 </w:t>
            </w:r>
          </w:p>
          <w:p w:rsidR="00957626" w:rsidRDefault="00957626" w:rsidP="00957626">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18"/>
                <w:szCs w:val="18"/>
              </w:rPr>
            </w:pPr>
            <w:r w:rsidRPr="00E67D3B">
              <w:rPr>
                <w:sz w:val="18"/>
                <w:szCs w:val="18"/>
              </w:rPr>
              <w:t>оформление отчёта по практической  и лабораторной работе</w:t>
            </w:r>
          </w:p>
          <w:p w:rsidR="00957626" w:rsidRDefault="00957626" w:rsidP="00957626">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18"/>
                <w:szCs w:val="18"/>
              </w:rPr>
            </w:pPr>
            <w:r>
              <w:rPr>
                <w:sz w:val="18"/>
                <w:szCs w:val="18"/>
              </w:rPr>
              <w:t>опорный конспект по теме «Изучение инструкции по молниезащите зданий и сооружений»</w:t>
            </w:r>
          </w:p>
          <w:p w:rsidR="00957626" w:rsidRPr="00E67D3B" w:rsidRDefault="00957626" w:rsidP="00957626">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18"/>
                <w:szCs w:val="18"/>
              </w:rPr>
            </w:pPr>
            <w:r>
              <w:rPr>
                <w:sz w:val="18"/>
                <w:szCs w:val="18"/>
              </w:rPr>
              <w:t>опорный конспект по теме «Составление различных схем заземлений и описание их действия»</w:t>
            </w:r>
          </w:p>
        </w:tc>
        <w:tc>
          <w:tcPr>
            <w:tcW w:w="1478" w:type="dxa"/>
            <w:tcBorders>
              <w:top w:val="single" w:sz="4" w:space="0" w:color="auto"/>
              <w:left w:val="single" w:sz="4" w:space="0" w:color="auto"/>
              <w:bottom w:val="single" w:sz="4" w:space="0" w:color="auto"/>
              <w:right w:val="single" w:sz="4" w:space="0" w:color="auto"/>
            </w:tcBorders>
            <w:hideMark/>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w:t>
            </w:r>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957626" w:rsidRPr="00430CB4"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c>
          <w:tcPr>
            <w:tcW w:w="1444" w:type="dxa"/>
            <w:gridSpan w:val="2"/>
            <w:vMerge/>
            <w:tcBorders>
              <w:left w:val="single" w:sz="4" w:space="0" w:color="auto"/>
              <w:right w:val="single" w:sz="4" w:space="0" w:color="auto"/>
            </w:tcBorders>
            <w:shd w:val="clear" w:color="auto" w:fill="BFBFBF"/>
            <w:vAlign w:val="center"/>
            <w:hideMark/>
          </w:tcPr>
          <w:p w:rsidR="00957626" w:rsidRPr="00E67D3B" w:rsidRDefault="00957626" w:rsidP="00116F27">
            <w:pPr>
              <w:rPr>
                <w:bCs/>
                <w:i/>
                <w:sz w:val="20"/>
                <w:szCs w:val="20"/>
              </w:rPr>
            </w:pPr>
          </w:p>
        </w:tc>
      </w:tr>
      <w:tr w:rsidR="00957626" w:rsidTr="00116F27">
        <w:trPr>
          <w:trHeight w:val="20"/>
        </w:trPr>
        <w:tc>
          <w:tcPr>
            <w:tcW w:w="3117" w:type="dxa"/>
            <w:gridSpan w:val="2"/>
            <w:tcBorders>
              <w:left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E67D3B">
              <w:rPr>
                <w:b/>
                <w:bCs/>
                <w:sz w:val="20"/>
                <w:szCs w:val="20"/>
              </w:rPr>
              <w:t>Раздел 3.</w:t>
            </w:r>
          </w:p>
        </w:tc>
        <w:tc>
          <w:tcPr>
            <w:tcW w:w="9436" w:type="dxa"/>
            <w:gridSpan w:val="9"/>
            <w:tcBorders>
              <w:top w:val="single" w:sz="4" w:space="0" w:color="auto"/>
              <w:left w:val="single" w:sz="4" w:space="0" w:color="auto"/>
              <w:bottom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Pr>
                <w:b/>
                <w:bCs/>
                <w:sz w:val="20"/>
                <w:szCs w:val="20"/>
              </w:rPr>
              <w:t xml:space="preserve">Обеспечение безопасных условий труда в сфере профессиональной </w:t>
            </w:r>
            <w:r w:rsidRPr="00E67D3B">
              <w:rPr>
                <w:b/>
                <w:bCs/>
                <w:sz w:val="20"/>
                <w:szCs w:val="20"/>
              </w:rPr>
              <w:t xml:space="preserve"> деятельности</w:t>
            </w:r>
          </w:p>
        </w:tc>
        <w:tc>
          <w:tcPr>
            <w:tcW w:w="1478" w:type="dxa"/>
            <w:tcBorders>
              <w:top w:val="single" w:sz="4" w:space="0" w:color="auto"/>
              <w:left w:val="single" w:sz="4" w:space="0" w:color="auto"/>
              <w:bottom w:val="single" w:sz="4" w:space="0" w:color="auto"/>
              <w:right w:val="single" w:sz="4" w:space="0" w:color="auto"/>
            </w:tcBorders>
          </w:tcPr>
          <w:p w:rsidR="00957626" w:rsidRPr="00C60BF8"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c>
          <w:tcPr>
            <w:tcW w:w="1444" w:type="dxa"/>
            <w:gridSpan w:val="2"/>
            <w:vMerge w:val="restart"/>
            <w:tcBorders>
              <w:left w:val="single" w:sz="4" w:space="0" w:color="auto"/>
              <w:right w:val="single" w:sz="4" w:space="0" w:color="auto"/>
            </w:tcBorders>
            <w:shd w:val="clear" w:color="auto" w:fill="BFBFBF"/>
            <w:vAlign w:val="center"/>
          </w:tcPr>
          <w:p w:rsidR="00957626" w:rsidRPr="00E67D3B" w:rsidRDefault="00957626" w:rsidP="00116F27">
            <w:pPr>
              <w:rPr>
                <w:bCs/>
                <w:i/>
                <w:sz w:val="20"/>
                <w:szCs w:val="20"/>
              </w:rPr>
            </w:pPr>
          </w:p>
        </w:tc>
      </w:tr>
      <w:tr w:rsidR="00957626" w:rsidTr="00116F27">
        <w:trPr>
          <w:trHeight w:val="20"/>
        </w:trPr>
        <w:tc>
          <w:tcPr>
            <w:tcW w:w="3117" w:type="dxa"/>
            <w:gridSpan w:val="2"/>
            <w:vMerge w:val="restart"/>
            <w:tcBorders>
              <w:left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E67D3B">
              <w:rPr>
                <w:b/>
                <w:bCs/>
                <w:sz w:val="20"/>
                <w:szCs w:val="20"/>
              </w:rPr>
              <w:t>Тема 3.1.</w:t>
            </w:r>
          </w:p>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Требования охраны труда при монтаже промышленного оборудования</w:t>
            </w:r>
          </w:p>
        </w:tc>
        <w:tc>
          <w:tcPr>
            <w:tcW w:w="9436" w:type="dxa"/>
            <w:gridSpan w:val="9"/>
            <w:tcBorders>
              <w:top w:val="single" w:sz="4" w:space="0" w:color="auto"/>
              <w:left w:val="single" w:sz="4" w:space="0" w:color="auto"/>
              <w:bottom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E67D3B">
              <w:rPr>
                <w:bCs/>
                <w:sz w:val="20"/>
                <w:szCs w:val="20"/>
              </w:rPr>
              <w:t>Содержание учебного материала</w:t>
            </w:r>
          </w:p>
        </w:tc>
        <w:tc>
          <w:tcPr>
            <w:tcW w:w="1478" w:type="dxa"/>
            <w:tcBorders>
              <w:top w:val="single" w:sz="4" w:space="0" w:color="auto"/>
              <w:left w:val="single" w:sz="4" w:space="0" w:color="auto"/>
              <w:right w:val="single" w:sz="4" w:space="0" w:color="auto"/>
            </w:tcBorders>
          </w:tcPr>
          <w:p w:rsidR="00957626" w:rsidRPr="00430CB4"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2</w:t>
            </w:r>
          </w:p>
        </w:tc>
        <w:tc>
          <w:tcPr>
            <w:tcW w:w="1444" w:type="dxa"/>
            <w:gridSpan w:val="2"/>
            <w:vMerge/>
            <w:tcBorders>
              <w:left w:val="single" w:sz="4" w:space="0" w:color="auto"/>
              <w:bottom w:val="single" w:sz="4" w:space="0" w:color="auto"/>
              <w:right w:val="single" w:sz="4" w:space="0" w:color="auto"/>
            </w:tcBorders>
            <w:shd w:val="clear" w:color="auto" w:fill="BFBFBF"/>
            <w:vAlign w:val="center"/>
          </w:tcPr>
          <w:p w:rsidR="00957626" w:rsidRPr="00E67D3B" w:rsidRDefault="00957626" w:rsidP="00116F27">
            <w:pPr>
              <w:rPr>
                <w:bCs/>
                <w:i/>
                <w:sz w:val="20"/>
                <w:szCs w:val="20"/>
              </w:rPr>
            </w:pPr>
          </w:p>
        </w:tc>
      </w:tr>
      <w:tr w:rsidR="00957626" w:rsidTr="00116F27">
        <w:trPr>
          <w:trHeight w:val="20"/>
        </w:trPr>
        <w:tc>
          <w:tcPr>
            <w:tcW w:w="3117" w:type="dxa"/>
            <w:gridSpan w:val="2"/>
            <w:vMerge/>
            <w:tcBorders>
              <w:left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2123" w:type="dxa"/>
            <w:gridSpan w:val="8"/>
            <w:tcBorders>
              <w:top w:val="single" w:sz="4" w:space="0" w:color="auto"/>
              <w:left w:val="single" w:sz="4" w:space="0" w:color="auto"/>
              <w:bottom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1</w:t>
            </w:r>
          </w:p>
        </w:tc>
        <w:tc>
          <w:tcPr>
            <w:tcW w:w="7313" w:type="dxa"/>
            <w:tcBorders>
              <w:top w:val="single" w:sz="4" w:space="0" w:color="auto"/>
              <w:left w:val="single" w:sz="4" w:space="0" w:color="auto"/>
              <w:bottom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Требования к устройству и размещению промышленного оборудования и их инженерному оборудованию. Системы противоаварийной автоматической защиты (ПАЗ). Требования к оборудованию. Требования к монтажным работам.</w:t>
            </w:r>
          </w:p>
        </w:tc>
        <w:tc>
          <w:tcPr>
            <w:tcW w:w="1478" w:type="dxa"/>
            <w:tcBorders>
              <w:left w:val="single" w:sz="4" w:space="0" w:color="auto"/>
              <w:bottom w:val="single" w:sz="4" w:space="0" w:color="auto"/>
              <w:right w:val="single" w:sz="4" w:space="0" w:color="auto"/>
            </w:tcBorders>
          </w:tcPr>
          <w:p w:rsidR="00957626" w:rsidRPr="00430CB4"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sz w:val="20"/>
                <w:szCs w:val="20"/>
              </w:rPr>
            </w:pPr>
            <w:r>
              <w:rPr>
                <w:bCs/>
                <w:i/>
                <w:sz w:val="20"/>
                <w:szCs w:val="20"/>
              </w:rPr>
              <w:t>2</w:t>
            </w:r>
          </w:p>
        </w:tc>
        <w:tc>
          <w:tcPr>
            <w:tcW w:w="1444" w:type="dxa"/>
            <w:gridSpan w:val="2"/>
            <w:vMerge w:val="restart"/>
            <w:tcBorders>
              <w:top w:val="single" w:sz="4" w:space="0" w:color="auto"/>
              <w:left w:val="single" w:sz="4" w:space="0" w:color="auto"/>
              <w:right w:val="single" w:sz="4" w:space="0" w:color="auto"/>
            </w:tcBorders>
            <w:vAlign w:val="center"/>
          </w:tcPr>
          <w:p w:rsidR="00957626" w:rsidRDefault="00E64F99" w:rsidP="00116F27">
            <w:pPr>
              <w:jc w:val="center"/>
              <w:rPr>
                <w:bCs/>
                <w:i/>
                <w:sz w:val="20"/>
                <w:szCs w:val="20"/>
              </w:rPr>
            </w:pPr>
            <w:r>
              <w:rPr>
                <w:bCs/>
                <w:i/>
                <w:sz w:val="20"/>
                <w:szCs w:val="20"/>
              </w:rPr>
              <w:t>Зо 07.01</w:t>
            </w:r>
          </w:p>
          <w:p w:rsidR="00E64F99" w:rsidRPr="00E67D3B" w:rsidRDefault="00E64F99" w:rsidP="00116F27">
            <w:pPr>
              <w:jc w:val="center"/>
              <w:rPr>
                <w:bCs/>
                <w:i/>
                <w:sz w:val="20"/>
                <w:szCs w:val="20"/>
              </w:rPr>
            </w:pPr>
            <w:proofErr w:type="gramStart"/>
            <w:r>
              <w:rPr>
                <w:bCs/>
                <w:i/>
                <w:sz w:val="20"/>
                <w:szCs w:val="20"/>
              </w:rPr>
              <w:t>З</w:t>
            </w:r>
            <w:proofErr w:type="gramEnd"/>
            <w:r>
              <w:rPr>
                <w:bCs/>
                <w:i/>
                <w:sz w:val="20"/>
                <w:szCs w:val="20"/>
              </w:rPr>
              <w:t xml:space="preserve"> 4.6.17</w:t>
            </w:r>
          </w:p>
        </w:tc>
      </w:tr>
      <w:tr w:rsidR="00957626" w:rsidTr="00116F27">
        <w:trPr>
          <w:trHeight w:val="200"/>
        </w:trPr>
        <w:tc>
          <w:tcPr>
            <w:tcW w:w="3117" w:type="dxa"/>
            <w:gridSpan w:val="2"/>
            <w:vMerge/>
            <w:tcBorders>
              <w:left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9436" w:type="dxa"/>
            <w:gridSpan w:val="9"/>
            <w:vMerge w:val="restart"/>
            <w:tcBorders>
              <w:top w:val="single" w:sz="4" w:space="0" w:color="auto"/>
              <w:left w:val="single" w:sz="4" w:space="0" w:color="auto"/>
              <w:right w:val="single" w:sz="4" w:space="0" w:color="auto"/>
            </w:tcBorders>
          </w:tcPr>
          <w:p w:rsidR="00957626" w:rsidRPr="00E67D3B" w:rsidRDefault="005F18BB"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Лабораторные занятия</w:t>
            </w:r>
          </w:p>
        </w:tc>
        <w:tc>
          <w:tcPr>
            <w:tcW w:w="1478" w:type="dxa"/>
            <w:vMerge w:val="restart"/>
            <w:tcBorders>
              <w:top w:val="single" w:sz="4" w:space="0" w:color="auto"/>
              <w:left w:val="single" w:sz="4" w:space="0" w:color="auto"/>
              <w:right w:val="single" w:sz="4" w:space="0" w:color="auto"/>
            </w:tcBorders>
          </w:tcPr>
          <w:p w:rsidR="00957626" w:rsidRPr="00430CB4"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w:t>
            </w:r>
          </w:p>
        </w:tc>
        <w:tc>
          <w:tcPr>
            <w:tcW w:w="1444" w:type="dxa"/>
            <w:gridSpan w:val="2"/>
            <w:vMerge/>
            <w:tcBorders>
              <w:left w:val="single" w:sz="4" w:space="0" w:color="auto"/>
              <w:bottom w:val="single" w:sz="4" w:space="0" w:color="auto"/>
              <w:right w:val="single" w:sz="4" w:space="0" w:color="auto"/>
            </w:tcBorders>
            <w:vAlign w:val="center"/>
          </w:tcPr>
          <w:p w:rsidR="00957626" w:rsidRPr="00E67D3B" w:rsidRDefault="00957626" w:rsidP="00116F27">
            <w:pPr>
              <w:rPr>
                <w:bCs/>
                <w:i/>
                <w:sz w:val="20"/>
                <w:szCs w:val="20"/>
              </w:rPr>
            </w:pPr>
          </w:p>
        </w:tc>
      </w:tr>
      <w:tr w:rsidR="00957626" w:rsidTr="00116F27">
        <w:trPr>
          <w:trHeight w:val="200"/>
        </w:trPr>
        <w:tc>
          <w:tcPr>
            <w:tcW w:w="3117" w:type="dxa"/>
            <w:gridSpan w:val="2"/>
            <w:vMerge/>
            <w:tcBorders>
              <w:left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9436" w:type="dxa"/>
            <w:gridSpan w:val="9"/>
            <w:vMerge/>
            <w:tcBorders>
              <w:left w:val="single" w:sz="4" w:space="0" w:color="auto"/>
              <w:bottom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1478" w:type="dxa"/>
            <w:vMerge/>
            <w:tcBorders>
              <w:left w:val="single" w:sz="4" w:space="0" w:color="auto"/>
              <w:bottom w:val="single" w:sz="4" w:space="0" w:color="auto"/>
              <w:right w:val="single" w:sz="4" w:space="0" w:color="auto"/>
            </w:tcBorders>
          </w:tcPr>
          <w:p w:rsidR="00957626" w:rsidRPr="00430CB4"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c>
          <w:tcPr>
            <w:tcW w:w="1444" w:type="dxa"/>
            <w:gridSpan w:val="2"/>
            <w:vMerge w:val="restart"/>
            <w:tcBorders>
              <w:top w:val="single" w:sz="4" w:space="0" w:color="auto"/>
              <w:left w:val="single" w:sz="4" w:space="0" w:color="auto"/>
              <w:right w:val="single" w:sz="4" w:space="0" w:color="auto"/>
            </w:tcBorders>
            <w:shd w:val="clear" w:color="auto" w:fill="BFBFBF"/>
            <w:vAlign w:val="center"/>
          </w:tcPr>
          <w:p w:rsidR="00957626" w:rsidRPr="00E67D3B" w:rsidRDefault="00957626" w:rsidP="00116F27">
            <w:pPr>
              <w:rPr>
                <w:bCs/>
                <w:i/>
                <w:sz w:val="20"/>
                <w:szCs w:val="20"/>
              </w:rPr>
            </w:pPr>
          </w:p>
        </w:tc>
      </w:tr>
      <w:tr w:rsidR="00957626" w:rsidTr="00116F27">
        <w:trPr>
          <w:trHeight w:val="115"/>
        </w:trPr>
        <w:tc>
          <w:tcPr>
            <w:tcW w:w="3117" w:type="dxa"/>
            <w:gridSpan w:val="2"/>
            <w:vMerge/>
            <w:tcBorders>
              <w:left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9436" w:type="dxa"/>
            <w:gridSpan w:val="9"/>
            <w:tcBorders>
              <w:top w:val="single" w:sz="4" w:space="0" w:color="auto"/>
              <w:left w:val="single" w:sz="4" w:space="0" w:color="auto"/>
              <w:bottom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E67D3B">
              <w:rPr>
                <w:bCs/>
                <w:sz w:val="20"/>
                <w:szCs w:val="20"/>
              </w:rPr>
              <w:t>Практические занятия</w:t>
            </w:r>
          </w:p>
        </w:tc>
        <w:tc>
          <w:tcPr>
            <w:tcW w:w="1478" w:type="dxa"/>
            <w:tcBorders>
              <w:top w:val="single" w:sz="4" w:space="0" w:color="auto"/>
              <w:left w:val="single" w:sz="4" w:space="0" w:color="auto"/>
              <w:right w:val="single" w:sz="4" w:space="0" w:color="auto"/>
            </w:tcBorders>
          </w:tcPr>
          <w:p w:rsidR="00957626" w:rsidRPr="00430CB4"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w:t>
            </w:r>
          </w:p>
        </w:tc>
        <w:tc>
          <w:tcPr>
            <w:tcW w:w="1444" w:type="dxa"/>
            <w:gridSpan w:val="2"/>
            <w:vMerge/>
            <w:tcBorders>
              <w:left w:val="single" w:sz="4" w:space="0" w:color="auto"/>
              <w:right w:val="single" w:sz="4" w:space="0" w:color="auto"/>
            </w:tcBorders>
            <w:vAlign w:val="center"/>
          </w:tcPr>
          <w:p w:rsidR="00957626" w:rsidRPr="00E67D3B" w:rsidRDefault="00957626" w:rsidP="00116F27">
            <w:pPr>
              <w:rPr>
                <w:bCs/>
                <w:i/>
                <w:sz w:val="20"/>
                <w:szCs w:val="20"/>
              </w:rPr>
            </w:pPr>
          </w:p>
        </w:tc>
      </w:tr>
      <w:tr w:rsidR="00957626" w:rsidTr="00116F27">
        <w:trPr>
          <w:trHeight w:val="20"/>
        </w:trPr>
        <w:tc>
          <w:tcPr>
            <w:tcW w:w="3117" w:type="dxa"/>
            <w:gridSpan w:val="2"/>
            <w:vMerge/>
            <w:tcBorders>
              <w:left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9436" w:type="dxa"/>
            <w:gridSpan w:val="9"/>
            <w:tcBorders>
              <w:top w:val="single" w:sz="4" w:space="0" w:color="auto"/>
              <w:left w:val="single" w:sz="4" w:space="0" w:color="auto"/>
              <w:bottom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E67D3B">
              <w:rPr>
                <w:bCs/>
                <w:sz w:val="20"/>
                <w:szCs w:val="20"/>
              </w:rPr>
              <w:t>Контрольные работы</w:t>
            </w:r>
          </w:p>
        </w:tc>
        <w:tc>
          <w:tcPr>
            <w:tcW w:w="1478" w:type="dxa"/>
            <w:tcBorders>
              <w:top w:val="single" w:sz="4" w:space="0" w:color="auto"/>
              <w:left w:val="single" w:sz="4" w:space="0" w:color="auto"/>
              <w:bottom w:val="single" w:sz="4" w:space="0" w:color="auto"/>
              <w:right w:val="single" w:sz="4" w:space="0" w:color="auto"/>
            </w:tcBorders>
          </w:tcPr>
          <w:p w:rsidR="00957626" w:rsidRPr="00430CB4"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w:t>
            </w:r>
          </w:p>
        </w:tc>
        <w:tc>
          <w:tcPr>
            <w:tcW w:w="1444" w:type="dxa"/>
            <w:gridSpan w:val="2"/>
            <w:vMerge/>
            <w:tcBorders>
              <w:left w:val="single" w:sz="4" w:space="0" w:color="auto"/>
              <w:right w:val="single" w:sz="4" w:space="0" w:color="auto"/>
            </w:tcBorders>
            <w:vAlign w:val="center"/>
          </w:tcPr>
          <w:p w:rsidR="00957626" w:rsidRPr="00E67D3B" w:rsidRDefault="00957626" w:rsidP="00116F27">
            <w:pPr>
              <w:rPr>
                <w:bCs/>
                <w:i/>
                <w:sz w:val="20"/>
                <w:szCs w:val="20"/>
              </w:rPr>
            </w:pPr>
          </w:p>
        </w:tc>
      </w:tr>
      <w:tr w:rsidR="00957626" w:rsidTr="00116F27">
        <w:trPr>
          <w:trHeight w:val="20"/>
        </w:trPr>
        <w:tc>
          <w:tcPr>
            <w:tcW w:w="3117" w:type="dxa"/>
            <w:gridSpan w:val="2"/>
            <w:vMerge/>
            <w:tcBorders>
              <w:left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9436" w:type="dxa"/>
            <w:gridSpan w:val="9"/>
            <w:tcBorders>
              <w:top w:val="single" w:sz="4" w:space="0" w:color="auto"/>
              <w:left w:val="single" w:sz="4" w:space="0" w:color="auto"/>
              <w:bottom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E67D3B">
              <w:rPr>
                <w:bCs/>
                <w:sz w:val="20"/>
                <w:szCs w:val="20"/>
              </w:rPr>
              <w:t xml:space="preserve">Самостоятельная работа </w:t>
            </w:r>
            <w:proofErr w:type="gramStart"/>
            <w:r w:rsidRPr="00E67D3B">
              <w:rPr>
                <w:bCs/>
                <w:sz w:val="20"/>
                <w:szCs w:val="20"/>
              </w:rPr>
              <w:t>обучающихся</w:t>
            </w:r>
            <w:proofErr w:type="gramEnd"/>
          </w:p>
          <w:p w:rsidR="00957626" w:rsidRPr="00E67D3B" w:rsidRDefault="00957626" w:rsidP="00957626">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18"/>
                <w:szCs w:val="18"/>
              </w:rPr>
            </w:pPr>
            <w:r w:rsidRPr="00E67D3B">
              <w:rPr>
                <w:sz w:val="18"/>
                <w:szCs w:val="18"/>
              </w:rPr>
              <w:t xml:space="preserve">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 </w:t>
            </w:r>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18"/>
                <w:szCs w:val="18"/>
              </w:rPr>
            </w:pPr>
            <w:r>
              <w:rPr>
                <w:sz w:val="18"/>
                <w:szCs w:val="18"/>
              </w:rPr>
              <w:t xml:space="preserve">         -         оформление отчета по практической и лабораторной работе</w:t>
            </w:r>
          </w:p>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sz w:val="18"/>
                <w:szCs w:val="18"/>
              </w:rPr>
              <w:t xml:space="preserve">         - опорный конспект по теме «Ознакомление с Межотраслевыми правилами по охране труда при эксплуатации промышленного оборудования»</w:t>
            </w:r>
          </w:p>
        </w:tc>
        <w:tc>
          <w:tcPr>
            <w:tcW w:w="1478" w:type="dxa"/>
            <w:tcBorders>
              <w:top w:val="single" w:sz="4" w:space="0" w:color="auto"/>
              <w:left w:val="single" w:sz="4" w:space="0" w:color="auto"/>
              <w:bottom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w:t>
            </w:r>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957626" w:rsidRPr="00430CB4"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c>
          <w:tcPr>
            <w:tcW w:w="1444" w:type="dxa"/>
            <w:gridSpan w:val="2"/>
            <w:vMerge/>
            <w:tcBorders>
              <w:left w:val="single" w:sz="4" w:space="0" w:color="auto"/>
              <w:right w:val="single" w:sz="4" w:space="0" w:color="auto"/>
            </w:tcBorders>
            <w:vAlign w:val="center"/>
          </w:tcPr>
          <w:p w:rsidR="00957626" w:rsidRPr="00E67D3B" w:rsidRDefault="00957626" w:rsidP="00116F27">
            <w:pPr>
              <w:rPr>
                <w:bCs/>
                <w:i/>
                <w:sz w:val="20"/>
                <w:szCs w:val="20"/>
              </w:rPr>
            </w:pPr>
          </w:p>
        </w:tc>
      </w:tr>
      <w:tr w:rsidR="00957626" w:rsidTr="00116F27">
        <w:trPr>
          <w:trHeight w:val="20"/>
        </w:trPr>
        <w:tc>
          <w:tcPr>
            <w:tcW w:w="3117" w:type="dxa"/>
            <w:gridSpan w:val="2"/>
            <w:vMerge w:val="restart"/>
            <w:tcBorders>
              <w:left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Pr>
                <w:b/>
                <w:bCs/>
                <w:sz w:val="20"/>
                <w:szCs w:val="20"/>
              </w:rPr>
              <w:t xml:space="preserve">                     Тема 3.2</w:t>
            </w:r>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Требования по охране труда при эксплуатации промышленного оборудования</w:t>
            </w:r>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436" w:type="dxa"/>
            <w:gridSpan w:val="9"/>
            <w:tcBorders>
              <w:top w:val="single" w:sz="4" w:space="0" w:color="auto"/>
              <w:left w:val="single" w:sz="4" w:space="0" w:color="auto"/>
              <w:bottom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E67D3B">
              <w:rPr>
                <w:bCs/>
                <w:sz w:val="20"/>
                <w:szCs w:val="20"/>
              </w:rPr>
              <w:t>Содержание учебного материала</w:t>
            </w:r>
          </w:p>
        </w:tc>
        <w:tc>
          <w:tcPr>
            <w:tcW w:w="1478" w:type="dxa"/>
            <w:tcBorders>
              <w:top w:val="single" w:sz="4" w:space="0" w:color="auto"/>
              <w:left w:val="single" w:sz="4" w:space="0" w:color="auto"/>
              <w:right w:val="single" w:sz="4" w:space="0" w:color="auto"/>
            </w:tcBorders>
          </w:tcPr>
          <w:p w:rsidR="00957626" w:rsidRPr="00430CB4"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6</w:t>
            </w:r>
          </w:p>
        </w:tc>
        <w:tc>
          <w:tcPr>
            <w:tcW w:w="1444" w:type="dxa"/>
            <w:gridSpan w:val="2"/>
            <w:vMerge/>
            <w:tcBorders>
              <w:left w:val="single" w:sz="4" w:space="0" w:color="auto"/>
              <w:bottom w:val="single" w:sz="4" w:space="0" w:color="auto"/>
              <w:right w:val="single" w:sz="4" w:space="0" w:color="auto"/>
            </w:tcBorders>
            <w:vAlign w:val="center"/>
          </w:tcPr>
          <w:p w:rsidR="00957626" w:rsidRPr="00E67D3B" w:rsidRDefault="00957626" w:rsidP="00116F27">
            <w:pPr>
              <w:rPr>
                <w:bCs/>
                <w:i/>
                <w:sz w:val="20"/>
                <w:szCs w:val="20"/>
              </w:rPr>
            </w:pPr>
          </w:p>
        </w:tc>
      </w:tr>
      <w:tr w:rsidR="00957626" w:rsidTr="00116F27">
        <w:trPr>
          <w:trHeight w:val="726"/>
        </w:trPr>
        <w:tc>
          <w:tcPr>
            <w:tcW w:w="3117" w:type="dxa"/>
            <w:gridSpan w:val="2"/>
            <w:vMerge/>
            <w:tcBorders>
              <w:left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2036" w:type="dxa"/>
            <w:gridSpan w:val="4"/>
            <w:tcBorders>
              <w:top w:val="single" w:sz="4" w:space="0" w:color="auto"/>
              <w:left w:val="single" w:sz="4" w:space="0" w:color="auto"/>
              <w:bottom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1</w:t>
            </w:r>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7400" w:type="dxa"/>
            <w:gridSpan w:val="5"/>
            <w:tcBorders>
              <w:top w:val="single" w:sz="4" w:space="0" w:color="auto"/>
              <w:left w:val="single" w:sz="4" w:space="0" w:color="auto"/>
              <w:bottom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Требования к работникам и к рабочим местам промышленного оборудования. Предельно допустимые концентрации (ПДК). Применение индивидуальных средств защиты. Средства индивидуальной защиты человека от химических и биологических негативных факторов.</w:t>
            </w:r>
          </w:p>
        </w:tc>
        <w:tc>
          <w:tcPr>
            <w:tcW w:w="1478" w:type="dxa"/>
            <w:tcBorders>
              <w:left w:val="single" w:sz="4" w:space="0" w:color="auto"/>
              <w:bottom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957626" w:rsidRDefault="00186F1A"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1</w:t>
            </w:r>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957626" w:rsidRPr="00430CB4"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c>
          <w:tcPr>
            <w:tcW w:w="1444" w:type="dxa"/>
            <w:gridSpan w:val="2"/>
            <w:vMerge w:val="restart"/>
            <w:tcBorders>
              <w:top w:val="single" w:sz="4" w:space="0" w:color="auto"/>
              <w:left w:val="single" w:sz="4" w:space="0" w:color="auto"/>
              <w:right w:val="single" w:sz="4" w:space="0" w:color="auto"/>
            </w:tcBorders>
            <w:vAlign w:val="center"/>
          </w:tcPr>
          <w:p w:rsidR="00957626" w:rsidRDefault="00A4727F" w:rsidP="00116F27">
            <w:pPr>
              <w:jc w:val="center"/>
              <w:rPr>
                <w:bCs/>
                <w:i/>
                <w:sz w:val="20"/>
                <w:szCs w:val="20"/>
              </w:rPr>
            </w:pPr>
            <w:r>
              <w:rPr>
                <w:bCs/>
                <w:i/>
                <w:sz w:val="20"/>
                <w:szCs w:val="20"/>
              </w:rPr>
              <w:t>Зо 07.02.</w:t>
            </w:r>
          </w:p>
          <w:p w:rsidR="00A4727F" w:rsidRPr="00E67D3B" w:rsidRDefault="00A4727F" w:rsidP="00116F27">
            <w:pPr>
              <w:jc w:val="center"/>
              <w:rPr>
                <w:bCs/>
                <w:i/>
                <w:sz w:val="20"/>
                <w:szCs w:val="20"/>
              </w:rPr>
            </w:pPr>
            <w:r>
              <w:rPr>
                <w:bCs/>
                <w:i/>
                <w:sz w:val="20"/>
                <w:szCs w:val="20"/>
              </w:rPr>
              <w:t>У 3.4.05</w:t>
            </w:r>
          </w:p>
        </w:tc>
      </w:tr>
      <w:tr w:rsidR="00957626" w:rsidTr="00116F27">
        <w:trPr>
          <w:trHeight w:val="662"/>
        </w:trPr>
        <w:tc>
          <w:tcPr>
            <w:tcW w:w="3117" w:type="dxa"/>
            <w:gridSpan w:val="2"/>
            <w:vMerge/>
            <w:tcBorders>
              <w:left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2036" w:type="dxa"/>
            <w:gridSpan w:val="4"/>
            <w:tcBorders>
              <w:top w:val="single" w:sz="4" w:space="0" w:color="auto"/>
              <w:left w:val="single" w:sz="4" w:space="0" w:color="auto"/>
              <w:bottom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2</w:t>
            </w:r>
          </w:p>
        </w:tc>
        <w:tc>
          <w:tcPr>
            <w:tcW w:w="7400" w:type="dxa"/>
            <w:gridSpan w:val="5"/>
            <w:tcBorders>
              <w:top w:val="single" w:sz="4" w:space="0" w:color="auto"/>
              <w:left w:val="single" w:sz="4" w:space="0" w:color="auto"/>
              <w:bottom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Локализация аварийных ситуаций и оценка их последствий. Требования по безопасному ведению технологического процесса и безопасности эксплуатации механического оборудования.</w:t>
            </w:r>
          </w:p>
        </w:tc>
        <w:tc>
          <w:tcPr>
            <w:tcW w:w="1478" w:type="dxa"/>
            <w:tcBorders>
              <w:left w:val="single" w:sz="4" w:space="0" w:color="auto"/>
              <w:bottom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957626" w:rsidRDefault="00186F1A"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1</w:t>
            </w:r>
          </w:p>
        </w:tc>
        <w:tc>
          <w:tcPr>
            <w:tcW w:w="1444" w:type="dxa"/>
            <w:gridSpan w:val="2"/>
            <w:vMerge/>
            <w:tcBorders>
              <w:left w:val="single" w:sz="4" w:space="0" w:color="auto"/>
              <w:bottom w:val="single" w:sz="4" w:space="0" w:color="auto"/>
              <w:right w:val="single" w:sz="4" w:space="0" w:color="auto"/>
            </w:tcBorders>
            <w:vAlign w:val="center"/>
          </w:tcPr>
          <w:p w:rsidR="00957626" w:rsidRPr="00E67D3B" w:rsidRDefault="00957626" w:rsidP="00116F27">
            <w:pPr>
              <w:jc w:val="center"/>
              <w:rPr>
                <w:bCs/>
                <w:i/>
                <w:sz w:val="20"/>
                <w:szCs w:val="20"/>
              </w:rPr>
            </w:pPr>
          </w:p>
        </w:tc>
      </w:tr>
      <w:tr w:rsidR="00957626" w:rsidTr="00116F27">
        <w:trPr>
          <w:trHeight w:val="20"/>
        </w:trPr>
        <w:tc>
          <w:tcPr>
            <w:tcW w:w="3117" w:type="dxa"/>
            <w:gridSpan w:val="2"/>
            <w:vMerge/>
            <w:tcBorders>
              <w:left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9436" w:type="dxa"/>
            <w:gridSpan w:val="9"/>
            <w:tcBorders>
              <w:top w:val="single" w:sz="4" w:space="0" w:color="auto"/>
              <w:left w:val="single" w:sz="4" w:space="0" w:color="auto"/>
              <w:bottom w:val="single" w:sz="4" w:space="0" w:color="auto"/>
              <w:right w:val="single" w:sz="4" w:space="0" w:color="auto"/>
            </w:tcBorders>
          </w:tcPr>
          <w:p w:rsidR="00957626" w:rsidRPr="00E67D3B" w:rsidRDefault="005F18BB"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Лабораторные занятия</w:t>
            </w:r>
            <w:r w:rsidR="00957626" w:rsidRPr="00E67D3B">
              <w:rPr>
                <w:bCs/>
                <w:sz w:val="20"/>
                <w:szCs w:val="20"/>
              </w:rPr>
              <w:t xml:space="preserve"> </w:t>
            </w:r>
          </w:p>
        </w:tc>
        <w:tc>
          <w:tcPr>
            <w:tcW w:w="1478" w:type="dxa"/>
            <w:tcBorders>
              <w:top w:val="single" w:sz="4" w:space="0" w:color="auto"/>
              <w:left w:val="single" w:sz="4" w:space="0" w:color="auto"/>
              <w:bottom w:val="single" w:sz="4" w:space="0" w:color="auto"/>
              <w:right w:val="single" w:sz="4" w:space="0" w:color="auto"/>
            </w:tcBorders>
          </w:tcPr>
          <w:p w:rsidR="00957626" w:rsidRPr="00430CB4"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w:t>
            </w:r>
          </w:p>
        </w:tc>
        <w:tc>
          <w:tcPr>
            <w:tcW w:w="1444" w:type="dxa"/>
            <w:gridSpan w:val="2"/>
            <w:vMerge w:val="restart"/>
            <w:tcBorders>
              <w:top w:val="single" w:sz="4" w:space="0" w:color="auto"/>
              <w:left w:val="single" w:sz="4" w:space="0" w:color="auto"/>
              <w:right w:val="single" w:sz="4" w:space="0" w:color="auto"/>
            </w:tcBorders>
            <w:shd w:val="clear" w:color="auto" w:fill="BFBFBF"/>
            <w:vAlign w:val="center"/>
          </w:tcPr>
          <w:p w:rsidR="00957626" w:rsidRPr="00E67D3B" w:rsidRDefault="00957626" w:rsidP="00116F27">
            <w:pPr>
              <w:rPr>
                <w:bCs/>
                <w:i/>
                <w:sz w:val="20"/>
                <w:szCs w:val="20"/>
              </w:rPr>
            </w:pPr>
          </w:p>
        </w:tc>
      </w:tr>
      <w:tr w:rsidR="00957626" w:rsidTr="00116F27">
        <w:trPr>
          <w:trHeight w:val="180"/>
        </w:trPr>
        <w:tc>
          <w:tcPr>
            <w:tcW w:w="3117" w:type="dxa"/>
            <w:gridSpan w:val="2"/>
            <w:vMerge/>
            <w:tcBorders>
              <w:left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9436" w:type="dxa"/>
            <w:gridSpan w:val="9"/>
            <w:tcBorders>
              <w:top w:val="single" w:sz="4" w:space="0" w:color="auto"/>
              <w:left w:val="single" w:sz="4" w:space="0" w:color="auto"/>
              <w:bottom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E67D3B">
              <w:rPr>
                <w:bCs/>
                <w:sz w:val="20"/>
                <w:szCs w:val="20"/>
              </w:rPr>
              <w:t>Практические занятия</w:t>
            </w:r>
            <w:r>
              <w:rPr>
                <w:bCs/>
                <w:sz w:val="20"/>
                <w:szCs w:val="20"/>
              </w:rPr>
              <w:t xml:space="preserve"> №5 «Оказание первой медицинской помощи пострадавшему от воздействия аммиака»</w:t>
            </w:r>
          </w:p>
        </w:tc>
        <w:tc>
          <w:tcPr>
            <w:tcW w:w="1478" w:type="dxa"/>
            <w:tcBorders>
              <w:top w:val="single" w:sz="4" w:space="0" w:color="auto"/>
              <w:left w:val="single" w:sz="4" w:space="0" w:color="auto"/>
              <w:right w:val="single" w:sz="4" w:space="0" w:color="auto"/>
            </w:tcBorders>
          </w:tcPr>
          <w:p w:rsidR="00957626" w:rsidRPr="00430CB4"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2</w:t>
            </w:r>
          </w:p>
        </w:tc>
        <w:tc>
          <w:tcPr>
            <w:tcW w:w="1444" w:type="dxa"/>
            <w:gridSpan w:val="2"/>
            <w:vMerge/>
            <w:tcBorders>
              <w:left w:val="single" w:sz="4" w:space="0" w:color="auto"/>
              <w:right w:val="single" w:sz="4" w:space="0" w:color="auto"/>
            </w:tcBorders>
            <w:shd w:val="clear" w:color="auto" w:fill="BFBFBF"/>
            <w:vAlign w:val="center"/>
          </w:tcPr>
          <w:p w:rsidR="00957626" w:rsidRPr="00E67D3B" w:rsidRDefault="00957626" w:rsidP="00116F27">
            <w:pPr>
              <w:rPr>
                <w:bCs/>
                <w:i/>
                <w:sz w:val="20"/>
                <w:szCs w:val="20"/>
              </w:rPr>
            </w:pPr>
          </w:p>
        </w:tc>
      </w:tr>
      <w:tr w:rsidR="00957626" w:rsidTr="00116F27">
        <w:trPr>
          <w:trHeight w:val="20"/>
        </w:trPr>
        <w:tc>
          <w:tcPr>
            <w:tcW w:w="3117" w:type="dxa"/>
            <w:gridSpan w:val="2"/>
            <w:vMerge/>
            <w:tcBorders>
              <w:left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9436" w:type="dxa"/>
            <w:gridSpan w:val="9"/>
            <w:tcBorders>
              <w:top w:val="single" w:sz="4" w:space="0" w:color="auto"/>
              <w:left w:val="single" w:sz="4" w:space="0" w:color="auto"/>
              <w:bottom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E67D3B">
              <w:rPr>
                <w:bCs/>
                <w:sz w:val="20"/>
                <w:szCs w:val="20"/>
              </w:rPr>
              <w:t>Контрольные работы</w:t>
            </w:r>
          </w:p>
        </w:tc>
        <w:tc>
          <w:tcPr>
            <w:tcW w:w="1478" w:type="dxa"/>
            <w:tcBorders>
              <w:top w:val="single" w:sz="4" w:space="0" w:color="auto"/>
              <w:left w:val="single" w:sz="4" w:space="0" w:color="auto"/>
              <w:bottom w:val="single" w:sz="4" w:space="0" w:color="auto"/>
              <w:right w:val="single" w:sz="4" w:space="0" w:color="auto"/>
            </w:tcBorders>
          </w:tcPr>
          <w:p w:rsidR="00957626" w:rsidRPr="00430CB4"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w:t>
            </w:r>
          </w:p>
        </w:tc>
        <w:tc>
          <w:tcPr>
            <w:tcW w:w="1444" w:type="dxa"/>
            <w:gridSpan w:val="2"/>
            <w:vMerge/>
            <w:tcBorders>
              <w:left w:val="single" w:sz="4" w:space="0" w:color="auto"/>
              <w:right w:val="single" w:sz="4" w:space="0" w:color="auto"/>
            </w:tcBorders>
            <w:shd w:val="clear" w:color="auto" w:fill="BFBFBF"/>
            <w:vAlign w:val="center"/>
          </w:tcPr>
          <w:p w:rsidR="00957626" w:rsidRPr="00E67D3B" w:rsidRDefault="00957626" w:rsidP="00116F27">
            <w:pPr>
              <w:rPr>
                <w:bCs/>
                <w:i/>
                <w:sz w:val="20"/>
                <w:szCs w:val="20"/>
              </w:rPr>
            </w:pPr>
          </w:p>
        </w:tc>
      </w:tr>
      <w:tr w:rsidR="00957626" w:rsidTr="00116F27">
        <w:trPr>
          <w:trHeight w:val="20"/>
        </w:trPr>
        <w:tc>
          <w:tcPr>
            <w:tcW w:w="3117" w:type="dxa"/>
            <w:gridSpan w:val="2"/>
            <w:vMerge/>
            <w:tcBorders>
              <w:left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9436" w:type="dxa"/>
            <w:gridSpan w:val="9"/>
            <w:tcBorders>
              <w:top w:val="single" w:sz="4" w:space="0" w:color="auto"/>
              <w:left w:val="single" w:sz="4" w:space="0" w:color="auto"/>
              <w:bottom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E67D3B">
              <w:rPr>
                <w:bCs/>
                <w:sz w:val="20"/>
                <w:szCs w:val="20"/>
              </w:rPr>
              <w:t xml:space="preserve">Самостоятельная работа </w:t>
            </w:r>
            <w:proofErr w:type="gramStart"/>
            <w:r w:rsidRPr="00E67D3B">
              <w:rPr>
                <w:bCs/>
                <w:sz w:val="20"/>
                <w:szCs w:val="20"/>
              </w:rPr>
              <w:t>обучающихся</w:t>
            </w:r>
            <w:proofErr w:type="gramEnd"/>
          </w:p>
          <w:p w:rsidR="00957626" w:rsidRPr="00AC5DFD" w:rsidRDefault="00957626" w:rsidP="00957626">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E67D3B">
              <w:rPr>
                <w:sz w:val="18"/>
                <w:szCs w:val="18"/>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957626" w:rsidRPr="00E67D3B" w:rsidRDefault="00957626" w:rsidP="00957626">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sz w:val="18"/>
                <w:szCs w:val="18"/>
              </w:rPr>
              <w:t>оформление отчета по практической и лабораторной работе</w:t>
            </w:r>
          </w:p>
        </w:tc>
        <w:tc>
          <w:tcPr>
            <w:tcW w:w="1478" w:type="dxa"/>
            <w:tcBorders>
              <w:top w:val="single" w:sz="4" w:space="0" w:color="auto"/>
              <w:left w:val="single" w:sz="4" w:space="0" w:color="auto"/>
              <w:bottom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1</w:t>
            </w:r>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957626" w:rsidRPr="00430CB4"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c>
          <w:tcPr>
            <w:tcW w:w="1444" w:type="dxa"/>
            <w:gridSpan w:val="2"/>
            <w:vMerge/>
            <w:tcBorders>
              <w:left w:val="single" w:sz="4" w:space="0" w:color="auto"/>
              <w:right w:val="single" w:sz="4" w:space="0" w:color="auto"/>
            </w:tcBorders>
            <w:shd w:val="clear" w:color="auto" w:fill="BFBFBF"/>
            <w:vAlign w:val="center"/>
          </w:tcPr>
          <w:p w:rsidR="00957626" w:rsidRPr="00E67D3B" w:rsidRDefault="00957626" w:rsidP="00116F27">
            <w:pPr>
              <w:rPr>
                <w:bCs/>
                <w:i/>
                <w:sz w:val="20"/>
                <w:szCs w:val="20"/>
              </w:rPr>
            </w:pPr>
          </w:p>
        </w:tc>
      </w:tr>
      <w:tr w:rsidR="00957626" w:rsidTr="00116F27">
        <w:trPr>
          <w:trHeight w:val="20"/>
        </w:trPr>
        <w:tc>
          <w:tcPr>
            <w:tcW w:w="3117" w:type="dxa"/>
            <w:gridSpan w:val="2"/>
            <w:vMerge w:val="restart"/>
            <w:tcBorders>
              <w:left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Тема 3.3</w:t>
            </w:r>
          </w:p>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Пожарная безопасность и пожарная профилактика</w:t>
            </w:r>
          </w:p>
        </w:tc>
        <w:tc>
          <w:tcPr>
            <w:tcW w:w="9436" w:type="dxa"/>
            <w:gridSpan w:val="9"/>
            <w:tcBorders>
              <w:top w:val="single" w:sz="4" w:space="0" w:color="auto"/>
              <w:left w:val="single" w:sz="4" w:space="0" w:color="auto"/>
              <w:bottom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E67D3B">
              <w:rPr>
                <w:bCs/>
                <w:sz w:val="20"/>
                <w:szCs w:val="20"/>
              </w:rPr>
              <w:t>Содержание учебного материала</w:t>
            </w:r>
          </w:p>
        </w:tc>
        <w:tc>
          <w:tcPr>
            <w:tcW w:w="1478" w:type="dxa"/>
            <w:tcBorders>
              <w:top w:val="single" w:sz="4" w:space="0" w:color="auto"/>
              <w:left w:val="single" w:sz="4" w:space="0" w:color="auto"/>
              <w:right w:val="single" w:sz="4" w:space="0" w:color="auto"/>
            </w:tcBorders>
          </w:tcPr>
          <w:p w:rsidR="00957626" w:rsidRPr="00593E6E"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c>
          <w:tcPr>
            <w:tcW w:w="1444" w:type="dxa"/>
            <w:gridSpan w:val="2"/>
            <w:vMerge w:val="restart"/>
            <w:tcBorders>
              <w:left w:val="single" w:sz="4" w:space="0" w:color="auto"/>
              <w:right w:val="single" w:sz="4" w:space="0" w:color="auto"/>
            </w:tcBorders>
            <w:vAlign w:val="center"/>
          </w:tcPr>
          <w:p w:rsidR="00957626" w:rsidRDefault="00A4727F" w:rsidP="00116F27">
            <w:pPr>
              <w:jc w:val="center"/>
              <w:rPr>
                <w:bCs/>
                <w:i/>
                <w:sz w:val="20"/>
                <w:szCs w:val="20"/>
              </w:rPr>
            </w:pPr>
            <w:r>
              <w:rPr>
                <w:bCs/>
                <w:i/>
                <w:sz w:val="20"/>
                <w:szCs w:val="20"/>
              </w:rPr>
              <w:t>Зо 07.03</w:t>
            </w:r>
          </w:p>
          <w:p w:rsidR="00A4727F" w:rsidRPr="00E67D3B" w:rsidRDefault="00A4727F" w:rsidP="00116F27">
            <w:pPr>
              <w:jc w:val="center"/>
              <w:rPr>
                <w:bCs/>
                <w:i/>
                <w:sz w:val="20"/>
                <w:szCs w:val="20"/>
              </w:rPr>
            </w:pPr>
            <w:r>
              <w:rPr>
                <w:bCs/>
                <w:i/>
                <w:sz w:val="20"/>
                <w:szCs w:val="20"/>
              </w:rPr>
              <w:t>У 4.6.02</w:t>
            </w:r>
          </w:p>
        </w:tc>
      </w:tr>
      <w:tr w:rsidR="00957626" w:rsidTr="00116F27">
        <w:trPr>
          <w:trHeight w:val="577"/>
        </w:trPr>
        <w:tc>
          <w:tcPr>
            <w:tcW w:w="3117" w:type="dxa"/>
            <w:gridSpan w:val="2"/>
            <w:vMerge/>
            <w:tcBorders>
              <w:left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2049" w:type="dxa"/>
            <w:gridSpan w:val="5"/>
            <w:tcBorders>
              <w:top w:val="single" w:sz="4" w:space="0" w:color="auto"/>
              <w:left w:val="single" w:sz="4" w:space="0" w:color="auto"/>
              <w:bottom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1</w:t>
            </w:r>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7387" w:type="dxa"/>
            <w:gridSpan w:val="4"/>
            <w:tcBorders>
              <w:top w:val="single" w:sz="4" w:space="0" w:color="auto"/>
              <w:left w:val="single" w:sz="4" w:space="0" w:color="auto"/>
              <w:bottom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Государственные меры обеспечения пожарной безопасности. Функции органов Государственного пожарного надзора и их права. Классификация помещений по взрывопожарной и пожарной опасности. Задачи пожарной профилактики.</w:t>
            </w:r>
          </w:p>
        </w:tc>
        <w:tc>
          <w:tcPr>
            <w:tcW w:w="1478" w:type="dxa"/>
            <w:tcBorders>
              <w:left w:val="single" w:sz="4" w:space="0" w:color="auto"/>
              <w:bottom w:val="single" w:sz="4" w:space="0" w:color="auto"/>
              <w:right w:val="single" w:sz="4" w:space="0" w:color="auto"/>
            </w:tcBorders>
          </w:tcPr>
          <w:p w:rsidR="00957626" w:rsidRDefault="00957626" w:rsidP="00116F27">
            <w:pPr>
              <w:rPr>
                <w:bCs/>
                <w:i/>
                <w:sz w:val="20"/>
                <w:szCs w:val="20"/>
              </w:rPr>
            </w:pPr>
          </w:p>
          <w:p w:rsidR="00957626" w:rsidRDefault="00186F1A"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sz w:val="20"/>
                <w:szCs w:val="20"/>
              </w:rPr>
            </w:pPr>
            <w:r>
              <w:rPr>
                <w:bCs/>
                <w:i/>
                <w:sz w:val="20"/>
                <w:szCs w:val="20"/>
              </w:rPr>
              <w:t xml:space="preserve">             1</w:t>
            </w:r>
          </w:p>
          <w:p w:rsidR="00957626" w:rsidRPr="00430CB4"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sz w:val="20"/>
                <w:szCs w:val="20"/>
              </w:rPr>
            </w:pPr>
          </w:p>
        </w:tc>
        <w:tc>
          <w:tcPr>
            <w:tcW w:w="1444" w:type="dxa"/>
            <w:gridSpan w:val="2"/>
            <w:vMerge/>
            <w:tcBorders>
              <w:left w:val="single" w:sz="4" w:space="0" w:color="auto"/>
              <w:right w:val="single" w:sz="4" w:space="0" w:color="auto"/>
            </w:tcBorders>
            <w:vAlign w:val="center"/>
          </w:tcPr>
          <w:p w:rsidR="00957626" w:rsidRPr="00E67D3B" w:rsidRDefault="00957626" w:rsidP="00116F27">
            <w:pPr>
              <w:jc w:val="center"/>
              <w:rPr>
                <w:bCs/>
                <w:i/>
                <w:sz w:val="20"/>
                <w:szCs w:val="20"/>
              </w:rPr>
            </w:pPr>
          </w:p>
        </w:tc>
      </w:tr>
      <w:tr w:rsidR="00957626" w:rsidTr="00116F27">
        <w:trPr>
          <w:trHeight w:val="610"/>
        </w:trPr>
        <w:tc>
          <w:tcPr>
            <w:tcW w:w="3117" w:type="dxa"/>
            <w:gridSpan w:val="2"/>
            <w:vMerge/>
            <w:tcBorders>
              <w:left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2049" w:type="dxa"/>
            <w:gridSpan w:val="5"/>
            <w:tcBorders>
              <w:top w:val="single" w:sz="4" w:space="0" w:color="auto"/>
              <w:left w:val="single" w:sz="4" w:space="0" w:color="auto"/>
              <w:bottom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2</w:t>
            </w:r>
          </w:p>
        </w:tc>
        <w:tc>
          <w:tcPr>
            <w:tcW w:w="7387" w:type="dxa"/>
            <w:gridSpan w:val="4"/>
            <w:tcBorders>
              <w:top w:val="single" w:sz="4" w:space="0" w:color="auto"/>
              <w:left w:val="single" w:sz="4" w:space="0" w:color="auto"/>
              <w:bottom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Организация пожарной охраны. Ответственные лица за пожарную безопасность. Пожарно-техническая комиссия. Первичные средства пожаротушения. Эвакуация людей при пожаре.</w:t>
            </w:r>
          </w:p>
        </w:tc>
        <w:tc>
          <w:tcPr>
            <w:tcW w:w="1478" w:type="dxa"/>
            <w:tcBorders>
              <w:left w:val="single" w:sz="4" w:space="0" w:color="auto"/>
              <w:bottom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sz w:val="20"/>
                <w:szCs w:val="20"/>
              </w:rPr>
            </w:pPr>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sz w:val="20"/>
                <w:szCs w:val="20"/>
              </w:rPr>
            </w:pPr>
            <w:r>
              <w:rPr>
                <w:bCs/>
                <w:i/>
                <w:sz w:val="20"/>
                <w:szCs w:val="20"/>
              </w:rPr>
              <w:t xml:space="preserve">             </w:t>
            </w:r>
            <w:r w:rsidR="00186F1A">
              <w:rPr>
                <w:bCs/>
                <w:i/>
                <w:sz w:val="20"/>
                <w:szCs w:val="20"/>
              </w:rPr>
              <w:t>1</w:t>
            </w:r>
          </w:p>
        </w:tc>
        <w:tc>
          <w:tcPr>
            <w:tcW w:w="1444" w:type="dxa"/>
            <w:gridSpan w:val="2"/>
            <w:vMerge/>
            <w:tcBorders>
              <w:left w:val="single" w:sz="4" w:space="0" w:color="auto"/>
              <w:right w:val="single" w:sz="4" w:space="0" w:color="auto"/>
            </w:tcBorders>
            <w:vAlign w:val="center"/>
          </w:tcPr>
          <w:p w:rsidR="00957626" w:rsidRPr="00E67D3B" w:rsidRDefault="00957626" w:rsidP="00116F27">
            <w:pPr>
              <w:jc w:val="center"/>
              <w:rPr>
                <w:bCs/>
                <w:i/>
                <w:sz w:val="20"/>
                <w:szCs w:val="20"/>
              </w:rPr>
            </w:pPr>
          </w:p>
        </w:tc>
      </w:tr>
      <w:tr w:rsidR="00957626" w:rsidTr="00116F27">
        <w:trPr>
          <w:trHeight w:val="20"/>
        </w:trPr>
        <w:tc>
          <w:tcPr>
            <w:tcW w:w="3117" w:type="dxa"/>
            <w:gridSpan w:val="2"/>
            <w:vMerge/>
            <w:tcBorders>
              <w:left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436" w:type="dxa"/>
            <w:gridSpan w:val="9"/>
            <w:tcBorders>
              <w:top w:val="single" w:sz="4" w:space="0" w:color="auto"/>
              <w:left w:val="single" w:sz="4" w:space="0" w:color="auto"/>
              <w:bottom w:val="single" w:sz="4" w:space="0" w:color="auto"/>
              <w:right w:val="single" w:sz="4" w:space="0" w:color="auto"/>
            </w:tcBorders>
          </w:tcPr>
          <w:p w:rsidR="00957626" w:rsidRPr="00E67D3B" w:rsidRDefault="005F18BB"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Лабораторные занятия</w:t>
            </w:r>
          </w:p>
        </w:tc>
        <w:tc>
          <w:tcPr>
            <w:tcW w:w="1478" w:type="dxa"/>
            <w:tcBorders>
              <w:top w:val="single" w:sz="4" w:space="0" w:color="auto"/>
              <w:left w:val="single" w:sz="4" w:space="0" w:color="auto"/>
              <w:bottom w:val="single" w:sz="4" w:space="0" w:color="auto"/>
              <w:right w:val="single" w:sz="4" w:space="0" w:color="auto"/>
            </w:tcBorders>
          </w:tcPr>
          <w:p w:rsidR="00957626" w:rsidRPr="00430CB4"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w:t>
            </w:r>
          </w:p>
        </w:tc>
        <w:tc>
          <w:tcPr>
            <w:tcW w:w="1444" w:type="dxa"/>
            <w:gridSpan w:val="2"/>
            <w:tcBorders>
              <w:left w:val="single" w:sz="4" w:space="0" w:color="auto"/>
              <w:bottom w:val="nil"/>
              <w:right w:val="single" w:sz="4" w:space="0" w:color="auto"/>
            </w:tcBorders>
            <w:shd w:val="clear" w:color="auto" w:fill="BFBFBF"/>
            <w:vAlign w:val="center"/>
          </w:tcPr>
          <w:p w:rsidR="00957626" w:rsidRPr="00E67D3B" w:rsidRDefault="00957626" w:rsidP="00116F27">
            <w:pPr>
              <w:rPr>
                <w:bCs/>
                <w:i/>
                <w:sz w:val="20"/>
                <w:szCs w:val="20"/>
              </w:rPr>
            </w:pPr>
          </w:p>
        </w:tc>
      </w:tr>
      <w:tr w:rsidR="00957626" w:rsidTr="00116F27">
        <w:trPr>
          <w:trHeight w:val="20"/>
        </w:trPr>
        <w:tc>
          <w:tcPr>
            <w:tcW w:w="3117" w:type="dxa"/>
            <w:gridSpan w:val="2"/>
            <w:vMerge/>
            <w:tcBorders>
              <w:left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436" w:type="dxa"/>
            <w:gridSpan w:val="9"/>
            <w:tcBorders>
              <w:top w:val="single" w:sz="4" w:space="0" w:color="auto"/>
              <w:left w:val="single" w:sz="4" w:space="0" w:color="auto"/>
              <w:bottom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E67D3B">
              <w:rPr>
                <w:bCs/>
                <w:sz w:val="20"/>
                <w:szCs w:val="20"/>
              </w:rPr>
              <w:t>Практические занятия</w:t>
            </w:r>
            <w:r>
              <w:rPr>
                <w:bCs/>
                <w:sz w:val="20"/>
                <w:szCs w:val="20"/>
              </w:rPr>
              <w:t xml:space="preserve"> №6 Выполнение расчета количества первичных средств пожаротушения для производственных помещений».</w:t>
            </w:r>
          </w:p>
        </w:tc>
        <w:tc>
          <w:tcPr>
            <w:tcW w:w="1478" w:type="dxa"/>
            <w:tcBorders>
              <w:top w:val="single" w:sz="4" w:space="0" w:color="auto"/>
              <w:left w:val="single" w:sz="4" w:space="0" w:color="auto"/>
              <w:bottom w:val="single" w:sz="4" w:space="0" w:color="auto"/>
              <w:right w:val="single" w:sz="4" w:space="0" w:color="auto"/>
            </w:tcBorders>
          </w:tcPr>
          <w:p w:rsidR="00957626" w:rsidRPr="00430CB4"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2</w:t>
            </w:r>
          </w:p>
        </w:tc>
        <w:tc>
          <w:tcPr>
            <w:tcW w:w="1444" w:type="dxa"/>
            <w:gridSpan w:val="2"/>
            <w:vMerge w:val="restart"/>
            <w:tcBorders>
              <w:top w:val="nil"/>
              <w:left w:val="single" w:sz="4" w:space="0" w:color="auto"/>
              <w:right w:val="single" w:sz="4" w:space="0" w:color="auto"/>
            </w:tcBorders>
            <w:shd w:val="clear" w:color="auto" w:fill="BFBFBF"/>
            <w:vAlign w:val="center"/>
          </w:tcPr>
          <w:p w:rsidR="00957626" w:rsidRPr="00E67D3B" w:rsidRDefault="00957626" w:rsidP="00116F27">
            <w:pPr>
              <w:rPr>
                <w:bCs/>
                <w:i/>
                <w:sz w:val="20"/>
                <w:szCs w:val="20"/>
              </w:rPr>
            </w:pPr>
          </w:p>
        </w:tc>
      </w:tr>
      <w:tr w:rsidR="00957626" w:rsidTr="00116F27">
        <w:trPr>
          <w:trHeight w:val="20"/>
        </w:trPr>
        <w:tc>
          <w:tcPr>
            <w:tcW w:w="3117" w:type="dxa"/>
            <w:gridSpan w:val="2"/>
            <w:vMerge/>
            <w:tcBorders>
              <w:left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436" w:type="dxa"/>
            <w:gridSpan w:val="9"/>
            <w:tcBorders>
              <w:top w:val="single" w:sz="4" w:space="0" w:color="auto"/>
              <w:left w:val="single" w:sz="4" w:space="0" w:color="auto"/>
              <w:bottom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E67D3B">
              <w:rPr>
                <w:bCs/>
                <w:sz w:val="20"/>
                <w:szCs w:val="20"/>
              </w:rPr>
              <w:t>Контрольные работы</w:t>
            </w:r>
          </w:p>
        </w:tc>
        <w:tc>
          <w:tcPr>
            <w:tcW w:w="1478" w:type="dxa"/>
            <w:tcBorders>
              <w:top w:val="single" w:sz="4" w:space="0" w:color="auto"/>
              <w:left w:val="single" w:sz="4" w:space="0" w:color="auto"/>
              <w:bottom w:val="single" w:sz="4" w:space="0" w:color="auto"/>
              <w:right w:val="single" w:sz="4" w:space="0" w:color="auto"/>
            </w:tcBorders>
          </w:tcPr>
          <w:p w:rsidR="00957626" w:rsidRPr="00430CB4"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w:t>
            </w:r>
          </w:p>
        </w:tc>
        <w:tc>
          <w:tcPr>
            <w:tcW w:w="1444" w:type="dxa"/>
            <w:gridSpan w:val="2"/>
            <w:vMerge/>
            <w:tcBorders>
              <w:left w:val="single" w:sz="4" w:space="0" w:color="auto"/>
              <w:bottom w:val="single" w:sz="4" w:space="0" w:color="auto"/>
              <w:right w:val="single" w:sz="4" w:space="0" w:color="auto"/>
            </w:tcBorders>
            <w:shd w:val="clear" w:color="auto" w:fill="BFBFBF"/>
            <w:vAlign w:val="center"/>
          </w:tcPr>
          <w:p w:rsidR="00957626" w:rsidRPr="00E67D3B" w:rsidRDefault="00957626" w:rsidP="00116F27">
            <w:pPr>
              <w:rPr>
                <w:bCs/>
                <w:i/>
                <w:sz w:val="20"/>
                <w:szCs w:val="20"/>
              </w:rPr>
            </w:pPr>
          </w:p>
        </w:tc>
      </w:tr>
      <w:tr w:rsidR="00957626" w:rsidTr="00116F27">
        <w:trPr>
          <w:trHeight w:val="20"/>
        </w:trPr>
        <w:tc>
          <w:tcPr>
            <w:tcW w:w="3117" w:type="dxa"/>
            <w:gridSpan w:val="2"/>
            <w:vMerge/>
            <w:tcBorders>
              <w:left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436" w:type="dxa"/>
            <w:gridSpan w:val="9"/>
            <w:tcBorders>
              <w:top w:val="single" w:sz="4" w:space="0" w:color="auto"/>
              <w:left w:val="single" w:sz="4" w:space="0" w:color="auto"/>
              <w:bottom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E67D3B">
              <w:rPr>
                <w:bCs/>
                <w:sz w:val="20"/>
                <w:szCs w:val="20"/>
              </w:rPr>
              <w:t xml:space="preserve">Самостоятельная работа </w:t>
            </w:r>
            <w:proofErr w:type="gramStart"/>
            <w:r w:rsidRPr="00E67D3B">
              <w:rPr>
                <w:bCs/>
                <w:sz w:val="20"/>
                <w:szCs w:val="20"/>
              </w:rPr>
              <w:t>обучающихся</w:t>
            </w:r>
            <w:proofErr w:type="gramEnd"/>
          </w:p>
          <w:p w:rsidR="00957626" w:rsidRDefault="00957626" w:rsidP="00957626">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18"/>
                <w:szCs w:val="18"/>
              </w:rPr>
            </w:pPr>
            <w:r w:rsidRPr="00E67D3B">
              <w:rPr>
                <w:sz w:val="18"/>
                <w:szCs w:val="18"/>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957626" w:rsidRDefault="00957626" w:rsidP="00957626">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18"/>
                <w:szCs w:val="18"/>
              </w:rPr>
            </w:pPr>
            <w:r>
              <w:rPr>
                <w:sz w:val="18"/>
                <w:szCs w:val="18"/>
              </w:rPr>
              <w:t>подготовка опорного конспекта по теме: «Приемы оказания первой помощи»</w:t>
            </w:r>
          </w:p>
          <w:p w:rsidR="00957626" w:rsidRPr="001D4F82" w:rsidRDefault="00957626" w:rsidP="00957626">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18"/>
                <w:szCs w:val="18"/>
              </w:rPr>
            </w:pPr>
            <w:r>
              <w:rPr>
                <w:sz w:val="18"/>
                <w:szCs w:val="18"/>
              </w:rPr>
              <w:t>оформление отчета по практической и лабораторной работе</w:t>
            </w:r>
          </w:p>
        </w:tc>
        <w:tc>
          <w:tcPr>
            <w:tcW w:w="1478" w:type="dxa"/>
            <w:tcBorders>
              <w:top w:val="single" w:sz="4" w:space="0" w:color="auto"/>
              <w:left w:val="single" w:sz="4" w:space="0" w:color="auto"/>
              <w:bottom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1</w:t>
            </w:r>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c>
          <w:tcPr>
            <w:tcW w:w="1444"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957626" w:rsidRPr="00E67D3B" w:rsidRDefault="00957626" w:rsidP="00116F27">
            <w:pPr>
              <w:rPr>
                <w:bCs/>
                <w:i/>
                <w:sz w:val="20"/>
                <w:szCs w:val="20"/>
              </w:rPr>
            </w:pPr>
          </w:p>
        </w:tc>
      </w:tr>
      <w:tr w:rsidR="00957626" w:rsidTr="00116F27">
        <w:trPr>
          <w:trHeight w:val="20"/>
        </w:trPr>
        <w:tc>
          <w:tcPr>
            <w:tcW w:w="3117" w:type="dxa"/>
            <w:gridSpan w:val="2"/>
            <w:tcBorders>
              <w:left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Раздел 4.</w:t>
            </w:r>
          </w:p>
        </w:tc>
        <w:tc>
          <w:tcPr>
            <w:tcW w:w="9436" w:type="dxa"/>
            <w:gridSpan w:val="9"/>
            <w:tcBorders>
              <w:top w:val="single" w:sz="4" w:space="0" w:color="auto"/>
              <w:left w:val="single" w:sz="4" w:space="0" w:color="auto"/>
              <w:bottom w:val="single" w:sz="4" w:space="0" w:color="auto"/>
              <w:right w:val="single" w:sz="4" w:space="0" w:color="auto"/>
            </w:tcBorders>
          </w:tcPr>
          <w:p w:rsidR="00957626" w:rsidRPr="00AC5DFD"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Pr>
                <w:b/>
                <w:bCs/>
                <w:sz w:val="20"/>
                <w:szCs w:val="20"/>
              </w:rPr>
              <w:t>Промышленная и экологическая безопасность</w:t>
            </w:r>
          </w:p>
        </w:tc>
        <w:tc>
          <w:tcPr>
            <w:tcW w:w="1478" w:type="dxa"/>
            <w:tcBorders>
              <w:top w:val="single" w:sz="4" w:space="0" w:color="auto"/>
              <w:left w:val="single" w:sz="4" w:space="0" w:color="auto"/>
              <w:bottom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8</w:t>
            </w:r>
          </w:p>
        </w:tc>
        <w:tc>
          <w:tcPr>
            <w:tcW w:w="1444" w:type="dxa"/>
            <w:gridSpan w:val="2"/>
            <w:vMerge w:val="restart"/>
            <w:tcBorders>
              <w:top w:val="single" w:sz="4" w:space="0" w:color="auto"/>
              <w:left w:val="single" w:sz="4" w:space="0" w:color="auto"/>
              <w:right w:val="single" w:sz="4" w:space="0" w:color="auto"/>
            </w:tcBorders>
            <w:vAlign w:val="center"/>
          </w:tcPr>
          <w:p w:rsidR="00957626" w:rsidRDefault="00957626" w:rsidP="00116F27">
            <w:pPr>
              <w:jc w:val="center"/>
              <w:rPr>
                <w:bCs/>
                <w:i/>
                <w:sz w:val="20"/>
                <w:szCs w:val="20"/>
              </w:rPr>
            </w:pPr>
          </w:p>
          <w:p w:rsidR="00957626" w:rsidRDefault="00A4727F" w:rsidP="00116F27">
            <w:pPr>
              <w:jc w:val="center"/>
              <w:rPr>
                <w:bCs/>
                <w:i/>
                <w:sz w:val="20"/>
                <w:szCs w:val="20"/>
              </w:rPr>
            </w:pPr>
            <w:r>
              <w:rPr>
                <w:bCs/>
                <w:i/>
                <w:sz w:val="20"/>
                <w:szCs w:val="20"/>
              </w:rPr>
              <w:t>Зо 07.04.</w:t>
            </w:r>
          </w:p>
          <w:p w:rsidR="00A4727F" w:rsidRDefault="00A4727F" w:rsidP="00116F27">
            <w:pPr>
              <w:jc w:val="center"/>
              <w:rPr>
                <w:bCs/>
                <w:i/>
                <w:sz w:val="20"/>
                <w:szCs w:val="20"/>
              </w:rPr>
            </w:pPr>
            <w:proofErr w:type="gramStart"/>
            <w:r>
              <w:rPr>
                <w:bCs/>
                <w:i/>
                <w:sz w:val="20"/>
                <w:szCs w:val="20"/>
              </w:rPr>
              <w:t>З</w:t>
            </w:r>
            <w:proofErr w:type="gramEnd"/>
            <w:r>
              <w:rPr>
                <w:bCs/>
                <w:i/>
                <w:sz w:val="20"/>
                <w:szCs w:val="20"/>
              </w:rPr>
              <w:t xml:space="preserve"> 4.5.19</w:t>
            </w:r>
          </w:p>
          <w:p w:rsidR="00957626" w:rsidRPr="00E67D3B" w:rsidRDefault="00957626" w:rsidP="00116F27">
            <w:pPr>
              <w:jc w:val="center"/>
              <w:rPr>
                <w:bCs/>
                <w:i/>
                <w:sz w:val="20"/>
                <w:szCs w:val="20"/>
              </w:rPr>
            </w:pPr>
            <w:r>
              <w:rPr>
                <w:bCs/>
                <w:i/>
                <w:sz w:val="20"/>
                <w:szCs w:val="20"/>
              </w:rPr>
              <w:t>1</w:t>
            </w:r>
          </w:p>
        </w:tc>
      </w:tr>
      <w:tr w:rsidR="00957626" w:rsidTr="00116F27">
        <w:trPr>
          <w:trHeight w:val="20"/>
        </w:trPr>
        <w:tc>
          <w:tcPr>
            <w:tcW w:w="3117" w:type="dxa"/>
            <w:gridSpan w:val="2"/>
            <w:vMerge w:val="restart"/>
            <w:tcBorders>
              <w:left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Тема 4.1</w:t>
            </w:r>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 xml:space="preserve">Охрана окружающей среды </w:t>
            </w:r>
          </w:p>
          <w:p w:rsidR="00957626" w:rsidRPr="00775094" w:rsidRDefault="00957626" w:rsidP="00116F27">
            <w:pPr>
              <w:rPr>
                <w:sz w:val="20"/>
                <w:szCs w:val="20"/>
              </w:rPr>
            </w:pPr>
          </w:p>
          <w:p w:rsidR="00957626" w:rsidRPr="00775094" w:rsidRDefault="00957626" w:rsidP="00116F27">
            <w:pPr>
              <w:rPr>
                <w:sz w:val="20"/>
                <w:szCs w:val="20"/>
              </w:rPr>
            </w:pPr>
          </w:p>
          <w:p w:rsidR="00957626" w:rsidRPr="00775094" w:rsidRDefault="00957626" w:rsidP="00116F27">
            <w:pPr>
              <w:rPr>
                <w:sz w:val="20"/>
                <w:szCs w:val="20"/>
              </w:rPr>
            </w:pPr>
          </w:p>
          <w:p w:rsidR="00957626" w:rsidRPr="00775094" w:rsidRDefault="00957626" w:rsidP="00116F27">
            <w:pPr>
              <w:rPr>
                <w:sz w:val="20"/>
                <w:szCs w:val="20"/>
              </w:rPr>
            </w:pPr>
          </w:p>
          <w:p w:rsidR="00957626" w:rsidRPr="00775094" w:rsidRDefault="00957626" w:rsidP="00116F27">
            <w:pPr>
              <w:rPr>
                <w:sz w:val="20"/>
                <w:szCs w:val="20"/>
              </w:rPr>
            </w:pPr>
          </w:p>
          <w:p w:rsidR="00957626" w:rsidRPr="00775094" w:rsidRDefault="00957626" w:rsidP="00116F27">
            <w:pPr>
              <w:rPr>
                <w:sz w:val="20"/>
                <w:szCs w:val="20"/>
              </w:rPr>
            </w:pPr>
          </w:p>
          <w:p w:rsidR="00957626" w:rsidRPr="00775094" w:rsidRDefault="00957626" w:rsidP="00116F27">
            <w:pPr>
              <w:rPr>
                <w:sz w:val="20"/>
                <w:szCs w:val="20"/>
              </w:rPr>
            </w:pPr>
          </w:p>
          <w:p w:rsidR="00957626" w:rsidRPr="00775094" w:rsidRDefault="00957626" w:rsidP="00116F27">
            <w:pPr>
              <w:rPr>
                <w:sz w:val="20"/>
                <w:szCs w:val="20"/>
              </w:rPr>
            </w:pPr>
          </w:p>
        </w:tc>
        <w:tc>
          <w:tcPr>
            <w:tcW w:w="9436" w:type="dxa"/>
            <w:gridSpan w:val="9"/>
            <w:tcBorders>
              <w:top w:val="single" w:sz="4" w:space="0" w:color="auto"/>
              <w:left w:val="single" w:sz="4" w:space="0" w:color="auto"/>
              <w:bottom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Содержание учебного материала</w:t>
            </w:r>
          </w:p>
        </w:tc>
        <w:tc>
          <w:tcPr>
            <w:tcW w:w="1478" w:type="dxa"/>
            <w:tcBorders>
              <w:top w:val="single" w:sz="4" w:space="0" w:color="auto"/>
              <w:left w:val="single" w:sz="4" w:space="0" w:color="auto"/>
              <w:bottom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c>
          <w:tcPr>
            <w:tcW w:w="1444" w:type="dxa"/>
            <w:gridSpan w:val="2"/>
            <w:vMerge/>
            <w:tcBorders>
              <w:left w:val="single" w:sz="4" w:space="0" w:color="auto"/>
              <w:right w:val="single" w:sz="4" w:space="0" w:color="auto"/>
            </w:tcBorders>
            <w:vAlign w:val="center"/>
          </w:tcPr>
          <w:p w:rsidR="00957626" w:rsidRPr="00E67D3B" w:rsidRDefault="00957626" w:rsidP="00116F27">
            <w:pPr>
              <w:rPr>
                <w:bCs/>
                <w:i/>
                <w:sz w:val="20"/>
                <w:szCs w:val="20"/>
              </w:rPr>
            </w:pPr>
          </w:p>
        </w:tc>
      </w:tr>
      <w:tr w:rsidR="00957626" w:rsidTr="00116F27">
        <w:trPr>
          <w:trHeight w:val="20"/>
        </w:trPr>
        <w:tc>
          <w:tcPr>
            <w:tcW w:w="3117" w:type="dxa"/>
            <w:gridSpan w:val="2"/>
            <w:vMerge/>
            <w:tcBorders>
              <w:left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2021" w:type="dxa"/>
            <w:gridSpan w:val="3"/>
            <w:tcBorders>
              <w:top w:val="single" w:sz="4" w:space="0" w:color="auto"/>
              <w:left w:val="single" w:sz="4" w:space="0" w:color="auto"/>
              <w:bottom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1</w:t>
            </w:r>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7415" w:type="dxa"/>
            <w:gridSpan w:val="6"/>
            <w:tcBorders>
              <w:top w:val="single" w:sz="4" w:space="0" w:color="auto"/>
              <w:left w:val="single" w:sz="4" w:space="0" w:color="auto"/>
              <w:bottom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Экологические проблемы, возникающие в процессе производственной деятельности. Охрана окружающей среды и обеспечение безопасности при осуществлении производственной деятельности.</w:t>
            </w:r>
          </w:p>
        </w:tc>
        <w:tc>
          <w:tcPr>
            <w:tcW w:w="1478" w:type="dxa"/>
            <w:tcBorders>
              <w:top w:val="single" w:sz="4" w:space="0" w:color="auto"/>
              <w:left w:val="single" w:sz="4" w:space="0" w:color="auto"/>
              <w:bottom w:val="single" w:sz="4" w:space="0" w:color="auto"/>
              <w:right w:val="single" w:sz="4" w:space="0" w:color="auto"/>
            </w:tcBorders>
          </w:tcPr>
          <w:p w:rsidR="00957626" w:rsidRDefault="001A2522"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1</w:t>
            </w:r>
          </w:p>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c>
          <w:tcPr>
            <w:tcW w:w="1444" w:type="dxa"/>
            <w:gridSpan w:val="2"/>
            <w:vMerge/>
            <w:tcBorders>
              <w:left w:val="single" w:sz="4" w:space="0" w:color="auto"/>
              <w:bottom w:val="nil"/>
              <w:right w:val="single" w:sz="4" w:space="0" w:color="auto"/>
            </w:tcBorders>
            <w:vAlign w:val="center"/>
          </w:tcPr>
          <w:p w:rsidR="00957626" w:rsidRPr="00E67D3B" w:rsidRDefault="00957626" w:rsidP="00116F27">
            <w:pPr>
              <w:rPr>
                <w:bCs/>
                <w:i/>
                <w:sz w:val="20"/>
                <w:szCs w:val="20"/>
              </w:rPr>
            </w:pPr>
          </w:p>
        </w:tc>
      </w:tr>
      <w:tr w:rsidR="00957626" w:rsidTr="00116F27">
        <w:trPr>
          <w:trHeight w:val="20"/>
        </w:trPr>
        <w:tc>
          <w:tcPr>
            <w:tcW w:w="3117" w:type="dxa"/>
            <w:gridSpan w:val="2"/>
            <w:vMerge/>
            <w:tcBorders>
              <w:left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2021" w:type="dxa"/>
            <w:gridSpan w:val="3"/>
            <w:tcBorders>
              <w:top w:val="single" w:sz="4" w:space="0" w:color="auto"/>
              <w:left w:val="single" w:sz="4" w:space="0" w:color="auto"/>
              <w:bottom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2</w:t>
            </w:r>
          </w:p>
        </w:tc>
        <w:tc>
          <w:tcPr>
            <w:tcW w:w="7415" w:type="dxa"/>
            <w:gridSpan w:val="6"/>
            <w:tcBorders>
              <w:top w:val="single" w:sz="4" w:space="0" w:color="auto"/>
              <w:left w:val="single" w:sz="4" w:space="0" w:color="auto"/>
              <w:bottom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Обеспечение промышленной безопасности опасных производственных объектов.</w:t>
            </w:r>
          </w:p>
        </w:tc>
        <w:tc>
          <w:tcPr>
            <w:tcW w:w="1478" w:type="dxa"/>
            <w:tcBorders>
              <w:top w:val="single" w:sz="4" w:space="0" w:color="auto"/>
              <w:left w:val="single" w:sz="4" w:space="0" w:color="auto"/>
              <w:bottom w:val="single" w:sz="4" w:space="0" w:color="auto"/>
              <w:right w:val="single" w:sz="4" w:space="0" w:color="auto"/>
            </w:tcBorders>
          </w:tcPr>
          <w:p w:rsidR="00957626" w:rsidRDefault="001A2522" w:rsidP="001A2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0,5</w:t>
            </w:r>
          </w:p>
        </w:tc>
        <w:tc>
          <w:tcPr>
            <w:tcW w:w="1444" w:type="dxa"/>
            <w:gridSpan w:val="2"/>
            <w:vMerge w:val="restart"/>
            <w:tcBorders>
              <w:left w:val="single" w:sz="4" w:space="0" w:color="auto"/>
              <w:right w:val="single" w:sz="4" w:space="0" w:color="auto"/>
            </w:tcBorders>
            <w:vAlign w:val="center"/>
          </w:tcPr>
          <w:p w:rsidR="00957626" w:rsidRPr="00E67D3B" w:rsidRDefault="00957626" w:rsidP="00116F27">
            <w:pPr>
              <w:rPr>
                <w:bCs/>
                <w:i/>
                <w:sz w:val="20"/>
                <w:szCs w:val="20"/>
              </w:rPr>
            </w:pPr>
          </w:p>
        </w:tc>
      </w:tr>
      <w:tr w:rsidR="00957626" w:rsidTr="00116F27">
        <w:trPr>
          <w:trHeight w:val="20"/>
        </w:trPr>
        <w:tc>
          <w:tcPr>
            <w:tcW w:w="3117" w:type="dxa"/>
            <w:gridSpan w:val="2"/>
            <w:vMerge/>
            <w:tcBorders>
              <w:left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2021" w:type="dxa"/>
            <w:gridSpan w:val="3"/>
            <w:tcBorders>
              <w:top w:val="single" w:sz="4" w:space="0" w:color="auto"/>
              <w:left w:val="single" w:sz="4" w:space="0" w:color="auto"/>
              <w:bottom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3</w:t>
            </w:r>
          </w:p>
        </w:tc>
        <w:tc>
          <w:tcPr>
            <w:tcW w:w="7415" w:type="dxa"/>
            <w:gridSpan w:val="6"/>
            <w:tcBorders>
              <w:top w:val="single" w:sz="4" w:space="0" w:color="auto"/>
              <w:left w:val="single" w:sz="4" w:space="0" w:color="auto"/>
              <w:bottom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Экологический мониторинг объектов производства и окружающей среды. Профилактические мероприятия по охране окружающей среды.</w:t>
            </w:r>
          </w:p>
        </w:tc>
        <w:tc>
          <w:tcPr>
            <w:tcW w:w="1478" w:type="dxa"/>
            <w:tcBorders>
              <w:top w:val="single" w:sz="4" w:space="0" w:color="auto"/>
              <w:left w:val="single" w:sz="4" w:space="0" w:color="auto"/>
              <w:bottom w:val="single" w:sz="4" w:space="0" w:color="auto"/>
              <w:right w:val="single" w:sz="4" w:space="0" w:color="auto"/>
            </w:tcBorders>
          </w:tcPr>
          <w:p w:rsidR="00957626" w:rsidRDefault="001A2522"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0,5</w:t>
            </w:r>
          </w:p>
        </w:tc>
        <w:tc>
          <w:tcPr>
            <w:tcW w:w="1444" w:type="dxa"/>
            <w:gridSpan w:val="2"/>
            <w:vMerge/>
            <w:tcBorders>
              <w:left w:val="single" w:sz="4" w:space="0" w:color="auto"/>
              <w:bottom w:val="nil"/>
              <w:right w:val="single" w:sz="4" w:space="0" w:color="auto"/>
            </w:tcBorders>
            <w:vAlign w:val="center"/>
          </w:tcPr>
          <w:p w:rsidR="00957626" w:rsidRPr="00E67D3B" w:rsidRDefault="00957626" w:rsidP="00116F27">
            <w:pPr>
              <w:rPr>
                <w:bCs/>
                <w:i/>
                <w:sz w:val="20"/>
                <w:szCs w:val="20"/>
              </w:rPr>
            </w:pPr>
          </w:p>
        </w:tc>
      </w:tr>
      <w:tr w:rsidR="00957626" w:rsidTr="00116F27">
        <w:trPr>
          <w:trHeight w:val="20"/>
        </w:trPr>
        <w:tc>
          <w:tcPr>
            <w:tcW w:w="3117" w:type="dxa"/>
            <w:gridSpan w:val="2"/>
            <w:vMerge/>
            <w:tcBorders>
              <w:left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436" w:type="dxa"/>
            <w:gridSpan w:val="9"/>
            <w:tcBorders>
              <w:top w:val="nil"/>
              <w:left w:val="single" w:sz="4" w:space="0" w:color="auto"/>
              <w:bottom w:val="single" w:sz="4" w:space="0" w:color="auto"/>
              <w:right w:val="single" w:sz="4" w:space="0" w:color="auto"/>
            </w:tcBorders>
          </w:tcPr>
          <w:p w:rsidR="00957626" w:rsidRDefault="005F18BB"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Лабораторные занятия</w:t>
            </w:r>
          </w:p>
        </w:tc>
        <w:tc>
          <w:tcPr>
            <w:tcW w:w="1478" w:type="dxa"/>
            <w:tcBorders>
              <w:top w:val="nil"/>
              <w:left w:val="single" w:sz="4" w:space="0" w:color="auto"/>
              <w:bottom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w:t>
            </w:r>
          </w:p>
        </w:tc>
        <w:tc>
          <w:tcPr>
            <w:tcW w:w="1444" w:type="dxa"/>
            <w:gridSpan w:val="2"/>
            <w:tcBorders>
              <w:top w:val="single" w:sz="4" w:space="0" w:color="auto"/>
              <w:left w:val="single" w:sz="4" w:space="0" w:color="auto"/>
              <w:bottom w:val="nil"/>
              <w:right w:val="single" w:sz="4" w:space="0" w:color="auto"/>
            </w:tcBorders>
            <w:shd w:val="clear" w:color="auto" w:fill="A6A6A6"/>
            <w:vAlign w:val="center"/>
          </w:tcPr>
          <w:p w:rsidR="00957626" w:rsidRPr="00E67D3B" w:rsidRDefault="00957626" w:rsidP="00116F27">
            <w:pPr>
              <w:rPr>
                <w:bCs/>
                <w:i/>
                <w:sz w:val="20"/>
                <w:szCs w:val="20"/>
              </w:rPr>
            </w:pPr>
          </w:p>
        </w:tc>
      </w:tr>
      <w:tr w:rsidR="00957626" w:rsidTr="00116F27">
        <w:trPr>
          <w:trHeight w:val="20"/>
        </w:trPr>
        <w:tc>
          <w:tcPr>
            <w:tcW w:w="3117" w:type="dxa"/>
            <w:gridSpan w:val="2"/>
            <w:vMerge/>
            <w:tcBorders>
              <w:left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436" w:type="dxa"/>
            <w:gridSpan w:val="9"/>
            <w:tcBorders>
              <w:top w:val="nil"/>
              <w:left w:val="single" w:sz="4" w:space="0" w:color="auto"/>
              <w:bottom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Практические занятия №7 «Составление экологического паспорта организации»</w:t>
            </w:r>
          </w:p>
        </w:tc>
        <w:tc>
          <w:tcPr>
            <w:tcW w:w="1478" w:type="dxa"/>
            <w:tcBorders>
              <w:top w:val="single" w:sz="4" w:space="0" w:color="auto"/>
              <w:left w:val="single" w:sz="4" w:space="0" w:color="auto"/>
              <w:bottom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2</w:t>
            </w:r>
          </w:p>
        </w:tc>
        <w:tc>
          <w:tcPr>
            <w:tcW w:w="1444" w:type="dxa"/>
            <w:gridSpan w:val="2"/>
            <w:tcBorders>
              <w:top w:val="nil"/>
              <w:left w:val="single" w:sz="4" w:space="0" w:color="auto"/>
              <w:bottom w:val="nil"/>
              <w:right w:val="single" w:sz="4" w:space="0" w:color="auto"/>
            </w:tcBorders>
            <w:shd w:val="clear" w:color="auto" w:fill="A6A6A6"/>
            <w:vAlign w:val="center"/>
          </w:tcPr>
          <w:p w:rsidR="00957626" w:rsidRPr="00E67D3B" w:rsidRDefault="00957626" w:rsidP="00116F27">
            <w:pPr>
              <w:jc w:val="center"/>
              <w:rPr>
                <w:bCs/>
                <w:i/>
                <w:sz w:val="20"/>
                <w:szCs w:val="20"/>
              </w:rPr>
            </w:pPr>
            <w:r>
              <w:rPr>
                <w:bCs/>
                <w:i/>
                <w:sz w:val="20"/>
                <w:szCs w:val="20"/>
              </w:rPr>
              <w:t>1</w:t>
            </w:r>
          </w:p>
        </w:tc>
      </w:tr>
      <w:tr w:rsidR="00957626" w:rsidTr="00116F27">
        <w:trPr>
          <w:trHeight w:val="20"/>
        </w:trPr>
        <w:tc>
          <w:tcPr>
            <w:tcW w:w="3117" w:type="dxa"/>
            <w:gridSpan w:val="2"/>
            <w:vMerge/>
            <w:tcBorders>
              <w:left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436" w:type="dxa"/>
            <w:gridSpan w:val="9"/>
            <w:tcBorders>
              <w:top w:val="single" w:sz="4" w:space="0" w:color="auto"/>
              <w:left w:val="single" w:sz="4" w:space="0" w:color="auto"/>
              <w:bottom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Контрольные работы</w:t>
            </w:r>
          </w:p>
        </w:tc>
        <w:tc>
          <w:tcPr>
            <w:tcW w:w="1478" w:type="dxa"/>
            <w:tcBorders>
              <w:top w:val="single" w:sz="4" w:space="0" w:color="auto"/>
              <w:left w:val="single" w:sz="4" w:space="0" w:color="auto"/>
              <w:bottom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w:t>
            </w:r>
          </w:p>
        </w:tc>
        <w:tc>
          <w:tcPr>
            <w:tcW w:w="1444" w:type="dxa"/>
            <w:gridSpan w:val="2"/>
            <w:tcBorders>
              <w:top w:val="nil"/>
              <w:left w:val="single" w:sz="4" w:space="0" w:color="auto"/>
              <w:bottom w:val="nil"/>
              <w:right w:val="single" w:sz="4" w:space="0" w:color="auto"/>
            </w:tcBorders>
            <w:shd w:val="clear" w:color="auto" w:fill="A6A6A6"/>
            <w:vAlign w:val="center"/>
          </w:tcPr>
          <w:p w:rsidR="00957626" w:rsidRPr="00E67D3B" w:rsidRDefault="00957626" w:rsidP="00116F27">
            <w:pPr>
              <w:rPr>
                <w:bCs/>
                <w:i/>
                <w:sz w:val="20"/>
                <w:szCs w:val="20"/>
              </w:rPr>
            </w:pPr>
          </w:p>
        </w:tc>
      </w:tr>
      <w:tr w:rsidR="00957626" w:rsidTr="00116F27">
        <w:trPr>
          <w:trHeight w:val="20"/>
        </w:trPr>
        <w:tc>
          <w:tcPr>
            <w:tcW w:w="3117" w:type="dxa"/>
            <w:gridSpan w:val="2"/>
            <w:vMerge/>
            <w:tcBorders>
              <w:left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436" w:type="dxa"/>
            <w:gridSpan w:val="9"/>
            <w:tcBorders>
              <w:top w:val="single" w:sz="4" w:space="0" w:color="auto"/>
              <w:left w:val="single" w:sz="4" w:space="0" w:color="auto"/>
              <w:bottom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Самостоятельная работа </w:t>
            </w:r>
            <w:proofErr w:type="gramStart"/>
            <w:r>
              <w:rPr>
                <w:bCs/>
                <w:sz w:val="20"/>
                <w:szCs w:val="20"/>
              </w:rPr>
              <w:t>обучающихся</w:t>
            </w:r>
            <w:proofErr w:type="gramEnd"/>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18"/>
                <w:szCs w:val="18"/>
              </w:rPr>
            </w:pPr>
            <w:r>
              <w:rPr>
                <w:sz w:val="18"/>
                <w:szCs w:val="18"/>
              </w:rPr>
              <w:t xml:space="preserve">         -      </w:t>
            </w:r>
            <w:r w:rsidRPr="00E67D3B">
              <w:rPr>
                <w:sz w:val="18"/>
                <w:szCs w:val="18"/>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sz w:val="18"/>
                <w:szCs w:val="18"/>
              </w:rPr>
              <w:t xml:space="preserve">         -      оформление отчета по практической и лабораторной работе</w:t>
            </w:r>
          </w:p>
        </w:tc>
        <w:tc>
          <w:tcPr>
            <w:tcW w:w="1478" w:type="dxa"/>
            <w:tcBorders>
              <w:top w:val="single" w:sz="4" w:space="0" w:color="auto"/>
              <w:left w:val="single" w:sz="4" w:space="0" w:color="auto"/>
              <w:bottom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1</w:t>
            </w:r>
          </w:p>
        </w:tc>
        <w:tc>
          <w:tcPr>
            <w:tcW w:w="1444" w:type="dxa"/>
            <w:gridSpan w:val="2"/>
            <w:tcBorders>
              <w:top w:val="nil"/>
              <w:left w:val="single" w:sz="4" w:space="0" w:color="auto"/>
              <w:bottom w:val="single" w:sz="4" w:space="0" w:color="auto"/>
              <w:right w:val="single" w:sz="4" w:space="0" w:color="auto"/>
            </w:tcBorders>
            <w:shd w:val="clear" w:color="auto" w:fill="A6A6A6"/>
            <w:vAlign w:val="center"/>
          </w:tcPr>
          <w:p w:rsidR="00957626" w:rsidRPr="00E67D3B" w:rsidRDefault="00957626" w:rsidP="00116F27">
            <w:pPr>
              <w:rPr>
                <w:bCs/>
                <w:i/>
                <w:sz w:val="20"/>
                <w:szCs w:val="20"/>
              </w:rPr>
            </w:pPr>
          </w:p>
        </w:tc>
      </w:tr>
      <w:tr w:rsidR="00957626" w:rsidRPr="00E67D3B" w:rsidTr="00116F27">
        <w:trPr>
          <w:trHeight w:val="20"/>
        </w:trPr>
        <w:tc>
          <w:tcPr>
            <w:tcW w:w="3094" w:type="dxa"/>
            <w:vMerge w:val="restart"/>
            <w:tcBorders>
              <w:left w:val="single" w:sz="4" w:space="0" w:color="auto"/>
              <w:right w:val="nil"/>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Тема 4.2</w:t>
            </w:r>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Pr>
                <w:b/>
                <w:bCs/>
                <w:sz w:val="20"/>
                <w:szCs w:val="20"/>
              </w:rPr>
              <w:t>Контроль и надзор в области</w:t>
            </w:r>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Pr>
                <w:b/>
                <w:bCs/>
                <w:sz w:val="20"/>
                <w:szCs w:val="20"/>
              </w:rPr>
              <w:t xml:space="preserve"> охраны окружающей среды </w:t>
            </w:r>
          </w:p>
          <w:p w:rsidR="00957626" w:rsidRPr="00775094" w:rsidRDefault="00957626" w:rsidP="00116F27">
            <w:pPr>
              <w:rPr>
                <w:sz w:val="20"/>
                <w:szCs w:val="20"/>
              </w:rPr>
            </w:pPr>
          </w:p>
          <w:p w:rsidR="00957626" w:rsidRPr="00775094" w:rsidRDefault="00957626" w:rsidP="00116F27">
            <w:pPr>
              <w:rPr>
                <w:sz w:val="20"/>
                <w:szCs w:val="20"/>
              </w:rPr>
            </w:pPr>
          </w:p>
          <w:p w:rsidR="00957626" w:rsidRPr="00775094" w:rsidRDefault="00957626" w:rsidP="00116F27">
            <w:pPr>
              <w:rPr>
                <w:sz w:val="20"/>
                <w:szCs w:val="20"/>
              </w:rPr>
            </w:pPr>
          </w:p>
          <w:p w:rsidR="00957626" w:rsidRPr="00775094" w:rsidRDefault="00957626" w:rsidP="00116F27">
            <w:pPr>
              <w:rPr>
                <w:sz w:val="20"/>
                <w:szCs w:val="20"/>
              </w:rPr>
            </w:pPr>
          </w:p>
          <w:p w:rsidR="00957626" w:rsidRPr="00775094" w:rsidRDefault="00957626" w:rsidP="00116F27">
            <w:pPr>
              <w:rPr>
                <w:sz w:val="20"/>
                <w:szCs w:val="20"/>
              </w:rPr>
            </w:pPr>
          </w:p>
          <w:p w:rsidR="00957626" w:rsidRPr="00775094" w:rsidRDefault="00957626" w:rsidP="00116F27">
            <w:pPr>
              <w:rPr>
                <w:sz w:val="20"/>
                <w:szCs w:val="20"/>
              </w:rPr>
            </w:pPr>
          </w:p>
          <w:p w:rsidR="00957626" w:rsidRPr="00775094" w:rsidRDefault="00957626" w:rsidP="00116F27">
            <w:pPr>
              <w:rPr>
                <w:sz w:val="20"/>
                <w:szCs w:val="20"/>
              </w:rPr>
            </w:pPr>
          </w:p>
          <w:p w:rsidR="00957626" w:rsidRPr="00775094" w:rsidRDefault="00957626" w:rsidP="00116F27">
            <w:pPr>
              <w:rPr>
                <w:sz w:val="20"/>
                <w:szCs w:val="20"/>
              </w:rPr>
            </w:pPr>
          </w:p>
        </w:tc>
        <w:tc>
          <w:tcPr>
            <w:tcW w:w="9459" w:type="dxa"/>
            <w:gridSpan w:val="10"/>
            <w:tcBorders>
              <w:left w:val="single" w:sz="4" w:space="0" w:color="auto"/>
              <w:right w:val="single" w:sz="4" w:space="0" w:color="auto"/>
            </w:tcBorders>
          </w:tcPr>
          <w:p w:rsidR="00957626" w:rsidRPr="00627EEA" w:rsidRDefault="00957626" w:rsidP="00116F27">
            <w:pPr>
              <w:rPr>
                <w:sz w:val="20"/>
                <w:szCs w:val="20"/>
              </w:rPr>
            </w:pPr>
            <w:r>
              <w:rPr>
                <w:sz w:val="20"/>
                <w:szCs w:val="20"/>
              </w:rPr>
              <w:t>Содержание учебного материала</w:t>
            </w:r>
          </w:p>
        </w:tc>
        <w:tc>
          <w:tcPr>
            <w:tcW w:w="1505" w:type="dxa"/>
            <w:gridSpan w:val="2"/>
            <w:tcBorders>
              <w:left w:val="single" w:sz="4" w:space="0" w:color="auto"/>
              <w:right w:val="single" w:sz="4" w:space="0" w:color="auto"/>
            </w:tcBorders>
          </w:tcPr>
          <w:p w:rsidR="00957626" w:rsidRPr="00153CA7"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957626" w:rsidRPr="00153CA7"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c>
          <w:tcPr>
            <w:tcW w:w="1417" w:type="dxa"/>
            <w:vMerge w:val="restart"/>
            <w:tcBorders>
              <w:left w:val="single" w:sz="4" w:space="0" w:color="auto"/>
              <w:right w:val="single" w:sz="4" w:space="0" w:color="auto"/>
            </w:tcBorders>
          </w:tcPr>
          <w:p w:rsidR="00957626" w:rsidRDefault="00957626" w:rsidP="00116F27">
            <w:pPr>
              <w:rPr>
                <w:bCs/>
                <w:sz w:val="20"/>
                <w:szCs w:val="20"/>
              </w:rPr>
            </w:pPr>
          </w:p>
          <w:p w:rsidR="00957626" w:rsidRDefault="00957626" w:rsidP="00116F27">
            <w:pPr>
              <w:rPr>
                <w:bCs/>
                <w:sz w:val="20"/>
                <w:szCs w:val="20"/>
              </w:rPr>
            </w:pPr>
          </w:p>
          <w:p w:rsidR="00957626" w:rsidRDefault="00A4727F" w:rsidP="00A47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Зо 07.04</w:t>
            </w:r>
          </w:p>
          <w:p w:rsidR="00A4727F" w:rsidRPr="00E67D3B" w:rsidRDefault="00A4727F" w:rsidP="00A472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У 3.4.05</w:t>
            </w:r>
          </w:p>
        </w:tc>
      </w:tr>
      <w:tr w:rsidR="00957626" w:rsidRPr="00E67D3B" w:rsidTr="00116F27">
        <w:trPr>
          <w:trHeight w:val="1102"/>
        </w:trPr>
        <w:tc>
          <w:tcPr>
            <w:tcW w:w="3094" w:type="dxa"/>
            <w:vMerge/>
            <w:tcBorders>
              <w:left w:val="single" w:sz="4" w:space="0" w:color="auto"/>
              <w:right w:val="nil"/>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881" w:type="dxa"/>
            <w:gridSpan w:val="2"/>
            <w:tcBorders>
              <w:left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1</w:t>
            </w:r>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7578" w:type="dxa"/>
            <w:gridSpan w:val="8"/>
            <w:tcBorders>
              <w:left w:val="single" w:sz="4" w:space="0" w:color="auto"/>
              <w:right w:val="single" w:sz="4" w:space="0" w:color="auto"/>
            </w:tcBorders>
          </w:tcPr>
          <w:p w:rsidR="00957626" w:rsidRPr="00923BC7" w:rsidRDefault="00957626" w:rsidP="00116F27">
            <w:pPr>
              <w:rPr>
                <w:bCs/>
                <w:sz w:val="20"/>
                <w:szCs w:val="20"/>
              </w:rPr>
            </w:pPr>
            <w:r w:rsidRPr="00923BC7">
              <w:rPr>
                <w:bCs/>
                <w:sz w:val="20"/>
                <w:szCs w:val="20"/>
              </w:rPr>
              <w:t>Нормирование в области охраны окружающей среды. Оценка качества окружающей среды. Принципы, методы и средства защиты окружающей среды от загрязнения. Утилизация и захоронение отходов. Методы и средства защиты воздушного бассейна. Защита водных ресурсов от загрязнения сточными водами. Охрана недр и почв.</w:t>
            </w:r>
          </w:p>
        </w:tc>
        <w:tc>
          <w:tcPr>
            <w:tcW w:w="1505" w:type="dxa"/>
            <w:gridSpan w:val="2"/>
            <w:tcBorders>
              <w:left w:val="single" w:sz="4" w:space="0" w:color="auto"/>
              <w:right w:val="single" w:sz="4" w:space="0" w:color="auto"/>
            </w:tcBorders>
          </w:tcPr>
          <w:p w:rsidR="00957626" w:rsidRPr="00153CA7"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957626" w:rsidRPr="00153CA7"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153CA7">
              <w:rPr>
                <w:bCs/>
                <w:i/>
                <w:sz w:val="20"/>
                <w:szCs w:val="20"/>
              </w:rPr>
              <w:t>2</w:t>
            </w:r>
          </w:p>
          <w:p w:rsidR="00957626" w:rsidRPr="00153CA7"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957626" w:rsidRPr="00153CA7"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957626" w:rsidRPr="00153CA7"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957626" w:rsidRPr="00153CA7"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c>
          <w:tcPr>
            <w:tcW w:w="1417" w:type="dxa"/>
            <w:vMerge/>
            <w:tcBorders>
              <w:left w:val="single" w:sz="4" w:space="0" w:color="auto"/>
              <w:right w:val="single" w:sz="4" w:space="0" w:color="auto"/>
            </w:tcBorders>
          </w:tcPr>
          <w:p w:rsidR="00957626" w:rsidRPr="00E67D3B"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r>
      <w:tr w:rsidR="00957626" w:rsidTr="00116F27">
        <w:trPr>
          <w:trHeight w:val="20"/>
        </w:trPr>
        <w:tc>
          <w:tcPr>
            <w:tcW w:w="3094" w:type="dxa"/>
            <w:vMerge/>
            <w:tcBorders>
              <w:left w:val="single" w:sz="4" w:space="0" w:color="auto"/>
              <w:right w:val="nil"/>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459" w:type="dxa"/>
            <w:gridSpan w:val="10"/>
            <w:tcBorders>
              <w:left w:val="single" w:sz="4" w:space="0" w:color="auto"/>
              <w:right w:val="single" w:sz="4" w:space="0" w:color="auto"/>
            </w:tcBorders>
          </w:tcPr>
          <w:p w:rsidR="00957626" w:rsidRDefault="005F18BB"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Лабораторные занятия</w:t>
            </w:r>
          </w:p>
        </w:tc>
        <w:tc>
          <w:tcPr>
            <w:tcW w:w="1505" w:type="dxa"/>
            <w:gridSpan w:val="2"/>
            <w:tcBorders>
              <w:left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            -</w:t>
            </w:r>
          </w:p>
        </w:tc>
        <w:tc>
          <w:tcPr>
            <w:tcW w:w="1417" w:type="dxa"/>
            <w:vMerge w:val="restart"/>
            <w:tcBorders>
              <w:left w:val="single" w:sz="4" w:space="0" w:color="auto"/>
              <w:right w:val="single" w:sz="4" w:space="0" w:color="auto"/>
            </w:tcBorders>
            <w:shd w:val="clear" w:color="auto" w:fill="BFBFBF"/>
          </w:tcPr>
          <w:p w:rsidR="00957626" w:rsidRDefault="00957626" w:rsidP="00116F27">
            <w:pPr>
              <w:rPr>
                <w:bCs/>
                <w:sz w:val="20"/>
                <w:szCs w:val="20"/>
              </w:rPr>
            </w:pPr>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r>
      <w:tr w:rsidR="00957626" w:rsidTr="00116F27">
        <w:trPr>
          <w:trHeight w:val="20"/>
        </w:trPr>
        <w:tc>
          <w:tcPr>
            <w:tcW w:w="3094" w:type="dxa"/>
            <w:vMerge/>
            <w:tcBorders>
              <w:left w:val="single" w:sz="4" w:space="0" w:color="auto"/>
              <w:right w:val="nil"/>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459" w:type="dxa"/>
            <w:gridSpan w:val="10"/>
            <w:tcBorders>
              <w:left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Практические занятия</w:t>
            </w:r>
          </w:p>
        </w:tc>
        <w:tc>
          <w:tcPr>
            <w:tcW w:w="1505" w:type="dxa"/>
            <w:gridSpan w:val="2"/>
            <w:tcBorders>
              <w:left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            -</w:t>
            </w:r>
          </w:p>
        </w:tc>
        <w:tc>
          <w:tcPr>
            <w:tcW w:w="1417" w:type="dxa"/>
            <w:vMerge/>
            <w:tcBorders>
              <w:left w:val="single" w:sz="4" w:space="0" w:color="auto"/>
              <w:right w:val="single" w:sz="4" w:space="0" w:color="auto"/>
            </w:tcBorders>
            <w:shd w:val="clear" w:color="auto" w:fill="BFBFBF"/>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r>
      <w:tr w:rsidR="00957626" w:rsidTr="00116F27">
        <w:trPr>
          <w:trHeight w:val="20"/>
        </w:trPr>
        <w:tc>
          <w:tcPr>
            <w:tcW w:w="3094" w:type="dxa"/>
            <w:vMerge/>
            <w:tcBorders>
              <w:left w:val="single" w:sz="4" w:space="0" w:color="auto"/>
              <w:right w:val="nil"/>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459" w:type="dxa"/>
            <w:gridSpan w:val="10"/>
            <w:tcBorders>
              <w:left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Контрольные работы</w:t>
            </w:r>
          </w:p>
        </w:tc>
        <w:tc>
          <w:tcPr>
            <w:tcW w:w="1505" w:type="dxa"/>
            <w:gridSpan w:val="2"/>
            <w:tcBorders>
              <w:left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i/>
                <w:sz w:val="20"/>
                <w:szCs w:val="20"/>
              </w:rPr>
              <w:t>-</w:t>
            </w:r>
          </w:p>
        </w:tc>
        <w:tc>
          <w:tcPr>
            <w:tcW w:w="1417" w:type="dxa"/>
            <w:vMerge/>
            <w:tcBorders>
              <w:left w:val="single" w:sz="4" w:space="0" w:color="auto"/>
              <w:right w:val="single" w:sz="4" w:space="0" w:color="auto"/>
            </w:tcBorders>
            <w:shd w:val="clear" w:color="auto" w:fill="BFBFBF"/>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r>
      <w:tr w:rsidR="00957626" w:rsidTr="00116F27">
        <w:trPr>
          <w:trHeight w:val="20"/>
        </w:trPr>
        <w:tc>
          <w:tcPr>
            <w:tcW w:w="3094" w:type="dxa"/>
            <w:vMerge/>
            <w:tcBorders>
              <w:left w:val="single" w:sz="4" w:space="0" w:color="auto"/>
              <w:right w:val="nil"/>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459" w:type="dxa"/>
            <w:gridSpan w:val="10"/>
            <w:tcBorders>
              <w:left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Самостоятельная работа </w:t>
            </w:r>
            <w:proofErr w:type="gramStart"/>
            <w:r>
              <w:rPr>
                <w:bCs/>
                <w:sz w:val="20"/>
                <w:szCs w:val="20"/>
              </w:rPr>
              <w:t>обучающихся</w:t>
            </w:r>
            <w:proofErr w:type="gramEnd"/>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18"/>
                <w:szCs w:val="18"/>
              </w:rPr>
            </w:pPr>
            <w:r>
              <w:rPr>
                <w:sz w:val="18"/>
                <w:szCs w:val="18"/>
              </w:rPr>
              <w:t xml:space="preserve">         -  </w:t>
            </w:r>
            <w:r w:rsidRPr="00E67D3B">
              <w:rPr>
                <w:sz w:val="18"/>
                <w:szCs w:val="18"/>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sz w:val="18"/>
                <w:szCs w:val="18"/>
              </w:rPr>
              <w:t xml:space="preserve">         - оформление отчета по практической и лабораторной работе</w:t>
            </w:r>
          </w:p>
        </w:tc>
        <w:tc>
          <w:tcPr>
            <w:tcW w:w="1505" w:type="dxa"/>
            <w:gridSpan w:val="2"/>
            <w:tcBorders>
              <w:left w:val="single" w:sz="4" w:space="0" w:color="auto"/>
              <w:right w:val="single" w:sz="4" w:space="0" w:color="auto"/>
            </w:tcBorders>
          </w:tcPr>
          <w:p w:rsidR="00957626" w:rsidRDefault="00957626" w:rsidP="00116F27">
            <w:pPr>
              <w:rPr>
                <w:bCs/>
                <w:sz w:val="20"/>
                <w:szCs w:val="20"/>
              </w:rPr>
            </w:pPr>
          </w:p>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            -</w:t>
            </w:r>
          </w:p>
        </w:tc>
        <w:tc>
          <w:tcPr>
            <w:tcW w:w="1417" w:type="dxa"/>
            <w:vMerge/>
            <w:tcBorders>
              <w:left w:val="single" w:sz="4" w:space="0" w:color="auto"/>
              <w:right w:val="single" w:sz="4" w:space="0" w:color="auto"/>
            </w:tcBorders>
            <w:shd w:val="clear" w:color="auto" w:fill="BFBFBF"/>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r>
      <w:tr w:rsidR="00957626" w:rsidTr="00116F27">
        <w:trPr>
          <w:trHeight w:val="20"/>
        </w:trPr>
        <w:tc>
          <w:tcPr>
            <w:tcW w:w="3094" w:type="dxa"/>
            <w:tcBorders>
              <w:left w:val="single" w:sz="4" w:space="0" w:color="auto"/>
              <w:right w:val="nil"/>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459" w:type="dxa"/>
            <w:gridSpan w:val="10"/>
            <w:tcBorders>
              <w:left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Д</w:t>
            </w:r>
            <w:r w:rsidRPr="00D639C8">
              <w:rPr>
                <w:bCs/>
                <w:sz w:val="20"/>
                <w:szCs w:val="20"/>
              </w:rPr>
              <w:t>ифференцированн</w:t>
            </w:r>
            <w:r>
              <w:rPr>
                <w:bCs/>
                <w:sz w:val="20"/>
                <w:szCs w:val="20"/>
              </w:rPr>
              <w:t>ый зачет</w:t>
            </w:r>
          </w:p>
        </w:tc>
        <w:tc>
          <w:tcPr>
            <w:tcW w:w="1505" w:type="dxa"/>
            <w:gridSpan w:val="2"/>
            <w:tcBorders>
              <w:left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D639C8">
              <w:rPr>
                <w:bCs/>
                <w:i/>
                <w:sz w:val="20"/>
                <w:szCs w:val="20"/>
              </w:rPr>
              <w:t>2</w:t>
            </w:r>
          </w:p>
        </w:tc>
        <w:tc>
          <w:tcPr>
            <w:tcW w:w="1417" w:type="dxa"/>
            <w:tcBorders>
              <w:left w:val="single" w:sz="4" w:space="0" w:color="auto"/>
              <w:right w:val="single" w:sz="4" w:space="0" w:color="auto"/>
            </w:tcBorders>
            <w:shd w:val="clear" w:color="auto" w:fill="BFBFBF"/>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r>
      <w:tr w:rsidR="00957626" w:rsidTr="00116F27">
        <w:trPr>
          <w:trHeight w:val="20"/>
        </w:trPr>
        <w:tc>
          <w:tcPr>
            <w:tcW w:w="3094" w:type="dxa"/>
            <w:tcBorders>
              <w:left w:val="single" w:sz="4" w:space="0" w:color="auto"/>
              <w:right w:val="nil"/>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9459" w:type="dxa"/>
            <w:gridSpan w:val="10"/>
            <w:tcBorders>
              <w:left w:val="single" w:sz="4" w:space="0" w:color="auto"/>
              <w:right w:val="single" w:sz="4" w:space="0" w:color="auto"/>
            </w:tcBorders>
          </w:tcPr>
          <w:p w:rsidR="00957626"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                                                                                                                                                                         Всего:</w:t>
            </w:r>
          </w:p>
        </w:tc>
        <w:tc>
          <w:tcPr>
            <w:tcW w:w="1505" w:type="dxa"/>
            <w:gridSpan w:val="2"/>
            <w:tcBorders>
              <w:left w:val="single" w:sz="4" w:space="0" w:color="auto"/>
              <w:right w:val="single" w:sz="4" w:space="0" w:color="auto"/>
            </w:tcBorders>
          </w:tcPr>
          <w:p w:rsidR="00957626" w:rsidRDefault="00957626" w:rsidP="00116F27">
            <w:pPr>
              <w:rPr>
                <w:bCs/>
                <w:sz w:val="20"/>
                <w:szCs w:val="20"/>
              </w:rPr>
            </w:pPr>
            <w:r>
              <w:rPr>
                <w:bCs/>
                <w:sz w:val="20"/>
                <w:szCs w:val="20"/>
              </w:rPr>
              <w:t>36</w:t>
            </w:r>
          </w:p>
        </w:tc>
        <w:tc>
          <w:tcPr>
            <w:tcW w:w="1417" w:type="dxa"/>
            <w:tcBorders>
              <w:left w:val="single" w:sz="4" w:space="0" w:color="auto"/>
              <w:right w:val="single" w:sz="4" w:space="0" w:color="auto"/>
            </w:tcBorders>
          </w:tcPr>
          <w:p w:rsidR="00957626" w:rsidRDefault="00957626" w:rsidP="00116F27">
            <w:pPr>
              <w:rPr>
                <w:bCs/>
                <w:sz w:val="20"/>
                <w:szCs w:val="20"/>
              </w:rPr>
            </w:pPr>
          </w:p>
        </w:tc>
      </w:tr>
    </w:tbl>
    <w:p w:rsidR="00957626" w:rsidRDefault="00957626" w:rsidP="00957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18"/>
          <w:szCs w:val="18"/>
        </w:rPr>
      </w:pPr>
    </w:p>
    <w:p w:rsidR="00957626" w:rsidRDefault="00957626" w:rsidP="00957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18"/>
          <w:szCs w:val="18"/>
        </w:rPr>
      </w:pPr>
      <w:r>
        <w:rPr>
          <w:bCs/>
          <w:i/>
          <w:sz w:val="18"/>
          <w:szCs w:val="18"/>
        </w:rPr>
        <w:tab/>
      </w:r>
    </w:p>
    <w:p w:rsidR="00957626" w:rsidRDefault="00957626" w:rsidP="009576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2"/>
          <w:szCs w:val="22"/>
        </w:rPr>
      </w:pPr>
    </w:p>
    <w:p w:rsidR="00957626" w:rsidRPr="005516F0" w:rsidRDefault="00957626" w:rsidP="00957626">
      <w:pPr>
        <w:tabs>
          <w:tab w:val="left" w:pos="3399"/>
        </w:tabs>
        <w:rPr>
          <w:sz w:val="22"/>
          <w:szCs w:val="22"/>
        </w:rPr>
        <w:sectPr w:rsidR="00957626" w:rsidRPr="005516F0" w:rsidSect="00116F27">
          <w:pgSz w:w="16840" w:h="11907" w:orient="landscape"/>
          <w:pgMar w:top="709" w:right="1134" w:bottom="1135" w:left="992" w:header="709" w:footer="709" w:gutter="0"/>
          <w:cols w:space="720"/>
        </w:sectPr>
      </w:pPr>
    </w:p>
    <w:p w:rsidR="00957626" w:rsidRPr="007176FE" w:rsidRDefault="00957626" w:rsidP="0095762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851"/>
        <w:outlineLvl w:val="0"/>
        <w:rPr>
          <w:b/>
          <w:caps/>
          <w:sz w:val="28"/>
          <w:szCs w:val="28"/>
        </w:rPr>
      </w:pPr>
      <w:r w:rsidRPr="007176FE">
        <w:rPr>
          <w:b/>
          <w:caps/>
          <w:sz w:val="28"/>
          <w:szCs w:val="28"/>
        </w:rPr>
        <w:t xml:space="preserve">3. УСЛОВИЯ РЕАЛИЗАЦИИ </w:t>
      </w:r>
      <w:r w:rsidR="007C453A">
        <w:rPr>
          <w:b/>
          <w:caps/>
          <w:sz w:val="28"/>
          <w:szCs w:val="28"/>
        </w:rPr>
        <w:t xml:space="preserve">ПРИМЕРНОЙ </w:t>
      </w:r>
      <w:r w:rsidRPr="007176FE">
        <w:rPr>
          <w:b/>
          <w:caps/>
          <w:sz w:val="28"/>
          <w:szCs w:val="28"/>
        </w:rPr>
        <w:t>РАБОЧЕЙ ПРОГРАММЫ УЧЕБНОЙ ДИСЦИПЛИНЫ</w:t>
      </w:r>
    </w:p>
    <w:p w:rsidR="00957626" w:rsidRPr="007176FE" w:rsidRDefault="00957626" w:rsidP="00957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
          <w:bCs/>
          <w:sz w:val="28"/>
          <w:szCs w:val="28"/>
        </w:rPr>
      </w:pPr>
    </w:p>
    <w:p w:rsidR="00957626" w:rsidRPr="007176FE" w:rsidRDefault="00957626" w:rsidP="00957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
          <w:bCs/>
          <w:sz w:val="28"/>
          <w:szCs w:val="28"/>
        </w:rPr>
      </w:pPr>
      <w:r w:rsidRPr="007176FE">
        <w:rPr>
          <w:b/>
          <w:bCs/>
          <w:sz w:val="28"/>
          <w:szCs w:val="28"/>
        </w:rPr>
        <w:t xml:space="preserve">3.1. Для реализации </w:t>
      </w:r>
      <w:r w:rsidR="00C15CA0">
        <w:rPr>
          <w:b/>
          <w:bCs/>
          <w:sz w:val="28"/>
          <w:szCs w:val="28"/>
        </w:rPr>
        <w:t xml:space="preserve">примерной рабочей </w:t>
      </w:r>
      <w:r w:rsidRPr="007176FE">
        <w:rPr>
          <w:b/>
          <w:bCs/>
          <w:sz w:val="28"/>
          <w:szCs w:val="28"/>
        </w:rPr>
        <w:t>программы учебной дисциплины должны быть предусмотрены следующие специальные помещения:</w:t>
      </w:r>
    </w:p>
    <w:p w:rsidR="00957626" w:rsidRPr="007176FE" w:rsidRDefault="00957626" w:rsidP="00957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sz w:val="28"/>
          <w:szCs w:val="28"/>
        </w:rPr>
      </w:pPr>
      <w:r w:rsidRPr="007176FE">
        <w:rPr>
          <w:bCs/>
          <w:sz w:val="28"/>
          <w:szCs w:val="28"/>
        </w:rPr>
        <w:t xml:space="preserve">Реализация </w:t>
      </w:r>
      <w:r w:rsidR="00C15CA0">
        <w:rPr>
          <w:bCs/>
          <w:sz w:val="28"/>
          <w:szCs w:val="28"/>
        </w:rPr>
        <w:t xml:space="preserve">примерной рабочей </w:t>
      </w:r>
      <w:r w:rsidRPr="007176FE">
        <w:rPr>
          <w:bCs/>
          <w:sz w:val="28"/>
          <w:szCs w:val="28"/>
        </w:rPr>
        <w:t>программы дисциплины требует наличия кабинета</w:t>
      </w:r>
      <w:r w:rsidR="00924B69">
        <w:rPr>
          <w:sz w:val="28"/>
          <w:szCs w:val="28"/>
        </w:rPr>
        <w:t xml:space="preserve"> охраны труда и бережливого производства</w:t>
      </w:r>
      <w:r w:rsidRPr="007176FE">
        <w:rPr>
          <w:bCs/>
          <w:sz w:val="28"/>
          <w:szCs w:val="28"/>
        </w:rPr>
        <w:t>.</w:t>
      </w:r>
    </w:p>
    <w:p w:rsidR="00957626" w:rsidRPr="007176FE" w:rsidRDefault="00957626" w:rsidP="00957626">
      <w:pPr>
        <w:tabs>
          <w:tab w:val="left" w:pos="1832"/>
        </w:tabs>
        <w:ind w:firstLine="851"/>
        <w:rPr>
          <w:bCs/>
          <w:sz w:val="28"/>
          <w:szCs w:val="28"/>
        </w:rPr>
      </w:pPr>
      <w:r w:rsidRPr="007176FE">
        <w:rPr>
          <w:bCs/>
          <w:sz w:val="28"/>
          <w:szCs w:val="28"/>
        </w:rPr>
        <w:tab/>
      </w:r>
    </w:p>
    <w:p w:rsidR="00957626" w:rsidRPr="003773BC" w:rsidRDefault="00957626" w:rsidP="00957626">
      <w:pPr>
        <w:ind w:firstLine="851"/>
        <w:rPr>
          <w:bCs/>
          <w:sz w:val="28"/>
          <w:szCs w:val="28"/>
        </w:rPr>
      </w:pPr>
      <w:r w:rsidRPr="003773BC">
        <w:rPr>
          <w:bCs/>
          <w:sz w:val="28"/>
          <w:szCs w:val="28"/>
        </w:rPr>
        <w:t xml:space="preserve">Оборудование учебного </w:t>
      </w:r>
      <w:r w:rsidRPr="003773BC">
        <w:rPr>
          <w:sz w:val="28"/>
          <w:szCs w:val="28"/>
        </w:rPr>
        <w:t>кабинета</w:t>
      </w:r>
      <w:r w:rsidRPr="003773BC">
        <w:rPr>
          <w:bCs/>
          <w:sz w:val="28"/>
          <w:szCs w:val="28"/>
        </w:rPr>
        <w:t xml:space="preserve">: </w:t>
      </w:r>
    </w:p>
    <w:p w:rsidR="00957626" w:rsidRPr="003773BC" w:rsidRDefault="00957626" w:rsidP="00957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491"/>
        <w:jc w:val="both"/>
        <w:rPr>
          <w:bCs/>
          <w:sz w:val="28"/>
          <w:szCs w:val="28"/>
        </w:rPr>
      </w:pPr>
      <w:r w:rsidRPr="003773BC">
        <w:rPr>
          <w:bCs/>
          <w:sz w:val="28"/>
          <w:szCs w:val="28"/>
        </w:rPr>
        <w:t xml:space="preserve">  - посадочные места </w:t>
      </w:r>
      <w:proofErr w:type="gramStart"/>
      <w:r w:rsidRPr="003773BC">
        <w:rPr>
          <w:bCs/>
          <w:sz w:val="28"/>
          <w:szCs w:val="28"/>
        </w:rPr>
        <w:t>обучающихся</w:t>
      </w:r>
      <w:proofErr w:type="gramEnd"/>
      <w:r w:rsidRPr="003773BC">
        <w:rPr>
          <w:bCs/>
          <w:sz w:val="28"/>
          <w:szCs w:val="28"/>
        </w:rPr>
        <w:t xml:space="preserve"> (по количеству обучающихся);</w:t>
      </w:r>
    </w:p>
    <w:p w:rsidR="00957626" w:rsidRPr="003773BC" w:rsidRDefault="00957626" w:rsidP="00957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91"/>
        <w:jc w:val="both"/>
        <w:rPr>
          <w:bCs/>
          <w:sz w:val="28"/>
          <w:szCs w:val="28"/>
        </w:rPr>
      </w:pPr>
      <w:r w:rsidRPr="003773BC">
        <w:rPr>
          <w:sz w:val="28"/>
          <w:szCs w:val="28"/>
        </w:rPr>
        <w:t xml:space="preserve">       - рабочее место преподавателя;</w:t>
      </w:r>
    </w:p>
    <w:p w:rsidR="00957626" w:rsidRPr="003773BC" w:rsidRDefault="00957626" w:rsidP="00957626">
      <w:pPr>
        <w:ind w:firstLine="491"/>
        <w:jc w:val="both"/>
        <w:rPr>
          <w:sz w:val="28"/>
          <w:szCs w:val="28"/>
        </w:rPr>
      </w:pPr>
      <w:r w:rsidRPr="003773BC">
        <w:rPr>
          <w:sz w:val="28"/>
          <w:szCs w:val="28"/>
        </w:rPr>
        <w:t xml:space="preserve">       - комплект учебно-методической документации;</w:t>
      </w:r>
    </w:p>
    <w:p w:rsidR="00957626" w:rsidRPr="003773BC" w:rsidRDefault="00957626" w:rsidP="00957626">
      <w:pPr>
        <w:ind w:firstLine="491"/>
        <w:jc w:val="both"/>
        <w:rPr>
          <w:sz w:val="28"/>
          <w:szCs w:val="28"/>
        </w:rPr>
      </w:pPr>
      <w:r w:rsidRPr="003773BC">
        <w:rPr>
          <w:sz w:val="28"/>
          <w:szCs w:val="28"/>
        </w:rPr>
        <w:t xml:space="preserve">       - наглядные пособия;</w:t>
      </w:r>
    </w:p>
    <w:p w:rsidR="00957626" w:rsidRPr="003773BC" w:rsidRDefault="00957626" w:rsidP="00957626">
      <w:pPr>
        <w:ind w:firstLine="491"/>
        <w:jc w:val="both"/>
        <w:rPr>
          <w:sz w:val="28"/>
          <w:szCs w:val="28"/>
        </w:rPr>
      </w:pPr>
      <w:r w:rsidRPr="003773BC">
        <w:rPr>
          <w:sz w:val="28"/>
          <w:szCs w:val="28"/>
        </w:rPr>
        <w:t xml:space="preserve">       - стенды экспозиционные;</w:t>
      </w:r>
    </w:p>
    <w:p w:rsidR="00957626" w:rsidRDefault="00957626" w:rsidP="00957626">
      <w:pPr>
        <w:ind w:firstLine="851"/>
        <w:rPr>
          <w:sz w:val="28"/>
          <w:szCs w:val="28"/>
        </w:rPr>
      </w:pPr>
      <w:r w:rsidRPr="003773BC">
        <w:rPr>
          <w:sz w:val="28"/>
          <w:szCs w:val="28"/>
        </w:rPr>
        <w:t>- комплект оборудования, моделей, узлов, макетов.</w:t>
      </w:r>
    </w:p>
    <w:p w:rsidR="00957626" w:rsidRPr="007176FE" w:rsidRDefault="00957626" w:rsidP="00957626">
      <w:pPr>
        <w:ind w:left="709" w:firstLine="851"/>
        <w:rPr>
          <w:bCs/>
          <w:sz w:val="28"/>
          <w:szCs w:val="28"/>
        </w:rPr>
      </w:pPr>
    </w:p>
    <w:p w:rsidR="00957626" w:rsidRPr="007176FE" w:rsidRDefault="00957626" w:rsidP="00957626">
      <w:pPr>
        <w:ind w:firstLine="851"/>
        <w:rPr>
          <w:bCs/>
          <w:sz w:val="28"/>
          <w:szCs w:val="28"/>
        </w:rPr>
      </w:pPr>
      <w:r w:rsidRPr="007176FE">
        <w:rPr>
          <w:bCs/>
          <w:sz w:val="28"/>
          <w:szCs w:val="28"/>
        </w:rPr>
        <w:t>Технические средства обучения:</w:t>
      </w:r>
    </w:p>
    <w:p w:rsidR="00957626" w:rsidRPr="003773BC" w:rsidRDefault="00957626" w:rsidP="00957626">
      <w:pPr>
        <w:ind w:firstLine="851"/>
        <w:rPr>
          <w:bCs/>
          <w:sz w:val="28"/>
          <w:szCs w:val="28"/>
        </w:rPr>
      </w:pPr>
      <w:r w:rsidRPr="003773BC">
        <w:rPr>
          <w:sz w:val="28"/>
          <w:szCs w:val="28"/>
        </w:rPr>
        <w:t xml:space="preserve">- </w:t>
      </w:r>
      <w:r w:rsidRPr="003773BC">
        <w:rPr>
          <w:bCs/>
          <w:sz w:val="28"/>
          <w:szCs w:val="28"/>
        </w:rPr>
        <w:t>компьютер с лицензионным программным обеспечением</w:t>
      </w:r>
      <w:r w:rsidRPr="003773BC">
        <w:rPr>
          <w:sz w:val="28"/>
          <w:szCs w:val="28"/>
        </w:rPr>
        <w:t>;</w:t>
      </w:r>
    </w:p>
    <w:p w:rsidR="00957626" w:rsidRPr="003773BC" w:rsidRDefault="00957626" w:rsidP="00957626">
      <w:pPr>
        <w:ind w:firstLine="851"/>
        <w:rPr>
          <w:sz w:val="28"/>
          <w:szCs w:val="28"/>
        </w:rPr>
      </w:pPr>
      <w:r w:rsidRPr="003773BC">
        <w:rPr>
          <w:sz w:val="28"/>
          <w:szCs w:val="28"/>
        </w:rPr>
        <w:t xml:space="preserve">- </w:t>
      </w:r>
      <w:r w:rsidRPr="003773BC">
        <w:rPr>
          <w:bCs/>
          <w:sz w:val="28"/>
          <w:szCs w:val="28"/>
        </w:rPr>
        <w:t>технические устройства для аудиовизуального отображения информации</w:t>
      </w:r>
      <w:r w:rsidRPr="003773BC">
        <w:rPr>
          <w:sz w:val="28"/>
          <w:szCs w:val="28"/>
        </w:rPr>
        <w:t>;</w:t>
      </w:r>
    </w:p>
    <w:p w:rsidR="00957626" w:rsidRPr="003773BC" w:rsidRDefault="00957626" w:rsidP="00957626">
      <w:pPr>
        <w:ind w:firstLine="851"/>
        <w:rPr>
          <w:bCs/>
          <w:sz w:val="28"/>
          <w:szCs w:val="28"/>
        </w:rPr>
      </w:pPr>
      <w:r w:rsidRPr="003773BC">
        <w:rPr>
          <w:sz w:val="28"/>
          <w:szCs w:val="28"/>
        </w:rPr>
        <w:t xml:space="preserve">- </w:t>
      </w:r>
      <w:r w:rsidRPr="003773BC">
        <w:rPr>
          <w:bCs/>
          <w:sz w:val="28"/>
          <w:szCs w:val="28"/>
        </w:rPr>
        <w:t>аудиовизуальные средства обучения;</w:t>
      </w:r>
    </w:p>
    <w:p w:rsidR="00957626" w:rsidRDefault="00957626" w:rsidP="00957626">
      <w:pPr>
        <w:ind w:firstLine="851"/>
        <w:rPr>
          <w:sz w:val="28"/>
          <w:szCs w:val="28"/>
        </w:rPr>
      </w:pPr>
      <w:r w:rsidRPr="003773BC">
        <w:rPr>
          <w:bCs/>
          <w:sz w:val="28"/>
          <w:szCs w:val="28"/>
        </w:rPr>
        <w:t>- тренажёры для решения ситуационных задач</w:t>
      </w:r>
      <w:r>
        <w:rPr>
          <w:bCs/>
          <w:sz w:val="28"/>
          <w:szCs w:val="28"/>
        </w:rPr>
        <w:t>.</w:t>
      </w:r>
    </w:p>
    <w:p w:rsidR="00957626" w:rsidRPr="007176FE" w:rsidRDefault="00957626" w:rsidP="00957626">
      <w:pPr>
        <w:ind w:firstLine="851"/>
        <w:rPr>
          <w:sz w:val="28"/>
          <w:szCs w:val="28"/>
        </w:rPr>
      </w:pPr>
    </w:p>
    <w:p w:rsidR="00957626" w:rsidRPr="007176FE" w:rsidRDefault="00957626" w:rsidP="00957626">
      <w:pPr>
        <w:ind w:firstLine="851"/>
        <w:rPr>
          <w:bCs/>
          <w:sz w:val="28"/>
          <w:szCs w:val="28"/>
        </w:rPr>
      </w:pPr>
      <w:r w:rsidRPr="007176FE">
        <w:rPr>
          <w:bCs/>
          <w:sz w:val="28"/>
          <w:szCs w:val="28"/>
        </w:rPr>
        <w:t xml:space="preserve">Оборудование </w:t>
      </w:r>
      <w:r w:rsidRPr="007176FE">
        <w:rPr>
          <w:sz w:val="28"/>
          <w:szCs w:val="28"/>
        </w:rPr>
        <w:t xml:space="preserve">лаборатории </w:t>
      </w:r>
      <w:r w:rsidRPr="007176FE">
        <w:rPr>
          <w:bCs/>
          <w:sz w:val="28"/>
          <w:szCs w:val="28"/>
        </w:rPr>
        <w:t xml:space="preserve">и рабочих мест лаборатории: </w:t>
      </w:r>
    </w:p>
    <w:p w:rsidR="00957626" w:rsidRPr="007176FE" w:rsidRDefault="00957626" w:rsidP="00957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8"/>
          <w:szCs w:val="28"/>
        </w:rPr>
      </w:pPr>
      <w:r w:rsidRPr="007176FE">
        <w:rPr>
          <w:sz w:val="28"/>
          <w:szCs w:val="28"/>
        </w:rPr>
        <w:t xml:space="preserve">- </w:t>
      </w:r>
      <w:r>
        <w:rPr>
          <w:sz w:val="28"/>
          <w:szCs w:val="28"/>
        </w:rPr>
        <w:t>режущие инструменты для различных видов механической обработки материалов (токарные резцы, сверла, зенкера, развертки, фрезы различных конструкций, долбежный инструмент и т.д.)</w:t>
      </w:r>
      <w:r w:rsidRPr="007176FE">
        <w:rPr>
          <w:sz w:val="28"/>
          <w:szCs w:val="28"/>
        </w:rPr>
        <w:t>;</w:t>
      </w:r>
    </w:p>
    <w:p w:rsidR="00957626" w:rsidRDefault="00957626" w:rsidP="00957626">
      <w:pPr>
        <w:ind w:firstLine="851"/>
        <w:rPr>
          <w:sz w:val="28"/>
          <w:szCs w:val="28"/>
        </w:rPr>
      </w:pPr>
      <w:r w:rsidRPr="007176FE">
        <w:rPr>
          <w:bCs/>
          <w:sz w:val="28"/>
          <w:szCs w:val="28"/>
        </w:rPr>
        <w:t xml:space="preserve">- </w:t>
      </w:r>
      <w:r>
        <w:rPr>
          <w:sz w:val="28"/>
          <w:szCs w:val="28"/>
        </w:rPr>
        <w:t>методические указания для выполнения лабораторных и практических работ</w:t>
      </w:r>
    </w:p>
    <w:p w:rsidR="00957626" w:rsidRPr="007176FE" w:rsidRDefault="00957626" w:rsidP="00957626">
      <w:pPr>
        <w:ind w:firstLine="851"/>
        <w:rPr>
          <w:sz w:val="28"/>
          <w:szCs w:val="28"/>
        </w:rPr>
      </w:pPr>
      <w:r w:rsidRPr="007176FE">
        <w:rPr>
          <w:sz w:val="28"/>
          <w:szCs w:val="28"/>
        </w:rPr>
        <w:t>- наборы образцов, детали;</w:t>
      </w:r>
    </w:p>
    <w:p w:rsidR="00957626" w:rsidRDefault="00957626" w:rsidP="00957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8"/>
          <w:szCs w:val="28"/>
        </w:rPr>
      </w:pPr>
      <w:r w:rsidRPr="007176FE">
        <w:rPr>
          <w:sz w:val="28"/>
          <w:szCs w:val="28"/>
        </w:rPr>
        <w:t>- наглядные пособия (таблицы, ГОСТы).</w:t>
      </w:r>
    </w:p>
    <w:p w:rsidR="00957626" w:rsidRPr="007176FE" w:rsidRDefault="00957626" w:rsidP="0095762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851"/>
        <w:outlineLvl w:val="0"/>
        <w:rPr>
          <w:b/>
          <w:sz w:val="28"/>
          <w:szCs w:val="28"/>
        </w:rPr>
      </w:pPr>
    </w:p>
    <w:p w:rsidR="00957626" w:rsidRPr="007176FE" w:rsidRDefault="00957626" w:rsidP="0095762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851"/>
        <w:outlineLvl w:val="0"/>
        <w:rPr>
          <w:b/>
          <w:sz w:val="28"/>
          <w:szCs w:val="28"/>
        </w:rPr>
      </w:pPr>
      <w:r w:rsidRPr="007176FE">
        <w:rPr>
          <w:b/>
          <w:sz w:val="28"/>
          <w:szCs w:val="28"/>
        </w:rPr>
        <w:t xml:space="preserve">3.2. </w:t>
      </w:r>
      <w:r w:rsidRPr="007176FE">
        <w:rPr>
          <w:b/>
          <w:bCs/>
          <w:sz w:val="28"/>
          <w:szCs w:val="28"/>
        </w:rPr>
        <w:t>Информационное обеспечение реализации рабочей программы учебной дисциплины</w:t>
      </w:r>
    </w:p>
    <w:p w:rsidR="00957626" w:rsidRPr="007176FE" w:rsidRDefault="00957626" w:rsidP="00957626">
      <w:pPr>
        <w:ind w:firstLine="851"/>
        <w:jc w:val="both"/>
        <w:rPr>
          <w:sz w:val="28"/>
          <w:szCs w:val="28"/>
        </w:rPr>
      </w:pPr>
      <w:r w:rsidRPr="007176FE">
        <w:rPr>
          <w:sz w:val="28"/>
          <w:szCs w:val="28"/>
        </w:rPr>
        <w:t xml:space="preserve">Для реализации программы библиотечный фонд должен иметь печатные и/или электронные образовательные и информационные ресурсы, рекомендуемые для использования в образовательном процессе </w:t>
      </w:r>
    </w:p>
    <w:p w:rsidR="00957626" w:rsidRPr="007176FE" w:rsidRDefault="00957626" w:rsidP="00957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
          <w:bCs/>
          <w:sz w:val="28"/>
          <w:szCs w:val="28"/>
        </w:rPr>
      </w:pPr>
    </w:p>
    <w:p w:rsidR="00957626" w:rsidRPr="007176FE" w:rsidRDefault="00957626" w:rsidP="00957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
          <w:bCs/>
          <w:sz w:val="28"/>
          <w:szCs w:val="28"/>
        </w:rPr>
      </w:pPr>
      <w:r w:rsidRPr="007176FE">
        <w:rPr>
          <w:b/>
          <w:bCs/>
          <w:sz w:val="28"/>
          <w:szCs w:val="28"/>
        </w:rPr>
        <w:t>3.2.1 Основные источники:</w:t>
      </w:r>
    </w:p>
    <w:p w:rsidR="00957626" w:rsidRPr="007C5D4B" w:rsidRDefault="00C15CA0" w:rsidP="00957626">
      <w:pPr>
        <w:ind w:firstLine="851"/>
        <w:jc w:val="both"/>
        <w:rPr>
          <w:bCs/>
          <w:iCs/>
          <w:sz w:val="28"/>
          <w:szCs w:val="28"/>
        </w:rPr>
      </w:pPr>
      <w:r>
        <w:rPr>
          <w:bCs/>
          <w:iCs/>
          <w:sz w:val="28"/>
          <w:szCs w:val="28"/>
        </w:rPr>
        <w:t>1</w:t>
      </w:r>
      <w:r w:rsidR="00957626" w:rsidRPr="007C5D4B">
        <w:rPr>
          <w:bCs/>
          <w:iCs/>
          <w:sz w:val="28"/>
          <w:szCs w:val="28"/>
        </w:rPr>
        <w:t xml:space="preserve">. Быковский О.Г., Фролов В.А., Сварочное дело: учебное пособие  — М: КноРус, 2017. </w:t>
      </w:r>
    </w:p>
    <w:p w:rsidR="00957626" w:rsidRPr="00B152AC" w:rsidRDefault="00C15CA0" w:rsidP="00957626">
      <w:pPr>
        <w:ind w:firstLine="851"/>
        <w:jc w:val="both"/>
        <w:rPr>
          <w:bCs/>
          <w:iCs/>
          <w:sz w:val="28"/>
          <w:szCs w:val="28"/>
        </w:rPr>
      </w:pPr>
      <w:r>
        <w:rPr>
          <w:bCs/>
          <w:iCs/>
          <w:sz w:val="28"/>
          <w:szCs w:val="28"/>
        </w:rPr>
        <w:t>2</w:t>
      </w:r>
      <w:r w:rsidR="00957626" w:rsidRPr="007C5D4B">
        <w:rPr>
          <w:bCs/>
          <w:iCs/>
          <w:sz w:val="28"/>
          <w:szCs w:val="28"/>
        </w:rPr>
        <w:t xml:space="preserve">. Чумаченко Ю.Т., Материаловедение и слесарное дело: учебник  — М </w:t>
      </w:r>
      <w:proofErr w:type="gramStart"/>
      <w:r w:rsidR="00957626" w:rsidRPr="007C5D4B">
        <w:rPr>
          <w:bCs/>
          <w:iCs/>
          <w:sz w:val="28"/>
          <w:szCs w:val="28"/>
        </w:rPr>
        <w:t>:К</w:t>
      </w:r>
      <w:proofErr w:type="gramEnd"/>
      <w:r w:rsidR="00957626" w:rsidRPr="007C5D4B">
        <w:rPr>
          <w:bCs/>
          <w:iCs/>
          <w:sz w:val="28"/>
          <w:szCs w:val="28"/>
        </w:rPr>
        <w:t>ноРус, 2016.</w:t>
      </w:r>
    </w:p>
    <w:p w:rsidR="00957626" w:rsidRPr="007176FE" w:rsidRDefault="00957626" w:rsidP="00957626">
      <w:pPr>
        <w:tabs>
          <w:tab w:val="left" w:pos="3114"/>
        </w:tabs>
        <w:ind w:firstLine="851"/>
        <w:contextualSpacing/>
        <w:jc w:val="both"/>
        <w:rPr>
          <w:b/>
          <w:sz w:val="28"/>
          <w:szCs w:val="28"/>
        </w:rPr>
      </w:pPr>
      <w:r w:rsidRPr="007176FE">
        <w:rPr>
          <w:b/>
          <w:sz w:val="28"/>
          <w:szCs w:val="28"/>
        </w:rPr>
        <w:tab/>
      </w:r>
    </w:p>
    <w:p w:rsidR="00957626" w:rsidRPr="007176FE" w:rsidRDefault="00957626" w:rsidP="00957626">
      <w:pPr>
        <w:ind w:firstLine="851"/>
        <w:contextualSpacing/>
        <w:jc w:val="both"/>
        <w:rPr>
          <w:b/>
          <w:sz w:val="28"/>
          <w:szCs w:val="28"/>
        </w:rPr>
      </w:pPr>
      <w:r w:rsidRPr="007176FE">
        <w:rPr>
          <w:b/>
          <w:sz w:val="28"/>
          <w:szCs w:val="28"/>
        </w:rPr>
        <w:t>3.2.2 Электронные издания (электронные ресурсы)</w:t>
      </w:r>
    </w:p>
    <w:p w:rsidR="00957626" w:rsidRPr="007C5D4B" w:rsidRDefault="00957626" w:rsidP="00957626">
      <w:pPr>
        <w:ind w:firstLine="851"/>
        <w:rPr>
          <w:bCs/>
          <w:sz w:val="28"/>
          <w:szCs w:val="28"/>
        </w:rPr>
      </w:pPr>
      <w:r>
        <w:rPr>
          <w:bCs/>
          <w:sz w:val="28"/>
          <w:szCs w:val="28"/>
        </w:rPr>
        <w:t>электронные издания</w:t>
      </w:r>
      <w:r w:rsidRPr="007C5D4B">
        <w:rPr>
          <w:bCs/>
          <w:sz w:val="28"/>
          <w:szCs w:val="28"/>
        </w:rPr>
        <w:t>:</w:t>
      </w:r>
    </w:p>
    <w:p w:rsidR="00957626" w:rsidRPr="007C5D4B" w:rsidRDefault="00957626" w:rsidP="00957626">
      <w:pPr>
        <w:ind w:firstLine="851"/>
        <w:rPr>
          <w:bCs/>
          <w:sz w:val="28"/>
          <w:szCs w:val="28"/>
        </w:rPr>
      </w:pPr>
      <w:r w:rsidRPr="007C5D4B">
        <w:rPr>
          <w:bCs/>
          <w:sz w:val="28"/>
          <w:szCs w:val="28"/>
        </w:rPr>
        <w:t xml:space="preserve">1. Электронные библиотеки России /pdf учебники студентам [Электронный ресурс]: сайт // Режим доступа: http://www.gaudeamus.omskcity.com/my_PDF_library.html.  </w:t>
      </w:r>
    </w:p>
    <w:p w:rsidR="00957626" w:rsidRPr="007C5D4B" w:rsidRDefault="00957626" w:rsidP="00957626">
      <w:pPr>
        <w:ind w:firstLine="851"/>
        <w:jc w:val="both"/>
        <w:rPr>
          <w:bCs/>
          <w:sz w:val="28"/>
          <w:szCs w:val="28"/>
        </w:rPr>
      </w:pPr>
      <w:r w:rsidRPr="007C5D4B">
        <w:rPr>
          <w:bCs/>
          <w:sz w:val="28"/>
          <w:szCs w:val="28"/>
        </w:rPr>
        <w:t xml:space="preserve">2. Слесарное дело [Электронный ресурс]: сайт // Режим доступа: http://www.slesarnoedelo.ru/.  </w:t>
      </w:r>
    </w:p>
    <w:p w:rsidR="00957626" w:rsidRPr="007C5D4B" w:rsidRDefault="00957626" w:rsidP="00957626">
      <w:pPr>
        <w:ind w:firstLine="851"/>
        <w:jc w:val="both"/>
        <w:rPr>
          <w:bCs/>
          <w:sz w:val="28"/>
          <w:szCs w:val="28"/>
        </w:rPr>
      </w:pPr>
      <w:r w:rsidRPr="007C5D4B">
        <w:rPr>
          <w:bCs/>
          <w:sz w:val="28"/>
          <w:szCs w:val="28"/>
        </w:rPr>
        <w:t>3.Слесарное дело: Практическое пособие для слесаря [Электронный ресурс]: сайт // Режимдоступа:http://fictionbook.ru/author/litagent_yenas/slesarnoe_delo_prakticheskoe_posobie_dlya_sle</w:t>
      </w:r>
      <w:r>
        <w:rPr>
          <w:bCs/>
          <w:sz w:val="28"/>
          <w:szCs w:val="28"/>
        </w:rPr>
        <w:t xml:space="preserve">sarya/read_online.html?page=1. </w:t>
      </w:r>
    </w:p>
    <w:p w:rsidR="00957626" w:rsidRPr="00AB7D6F" w:rsidRDefault="00957626" w:rsidP="00957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sz w:val="28"/>
          <w:szCs w:val="28"/>
        </w:rPr>
      </w:pPr>
      <w:r w:rsidRPr="00AB7D6F">
        <w:rPr>
          <w:bCs/>
          <w:sz w:val="28"/>
          <w:szCs w:val="28"/>
        </w:rPr>
        <w:t>Интернет-ресурсы:</w:t>
      </w:r>
    </w:p>
    <w:p w:rsidR="00957626" w:rsidRDefault="00957626" w:rsidP="00957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rPr>
          <w:sz w:val="28"/>
          <w:szCs w:val="28"/>
        </w:rPr>
      </w:pPr>
      <w:r>
        <w:rPr>
          <w:bCs/>
          <w:sz w:val="28"/>
          <w:szCs w:val="28"/>
        </w:rPr>
        <w:t xml:space="preserve">1. </w:t>
      </w:r>
      <w:r w:rsidRPr="00AB7D6F">
        <w:rPr>
          <w:bCs/>
          <w:sz w:val="28"/>
          <w:szCs w:val="28"/>
        </w:rPr>
        <w:t xml:space="preserve">Техническая литература </w:t>
      </w:r>
      <w:r w:rsidRPr="00AB7D6F">
        <w:rPr>
          <w:sz w:val="28"/>
          <w:szCs w:val="28"/>
        </w:rPr>
        <w:t xml:space="preserve">[Электронный ресурс]. – Режим доступа: </w:t>
      </w:r>
      <w:r w:rsidRPr="00AB7D6F">
        <w:rPr>
          <w:sz w:val="28"/>
          <w:szCs w:val="28"/>
          <w:lang w:val="en-US"/>
        </w:rPr>
        <w:t>http</w:t>
      </w:r>
      <w:r w:rsidRPr="00AB7D6F">
        <w:rPr>
          <w:sz w:val="28"/>
          <w:szCs w:val="28"/>
        </w:rPr>
        <w:t>//</w:t>
      </w:r>
      <w:r w:rsidRPr="00AB7D6F">
        <w:rPr>
          <w:sz w:val="28"/>
          <w:szCs w:val="28"/>
          <w:lang w:val="en-US"/>
        </w:rPr>
        <w:t>www</w:t>
      </w:r>
      <w:r w:rsidRPr="00AB7D6F">
        <w:rPr>
          <w:sz w:val="28"/>
          <w:szCs w:val="28"/>
        </w:rPr>
        <w:t>.</w:t>
      </w:r>
      <w:r w:rsidRPr="00AB7D6F">
        <w:rPr>
          <w:sz w:val="28"/>
          <w:szCs w:val="28"/>
          <w:lang w:val="en-US"/>
        </w:rPr>
        <w:t>tehlit</w:t>
      </w:r>
      <w:r w:rsidRPr="00AB7D6F">
        <w:rPr>
          <w:sz w:val="28"/>
          <w:szCs w:val="28"/>
        </w:rPr>
        <w:t>.</w:t>
      </w:r>
      <w:r w:rsidRPr="00AB7D6F">
        <w:rPr>
          <w:sz w:val="28"/>
          <w:szCs w:val="28"/>
          <w:lang w:val="en-US"/>
        </w:rPr>
        <w:t>ru</w:t>
      </w:r>
      <w:r w:rsidRPr="00AB7D6F">
        <w:rPr>
          <w:sz w:val="28"/>
          <w:szCs w:val="28"/>
        </w:rPr>
        <w:t>, свободный. – Загл. с экрана.</w:t>
      </w:r>
    </w:p>
    <w:p w:rsidR="00957626" w:rsidRDefault="00957626" w:rsidP="00957626">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rPr>
          <w:sz w:val="28"/>
          <w:szCs w:val="28"/>
        </w:rPr>
      </w:pPr>
      <w:r>
        <w:rPr>
          <w:sz w:val="28"/>
          <w:szCs w:val="28"/>
        </w:rPr>
        <w:t xml:space="preserve">2. Электронный сайт ПАО «НЛМК» </w:t>
      </w:r>
      <w:hyperlink r:id="rId91" w:history="1">
        <w:r w:rsidRPr="00D271C1">
          <w:rPr>
            <w:rStyle w:val="a5"/>
            <w:sz w:val="28"/>
            <w:szCs w:val="28"/>
            <w:lang w:val="en-US"/>
          </w:rPr>
          <w:t>http</w:t>
        </w:r>
        <w:r w:rsidRPr="00D271C1">
          <w:rPr>
            <w:rStyle w:val="a5"/>
            <w:sz w:val="28"/>
            <w:szCs w:val="28"/>
          </w:rPr>
          <w:t>://</w:t>
        </w:r>
        <w:r w:rsidRPr="00D271C1">
          <w:rPr>
            <w:rStyle w:val="a5"/>
            <w:sz w:val="28"/>
            <w:szCs w:val="28"/>
            <w:lang w:val="en-US"/>
          </w:rPr>
          <w:t>www</w:t>
        </w:r>
        <w:r w:rsidRPr="00D271C1">
          <w:rPr>
            <w:rStyle w:val="a5"/>
            <w:sz w:val="28"/>
            <w:szCs w:val="28"/>
          </w:rPr>
          <w:t>.</w:t>
        </w:r>
        <w:r w:rsidRPr="00D271C1">
          <w:rPr>
            <w:rStyle w:val="a5"/>
            <w:sz w:val="28"/>
            <w:szCs w:val="28"/>
            <w:lang w:val="en-US"/>
          </w:rPr>
          <w:t>nlmk</w:t>
        </w:r>
        <w:r w:rsidRPr="00D271C1">
          <w:rPr>
            <w:rStyle w:val="a5"/>
            <w:sz w:val="28"/>
            <w:szCs w:val="28"/>
          </w:rPr>
          <w:t>.</w:t>
        </w:r>
        <w:r w:rsidRPr="00D271C1">
          <w:rPr>
            <w:rStyle w:val="a5"/>
            <w:sz w:val="28"/>
            <w:szCs w:val="28"/>
            <w:lang w:val="en-US"/>
          </w:rPr>
          <w:t>ru</w:t>
        </w:r>
        <w:r w:rsidRPr="00D271C1">
          <w:rPr>
            <w:rStyle w:val="a5"/>
            <w:sz w:val="28"/>
            <w:szCs w:val="28"/>
          </w:rPr>
          <w:t>/</w:t>
        </w:r>
        <w:r w:rsidRPr="00D271C1">
          <w:rPr>
            <w:rStyle w:val="a5"/>
            <w:sz w:val="28"/>
            <w:szCs w:val="28"/>
            <w:lang w:val="en-US"/>
          </w:rPr>
          <w:t>our</w:t>
        </w:r>
        <w:r w:rsidRPr="00D271C1">
          <w:rPr>
            <w:rStyle w:val="a5"/>
            <w:sz w:val="28"/>
            <w:szCs w:val="28"/>
          </w:rPr>
          <w:t>_</w:t>
        </w:r>
        <w:r w:rsidRPr="00D271C1">
          <w:rPr>
            <w:rStyle w:val="a5"/>
            <w:sz w:val="28"/>
            <w:szCs w:val="28"/>
            <w:lang w:val="en-US"/>
          </w:rPr>
          <w:t>operations</w:t>
        </w:r>
        <w:r w:rsidRPr="00D271C1">
          <w:rPr>
            <w:rStyle w:val="a5"/>
            <w:sz w:val="28"/>
            <w:szCs w:val="28"/>
          </w:rPr>
          <w:t>/</w:t>
        </w:r>
        <w:r w:rsidRPr="00D271C1">
          <w:rPr>
            <w:rStyle w:val="a5"/>
            <w:sz w:val="28"/>
            <w:szCs w:val="28"/>
            <w:lang w:val="en-US"/>
          </w:rPr>
          <w:t>production</w:t>
        </w:r>
      </w:hyperlink>
    </w:p>
    <w:p w:rsidR="00957626" w:rsidRPr="007176FE" w:rsidRDefault="00957626" w:rsidP="00957626">
      <w:pPr>
        <w:ind w:firstLine="851"/>
        <w:jc w:val="both"/>
        <w:rPr>
          <w:bCs/>
          <w:sz w:val="28"/>
          <w:szCs w:val="28"/>
        </w:rPr>
      </w:pPr>
    </w:p>
    <w:p w:rsidR="00957626" w:rsidRPr="007176FE" w:rsidRDefault="00957626" w:rsidP="00957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
          <w:bCs/>
          <w:sz w:val="28"/>
          <w:szCs w:val="28"/>
        </w:rPr>
      </w:pPr>
      <w:r w:rsidRPr="007176FE">
        <w:rPr>
          <w:b/>
          <w:bCs/>
          <w:sz w:val="28"/>
          <w:szCs w:val="28"/>
        </w:rPr>
        <w:t xml:space="preserve">3.2.3 Дополнительные источники: </w:t>
      </w:r>
    </w:p>
    <w:p w:rsidR="00957626" w:rsidRDefault="00957626" w:rsidP="00957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rPr>
          <w:color w:val="000000"/>
          <w:kern w:val="36"/>
          <w:sz w:val="28"/>
          <w:szCs w:val="28"/>
        </w:rPr>
      </w:pPr>
      <w:r>
        <w:rPr>
          <w:color w:val="000000"/>
          <w:kern w:val="36"/>
          <w:sz w:val="28"/>
          <w:szCs w:val="28"/>
        </w:rPr>
        <w:t xml:space="preserve">1. Агафонов Л.С. Процессы формообразования и инструменты /лабораторно- </w:t>
      </w:r>
    </w:p>
    <w:p w:rsidR="00957626" w:rsidRPr="00B7516F" w:rsidRDefault="00957626" w:rsidP="00957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rPr>
          <w:color w:val="000000"/>
          <w:kern w:val="36"/>
          <w:sz w:val="28"/>
          <w:szCs w:val="28"/>
        </w:rPr>
      </w:pPr>
      <w:r>
        <w:rPr>
          <w:color w:val="000000"/>
          <w:kern w:val="36"/>
          <w:sz w:val="28"/>
          <w:szCs w:val="28"/>
        </w:rPr>
        <w:t xml:space="preserve">    </w:t>
      </w:r>
      <w:r w:rsidR="00CC7200">
        <w:rPr>
          <w:color w:val="000000"/>
          <w:kern w:val="36"/>
          <w:sz w:val="28"/>
          <w:szCs w:val="28"/>
        </w:rPr>
        <w:t>Практические занятия</w:t>
      </w:r>
      <w:r>
        <w:rPr>
          <w:color w:val="000000"/>
          <w:kern w:val="36"/>
          <w:sz w:val="28"/>
          <w:szCs w:val="28"/>
        </w:rPr>
        <w:t xml:space="preserve">/ - М.: Издательский центр «Академия», 2017.- 240с. </w:t>
      </w:r>
    </w:p>
    <w:p w:rsidR="00957626" w:rsidRDefault="00957626" w:rsidP="00957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sz w:val="28"/>
          <w:szCs w:val="28"/>
        </w:rPr>
      </w:pPr>
      <w:r>
        <w:rPr>
          <w:bCs/>
          <w:sz w:val="28"/>
          <w:szCs w:val="28"/>
        </w:rPr>
        <w:t>2. Сибикин М. Ю. Технологическое оборудование. Металлорежущие станки: учеб./М.  – М.</w:t>
      </w:r>
      <w:proofErr w:type="gramStart"/>
      <w:r>
        <w:rPr>
          <w:bCs/>
          <w:sz w:val="28"/>
          <w:szCs w:val="28"/>
        </w:rPr>
        <w:t xml:space="preserve"> :</w:t>
      </w:r>
      <w:proofErr w:type="gramEnd"/>
      <w:r>
        <w:rPr>
          <w:bCs/>
          <w:sz w:val="28"/>
          <w:szCs w:val="28"/>
        </w:rPr>
        <w:t xml:space="preserve"> Форум, 2018. – ЭОР</w:t>
      </w:r>
    </w:p>
    <w:p w:rsidR="00957626" w:rsidRPr="007C5D4B" w:rsidRDefault="00C15CA0" w:rsidP="00957626">
      <w:pPr>
        <w:ind w:firstLine="851"/>
        <w:jc w:val="both"/>
        <w:rPr>
          <w:bCs/>
          <w:sz w:val="28"/>
          <w:szCs w:val="28"/>
        </w:rPr>
      </w:pPr>
      <w:r>
        <w:rPr>
          <w:bCs/>
          <w:sz w:val="28"/>
          <w:szCs w:val="28"/>
        </w:rPr>
        <w:t>3</w:t>
      </w:r>
      <w:r w:rsidR="00957626" w:rsidRPr="007C5D4B">
        <w:rPr>
          <w:bCs/>
          <w:sz w:val="28"/>
          <w:szCs w:val="28"/>
        </w:rPr>
        <w:t>. Черепахин А. А. Процессы формообразования и инструменты: учебник</w:t>
      </w:r>
      <w:proofErr w:type="gramStart"/>
      <w:r w:rsidR="00957626" w:rsidRPr="007C5D4B">
        <w:rPr>
          <w:bCs/>
          <w:sz w:val="28"/>
          <w:szCs w:val="28"/>
        </w:rPr>
        <w:t>,М</w:t>
      </w:r>
      <w:proofErr w:type="gramEnd"/>
      <w:r w:rsidR="00957626" w:rsidRPr="007C5D4B">
        <w:rPr>
          <w:bCs/>
          <w:sz w:val="28"/>
          <w:szCs w:val="28"/>
        </w:rPr>
        <w:t>.: КУРС, ИНФРА- М, 2017.-ЭОР</w:t>
      </w:r>
    </w:p>
    <w:p w:rsidR="00957626" w:rsidRPr="00AB7D6F" w:rsidRDefault="00957626" w:rsidP="00957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sz w:val="28"/>
          <w:szCs w:val="28"/>
        </w:rPr>
      </w:pPr>
      <w:r w:rsidRPr="00AB7D6F">
        <w:rPr>
          <w:bCs/>
          <w:sz w:val="28"/>
          <w:szCs w:val="28"/>
        </w:rPr>
        <w:t xml:space="preserve">Периодические издания (отечественные журналы): </w:t>
      </w:r>
    </w:p>
    <w:p w:rsidR="00957626" w:rsidRDefault="00957626" w:rsidP="00957626">
      <w:pPr>
        <w:ind w:firstLine="851"/>
        <w:rPr>
          <w:sz w:val="28"/>
          <w:szCs w:val="28"/>
        </w:rPr>
      </w:pPr>
      <w:r>
        <w:rPr>
          <w:sz w:val="28"/>
          <w:szCs w:val="28"/>
        </w:rPr>
        <w:t xml:space="preserve"> «Технология машиностроения»</w:t>
      </w:r>
    </w:p>
    <w:p w:rsidR="00957626" w:rsidRPr="007176FE" w:rsidRDefault="00957626" w:rsidP="00957626">
      <w:pPr>
        <w:ind w:firstLine="851"/>
        <w:jc w:val="both"/>
        <w:rPr>
          <w:bCs/>
          <w:sz w:val="28"/>
          <w:szCs w:val="28"/>
        </w:rPr>
      </w:pPr>
    </w:p>
    <w:p w:rsidR="00957626" w:rsidRPr="007176FE" w:rsidRDefault="00957626" w:rsidP="00957626">
      <w:pPr>
        <w:ind w:firstLine="851"/>
        <w:contextualSpacing/>
        <w:jc w:val="both"/>
        <w:rPr>
          <w:b/>
          <w:bCs/>
        </w:rPr>
      </w:pPr>
    </w:p>
    <w:p w:rsidR="00957626" w:rsidRPr="007176FE" w:rsidRDefault="00957626" w:rsidP="00957626">
      <w:pPr>
        <w:ind w:firstLine="851"/>
        <w:contextualSpacing/>
        <w:rPr>
          <w:b/>
        </w:rPr>
      </w:pPr>
      <w:r w:rsidRPr="007176FE">
        <w:rPr>
          <w:b/>
          <w:sz w:val="28"/>
          <w:szCs w:val="28"/>
        </w:rPr>
        <w:t>4. КОНТРОЛЬ И ОЦЕНКА РЕЗУЛЬТАТОВ ОСВОЕНИЯ УЧЕБНОЙ ДИСЦИПЛИНЫ</w:t>
      </w:r>
    </w:p>
    <w:p w:rsidR="00957626" w:rsidRPr="007176FE" w:rsidRDefault="00957626" w:rsidP="00957626">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40"/>
        <w:gridCol w:w="3716"/>
        <w:gridCol w:w="2808"/>
      </w:tblGrid>
      <w:tr w:rsidR="00957626" w:rsidRPr="007176FE" w:rsidTr="00116F27">
        <w:trPr>
          <w:trHeight w:val="820"/>
        </w:trPr>
        <w:tc>
          <w:tcPr>
            <w:tcW w:w="1912" w:type="pct"/>
            <w:vAlign w:val="center"/>
          </w:tcPr>
          <w:p w:rsidR="00957626" w:rsidRPr="007176FE" w:rsidRDefault="00957626" w:rsidP="00116F27">
            <w:pPr>
              <w:jc w:val="center"/>
              <w:rPr>
                <w:b/>
                <w:bCs/>
              </w:rPr>
            </w:pPr>
            <w:r w:rsidRPr="007176FE">
              <w:rPr>
                <w:b/>
                <w:bCs/>
              </w:rPr>
              <w:t>Результаты обучения</w:t>
            </w:r>
          </w:p>
          <w:p w:rsidR="00957626" w:rsidRPr="007176FE" w:rsidRDefault="00957626" w:rsidP="00116F27">
            <w:pPr>
              <w:jc w:val="center"/>
              <w:rPr>
                <w:b/>
                <w:bCs/>
              </w:rPr>
            </w:pPr>
            <w:r w:rsidRPr="007176FE">
              <w:rPr>
                <w:b/>
                <w:bCs/>
              </w:rPr>
              <w:t>(освоенные умения, усвоенные знания)</w:t>
            </w:r>
          </w:p>
        </w:tc>
        <w:tc>
          <w:tcPr>
            <w:tcW w:w="1759" w:type="pct"/>
          </w:tcPr>
          <w:p w:rsidR="00957626" w:rsidRPr="007176FE" w:rsidRDefault="00957626" w:rsidP="00116F27">
            <w:pPr>
              <w:jc w:val="center"/>
              <w:rPr>
                <w:b/>
              </w:rPr>
            </w:pPr>
          </w:p>
          <w:p w:rsidR="00957626" w:rsidRPr="007176FE" w:rsidRDefault="00957626" w:rsidP="00116F27">
            <w:pPr>
              <w:jc w:val="center"/>
              <w:rPr>
                <w:b/>
              </w:rPr>
            </w:pPr>
            <w:r w:rsidRPr="007176FE">
              <w:rPr>
                <w:b/>
              </w:rPr>
              <w:t>Критерии оценки</w:t>
            </w:r>
          </w:p>
        </w:tc>
        <w:tc>
          <w:tcPr>
            <w:tcW w:w="1329" w:type="pct"/>
            <w:vAlign w:val="center"/>
          </w:tcPr>
          <w:p w:rsidR="00957626" w:rsidRPr="007176FE" w:rsidRDefault="00957626" w:rsidP="00116F27">
            <w:pPr>
              <w:jc w:val="center"/>
              <w:rPr>
                <w:b/>
                <w:bCs/>
              </w:rPr>
            </w:pPr>
            <w:r w:rsidRPr="007176FE">
              <w:rPr>
                <w:b/>
              </w:rPr>
              <w:t xml:space="preserve">Методы контроля </w:t>
            </w:r>
          </w:p>
        </w:tc>
      </w:tr>
      <w:tr w:rsidR="00957626" w:rsidRPr="007176FE" w:rsidTr="00116F27">
        <w:trPr>
          <w:trHeight w:val="108"/>
        </w:trPr>
        <w:tc>
          <w:tcPr>
            <w:tcW w:w="1912" w:type="pct"/>
            <w:vAlign w:val="center"/>
          </w:tcPr>
          <w:p w:rsidR="00957626" w:rsidRPr="007176FE" w:rsidRDefault="00957626" w:rsidP="00116F27">
            <w:pPr>
              <w:rPr>
                <w:bCs/>
              </w:rPr>
            </w:pPr>
            <w:r w:rsidRPr="007176FE">
              <w:rPr>
                <w:bCs/>
              </w:rPr>
              <w:t xml:space="preserve">Перечень </w:t>
            </w:r>
            <w:r w:rsidRPr="007176FE">
              <w:rPr>
                <w:b/>
                <w:bCs/>
              </w:rPr>
              <w:t>умений</w:t>
            </w:r>
            <w:r w:rsidRPr="007176FE">
              <w:rPr>
                <w:bCs/>
              </w:rPr>
              <w:t>, осваиваемых в рамках учебной дисциплины:</w:t>
            </w:r>
          </w:p>
          <w:p w:rsidR="00957626" w:rsidRPr="00DE5F4C"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72"/>
            </w:pPr>
            <w:r w:rsidRPr="00DE5F4C">
              <w:t>- выбирать рациональный способ обработки деталей;</w:t>
            </w:r>
          </w:p>
          <w:p w:rsidR="00957626" w:rsidRPr="00DE5F4C"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72"/>
            </w:pPr>
            <w:r w:rsidRPr="00DE5F4C">
              <w:t>- оформлять технологическую и другую документацию в соответствии с действующей нормативной базой;</w:t>
            </w:r>
          </w:p>
          <w:p w:rsidR="00957626" w:rsidRPr="00DE5F4C"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72"/>
            </w:pPr>
            <w:r w:rsidRPr="00DE5F4C">
              <w:t>- производить расчеты режимов резания;</w:t>
            </w:r>
          </w:p>
          <w:p w:rsidR="00957626" w:rsidRPr="00DE5F4C"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72"/>
            </w:pPr>
            <w:r w:rsidRPr="00DE5F4C">
              <w:t>- выбирать средства и контролировать геометрические параметры инструмента;</w:t>
            </w:r>
          </w:p>
          <w:p w:rsidR="00957626" w:rsidRPr="00DE5F4C"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72"/>
            </w:pPr>
            <w:r w:rsidRPr="00DE5F4C">
              <w:t>- читать кинематическую схему станка;</w:t>
            </w:r>
          </w:p>
          <w:p w:rsidR="00957626" w:rsidRPr="00DE5F4C"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72"/>
            </w:pPr>
            <w:r w:rsidRPr="00DE5F4C">
              <w:t>- составлять перечень операций обработки;</w:t>
            </w:r>
          </w:p>
          <w:p w:rsidR="00957626" w:rsidRPr="00DE5F4C"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72"/>
            </w:pPr>
            <w:r w:rsidRPr="00DE5F4C">
              <w:t>- выбирать режущий инструмент и оборудование для обработки вала, отверстия, паза, резьбы и зубчатого колеса;</w:t>
            </w:r>
          </w:p>
          <w:p w:rsidR="00957626" w:rsidRPr="00DE5F4C"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72"/>
              <w:rPr>
                <w:i/>
              </w:rPr>
            </w:pPr>
            <w:r w:rsidRPr="00DE5F4C">
              <w:rPr>
                <w:i/>
              </w:rPr>
              <w:t>- выбирать режущий инструмент и назначать режимы резания в зависимости от условий обработки;</w:t>
            </w:r>
          </w:p>
          <w:p w:rsidR="00957626" w:rsidRPr="007176FE" w:rsidRDefault="00957626" w:rsidP="00116F27">
            <w:pPr>
              <w:ind w:left="5" w:firstLine="426"/>
              <w:rPr>
                <w:i/>
              </w:rPr>
            </w:pPr>
            <w:r w:rsidRPr="00DE5F4C">
              <w:rPr>
                <w:i/>
              </w:rPr>
              <w:t>- определять передаточные отношения в различных видах передач</w:t>
            </w:r>
          </w:p>
        </w:tc>
        <w:tc>
          <w:tcPr>
            <w:tcW w:w="1759" w:type="pct"/>
            <w:vMerge w:val="restart"/>
          </w:tcPr>
          <w:p w:rsidR="00957626" w:rsidRPr="007176FE" w:rsidRDefault="00957626" w:rsidP="00116F27">
            <w:pPr>
              <w:ind w:right="-2"/>
              <w:rPr>
                <w:color w:val="000000"/>
              </w:rPr>
            </w:pPr>
            <w:r w:rsidRPr="007176FE">
              <w:rPr>
                <w:color w:val="000000"/>
              </w:rPr>
              <w:t>«Отлично» - теоретическое содержание учебной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957626" w:rsidRPr="007176FE" w:rsidRDefault="00957626" w:rsidP="00116F27">
            <w:pPr>
              <w:ind w:right="-2"/>
              <w:rPr>
                <w:color w:val="000000"/>
              </w:rPr>
            </w:pPr>
            <w:r w:rsidRPr="007176FE">
              <w:rPr>
                <w:color w:val="000000"/>
              </w:rPr>
              <w:t>«Хорошо» - теоретическое содержание учебной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957626" w:rsidRPr="007176FE" w:rsidRDefault="00957626" w:rsidP="00116F27">
            <w:pPr>
              <w:ind w:right="-2"/>
              <w:rPr>
                <w:color w:val="000000"/>
              </w:rPr>
            </w:pPr>
            <w:r w:rsidRPr="007176FE">
              <w:rPr>
                <w:color w:val="000000"/>
              </w:rPr>
              <w:t>«Удовлетворительно» - теоретическое содержание учебной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957626" w:rsidRPr="007176FE" w:rsidRDefault="00957626" w:rsidP="00116F27">
            <w:pPr>
              <w:rPr>
                <w:b/>
              </w:rPr>
            </w:pPr>
            <w:r w:rsidRPr="007176FE">
              <w:rPr>
                <w:color w:val="000000"/>
              </w:rPr>
              <w:t>«Неудовлетворительно» - теоретическое содержание учебной дисциплины не освоено, необходимые умения не сформированы, выполненные учебные задания содержат грубые ошибки.</w:t>
            </w:r>
          </w:p>
        </w:tc>
        <w:tc>
          <w:tcPr>
            <w:tcW w:w="1329" w:type="pct"/>
            <w:vMerge w:val="restart"/>
          </w:tcPr>
          <w:p w:rsidR="00957626" w:rsidRPr="007176FE" w:rsidRDefault="00957626" w:rsidP="00116F27">
            <w:pPr>
              <w:rPr>
                <w:bCs/>
              </w:rPr>
            </w:pPr>
            <w:r w:rsidRPr="007176FE">
              <w:rPr>
                <w:bCs/>
              </w:rPr>
              <w:t xml:space="preserve">Оценка результатов деятельности </w:t>
            </w:r>
            <w:proofErr w:type="gramStart"/>
            <w:r w:rsidRPr="007176FE">
              <w:rPr>
                <w:bCs/>
              </w:rPr>
              <w:t>обучающегося</w:t>
            </w:r>
            <w:proofErr w:type="gramEnd"/>
            <w:r w:rsidRPr="007176FE">
              <w:rPr>
                <w:bCs/>
              </w:rPr>
              <w:t xml:space="preserve"> при выполнении и защите результатов</w:t>
            </w:r>
          </w:p>
          <w:p w:rsidR="00957626" w:rsidRPr="007176FE" w:rsidRDefault="00957626" w:rsidP="00116F27">
            <w:pPr>
              <w:rPr>
                <w:bCs/>
              </w:rPr>
            </w:pPr>
            <w:r w:rsidRPr="007176FE">
              <w:rPr>
                <w:bCs/>
              </w:rPr>
              <w:t>практических занятий, лабораторных работ</w:t>
            </w:r>
          </w:p>
          <w:p w:rsidR="00957626" w:rsidRPr="007176FE" w:rsidRDefault="00957626" w:rsidP="00116F27">
            <w:pPr>
              <w:rPr>
                <w:bCs/>
              </w:rPr>
            </w:pPr>
            <w:r w:rsidRPr="007176FE">
              <w:rPr>
                <w:bCs/>
              </w:rPr>
              <w:t>Проектная работа</w:t>
            </w:r>
          </w:p>
          <w:p w:rsidR="00957626" w:rsidRPr="007176FE" w:rsidRDefault="00957626" w:rsidP="00116F27">
            <w:pPr>
              <w:rPr>
                <w:bCs/>
              </w:rPr>
            </w:pPr>
            <w:r w:rsidRPr="007176FE">
              <w:rPr>
                <w:bCs/>
              </w:rPr>
              <w:t>Оценка решений ситуационных задач,</w:t>
            </w:r>
          </w:p>
          <w:p w:rsidR="00957626" w:rsidRPr="007176FE" w:rsidRDefault="00957626" w:rsidP="00116F27">
            <w:pPr>
              <w:rPr>
                <w:b/>
              </w:rPr>
            </w:pPr>
            <w:r w:rsidRPr="007176FE">
              <w:rPr>
                <w:bCs/>
              </w:rPr>
              <w:t>Дифференцированный зачет</w:t>
            </w:r>
          </w:p>
        </w:tc>
      </w:tr>
      <w:tr w:rsidR="00957626" w:rsidRPr="007176FE" w:rsidTr="00116F27">
        <w:trPr>
          <w:trHeight w:val="151"/>
        </w:trPr>
        <w:tc>
          <w:tcPr>
            <w:tcW w:w="1912" w:type="pct"/>
            <w:vAlign w:val="center"/>
          </w:tcPr>
          <w:p w:rsidR="00957626" w:rsidRPr="007176FE" w:rsidRDefault="00957626" w:rsidP="00116F27">
            <w:r w:rsidRPr="007176FE">
              <w:rPr>
                <w:bCs/>
              </w:rPr>
              <w:t xml:space="preserve">Перечень </w:t>
            </w:r>
            <w:r w:rsidRPr="007176FE">
              <w:rPr>
                <w:b/>
                <w:bCs/>
              </w:rPr>
              <w:t>знаний</w:t>
            </w:r>
            <w:r w:rsidRPr="007176FE">
              <w:rPr>
                <w:bCs/>
              </w:rPr>
              <w:t xml:space="preserve">, </w:t>
            </w:r>
            <w:r w:rsidRPr="007176FE">
              <w:t>осваиваемых в рамках учебной дисциплины:</w:t>
            </w:r>
          </w:p>
          <w:p w:rsidR="00957626" w:rsidRPr="00DE5F4C"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01"/>
            </w:pPr>
            <w:r w:rsidRPr="00DE5F4C">
              <w:t>- назначение, классификацию, конструкцию, принцип работы и область применения металлорежущих станков;</w:t>
            </w:r>
          </w:p>
          <w:p w:rsidR="00957626" w:rsidRPr="00DE5F4C"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01"/>
              <w:rPr>
                <w:i/>
              </w:rPr>
            </w:pPr>
            <w:r w:rsidRPr="00DE5F4C">
              <w:rPr>
                <w:i/>
              </w:rPr>
              <w:t>- движения в металлорежущих станках;</w:t>
            </w:r>
          </w:p>
          <w:p w:rsidR="00957626" w:rsidRPr="00DE5F4C"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01"/>
              <w:rPr>
                <w:i/>
              </w:rPr>
            </w:pPr>
            <w:r w:rsidRPr="00DE5F4C">
              <w:rPr>
                <w:i/>
              </w:rPr>
              <w:t>- классификацию и область применения режущего инструмента;</w:t>
            </w:r>
          </w:p>
          <w:p w:rsidR="00957626" w:rsidRPr="00DE5F4C"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01"/>
            </w:pPr>
            <w:r w:rsidRPr="00DE5F4C">
              <w:t>- правила безопасности при работе на металлорежущих станках;</w:t>
            </w:r>
          </w:p>
          <w:p w:rsidR="00957626" w:rsidRPr="00DE5F4C"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01"/>
            </w:pPr>
            <w:r w:rsidRPr="00DE5F4C">
              <w:t>- основные положения технологической документации;</w:t>
            </w:r>
          </w:p>
          <w:p w:rsidR="00957626" w:rsidRPr="00DE5F4C" w:rsidRDefault="0095762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01"/>
            </w:pPr>
            <w:r w:rsidRPr="00DE5F4C">
              <w:t>- методику расчета режимов резания;</w:t>
            </w:r>
          </w:p>
          <w:p w:rsidR="00957626" w:rsidRPr="007176FE" w:rsidRDefault="00957626" w:rsidP="00116F27">
            <w:pPr>
              <w:ind w:firstLine="459"/>
            </w:pPr>
            <w:r w:rsidRPr="00DE5F4C">
              <w:t>- основные технологические методы формирования заготовок</w:t>
            </w:r>
            <w:r w:rsidRPr="007176FE">
              <w:t>применения;</w:t>
            </w:r>
          </w:p>
          <w:p w:rsidR="00957626" w:rsidRPr="007176FE" w:rsidRDefault="00957626" w:rsidP="00116F27">
            <w:pPr>
              <w:rPr>
                <w:b/>
                <w:bCs/>
              </w:rPr>
            </w:pPr>
            <w:r w:rsidRPr="007176FE">
              <w:t>- методику расчета и назначения режимов резания для различных видов работ</w:t>
            </w:r>
          </w:p>
        </w:tc>
        <w:tc>
          <w:tcPr>
            <w:tcW w:w="1759" w:type="pct"/>
            <w:vMerge/>
          </w:tcPr>
          <w:p w:rsidR="00957626" w:rsidRPr="007176FE" w:rsidRDefault="00957626" w:rsidP="00116F27">
            <w:pPr>
              <w:rPr>
                <w:b/>
              </w:rPr>
            </w:pPr>
          </w:p>
        </w:tc>
        <w:tc>
          <w:tcPr>
            <w:tcW w:w="1329" w:type="pct"/>
            <w:vMerge/>
            <w:vAlign w:val="center"/>
          </w:tcPr>
          <w:p w:rsidR="00957626" w:rsidRPr="007176FE" w:rsidRDefault="00957626" w:rsidP="00116F27">
            <w:pPr>
              <w:jc w:val="center"/>
              <w:rPr>
                <w:b/>
              </w:rPr>
            </w:pPr>
          </w:p>
        </w:tc>
      </w:tr>
    </w:tbl>
    <w:p w:rsidR="00957626" w:rsidRPr="007176FE" w:rsidRDefault="00957626" w:rsidP="00957626">
      <w:pPr>
        <w:rPr>
          <w:b/>
          <w:bCs/>
        </w:rPr>
        <w:sectPr w:rsidR="00957626" w:rsidRPr="007176FE" w:rsidSect="00116F27">
          <w:pgSz w:w="11906" w:h="16838"/>
          <w:pgMar w:top="568" w:right="707" w:bottom="1134" w:left="851" w:header="709" w:footer="709" w:gutter="0"/>
          <w:cols w:space="708"/>
          <w:docGrid w:linePitch="360"/>
        </w:sectPr>
      </w:pPr>
    </w:p>
    <w:p w:rsidR="00345479" w:rsidRDefault="00345479" w:rsidP="00345479">
      <w:pPr>
        <w:pStyle w:val="af3"/>
        <w:jc w:val="right"/>
        <w:rPr>
          <w:rFonts w:ascii="Times New Roman" w:hAnsi="Times New Roman"/>
          <w:b/>
          <w:bCs/>
        </w:rPr>
      </w:pPr>
    </w:p>
    <w:p w:rsidR="00345479" w:rsidRDefault="00C15CA0" w:rsidP="00345479">
      <w:pPr>
        <w:pStyle w:val="af3"/>
        <w:jc w:val="right"/>
        <w:rPr>
          <w:rFonts w:ascii="Times New Roman" w:hAnsi="Times New Roman"/>
          <w:b/>
          <w:bCs/>
        </w:rPr>
      </w:pPr>
      <w:r>
        <w:rPr>
          <w:rFonts w:ascii="Times New Roman" w:hAnsi="Times New Roman"/>
          <w:b/>
          <w:bCs/>
        </w:rPr>
        <w:t>Приложение 3.17</w:t>
      </w:r>
    </w:p>
    <w:p w:rsidR="00345479" w:rsidRPr="007C453A" w:rsidRDefault="00345479" w:rsidP="00345479">
      <w:pPr>
        <w:jc w:val="right"/>
        <w:rPr>
          <w:b/>
          <w:i/>
        </w:rPr>
      </w:pPr>
      <w:r>
        <w:rPr>
          <w:bCs/>
        </w:rPr>
        <w:t>к ПООП-П по специальности</w:t>
      </w:r>
      <w:r>
        <w:rPr>
          <w:bCs/>
          <w:i/>
        </w:rPr>
        <w:t xml:space="preserve"> </w:t>
      </w:r>
      <w:r>
        <w:rPr>
          <w:bCs/>
          <w:i/>
        </w:rPr>
        <w:br/>
      </w:r>
      <w:r w:rsidRPr="007C453A">
        <w:rPr>
          <w:b/>
          <w:i/>
        </w:rPr>
        <w:t xml:space="preserve">15.02.12 Монтаж, техническое обслуживание и </w:t>
      </w:r>
    </w:p>
    <w:p w:rsidR="00345479" w:rsidRPr="007C453A" w:rsidRDefault="00345479" w:rsidP="00345479">
      <w:pPr>
        <w:jc w:val="right"/>
        <w:rPr>
          <w:b/>
          <w:i/>
        </w:rPr>
      </w:pPr>
      <w:r w:rsidRPr="007C453A">
        <w:rPr>
          <w:b/>
          <w:i/>
        </w:rPr>
        <w:t>ремонт промышленного оборудования (по отраслям)</w:t>
      </w:r>
    </w:p>
    <w:p w:rsidR="00345479" w:rsidRPr="007C453A" w:rsidRDefault="00345479" w:rsidP="00345479">
      <w:pPr>
        <w:jc w:val="center"/>
        <w:rPr>
          <w:b/>
          <w:i/>
          <w:sz w:val="22"/>
          <w:szCs w:val="22"/>
        </w:rPr>
      </w:pPr>
    </w:p>
    <w:p w:rsidR="00345479" w:rsidRDefault="00345479" w:rsidP="00345479">
      <w:pPr>
        <w:jc w:val="center"/>
        <w:rPr>
          <w:b/>
          <w:i/>
        </w:rPr>
      </w:pPr>
    </w:p>
    <w:p w:rsidR="00345479" w:rsidRDefault="00345479" w:rsidP="00345479">
      <w:pPr>
        <w:jc w:val="center"/>
        <w:rPr>
          <w:b/>
          <w:i/>
        </w:rPr>
      </w:pPr>
    </w:p>
    <w:p w:rsidR="00345479" w:rsidRDefault="00345479" w:rsidP="00345479">
      <w:pPr>
        <w:jc w:val="center"/>
        <w:rPr>
          <w:b/>
          <w:i/>
        </w:rPr>
      </w:pPr>
    </w:p>
    <w:p w:rsidR="00345479" w:rsidRDefault="00345479" w:rsidP="00345479">
      <w:pPr>
        <w:jc w:val="center"/>
        <w:rPr>
          <w:b/>
          <w:i/>
        </w:rPr>
      </w:pPr>
    </w:p>
    <w:p w:rsidR="00345479" w:rsidRDefault="00345479" w:rsidP="00345479">
      <w:pPr>
        <w:jc w:val="center"/>
        <w:rPr>
          <w:b/>
          <w:i/>
        </w:rPr>
      </w:pPr>
    </w:p>
    <w:p w:rsidR="00345479" w:rsidRDefault="00345479" w:rsidP="00345479">
      <w:pPr>
        <w:jc w:val="center"/>
        <w:rPr>
          <w:b/>
          <w:i/>
        </w:rPr>
      </w:pPr>
    </w:p>
    <w:p w:rsidR="00345479" w:rsidRDefault="00345479" w:rsidP="00345479">
      <w:pPr>
        <w:jc w:val="center"/>
        <w:rPr>
          <w:b/>
          <w:i/>
        </w:rPr>
      </w:pPr>
    </w:p>
    <w:p w:rsidR="00345479" w:rsidRDefault="00345479" w:rsidP="00345479">
      <w:pPr>
        <w:jc w:val="center"/>
        <w:rPr>
          <w:b/>
          <w:i/>
        </w:rPr>
      </w:pPr>
    </w:p>
    <w:p w:rsidR="00345479" w:rsidRDefault="00345479" w:rsidP="00345479">
      <w:pPr>
        <w:jc w:val="center"/>
        <w:rPr>
          <w:b/>
          <w:i/>
        </w:rPr>
      </w:pPr>
    </w:p>
    <w:p w:rsidR="00345479" w:rsidRDefault="00345479" w:rsidP="00345479">
      <w:pPr>
        <w:jc w:val="center"/>
        <w:rPr>
          <w:b/>
          <w:i/>
        </w:rPr>
      </w:pPr>
    </w:p>
    <w:p w:rsidR="00345479" w:rsidRDefault="00345479" w:rsidP="00345479">
      <w:pPr>
        <w:jc w:val="center"/>
        <w:rPr>
          <w:b/>
          <w:i/>
        </w:rPr>
      </w:pPr>
    </w:p>
    <w:p w:rsidR="00345479" w:rsidRDefault="00345479" w:rsidP="00345479">
      <w:pPr>
        <w:jc w:val="center"/>
        <w:rPr>
          <w:b/>
          <w:i/>
        </w:rPr>
      </w:pPr>
    </w:p>
    <w:p w:rsidR="00345479" w:rsidRDefault="00345479" w:rsidP="00345479">
      <w:pPr>
        <w:jc w:val="center"/>
        <w:rPr>
          <w:b/>
          <w:i/>
        </w:rPr>
      </w:pPr>
    </w:p>
    <w:p w:rsidR="00345479" w:rsidRDefault="00345479" w:rsidP="00345479">
      <w:pPr>
        <w:jc w:val="center"/>
        <w:rPr>
          <w:b/>
          <w:i/>
        </w:rPr>
      </w:pPr>
    </w:p>
    <w:p w:rsidR="00345479" w:rsidRDefault="0022408C" w:rsidP="00345479">
      <w:pPr>
        <w:jc w:val="center"/>
        <w:rPr>
          <w:b/>
        </w:rPr>
      </w:pPr>
      <w:r>
        <w:rPr>
          <w:b/>
        </w:rPr>
        <w:t xml:space="preserve">ПРИМЕРНАЯ </w:t>
      </w:r>
      <w:r w:rsidR="00345479">
        <w:rPr>
          <w:b/>
        </w:rPr>
        <w:t>РАБОЧАЯ ПРОГРАММА УЧЕБНОЙ ДИСЦИПЛИНЫ</w:t>
      </w:r>
    </w:p>
    <w:p w:rsidR="00345479" w:rsidRPr="00E23ED8" w:rsidRDefault="00345479" w:rsidP="00345479">
      <w:pPr>
        <w:jc w:val="center"/>
        <w:rPr>
          <w:b/>
        </w:rPr>
      </w:pPr>
      <w:r w:rsidRPr="00E23ED8">
        <w:rPr>
          <w:b/>
        </w:rPr>
        <w:t xml:space="preserve">МЕЖДИСЦИПЛИНАРНОГО МОДУЛЯ </w:t>
      </w:r>
    </w:p>
    <w:p w:rsidR="00345479" w:rsidRPr="00E23ED8" w:rsidRDefault="00345479" w:rsidP="00345479">
      <w:pPr>
        <w:jc w:val="center"/>
        <w:rPr>
          <w:b/>
        </w:rPr>
      </w:pPr>
    </w:p>
    <w:p w:rsidR="00345479" w:rsidRDefault="00345479" w:rsidP="00345479">
      <w:pPr>
        <w:jc w:val="center"/>
        <w:rPr>
          <w:b/>
          <w:iCs/>
        </w:rPr>
      </w:pPr>
      <w:r>
        <w:rPr>
          <w:b/>
          <w:iCs/>
        </w:rPr>
        <w:t>ОП 10 «Экономика отрасли»</w:t>
      </w:r>
    </w:p>
    <w:p w:rsidR="00345479" w:rsidRDefault="00345479" w:rsidP="00345479">
      <w:pPr>
        <w:jc w:val="center"/>
        <w:rPr>
          <w:b/>
          <w:i/>
          <w:sz w:val="22"/>
          <w:szCs w:val="22"/>
        </w:rPr>
      </w:pPr>
    </w:p>
    <w:p w:rsidR="00345479" w:rsidRDefault="00345479" w:rsidP="00345479">
      <w:pPr>
        <w:rPr>
          <w:b/>
          <w:i/>
        </w:rPr>
      </w:pPr>
    </w:p>
    <w:p w:rsidR="00345479" w:rsidRDefault="00345479" w:rsidP="00345479">
      <w:pPr>
        <w:rPr>
          <w:b/>
          <w:i/>
        </w:rPr>
      </w:pPr>
    </w:p>
    <w:p w:rsidR="00345479" w:rsidRDefault="00345479" w:rsidP="00345479">
      <w:pPr>
        <w:rPr>
          <w:b/>
          <w:i/>
        </w:rPr>
      </w:pPr>
    </w:p>
    <w:p w:rsidR="00345479" w:rsidRDefault="00345479" w:rsidP="00345479">
      <w:pPr>
        <w:rPr>
          <w:b/>
          <w:i/>
        </w:rPr>
      </w:pPr>
    </w:p>
    <w:p w:rsidR="00345479" w:rsidRDefault="00345479" w:rsidP="00345479">
      <w:pPr>
        <w:rPr>
          <w:b/>
          <w:i/>
        </w:rPr>
      </w:pPr>
    </w:p>
    <w:p w:rsidR="00345479" w:rsidRDefault="00345479" w:rsidP="00345479">
      <w:pPr>
        <w:rPr>
          <w:b/>
          <w:i/>
        </w:rPr>
      </w:pPr>
    </w:p>
    <w:p w:rsidR="00345479" w:rsidRDefault="00345479" w:rsidP="00345479">
      <w:pPr>
        <w:rPr>
          <w:b/>
          <w:i/>
        </w:rPr>
      </w:pPr>
    </w:p>
    <w:p w:rsidR="00345479" w:rsidRDefault="00345479" w:rsidP="00345479">
      <w:pPr>
        <w:rPr>
          <w:b/>
          <w:i/>
        </w:rPr>
      </w:pPr>
    </w:p>
    <w:p w:rsidR="00345479" w:rsidRDefault="00345479" w:rsidP="00345479">
      <w:pPr>
        <w:rPr>
          <w:b/>
          <w:i/>
        </w:rPr>
      </w:pPr>
    </w:p>
    <w:p w:rsidR="00345479" w:rsidRDefault="00345479" w:rsidP="00345479">
      <w:pPr>
        <w:rPr>
          <w:b/>
          <w:i/>
        </w:rPr>
      </w:pPr>
    </w:p>
    <w:p w:rsidR="00345479" w:rsidRDefault="00345479" w:rsidP="00345479">
      <w:pPr>
        <w:rPr>
          <w:b/>
          <w:i/>
        </w:rPr>
      </w:pPr>
    </w:p>
    <w:p w:rsidR="00345479" w:rsidRDefault="00345479" w:rsidP="00345479">
      <w:pPr>
        <w:rPr>
          <w:b/>
          <w:i/>
        </w:rPr>
      </w:pPr>
    </w:p>
    <w:p w:rsidR="00345479" w:rsidRDefault="00345479" w:rsidP="00345479">
      <w:pPr>
        <w:rPr>
          <w:b/>
          <w:i/>
        </w:rPr>
      </w:pPr>
    </w:p>
    <w:p w:rsidR="00345479" w:rsidRDefault="00345479" w:rsidP="00345479">
      <w:pPr>
        <w:rPr>
          <w:b/>
          <w:i/>
        </w:rPr>
      </w:pPr>
    </w:p>
    <w:p w:rsidR="00345479" w:rsidRDefault="00345479" w:rsidP="00345479">
      <w:pPr>
        <w:rPr>
          <w:b/>
          <w:i/>
        </w:rPr>
      </w:pPr>
    </w:p>
    <w:p w:rsidR="00345479" w:rsidRDefault="00345479" w:rsidP="00345479">
      <w:pPr>
        <w:rPr>
          <w:b/>
          <w:i/>
        </w:rPr>
      </w:pPr>
    </w:p>
    <w:p w:rsidR="00345479" w:rsidRDefault="00345479" w:rsidP="00345479">
      <w:pPr>
        <w:rPr>
          <w:b/>
          <w:i/>
        </w:rPr>
      </w:pPr>
    </w:p>
    <w:p w:rsidR="00345479" w:rsidRDefault="00345479" w:rsidP="00345479">
      <w:pPr>
        <w:rPr>
          <w:b/>
          <w:i/>
        </w:rPr>
      </w:pPr>
    </w:p>
    <w:p w:rsidR="00345479" w:rsidRDefault="00345479" w:rsidP="00345479">
      <w:pPr>
        <w:rPr>
          <w:b/>
          <w:i/>
        </w:rPr>
      </w:pPr>
    </w:p>
    <w:p w:rsidR="00345479" w:rsidRDefault="00345479" w:rsidP="00345479">
      <w:pPr>
        <w:rPr>
          <w:b/>
          <w:i/>
        </w:rPr>
      </w:pPr>
    </w:p>
    <w:p w:rsidR="00345479" w:rsidRDefault="00345479" w:rsidP="00345479">
      <w:pPr>
        <w:rPr>
          <w:b/>
          <w:i/>
        </w:rPr>
      </w:pPr>
    </w:p>
    <w:p w:rsidR="00345479" w:rsidRDefault="00345479" w:rsidP="00345479">
      <w:pPr>
        <w:rPr>
          <w:b/>
          <w:i/>
        </w:rPr>
      </w:pPr>
    </w:p>
    <w:p w:rsidR="00345479" w:rsidRDefault="00345479" w:rsidP="00345479">
      <w:pPr>
        <w:rPr>
          <w:b/>
          <w:i/>
        </w:rPr>
      </w:pPr>
    </w:p>
    <w:p w:rsidR="00345479" w:rsidRDefault="00345479" w:rsidP="00345479">
      <w:pPr>
        <w:rPr>
          <w:b/>
          <w:i/>
        </w:rPr>
      </w:pPr>
    </w:p>
    <w:p w:rsidR="00345479" w:rsidRPr="005C1794" w:rsidRDefault="00345479" w:rsidP="00345479">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pPr>
      <w:r>
        <w:rPr>
          <w:b/>
          <w:bCs/>
          <w:iCs/>
        </w:rPr>
        <w:t>2022 г.</w:t>
      </w:r>
    </w:p>
    <w:p w:rsidR="00345479" w:rsidRPr="00A20A8B" w:rsidRDefault="00345479" w:rsidP="00345479">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r w:rsidRPr="00A20A8B">
        <w:rPr>
          <w:bCs/>
          <w:i/>
        </w:rPr>
        <w:br w:type="page"/>
      </w:r>
      <w:r w:rsidRPr="00A20A8B">
        <w:rPr>
          <w:b/>
          <w:sz w:val="28"/>
          <w:szCs w:val="28"/>
        </w:rPr>
        <w:t>СОДЕРЖАНИЕ</w:t>
      </w:r>
    </w:p>
    <w:p w:rsidR="00345479" w:rsidRPr="00A20A8B" w:rsidRDefault="00345479" w:rsidP="00345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tblPr>
      <w:tblGrid>
        <w:gridCol w:w="7668"/>
        <w:gridCol w:w="1903"/>
      </w:tblGrid>
      <w:tr w:rsidR="00345479" w:rsidRPr="00A20A8B" w:rsidTr="00116F27">
        <w:tc>
          <w:tcPr>
            <w:tcW w:w="7668" w:type="dxa"/>
            <w:shd w:val="clear" w:color="auto" w:fill="auto"/>
          </w:tcPr>
          <w:p w:rsidR="00345479" w:rsidRPr="00A20A8B" w:rsidRDefault="00345479" w:rsidP="00116F27">
            <w:pPr>
              <w:pStyle w:val="10"/>
              <w:ind w:left="284" w:firstLine="0"/>
              <w:jc w:val="both"/>
              <w:rPr>
                <w:b/>
                <w:caps/>
              </w:rPr>
            </w:pPr>
          </w:p>
        </w:tc>
        <w:tc>
          <w:tcPr>
            <w:tcW w:w="1903" w:type="dxa"/>
            <w:shd w:val="clear" w:color="auto" w:fill="auto"/>
          </w:tcPr>
          <w:p w:rsidR="00345479" w:rsidRPr="00A20A8B" w:rsidRDefault="00345479" w:rsidP="00116F27">
            <w:pPr>
              <w:jc w:val="center"/>
              <w:rPr>
                <w:sz w:val="28"/>
                <w:szCs w:val="28"/>
              </w:rPr>
            </w:pPr>
            <w:r w:rsidRPr="00A20A8B">
              <w:rPr>
                <w:sz w:val="28"/>
                <w:szCs w:val="28"/>
              </w:rPr>
              <w:t>стр.</w:t>
            </w:r>
          </w:p>
        </w:tc>
      </w:tr>
      <w:tr w:rsidR="00345479" w:rsidRPr="00A20A8B" w:rsidTr="00116F27">
        <w:trPr>
          <w:trHeight w:val="645"/>
        </w:trPr>
        <w:tc>
          <w:tcPr>
            <w:tcW w:w="7668" w:type="dxa"/>
            <w:shd w:val="clear" w:color="auto" w:fill="auto"/>
          </w:tcPr>
          <w:p w:rsidR="00345479" w:rsidRPr="00002991" w:rsidRDefault="00B37DAF" w:rsidP="00B37DAF">
            <w:pPr>
              <w:pStyle w:val="10"/>
              <w:spacing w:before="120"/>
              <w:ind w:firstLine="0"/>
              <w:jc w:val="both"/>
              <w:rPr>
                <w:b/>
                <w:caps/>
              </w:rPr>
            </w:pPr>
            <w:r>
              <w:rPr>
                <w:b/>
              </w:rPr>
              <w:t xml:space="preserve">1 </w:t>
            </w:r>
            <w:r w:rsidR="00345479" w:rsidRPr="001B0C02">
              <w:rPr>
                <w:b/>
              </w:rPr>
              <w:t xml:space="preserve">ОБЩАЯ ХАРАКТЕРИСТИКА </w:t>
            </w:r>
            <w:r w:rsidR="007C453A">
              <w:rPr>
                <w:b/>
              </w:rPr>
              <w:t xml:space="preserve">ПРИМЕРНОЙ </w:t>
            </w:r>
            <w:r w:rsidR="00345479" w:rsidRPr="001B0C02">
              <w:rPr>
                <w:b/>
              </w:rPr>
              <w:t>РАБОЧЕЙ ПРОГРАММЫ УЧЕБНОЙ ДИСЦИПЛИНЫ</w:t>
            </w:r>
          </w:p>
        </w:tc>
        <w:tc>
          <w:tcPr>
            <w:tcW w:w="1903" w:type="dxa"/>
            <w:shd w:val="clear" w:color="auto" w:fill="auto"/>
          </w:tcPr>
          <w:p w:rsidR="00345479" w:rsidRPr="00A20A8B" w:rsidRDefault="00345479" w:rsidP="00116F27">
            <w:pPr>
              <w:spacing w:before="120"/>
              <w:jc w:val="center"/>
              <w:rPr>
                <w:sz w:val="28"/>
                <w:szCs w:val="28"/>
              </w:rPr>
            </w:pPr>
            <w:r>
              <w:rPr>
                <w:sz w:val="28"/>
                <w:szCs w:val="28"/>
              </w:rPr>
              <w:t>2</w:t>
            </w:r>
          </w:p>
        </w:tc>
      </w:tr>
      <w:tr w:rsidR="00345479" w:rsidRPr="00A20A8B" w:rsidTr="00116F27">
        <w:tc>
          <w:tcPr>
            <w:tcW w:w="7668" w:type="dxa"/>
            <w:shd w:val="clear" w:color="auto" w:fill="auto"/>
          </w:tcPr>
          <w:p w:rsidR="00345479" w:rsidRPr="00A20A8B" w:rsidRDefault="00B37DAF" w:rsidP="00B37DAF">
            <w:pPr>
              <w:pStyle w:val="10"/>
              <w:spacing w:before="120"/>
              <w:ind w:firstLine="0"/>
              <w:jc w:val="both"/>
              <w:rPr>
                <w:b/>
                <w:caps/>
              </w:rPr>
            </w:pPr>
            <w:r>
              <w:rPr>
                <w:b/>
              </w:rPr>
              <w:t xml:space="preserve">2 </w:t>
            </w:r>
            <w:r w:rsidR="00345479" w:rsidRPr="001B0C02">
              <w:rPr>
                <w:b/>
              </w:rPr>
              <w:t>СТРУКТУРА И СОДЕРЖАНИЕ УЧЕБНОЙ ДИСЦИПЛИНЫ</w:t>
            </w:r>
            <w:r w:rsidR="00345479" w:rsidRPr="00A20A8B">
              <w:rPr>
                <w:b/>
                <w:caps/>
              </w:rPr>
              <w:t xml:space="preserve"> </w:t>
            </w:r>
          </w:p>
        </w:tc>
        <w:tc>
          <w:tcPr>
            <w:tcW w:w="1903" w:type="dxa"/>
            <w:shd w:val="clear" w:color="auto" w:fill="auto"/>
          </w:tcPr>
          <w:p w:rsidR="00345479" w:rsidRPr="00A20A8B" w:rsidRDefault="00345479" w:rsidP="00116F27">
            <w:pPr>
              <w:spacing w:before="120"/>
              <w:jc w:val="center"/>
              <w:rPr>
                <w:sz w:val="28"/>
                <w:szCs w:val="28"/>
              </w:rPr>
            </w:pPr>
            <w:r>
              <w:rPr>
                <w:sz w:val="28"/>
                <w:szCs w:val="28"/>
              </w:rPr>
              <w:t>5</w:t>
            </w:r>
          </w:p>
        </w:tc>
      </w:tr>
      <w:tr w:rsidR="00345479" w:rsidRPr="00A20A8B" w:rsidTr="00116F27">
        <w:trPr>
          <w:trHeight w:val="670"/>
        </w:trPr>
        <w:tc>
          <w:tcPr>
            <w:tcW w:w="7668" w:type="dxa"/>
            <w:shd w:val="clear" w:color="auto" w:fill="auto"/>
          </w:tcPr>
          <w:p w:rsidR="00345479" w:rsidRPr="001B0C02" w:rsidRDefault="00B37DAF" w:rsidP="00B37DAF">
            <w:pPr>
              <w:pStyle w:val="10"/>
              <w:spacing w:before="120"/>
              <w:ind w:firstLine="0"/>
              <w:jc w:val="both"/>
              <w:rPr>
                <w:b/>
                <w:caps/>
              </w:rPr>
            </w:pPr>
            <w:r>
              <w:rPr>
                <w:b/>
                <w:caps/>
              </w:rPr>
              <w:t xml:space="preserve">3 </w:t>
            </w:r>
            <w:r w:rsidR="00345479" w:rsidRPr="00A20A8B">
              <w:rPr>
                <w:b/>
                <w:caps/>
              </w:rPr>
              <w:t xml:space="preserve">условия реализации </w:t>
            </w:r>
            <w:r w:rsidR="007C453A">
              <w:rPr>
                <w:b/>
                <w:caps/>
              </w:rPr>
              <w:t xml:space="preserve">ПРИМЕРНОЙ </w:t>
            </w:r>
            <w:r w:rsidR="00345479">
              <w:rPr>
                <w:b/>
                <w:caps/>
              </w:rPr>
              <w:t>РАБОЧЕЙ</w:t>
            </w:r>
            <w:r w:rsidR="00345479" w:rsidRPr="00A20A8B">
              <w:rPr>
                <w:b/>
                <w:caps/>
              </w:rPr>
              <w:t xml:space="preserve"> программы учебной дисциплины</w:t>
            </w:r>
          </w:p>
        </w:tc>
        <w:tc>
          <w:tcPr>
            <w:tcW w:w="1903" w:type="dxa"/>
            <w:shd w:val="clear" w:color="auto" w:fill="auto"/>
          </w:tcPr>
          <w:p w:rsidR="00345479" w:rsidRPr="00A20A8B" w:rsidRDefault="00345479" w:rsidP="00116F27">
            <w:pPr>
              <w:spacing w:before="120"/>
              <w:jc w:val="center"/>
              <w:rPr>
                <w:sz w:val="28"/>
                <w:szCs w:val="28"/>
              </w:rPr>
            </w:pPr>
            <w:r>
              <w:rPr>
                <w:sz w:val="28"/>
                <w:szCs w:val="28"/>
              </w:rPr>
              <w:t>10</w:t>
            </w:r>
          </w:p>
        </w:tc>
      </w:tr>
      <w:tr w:rsidR="00345479" w:rsidRPr="00A20A8B" w:rsidTr="00116F27">
        <w:tc>
          <w:tcPr>
            <w:tcW w:w="7668" w:type="dxa"/>
            <w:shd w:val="clear" w:color="auto" w:fill="auto"/>
          </w:tcPr>
          <w:p w:rsidR="00345479" w:rsidRPr="00002991" w:rsidRDefault="00B37DAF" w:rsidP="00B37DAF">
            <w:pPr>
              <w:pStyle w:val="10"/>
              <w:spacing w:before="120"/>
              <w:ind w:firstLine="0"/>
              <w:jc w:val="both"/>
              <w:rPr>
                <w:b/>
                <w:caps/>
              </w:rPr>
            </w:pPr>
            <w:r>
              <w:rPr>
                <w:b/>
                <w:caps/>
              </w:rPr>
              <w:t xml:space="preserve">4 </w:t>
            </w:r>
            <w:r w:rsidR="00345479" w:rsidRPr="00A20A8B">
              <w:rPr>
                <w:b/>
                <w:caps/>
              </w:rPr>
              <w:t>Контроль и оценка результатов Освоения учебной дисциплины</w:t>
            </w:r>
          </w:p>
        </w:tc>
        <w:tc>
          <w:tcPr>
            <w:tcW w:w="1903" w:type="dxa"/>
            <w:shd w:val="clear" w:color="auto" w:fill="auto"/>
          </w:tcPr>
          <w:p w:rsidR="00345479" w:rsidRPr="00A20A8B" w:rsidRDefault="00345479" w:rsidP="00116F27">
            <w:pPr>
              <w:spacing w:before="120"/>
              <w:jc w:val="center"/>
              <w:rPr>
                <w:sz w:val="28"/>
                <w:szCs w:val="28"/>
              </w:rPr>
            </w:pPr>
            <w:r>
              <w:rPr>
                <w:sz w:val="28"/>
                <w:szCs w:val="28"/>
              </w:rPr>
              <w:t>12</w:t>
            </w:r>
          </w:p>
        </w:tc>
      </w:tr>
    </w:tbl>
    <w:p w:rsidR="00345479" w:rsidRPr="00A20A8B" w:rsidRDefault="00345479" w:rsidP="00345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pPr>
    </w:p>
    <w:p w:rsidR="00345479" w:rsidRPr="00A20A8B" w:rsidRDefault="00345479" w:rsidP="00345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p w:rsidR="00345479" w:rsidRPr="002C396C" w:rsidRDefault="00345479" w:rsidP="003454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120"/>
        <w:jc w:val="both"/>
        <w:rPr>
          <w:b/>
          <w:sz w:val="28"/>
          <w:szCs w:val="28"/>
        </w:rPr>
      </w:pPr>
      <w:r w:rsidRPr="00A20A8B">
        <w:rPr>
          <w:b/>
          <w:caps/>
          <w:sz w:val="28"/>
          <w:szCs w:val="28"/>
          <w:u w:val="single"/>
        </w:rPr>
        <w:br w:type="page"/>
      </w:r>
      <w:r w:rsidRPr="002C396C">
        <w:rPr>
          <w:b/>
          <w:sz w:val="28"/>
          <w:szCs w:val="28"/>
        </w:rPr>
        <w:t>1</w:t>
      </w:r>
      <w:r>
        <w:rPr>
          <w:b/>
          <w:i/>
          <w:sz w:val="28"/>
          <w:szCs w:val="28"/>
        </w:rPr>
        <w:t xml:space="preserve"> </w:t>
      </w:r>
      <w:r w:rsidRPr="002C396C">
        <w:rPr>
          <w:b/>
          <w:sz w:val="28"/>
          <w:szCs w:val="28"/>
        </w:rPr>
        <w:t xml:space="preserve">ОБЩАЯ ХАРАКТЕРИСТИКА </w:t>
      </w:r>
      <w:r w:rsidR="007C453A">
        <w:rPr>
          <w:b/>
          <w:sz w:val="28"/>
          <w:szCs w:val="28"/>
        </w:rPr>
        <w:t xml:space="preserve">ПРИМЕРНОЙ </w:t>
      </w:r>
      <w:r w:rsidRPr="002C396C">
        <w:rPr>
          <w:b/>
          <w:sz w:val="28"/>
          <w:szCs w:val="28"/>
        </w:rPr>
        <w:t>РАБОЧЕЙ ПРОГРАММЫ УЧЕБНОЙ ДИСЦИПЛИНЫ ОП</w:t>
      </w:r>
      <w:r>
        <w:rPr>
          <w:b/>
          <w:sz w:val="28"/>
          <w:szCs w:val="28"/>
        </w:rPr>
        <w:t xml:space="preserve"> 10 ЭКОНОМИКА ОТРАСЛИ</w:t>
      </w:r>
    </w:p>
    <w:p w:rsidR="00345479" w:rsidRPr="002C396C" w:rsidRDefault="00345479" w:rsidP="00345479">
      <w:pPr>
        <w:widowControl w:val="0"/>
        <w:suppressAutoHyphens/>
        <w:autoSpaceDE w:val="0"/>
        <w:autoSpaceDN w:val="0"/>
        <w:adjustRightInd w:val="0"/>
        <w:spacing w:after="120"/>
        <w:jc w:val="both"/>
        <w:rPr>
          <w:sz w:val="28"/>
          <w:szCs w:val="28"/>
        </w:rPr>
      </w:pPr>
      <w:r>
        <w:rPr>
          <w:b/>
          <w:sz w:val="28"/>
          <w:szCs w:val="28"/>
        </w:rPr>
        <w:t>1.1 </w:t>
      </w:r>
      <w:r w:rsidRPr="002C396C">
        <w:rPr>
          <w:b/>
          <w:sz w:val="28"/>
          <w:szCs w:val="28"/>
        </w:rPr>
        <w:t>Место дисциплины в структуре основной образовательной программы</w:t>
      </w:r>
      <w:r>
        <w:rPr>
          <w:b/>
          <w:sz w:val="28"/>
          <w:szCs w:val="28"/>
        </w:rPr>
        <w:t xml:space="preserve"> – программы подготовки специалистов среднего звена</w:t>
      </w:r>
      <w:r w:rsidRPr="002C396C">
        <w:rPr>
          <w:b/>
          <w:sz w:val="28"/>
          <w:szCs w:val="28"/>
        </w:rPr>
        <w:t xml:space="preserve">: </w:t>
      </w:r>
      <w:r>
        <w:rPr>
          <w:sz w:val="28"/>
          <w:szCs w:val="28"/>
        </w:rPr>
        <w:t>у</w:t>
      </w:r>
      <w:r w:rsidRPr="002C396C">
        <w:rPr>
          <w:sz w:val="28"/>
          <w:szCs w:val="28"/>
        </w:rPr>
        <w:t xml:space="preserve">чебная дисциплина </w:t>
      </w:r>
      <w:r>
        <w:rPr>
          <w:sz w:val="28"/>
          <w:szCs w:val="28"/>
        </w:rPr>
        <w:t>ОП 10 Экономика отрасли</w:t>
      </w:r>
      <w:r w:rsidR="00B37DAF">
        <w:rPr>
          <w:sz w:val="28"/>
          <w:szCs w:val="28"/>
        </w:rPr>
        <w:t xml:space="preserve"> принадлежит к обязательному профессиональному блок</w:t>
      </w:r>
      <w:r w:rsidRPr="002C396C">
        <w:rPr>
          <w:sz w:val="28"/>
          <w:szCs w:val="28"/>
        </w:rPr>
        <w:t>у.</w:t>
      </w:r>
    </w:p>
    <w:p w:rsidR="00345479" w:rsidRPr="002C396C" w:rsidRDefault="00345479" w:rsidP="00345479">
      <w:pPr>
        <w:rPr>
          <w:b/>
          <w:sz w:val="28"/>
          <w:szCs w:val="28"/>
        </w:rPr>
      </w:pPr>
      <w:r w:rsidRPr="002C396C">
        <w:rPr>
          <w:b/>
          <w:sz w:val="28"/>
          <w:szCs w:val="28"/>
        </w:rPr>
        <w:t>1.2 Цель и планируемые результаты освоения</w:t>
      </w:r>
      <w:r>
        <w:rPr>
          <w:b/>
          <w:sz w:val="28"/>
          <w:szCs w:val="28"/>
        </w:rPr>
        <w:t xml:space="preserve"> учебной </w:t>
      </w:r>
      <w:r w:rsidRPr="002C396C">
        <w:rPr>
          <w:b/>
          <w:sz w:val="28"/>
          <w:szCs w:val="28"/>
        </w:rPr>
        <w:t>дисциплины:</w:t>
      </w:r>
    </w:p>
    <w:p w:rsidR="00345479" w:rsidRPr="002C396C" w:rsidRDefault="00345479" w:rsidP="00345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29"/>
        <w:gridCol w:w="3657"/>
        <w:gridCol w:w="4559"/>
      </w:tblGrid>
      <w:tr w:rsidR="00345479" w:rsidRPr="002C396C" w:rsidTr="00116F27">
        <w:tc>
          <w:tcPr>
            <w:tcW w:w="1129" w:type="dxa"/>
            <w:vAlign w:val="center"/>
          </w:tcPr>
          <w:p w:rsidR="00345479" w:rsidRDefault="00345479" w:rsidP="00116F27">
            <w:pPr>
              <w:jc w:val="center"/>
              <w:rPr>
                <w:rStyle w:val="af6"/>
                <w:b/>
                <w:i w:val="0"/>
                <w:iCs/>
                <w:sz w:val="28"/>
                <w:szCs w:val="28"/>
              </w:rPr>
            </w:pPr>
            <w:r w:rsidRPr="002C396C">
              <w:rPr>
                <w:rStyle w:val="af6"/>
                <w:b/>
                <w:i w:val="0"/>
                <w:iCs/>
                <w:sz w:val="28"/>
                <w:szCs w:val="28"/>
              </w:rPr>
              <w:t>Код</w:t>
            </w:r>
            <w:r>
              <w:rPr>
                <w:rStyle w:val="af6"/>
                <w:b/>
                <w:i w:val="0"/>
                <w:iCs/>
                <w:sz w:val="28"/>
                <w:szCs w:val="28"/>
              </w:rPr>
              <w:t>ы</w:t>
            </w:r>
          </w:p>
          <w:p w:rsidR="00345479" w:rsidRDefault="00345479" w:rsidP="00116F27">
            <w:pPr>
              <w:jc w:val="center"/>
              <w:rPr>
                <w:rStyle w:val="af6"/>
                <w:b/>
                <w:i w:val="0"/>
                <w:iCs/>
                <w:sz w:val="28"/>
                <w:szCs w:val="28"/>
              </w:rPr>
            </w:pPr>
            <w:r>
              <w:rPr>
                <w:rStyle w:val="af6"/>
                <w:b/>
                <w:i w:val="0"/>
                <w:iCs/>
                <w:sz w:val="28"/>
                <w:szCs w:val="28"/>
              </w:rPr>
              <w:t>ОК,  ПК,</w:t>
            </w:r>
          </w:p>
          <w:p w:rsidR="00345479" w:rsidRPr="002C396C" w:rsidRDefault="00345479" w:rsidP="00116F27">
            <w:pPr>
              <w:jc w:val="center"/>
              <w:rPr>
                <w:rStyle w:val="af6"/>
                <w:b/>
                <w:i w:val="0"/>
                <w:sz w:val="28"/>
                <w:szCs w:val="28"/>
              </w:rPr>
            </w:pPr>
            <w:r>
              <w:rPr>
                <w:rStyle w:val="af6"/>
                <w:b/>
                <w:i w:val="0"/>
                <w:iCs/>
                <w:sz w:val="28"/>
                <w:szCs w:val="28"/>
              </w:rPr>
              <w:t>ЛР</w:t>
            </w:r>
          </w:p>
        </w:tc>
        <w:tc>
          <w:tcPr>
            <w:tcW w:w="3657" w:type="dxa"/>
            <w:vAlign w:val="center"/>
          </w:tcPr>
          <w:p w:rsidR="00345479" w:rsidRPr="002C396C" w:rsidRDefault="00345479" w:rsidP="00116F27">
            <w:pPr>
              <w:pStyle w:val="2"/>
              <w:spacing w:before="0" w:after="0"/>
              <w:jc w:val="center"/>
              <w:rPr>
                <w:rStyle w:val="af6"/>
                <w:rFonts w:ascii="Times New Roman" w:hAnsi="Times New Roman"/>
              </w:rPr>
            </w:pPr>
            <w:r w:rsidRPr="002C396C">
              <w:rPr>
                <w:rStyle w:val="af6"/>
                <w:rFonts w:ascii="Times New Roman" w:hAnsi="Times New Roman"/>
                <w:iCs w:val="0"/>
              </w:rPr>
              <w:t>Умения</w:t>
            </w:r>
          </w:p>
        </w:tc>
        <w:tc>
          <w:tcPr>
            <w:tcW w:w="4559" w:type="dxa"/>
            <w:vAlign w:val="center"/>
          </w:tcPr>
          <w:p w:rsidR="00345479" w:rsidRPr="002C396C" w:rsidRDefault="00345479" w:rsidP="00116F27">
            <w:pPr>
              <w:pStyle w:val="2"/>
              <w:spacing w:before="0" w:after="0"/>
              <w:jc w:val="center"/>
              <w:rPr>
                <w:rStyle w:val="af6"/>
                <w:rFonts w:ascii="Times New Roman" w:hAnsi="Times New Roman"/>
                <w:iCs w:val="0"/>
              </w:rPr>
            </w:pPr>
            <w:r w:rsidRPr="002C396C">
              <w:rPr>
                <w:rStyle w:val="af6"/>
                <w:rFonts w:ascii="Times New Roman" w:hAnsi="Times New Roman"/>
                <w:iCs w:val="0"/>
              </w:rPr>
              <w:t>Знания</w:t>
            </w:r>
          </w:p>
        </w:tc>
      </w:tr>
      <w:tr w:rsidR="00345479" w:rsidRPr="002C396C" w:rsidTr="00116F27">
        <w:tc>
          <w:tcPr>
            <w:tcW w:w="1129" w:type="dxa"/>
          </w:tcPr>
          <w:p w:rsidR="00345479" w:rsidRPr="002C396C" w:rsidRDefault="00345479" w:rsidP="00116F27">
            <w:pPr>
              <w:rPr>
                <w:bCs/>
                <w:sz w:val="28"/>
                <w:szCs w:val="28"/>
              </w:rPr>
            </w:pPr>
            <w:r>
              <w:rPr>
                <w:bCs/>
                <w:sz w:val="28"/>
                <w:szCs w:val="28"/>
              </w:rPr>
              <w:t>ОК 0</w:t>
            </w:r>
            <w:r w:rsidRPr="002C396C">
              <w:rPr>
                <w:bCs/>
                <w:sz w:val="28"/>
                <w:szCs w:val="28"/>
              </w:rPr>
              <w:t>1.</w:t>
            </w:r>
          </w:p>
          <w:p w:rsidR="00345479" w:rsidRPr="002C396C" w:rsidRDefault="00345479" w:rsidP="00116F27">
            <w:pPr>
              <w:rPr>
                <w:bCs/>
                <w:sz w:val="28"/>
                <w:szCs w:val="28"/>
              </w:rPr>
            </w:pPr>
            <w:r>
              <w:rPr>
                <w:bCs/>
                <w:sz w:val="28"/>
                <w:szCs w:val="28"/>
              </w:rPr>
              <w:t>ОК 0</w:t>
            </w:r>
            <w:r w:rsidRPr="002C396C">
              <w:rPr>
                <w:bCs/>
                <w:sz w:val="28"/>
                <w:szCs w:val="28"/>
              </w:rPr>
              <w:t>2.</w:t>
            </w:r>
          </w:p>
          <w:p w:rsidR="00345479" w:rsidRPr="002C396C" w:rsidRDefault="00345479" w:rsidP="00116F27">
            <w:pPr>
              <w:rPr>
                <w:bCs/>
                <w:sz w:val="28"/>
                <w:szCs w:val="28"/>
              </w:rPr>
            </w:pPr>
            <w:r>
              <w:rPr>
                <w:bCs/>
                <w:sz w:val="28"/>
                <w:szCs w:val="28"/>
              </w:rPr>
              <w:t>ОК 03</w:t>
            </w:r>
            <w:r w:rsidRPr="002C396C">
              <w:rPr>
                <w:bCs/>
                <w:sz w:val="28"/>
                <w:szCs w:val="28"/>
              </w:rPr>
              <w:t>.</w:t>
            </w:r>
          </w:p>
          <w:p w:rsidR="00345479" w:rsidRPr="002C396C" w:rsidRDefault="00345479" w:rsidP="00116F27">
            <w:pPr>
              <w:rPr>
                <w:bCs/>
                <w:sz w:val="28"/>
                <w:szCs w:val="28"/>
              </w:rPr>
            </w:pPr>
            <w:r>
              <w:rPr>
                <w:bCs/>
                <w:sz w:val="28"/>
                <w:szCs w:val="28"/>
              </w:rPr>
              <w:t>ОК 04</w:t>
            </w:r>
            <w:r w:rsidRPr="002C396C">
              <w:rPr>
                <w:bCs/>
                <w:sz w:val="28"/>
                <w:szCs w:val="28"/>
              </w:rPr>
              <w:t>.</w:t>
            </w:r>
          </w:p>
          <w:p w:rsidR="00345479" w:rsidRPr="002C396C" w:rsidRDefault="00345479" w:rsidP="00116F27">
            <w:pPr>
              <w:rPr>
                <w:bCs/>
                <w:sz w:val="28"/>
                <w:szCs w:val="28"/>
              </w:rPr>
            </w:pPr>
            <w:r>
              <w:rPr>
                <w:bCs/>
                <w:sz w:val="28"/>
                <w:szCs w:val="28"/>
              </w:rPr>
              <w:t>ОК 05</w:t>
            </w:r>
            <w:r w:rsidRPr="002C396C">
              <w:rPr>
                <w:bCs/>
                <w:sz w:val="28"/>
                <w:szCs w:val="28"/>
              </w:rPr>
              <w:t>.</w:t>
            </w:r>
          </w:p>
          <w:p w:rsidR="00345479" w:rsidRDefault="00345479" w:rsidP="00116F27">
            <w:pPr>
              <w:rPr>
                <w:bCs/>
                <w:sz w:val="28"/>
                <w:szCs w:val="28"/>
              </w:rPr>
            </w:pPr>
            <w:r>
              <w:rPr>
                <w:bCs/>
                <w:sz w:val="28"/>
                <w:szCs w:val="28"/>
              </w:rPr>
              <w:t>ОК 06</w:t>
            </w:r>
            <w:r w:rsidRPr="002C396C">
              <w:rPr>
                <w:bCs/>
                <w:sz w:val="28"/>
                <w:szCs w:val="28"/>
              </w:rPr>
              <w:t>.</w:t>
            </w:r>
          </w:p>
          <w:p w:rsidR="00345479" w:rsidRDefault="00345479" w:rsidP="00116F27">
            <w:pPr>
              <w:rPr>
                <w:bCs/>
                <w:sz w:val="28"/>
                <w:szCs w:val="28"/>
              </w:rPr>
            </w:pPr>
            <w:r>
              <w:rPr>
                <w:bCs/>
                <w:sz w:val="28"/>
                <w:szCs w:val="28"/>
              </w:rPr>
              <w:t>ОК 07.</w:t>
            </w:r>
          </w:p>
          <w:p w:rsidR="00345479" w:rsidRDefault="00345479" w:rsidP="00116F27">
            <w:pPr>
              <w:rPr>
                <w:bCs/>
                <w:sz w:val="28"/>
                <w:szCs w:val="28"/>
              </w:rPr>
            </w:pPr>
            <w:r>
              <w:rPr>
                <w:bCs/>
                <w:sz w:val="28"/>
                <w:szCs w:val="28"/>
              </w:rPr>
              <w:t>ОК 08.</w:t>
            </w:r>
          </w:p>
          <w:p w:rsidR="00345479" w:rsidRDefault="00345479" w:rsidP="00116F27">
            <w:pPr>
              <w:rPr>
                <w:bCs/>
                <w:sz w:val="28"/>
                <w:szCs w:val="28"/>
              </w:rPr>
            </w:pPr>
            <w:r>
              <w:rPr>
                <w:bCs/>
                <w:sz w:val="28"/>
                <w:szCs w:val="28"/>
              </w:rPr>
              <w:t>ОК 09.</w:t>
            </w:r>
          </w:p>
          <w:p w:rsidR="00345479" w:rsidRDefault="00345479" w:rsidP="00116F27">
            <w:pPr>
              <w:rPr>
                <w:bCs/>
                <w:sz w:val="28"/>
                <w:szCs w:val="28"/>
              </w:rPr>
            </w:pPr>
            <w:r>
              <w:rPr>
                <w:bCs/>
                <w:sz w:val="28"/>
                <w:szCs w:val="28"/>
              </w:rPr>
              <w:t>ОК 10.</w:t>
            </w:r>
          </w:p>
          <w:p w:rsidR="00345479" w:rsidRPr="002C396C" w:rsidRDefault="00345479" w:rsidP="00116F27">
            <w:pPr>
              <w:rPr>
                <w:bCs/>
                <w:sz w:val="28"/>
                <w:szCs w:val="28"/>
              </w:rPr>
            </w:pPr>
            <w:r>
              <w:rPr>
                <w:bCs/>
                <w:sz w:val="28"/>
                <w:szCs w:val="28"/>
              </w:rPr>
              <w:t>ОК 11.</w:t>
            </w:r>
          </w:p>
          <w:p w:rsidR="00345479" w:rsidRPr="002C396C" w:rsidRDefault="00345479" w:rsidP="00116F27">
            <w:pPr>
              <w:rPr>
                <w:bCs/>
                <w:sz w:val="28"/>
                <w:szCs w:val="28"/>
              </w:rPr>
            </w:pPr>
            <w:r>
              <w:rPr>
                <w:bCs/>
                <w:sz w:val="28"/>
                <w:szCs w:val="28"/>
              </w:rPr>
              <w:t>ПК 1.1.</w:t>
            </w:r>
          </w:p>
          <w:p w:rsidR="00345479" w:rsidRPr="002C396C" w:rsidRDefault="00345479" w:rsidP="00116F27">
            <w:pPr>
              <w:rPr>
                <w:bCs/>
                <w:sz w:val="28"/>
                <w:szCs w:val="28"/>
              </w:rPr>
            </w:pPr>
            <w:r w:rsidRPr="002C396C">
              <w:rPr>
                <w:bCs/>
                <w:sz w:val="28"/>
                <w:szCs w:val="28"/>
              </w:rPr>
              <w:t xml:space="preserve">ПК </w:t>
            </w:r>
            <w:r>
              <w:rPr>
                <w:bCs/>
                <w:sz w:val="28"/>
                <w:szCs w:val="28"/>
              </w:rPr>
              <w:t>1</w:t>
            </w:r>
            <w:r w:rsidRPr="002C396C">
              <w:rPr>
                <w:bCs/>
                <w:sz w:val="28"/>
                <w:szCs w:val="28"/>
              </w:rPr>
              <w:t>.2</w:t>
            </w:r>
            <w:r>
              <w:rPr>
                <w:bCs/>
                <w:sz w:val="28"/>
                <w:szCs w:val="28"/>
              </w:rPr>
              <w:t>.</w:t>
            </w:r>
          </w:p>
          <w:p w:rsidR="00345479" w:rsidRPr="002C396C" w:rsidRDefault="00345479" w:rsidP="00116F27">
            <w:pPr>
              <w:rPr>
                <w:bCs/>
                <w:sz w:val="28"/>
                <w:szCs w:val="28"/>
              </w:rPr>
            </w:pPr>
            <w:r w:rsidRPr="002C396C">
              <w:rPr>
                <w:bCs/>
                <w:sz w:val="28"/>
                <w:szCs w:val="28"/>
              </w:rPr>
              <w:t xml:space="preserve">ПК </w:t>
            </w:r>
            <w:r>
              <w:rPr>
                <w:bCs/>
                <w:sz w:val="28"/>
                <w:szCs w:val="28"/>
              </w:rPr>
              <w:t>1</w:t>
            </w:r>
            <w:r w:rsidRPr="002C396C">
              <w:rPr>
                <w:bCs/>
                <w:sz w:val="28"/>
                <w:szCs w:val="28"/>
              </w:rPr>
              <w:t>.</w:t>
            </w:r>
            <w:r>
              <w:rPr>
                <w:bCs/>
                <w:sz w:val="28"/>
                <w:szCs w:val="28"/>
              </w:rPr>
              <w:t>3.</w:t>
            </w:r>
          </w:p>
          <w:p w:rsidR="00345479" w:rsidRPr="002C396C" w:rsidRDefault="00345479" w:rsidP="00116F27">
            <w:pPr>
              <w:rPr>
                <w:bCs/>
                <w:sz w:val="28"/>
                <w:szCs w:val="28"/>
              </w:rPr>
            </w:pPr>
            <w:r w:rsidRPr="002C396C">
              <w:rPr>
                <w:bCs/>
                <w:sz w:val="28"/>
                <w:szCs w:val="28"/>
              </w:rPr>
              <w:t xml:space="preserve">ПК </w:t>
            </w:r>
            <w:r>
              <w:rPr>
                <w:bCs/>
                <w:sz w:val="28"/>
                <w:szCs w:val="28"/>
              </w:rPr>
              <w:t>2</w:t>
            </w:r>
            <w:r w:rsidRPr="002C396C">
              <w:rPr>
                <w:bCs/>
                <w:sz w:val="28"/>
                <w:szCs w:val="28"/>
              </w:rPr>
              <w:t>.</w:t>
            </w:r>
            <w:r>
              <w:rPr>
                <w:bCs/>
                <w:sz w:val="28"/>
                <w:szCs w:val="28"/>
              </w:rPr>
              <w:t>1</w:t>
            </w:r>
            <w:r w:rsidRPr="002C396C">
              <w:rPr>
                <w:bCs/>
                <w:sz w:val="28"/>
                <w:szCs w:val="28"/>
              </w:rPr>
              <w:t>.</w:t>
            </w:r>
          </w:p>
          <w:p w:rsidR="00345479" w:rsidRPr="002C396C" w:rsidRDefault="00345479" w:rsidP="00116F27">
            <w:pPr>
              <w:rPr>
                <w:bCs/>
                <w:sz w:val="28"/>
                <w:szCs w:val="28"/>
              </w:rPr>
            </w:pPr>
            <w:r w:rsidRPr="002C396C">
              <w:rPr>
                <w:bCs/>
                <w:sz w:val="28"/>
                <w:szCs w:val="28"/>
              </w:rPr>
              <w:t xml:space="preserve">ПК </w:t>
            </w:r>
            <w:r>
              <w:rPr>
                <w:bCs/>
                <w:sz w:val="28"/>
                <w:szCs w:val="28"/>
              </w:rPr>
              <w:t>2</w:t>
            </w:r>
            <w:r w:rsidRPr="002C396C">
              <w:rPr>
                <w:bCs/>
                <w:sz w:val="28"/>
                <w:szCs w:val="28"/>
              </w:rPr>
              <w:t>.</w:t>
            </w:r>
            <w:r>
              <w:rPr>
                <w:bCs/>
                <w:sz w:val="28"/>
                <w:szCs w:val="28"/>
              </w:rPr>
              <w:t>2</w:t>
            </w:r>
            <w:r w:rsidRPr="002C396C">
              <w:rPr>
                <w:bCs/>
                <w:sz w:val="28"/>
                <w:szCs w:val="28"/>
              </w:rPr>
              <w:t>.</w:t>
            </w:r>
          </w:p>
          <w:p w:rsidR="00345479" w:rsidRPr="002C396C" w:rsidRDefault="00345479" w:rsidP="00116F27">
            <w:pPr>
              <w:rPr>
                <w:bCs/>
                <w:sz w:val="28"/>
                <w:szCs w:val="28"/>
              </w:rPr>
            </w:pPr>
            <w:r w:rsidRPr="002C396C">
              <w:rPr>
                <w:bCs/>
                <w:sz w:val="28"/>
                <w:szCs w:val="28"/>
              </w:rPr>
              <w:t xml:space="preserve">ПК </w:t>
            </w:r>
            <w:r>
              <w:rPr>
                <w:bCs/>
                <w:sz w:val="28"/>
                <w:szCs w:val="28"/>
              </w:rPr>
              <w:t>2</w:t>
            </w:r>
            <w:r w:rsidRPr="002C396C">
              <w:rPr>
                <w:bCs/>
                <w:sz w:val="28"/>
                <w:szCs w:val="28"/>
              </w:rPr>
              <w:t>.</w:t>
            </w:r>
            <w:r>
              <w:rPr>
                <w:bCs/>
                <w:sz w:val="28"/>
                <w:szCs w:val="28"/>
              </w:rPr>
              <w:t>3</w:t>
            </w:r>
            <w:r w:rsidRPr="002C396C">
              <w:rPr>
                <w:bCs/>
                <w:sz w:val="28"/>
                <w:szCs w:val="28"/>
              </w:rPr>
              <w:t>.</w:t>
            </w:r>
          </w:p>
          <w:p w:rsidR="00345479" w:rsidRPr="002C396C" w:rsidRDefault="00345479" w:rsidP="00116F27">
            <w:pPr>
              <w:rPr>
                <w:bCs/>
                <w:sz w:val="28"/>
                <w:szCs w:val="28"/>
              </w:rPr>
            </w:pPr>
            <w:r w:rsidRPr="002C396C">
              <w:rPr>
                <w:bCs/>
                <w:sz w:val="28"/>
                <w:szCs w:val="28"/>
              </w:rPr>
              <w:t xml:space="preserve">ПК </w:t>
            </w:r>
            <w:r>
              <w:rPr>
                <w:bCs/>
                <w:sz w:val="28"/>
                <w:szCs w:val="28"/>
              </w:rPr>
              <w:t>2</w:t>
            </w:r>
            <w:r w:rsidRPr="002C396C">
              <w:rPr>
                <w:bCs/>
                <w:sz w:val="28"/>
                <w:szCs w:val="28"/>
              </w:rPr>
              <w:t>.</w:t>
            </w:r>
            <w:r>
              <w:rPr>
                <w:bCs/>
                <w:sz w:val="28"/>
                <w:szCs w:val="28"/>
              </w:rPr>
              <w:t>4</w:t>
            </w:r>
            <w:r w:rsidRPr="002C396C">
              <w:rPr>
                <w:bCs/>
                <w:sz w:val="28"/>
                <w:szCs w:val="28"/>
              </w:rPr>
              <w:t>.</w:t>
            </w:r>
          </w:p>
          <w:p w:rsidR="00345479" w:rsidRPr="002C396C" w:rsidRDefault="00345479" w:rsidP="00116F27">
            <w:pPr>
              <w:rPr>
                <w:bCs/>
                <w:sz w:val="28"/>
                <w:szCs w:val="28"/>
              </w:rPr>
            </w:pPr>
            <w:r w:rsidRPr="002C396C">
              <w:rPr>
                <w:bCs/>
                <w:sz w:val="28"/>
                <w:szCs w:val="28"/>
              </w:rPr>
              <w:t xml:space="preserve">ПК </w:t>
            </w:r>
            <w:r>
              <w:rPr>
                <w:bCs/>
                <w:sz w:val="28"/>
                <w:szCs w:val="28"/>
              </w:rPr>
              <w:t>3</w:t>
            </w:r>
            <w:r w:rsidRPr="002C396C">
              <w:rPr>
                <w:bCs/>
                <w:sz w:val="28"/>
                <w:szCs w:val="28"/>
              </w:rPr>
              <w:t>.</w:t>
            </w:r>
            <w:r>
              <w:rPr>
                <w:bCs/>
                <w:sz w:val="28"/>
                <w:szCs w:val="28"/>
              </w:rPr>
              <w:t>1</w:t>
            </w:r>
            <w:r w:rsidRPr="002C396C">
              <w:rPr>
                <w:bCs/>
                <w:sz w:val="28"/>
                <w:szCs w:val="28"/>
              </w:rPr>
              <w:t>.</w:t>
            </w:r>
          </w:p>
          <w:p w:rsidR="00345479" w:rsidRPr="002C396C" w:rsidRDefault="00345479" w:rsidP="00116F27">
            <w:pPr>
              <w:rPr>
                <w:bCs/>
                <w:sz w:val="28"/>
                <w:szCs w:val="28"/>
              </w:rPr>
            </w:pPr>
            <w:r w:rsidRPr="002C396C">
              <w:rPr>
                <w:bCs/>
                <w:sz w:val="28"/>
                <w:szCs w:val="28"/>
              </w:rPr>
              <w:t xml:space="preserve">ПК </w:t>
            </w:r>
            <w:r>
              <w:rPr>
                <w:bCs/>
                <w:sz w:val="28"/>
                <w:szCs w:val="28"/>
              </w:rPr>
              <w:t>3</w:t>
            </w:r>
            <w:r w:rsidRPr="002C396C">
              <w:rPr>
                <w:bCs/>
                <w:sz w:val="28"/>
                <w:szCs w:val="28"/>
              </w:rPr>
              <w:t>.</w:t>
            </w:r>
            <w:r>
              <w:rPr>
                <w:bCs/>
                <w:sz w:val="28"/>
                <w:szCs w:val="28"/>
              </w:rPr>
              <w:t>2</w:t>
            </w:r>
            <w:r w:rsidRPr="002C396C">
              <w:rPr>
                <w:bCs/>
                <w:sz w:val="28"/>
                <w:szCs w:val="28"/>
              </w:rPr>
              <w:t>.</w:t>
            </w:r>
          </w:p>
          <w:p w:rsidR="00345479" w:rsidRPr="002C396C" w:rsidRDefault="00345479" w:rsidP="00116F27">
            <w:pPr>
              <w:rPr>
                <w:bCs/>
                <w:sz w:val="28"/>
                <w:szCs w:val="28"/>
              </w:rPr>
            </w:pPr>
            <w:r w:rsidRPr="002C396C">
              <w:rPr>
                <w:bCs/>
                <w:sz w:val="28"/>
                <w:szCs w:val="28"/>
              </w:rPr>
              <w:t xml:space="preserve">ПК </w:t>
            </w:r>
            <w:r>
              <w:rPr>
                <w:bCs/>
                <w:sz w:val="28"/>
                <w:szCs w:val="28"/>
              </w:rPr>
              <w:t>3</w:t>
            </w:r>
            <w:r w:rsidRPr="002C396C">
              <w:rPr>
                <w:bCs/>
                <w:sz w:val="28"/>
                <w:szCs w:val="28"/>
              </w:rPr>
              <w:t>.</w:t>
            </w:r>
            <w:r>
              <w:rPr>
                <w:bCs/>
                <w:sz w:val="28"/>
                <w:szCs w:val="28"/>
              </w:rPr>
              <w:t>3</w:t>
            </w:r>
            <w:r w:rsidRPr="002C396C">
              <w:rPr>
                <w:bCs/>
                <w:sz w:val="28"/>
                <w:szCs w:val="28"/>
              </w:rPr>
              <w:t>.</w:t>
            </w:r>
          </w:p>
          <w:p w:rsidR="00345479" w:rsidRDefault="00345479" w:rsidP="00116F27">
            <w:pPr>
              <w:rPr>
                <w:bCs/>
                <w:sz w:val="28"/>
                <w:szCs w:val="28"/>
              </w:rPr>
            </w:pPr>
            <w:r w:rsidRPr="002C396C">
              <w:rPr>
                <w:bCs/>
                <w:sz w:val="28"/>
                <w:szCs w:val="28"/>
              </w:rPr>
              <w:t xml:space="preserve">ПК </w:t>
            </w:r>
            <w:r>
              <w:rPr>
                <w:bCs/>
                <w:sz w:val="28"/>
                <w:szCs w:val="28"/>
              </w:rPr>
              <w:t>3</w:t>
            </w:r>
            <w:r w:rsidRPr="002C396C">
              <w:rPr>
                <w:bCs/>
                <w:sz w:val="28"/>
                <w:szCs w:val="28"/>
              </w:rPr>
              <w:t>.</w:t>
            </w:r>
            <w:r>
              <w:rPr>
                <w:bCs/>
                <w:sz w:val="28"/>
                <w:szCs w:val="28"/>
              </w:rPr>
              <w:t>4</w:t>
            </w:r>
            <w:r w:rsidRPr="002C396C">
              <w:rPr>
                <w:bCs/>
                <w:sz w:val="28"/>
                <w:szCs w:val="28"/>
              </w:rPr>
              <w:t>.</w:t>
            </w:r>
          </w:p>
          <w:p w:rsidR="00345479" w:rsidRPr="002C396C" w:rsidRDefault="00345479" w:rsidP="00116F27">
            <w:pPr>
              <w:rPr>
                <w:bCs/>
                <w:sz w:val="28"/>
                <w:szCs w:val="28"/>
              </w:rPr>
            </w:pPr>
          </w:p>
        </w:tc>
        <w:tc>
          <w:tcPr>
            <w:tcW w:w="3657" w:type="dxa"/>
          </w:tcPr>
          <w:p w:rsidR="00345479" w:rsidRPr="009F497E" w:rsidRDefault="00345479" w:rsidP="00116F27">
            <w:pPr>
              <w:ind w:firstLine="147"/>
              <w:contextualSpacing/>
              <w:jc w:val="both"/>
              <w:rPr>
                <w:sz w:val="28"/>
                <w:szCs w:val="28"/>
              </w:rPr>
            </w:pPr>
            <w:r w:rsidRPr="009F497E">
              <w:rPr>
                <w:sz w:val="28"/>
                <w:szCs w:val="28"/>
              </w:rPr>
              <w:t xml:space="preserve">- оформлять первичные документы по учету рабочего времени, выработки, заработной платы, простоев; </w:t>
            </w:r>
          </w:p>
          <w:p w:rsidR="00345479" w:rsidRPr="009F497E" w:rsidRDefault="00345479" w:rsidP="00116F27">
            <w:pPr>
              <w:ind w:firstLine="147"/>
              <w:contextualSpacing/>
              <w:jc w:val="both"/>
              <w:rPr>
                <w:sz w:val="28"/>
                <w:szCs w:val="28"/>
              </w:rPr>
            </w:pPr>
            <w:r w:rsidRPr="009F497E">
              <w:rPr>
                <w:sz w:val="28"/>
                <w:szCs w:val="28"/>
              </w:rPr>
              <w:t>- рассчитывать основные технико-экономические показатели деятельности подразделения (организации);</w:t>
            </w:r>
          </w:p>
          <w:p w:rsidR="00345479" w:rsidRPr="009F497E" w:rsidRDefault="00345479" w:rsidP="00116F27">
            <w:pPr>
              <w:ind w:firstLine="147"/>
              <w:contextualSpacing/>
              <w:jc w:val="both"/>
              <w:rPr>
                <w:sz w:val="28"/>
                <w:szCs w:val="28"/>
              </w:rPr>
            </w:pPr>
            <w:r w:rsidRPr="009F497E">
              <w:rPr>
                <w:sz w:val="28"/>
                <w:szCs w:val="28"/>
              </w:rPr>
              <w:t xml:space="preserve">- разрабатывать </w:t>
            </w:r>
            <w:proofErr w:type="gramStart"/>
            <w:r w:rsidRPr="009F497E">
              <w:rPr>
                <w:sz w:val="28"/>
                <w:szCs w:val="28"/>
              </w:rPr>
              <w:t>бизнес–план</w:t>
            </w:r>
            <w:proofErr w:type="gramEnd"/>
            <w:r w:rsidRPr="009F497E">
              <w:rPr>
                <w:sz w:val="28"/>
                <w:szCs w:val="28"/>
              </w:rPr>
              <w:t>.</w:t>
            </w:r>
          </w:p>
          <w:p w:rsidR="00345479" w:rsidRPr="002C396C" w:rsidRDefault="00345479" w:rsidP="00116F27">
            <w:pPr>
              <w:pStyle w:val="Default"/>
              <w:tabs>
                <w:tab w:val="left" w:pos="404"/>
              </w:tabs>
              <w:ind w:left="5"/>
              <w:rPr>
                <w:b/>
                <w:bCs/>
                <w:sz w:val="28"/>
                <w:szCs w:val="28"/>
              </w:rPr>
            </w:pPr>
          </w:p>
        </w:tc>
        <w:tc>
          <w:tcPr>
            <w:tcW w:w="4559" w:type="dxa"/>
          </w:tcPr>
          <w:p w:rsidR="00345479" w:rsidRPr="004C6244" w:rsidRDefault="00345479" w:rsidP="00116F27">
            <w:pPr>
              <w:ind w:left="5" w:firstLine="355"/>
              <w:contextualSpacing/>
              <w:jc w:val="both"/>
              <w:rPr>
                <w:sz w:val="28"/>
                <w:szCs w:val="28"/>
              </w:rPr>
            </w:pPr>
            <w:r>
              <w:rPr>
                <w:sz w:val="28"/>
                <w:szCs w:val="28"/>
              </w:rPr>
              <w:t xml:space="preserve">- </w:t>
            </w:r>
            <w:r w:rsidRPr="004C6244">
              <w:rPr>
                <w:sz w:val="28"/>
                <w:szCs w:val="28"/>
              </w:rPr>
              <w:t>действующие законы и иные нормативные правовые акты, регулирующие производственно-хозяйственную деятельность;</w:t>
            </w:r>
          </w:p>
          <w:p w:rsidR="00345479" w:rsidRPr="004C6244" w:rsidRDefault="00345479" w:rsidP="00116F27">
            <w:pPr>
              <w:ind w:left="5" w:firstLine="355"/>
              <w:contextualSpacing/>
              <w:jc w:val="both"/>
              <w:rPr>
                <w:sz w:val="28"/>
                <w:szCs w:val="28"/>
              </w:rPr>
            </w:pPr>
            <w:r>
              <w:rPr>
                <w:sz w:val="28"/>
                <w:szCs w:val="28"/>
              </w:rPr>
              <w:t>-</w:t>
            </w:r>
            <w:r w:rsidRPr="004C6244">
              <w:rPr>
                <w:sz w:val="28"/>
                <w:szCs w:val="28"/>
              </w:rPr>
              <w:t xml:space="preserve"> материально-технические, трудовые и финансовые ресурсы отрасли и организации, показатели их эффективного использования; </w:t>
            </w:r>
          </w:p>
          <w:p w:rsidR="00345479" w:rsidRPr="004C6244" w:rsidRDefault="00345479" w:rsidP="00116F27">
            <w:pPr>
              <w:ind w:left="5" w:firstLine="355"/>
              <w:contextualSpacing/>
              <w:jc w:val="both"/>
              <w:rPr>
                <w:sz w:val="28"/>
                <w:szCs w:val="28"/>
              </w:rPr>
            </w:pPr>
            <w:r>
              <w:rPr>
                <w:sz w:val="28"/>
                <w:szCs w:val="28"/>
              </w:rPr>
              <w:t xml:space="preserve">- </w:t>
            </w:r>
            <w:r w:rsidRPr="004C6244">
              <w:rPr>
                <w:sz w:val="28"/>
                <w:szCs w:val="28"/>
              </w:rPr>
              <w:t xml:space="preserve">методики расчета основных технико-экономических показателей деятельности организации; </w:t>
            </w:r>
          </w:p>
          <w:p w:rsidR="00345479" w:rsidRPr="004C6244" w:rsidRDefault="00345479" w:rsidP="00116F27">
            <w:pPr>
              <w:ind w:left="5" w:firstLine="355"/>
              <w:contextualSpacing/>
              <w:jc w:val="both"/>
              <w:rPr>
                <w:sz w:val="28"/>
                <w:szCs w:val="28"/>
              </w:rPr>
            </w:pPr>
            <w:r>
              <w:rPr>
                <w:sz w:val="28"/>
                <w:szCs w:val="28"/>
              </w:rPr>
              <w:t xml:space="preserve">- </w:t>
            </w:r>
            <w:r w:rsidRPr="004C6244">
              <w:rPr>
                <w:sz w:val="28"/>
                <w:szCs w:val="28"/>
              </w:rPr>
              <w:t xml:space="preserve">методику разработки бизнес-плана; </w:t>
            </w:r>
          </w:p>
          <w:p w:rsidR="00345479" w:rsidRPr="004C6244" w:rsidRDefault="00345479" w:rsidP="00116F27">
            <w:pPr>
              <w:ind w:left="5" w:firstLine="355"/>
              <w:contextualSpacing/>
              <w:jc w:val="both"/>
              <w:rPr>
                <w:sz w:val="28"/>
                <w:szCs w:val="28"/>
              </w:rPr>
            </w:pPr>
            <w:r>
              <w:rPr>
                <w:sz w:val="28"/>
                <w:szCs w:val="28"/>
              </w:rPr>
              <w:t xml:space="preserve">- </w:t>
            </w:r>
            <w:r w:rsidRPr="004C6244">
              <w:rPr>
                <w:sz w:val="28"/>
                <w:szCs w:val="28"/>
              </w:rPr>
              <w:t xml:space="preserve">механизмы ценообразования на продукцию (услуги), формы оплаты труда в современных условиях; </w:t>
            </w:r>
          </w:p>
          <w:p w:rsidR="00345479" w:rsidRPr="004C6244" w:rsidRDefault="00345479" w:rsidP="00116F27">
            <w:pPr>
              <w:ind w:left="5" w:firstLine="355"/>
              <w:contextualSpacing/>
              <w:jc w:val="both"/>
              <w:rPr>
                <w:sz w:val="28"/>
                <w:szCs w:val="28"/>
              </w:rPr>
            </w:pPr>
            <w:r>
              <w:rPr>
                <w:sz w:val="28"/>
                <w:szCs w:val="28"/>
              </w:rPr>
              <w:t xml:space="preserve">- </w:t>
            </w:r>
            <w:r w:rsidRPr="004C6244">
              <w:rPr>
                <w:sz w:val="28"/>
                <w:szCs w:val="28"/>
              </w:rPr>
              <w:t xml:space="preserve">основы маркетинговой деятельности, менеджмента и принципы делового общения; основы организации работы коллектива исполнителей; основы планирования, финансирования и кредитования организации; </w:t>
            </w:r>
          </w:p>
          <w:p w:rsidR="00345479" w:rsidRPr="004C6244" w:rsidRDefault="00345479" w:rsidP="00116F27">
            <w:pPr>
              <w:ind w:left="5" w:firstLine="355"/>
              <w:contextualSpacing/>
              <w:jc w:val="both"/>
              <w:rPr>
                <w:sz w:val="28"/>
                <w:szCs w:val="28"/>
              </w:rPr>
            </w:pPr>
            <w:r>
              <w:rPr>
                <w:sz w:val="28"/>
                <w:szCs w:val="28"/>
              </w:rPr>
              <w:t xml:space="preserve">- </w:t>
            </w:r>
            <w:r w:rsidRPr="004C6244">
              <w:rPr>
                <w:sz w:val="28"/>
                <w:szCs w:val="28"/>
              </w:rPr>
              <w:t xml:space="preserve">особенности менеджмента в области профессиональной деятельности; </w:t>
            </w:r>
          </w:p>
          <w:p w:rsidR="00345479" w:rsidRPr="002C396C" w:rsidRDefault="00345479" w:rsidP="00116F27">
            <w:pPr>
              <w:tabs>
                <w:tab w:val="left" w:pos="404"/>
              </w:tabs>
              <w:ind w:left="5" w:firstLine="355"/>
              <w:jc w:val="both"/>
              <w:rPr>
                <w:sz w:val="28"/>
                <w:szCs w:val="28"/>
              </w:rPr>
            </w:pPr>
            <w:r>
              <w:rPr>
                <w:sz w:val="28"/>
                <w:szCs w:val="28"/>
              </w:rPr>
              <w:t xml:space="preserve">- </w:t>
            </w:r>
            <w:r w:rsidRPr="004C6244">
              <w:rPr>
                <w:sz w:val="28"/>
                <w:szCs w:val="28"/>
              </w:rPr>
              <w:t>производственную и организационную структуру организации</w:t>
            </w:r>
          </w:p>
        </w:tc>
      </w:tr>
    </w:tbl>
    <w:p w:rsidR="00345479" w:rsidRDefault="00345479" w:rsidP="00345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345479" w:rsidRPr="00695A5A" w:rsidRDefault="00345479" w:rsidP="00345479">
      <w:pPr>
        <w:spacing w:line="360" w:lineRule="auto"/>
        <w:rPr>
          <w:sz w:val="28"/>
          <w:szCs w:val="28"/>
        </w:rPr>
      </w:pPr>
      <w:r>
        <w:rPr>
          <w:sz w:val="28"/>
          <w:szCs w:val="28"/>
        </w:rPr>
        <w:br w:type="page"/>
      </w:r>
      <w:r>
        <w:rPr>
          <w:b/>
          <w:sz w:val="28"/>
          <w:szCs w:val="28"/>
        </w:rPr>
        <w:t>2</w:t>
      </w:r>
      <w:r w:rsidRPr="00695A5A">
        <w:rPr>
          <w:b/>
          <w:sz w:val="28"/>
          <w:szCs w:val="28"/>
        </w:rPr>
        <w:t xml:space="preserve"> СТРУКТУРА И СОДЕРЖАНИЕ УЧЕБНОЙ ДИСЦИПЛИНЫ</w:t>
      </w:r>
    </w:p>
    <w:p w:rsidR="00345479" w:rsidRPr="00695A5A" w:rsidRDefault="00345479" w:rsidP="00345479">
      <w:pPr>
        <w:spacing w:line="360" w:lineRule="auto"/>
        <w:rPr>
          <w:b/>
          <w:sz w:val="28"/>
          <w:szCs w:val="28"/>
        </w:rPr>
      </w:pPr>
      <w:r>
        <w:rPr>
          <w:b/>
          <w:sz w:val="28"/>
          <w:szCs w:val="28"/>
        </w:rPr>
        <w:t>2.1</w:t>
      </w:r>
      <w:r w:rsidRPr="00695A5A">
        <w:rPr>
          <w:b/>
          <w:sz w:val="28"/>
          <w:szCs w:val="28"/>
        </w:rPr>
        <w:t xml:space="preserve"> Объем учебной дисциплины и виды учебной работы</w:t>
      </w:r>
    </w:p>
    <w:p w:rsidR="00345479" w:rsidRDefault="00345479" w:rsidP="00345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b/>
          <w:sz w:val="28"/>
          <w:szCs w:val="28"/>
        </w:rPr>
      </w:pPr>
    </w:p>
    <w:tbl>
      <w:tblPr>
        <w:tblW w:w="487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797"/>
        <w:gridCol w:w="1525"/>
      </w:tblGrid>
      <w:tr w:rsidR="00345479" w:rsidRPr="00695A5A" w:rsidTr="00116F27">
        <w:trPr>
          <w:trHeight w:val="490"/>
          <w:jc w:val="center"/>
        </w:trPr>
        <w:tc>
          <w:tcPr>
            <w:tcW w:w="4182" w:type="pct"/>
            <w:vAlign w:val="center"/>
          </w:tcPr>
          <w:p w:rsidR="00345479" w:rsidRPr="00695A5A" w:rsidRDefault="00345479" w:rsidP="00116F27">
            <w:pPr>
              <w:rPr>
                <w:b/>
                <w:sz w:val="28"/>
                <w:szCs w:val="28"/>
              </w:rPr>
            </w:pPr>
            <w:r w:rsidRPr="00695A5A">
              <w:rPr>
                <w:b/>
                <w:sz w:val="28"/>
                <w:szCs w:val="28"/>
              </w:rPr>
              <w:t>Вид</w:t>
            </w:r>
            <w:r>
              <w:rPr>
                <w:b/>
                <w:sz w:val="28"/>
                <w:szCs w:val="28"/>
              </w:rPr>
              <w:t xml:space="preserve">ы </w:t>
            </w:r>
            <w:r w:rsidRPr="00695A5A">
              <w:rPr>
                <w:b/>
                <w:sz w:val="28"/>
                <w:szCs w:val="28"/>
              </w:rPr>
              <w:t>учебной работы</w:t>
            </w:r>
          </w:p>
        </w:tc>
        <w:tc>
          <w:tcPr>
            <w:tcW w:w="818" w:type="pct"/>
            <w:vAlign w:val="center"/>
          </w:tcPr>
          <w:p w:rsidR="00345479" w:rsidRPr="00695A5A" w:rsidRDefault="00345479" w:rsidP="00116F27">
            <w:pPr>
              <w:rPr>
                <w:b/>
                <w:iCs/>
                <w:sz w:val="28"/>
                <w:szCs w:val="28"/>
              </w:rPr>
            </w:pPr>
            <w:r w:rsidRPr="00695A5A">
              <w:rPr>
                <w:b/>
                <w:iCs/>
                <w:sz w:val="28"/>
                <w:szCs w:val="28"/>
              </w:rPr>
              <w:t>Объем в часах</w:t>
            </w:r>
          </w:p>
        </w:tc>
      </w:tr>
      <w:tr w:rsidR="00345479" w:rsidRPr="00695A5A" w:rsidTr="00116F27">
        <w:trPr>
          <w:trHeight w:val="490"/>
          <w:jc w:val="center"/>
        </w:trPr>
        <w:tc>
          <w:tcPr>
            <w:tcW w:w="4182" w:type="pct"/>
            <w:vAlign w:val="center"/>
          </w:tcPr>
          <w:p w:rsidR="00345479" w:rsidRPr="00695A5A" w:rsidRDefault="00345479" w:rsidP="00116F27">
            <w:pPr>
              <w:rPr>
                <w:b/>
                <w:sz w:val="28"/>
                <w:szCs w:val="28"/>
              </w:rPr>
            </w:pPr>
            <w:r w:rsidRPr="00695A5A">
              <w:rPr>
                <w:b/>
                <w:sz w:val="28"/>
                <w:szCs w:val="28"/>
              </w:rPr>
              <w:t xml:space="preserve">Объем образовательной программы </w:t>
            </w:r>
            <w:r>
              <w:rPr>
                <w:b/>
                <w:sz w:val="28"/>
                <w:szCs w:val="28"/>
              </w:rPr>
              <w:t xml:space="preserve"> учебной дисциплины</w:t>
            </w:r>
          </w:p>
        </w:tc>
        <w:tc>
          <w:tcPr>
            <w:tcW w:w="818" w:type="pct"/>
            <w:vAlign w:val="center"/>
          </w:tcPr>
          <w:p w:rsidR="00345479" w:rsidRPr="00695A5A" w:rsidRDefault="00345479" w:rsidP="00116F27">
            <w:pPr>
              <w:rPr>
                <w:b/>
                <w:iCs/>
                <w:sz w:val="28"/>
                <w:szCs w:val="28"/>
              </w:rPr>
            </w:pPr>
            <w:r>
              <w:rPr>
                <w:b/>
                <w:iCs/>
                <w:sz w:val="28"/>
                <w:szCs w:val="28"/>
              </w:rPr>
              <w:t>88</w:t>
            </w:r>
          </w:p>
        </w:tc>
      </w:tr>
      <w:tr w:rsidR="00345479" w:rsidRPr="00695A5A" w:rsidTr="00116F27">
        <w:trPr>
          <w:trHeight w:val="490"/>
          <w:jc w:val="center"/>
        </w:trPr>
        <w:tc>
          <w:tcPr>
            <w:tcW w:w="4182" w:type="pct"/>
            <w:vAlign w:val="center"/>
          </w:tcPr>
          <w:p w:rsidR="00345479" w:rsidRPr="00695A5A" w:rsidRDefault="00345479" w:rsidP="00116F27">
            <w:pPr>
              <w:rPr>
                <w:b/>
                <w:sz w:val="28"/>
                <w:szCs w:val="28"/>
              </w:rPr>
            </w:pPr>
            <w:r w:rsidRPr="007F4A92">
              <w:rPr>
                <w:b/>
                <w:sz w:val="28"/>
                <w:szCs w:val="28"/>
              </w:rPr>
              <w:t>в том числе в форме практической подготовки</w:t>
            </w:r>
          </w:p>
        </w:tc>
        <w:tc>
          <w:tcPr>
            <w:tcW w:w="818" w:type="pct"/>
            <w:vAlign w:val="center"/>
          </w:tcPr>
          <w:p w:rsidR="00345479" w:rsidRDefault="00326FBC" w:rsidP="00116F27">
            <w:pPr>
              <w:rPr>
                <w:b/>
                <w:iCs/>
                <w:sz w:val="28"/>
                <w:szCs w:val="28"/>
              </w:rPr>
            </w:pPr>
            <w:r>
              <w:rPr>
                <w:b/>
                <w:iCs/>
                <w:sz w:val="28"/>
                <w:szCs w:val="28"/>
              </w:rPr>
              <w:t>6</w:t>
            </w:r>
          </w:p>
        </w:tc>
      </w:tr>
      <w:tr w:rsidR="00345479" w:rsidRPr="00695A5A" w:rsidTr="00116F27">
        <w:trPr>
          <w:trHeight w:val="315"/>
          <w:jc w:val="center"/>
        </w:trPr>
        <w:tc>
          <w:tcPr>
            <w:tcW w:w="5000" w:type="pct"/>
            <w:gridSpan w:val="2"/>
            <w:vAlign w:val="center"/>
          </w:tcPr>
          <w:p w:rsidR="00345479" w:rsidRPr="00695A5A" w:rsidRDefault="00345479" w:rsidP="00116F27">
            <w:pPr>
              <w:rPr>
                <w:iCs/>
                <w:sz w:val="28"/>
                <w:szCs w:val="28"/>
              </w:rPr>
            </w:pPr>
            <w:r w:rsidRPr="00695A5A">
              <w:rPr>
                <w:sz w:val="28"/>
                <w:szCs w:val="28"/>
              </w:rPr>
              <w:t>в том числе:</w:t>
            </w:r>
          </w:p>
        </w:tc>
      </w:tr>
      <w:tr w:rsidR="00345479" w:rsidRPr="00695A5A" w:rsidTr="00116F27">
        <w:trPr>
          <w:trHeight w:val="490"/>
          <w:jc w:val="center"/>
        </w:trPr>
        <w:tc>
          <w:tcPr>
            <w:tcW w:w="4182" w:type="pct"/>
            <w:vAlign w:val="center"/>
          </w:tcPr>
          <w:p w:rsidR="00345479" w:rsidRPr="00695A5A" w:rsidRDefault="00345479" w:rsidP="00116F27">
            <w:pPr>
              <w:rPr>
                <w:sz w:val="28"/>
                <w:szCs w:val="28"/>
              </w:rPr>
            </w:pPr>
            <w:r>
              <w:rPr>
                <w:sz w:val="28"/>
                <w:szCs w:val="28"/>
              </w:rPr>
              <w:t xml:space="preserve">- </w:t>
            </w:r>
            <w:r w:rsidRPr="00695A5A">
              <w:rPr>
                <w:sz w:val="28"/>
                <w:szCs w:val="28"/>
              </w:rPr>
              <w:t>теоретическое обучение</w:t>
            </w:r>
          </w:p>
        </w:tc>
        <w:tc>
          <w:tcPr>
            <w:tcW w:w="818" w:type="pct"/>
            <w:vAlign w:val="center"/>
          </w:tcPr>
          <w:p w:rsidR="00345479" w:rsidRPr="00695A5A" w:rsidRDefault="00345479" w:rsidP="00116F27">
            <w:pPr>
              <w:rPr>
                <w:iCs/>
                <w:sz w:val="28"/>
                <w:szCs w:val="28"/>
              </w:rPr>
            </w:pPr>
            <w:r>
              <w:rPr>
                <w:iCs/>
                <w:sz w:val="28"/>
                <w:szCs w:val="28"/>
              </w:rPr>
              <w:t>58</w:t>
            </w:r>
          </w:p>
        </w:tc>
      </w:tr>
      <w:tr w:rsidR="00345479" w:rsidRPr="00695A5A" w:rsidTr="00116F27">
        <w:trPr>
          <w:trHeight w:val="490"/>
          <w:jc w:val="center"/>
        </w:trPr>
        <w:tc>
          <w:tcPr>
            <w:tcW w:w="4182" w:type="pct"/>
            <w:vAlign w:val="center"/>
          </w:tcPr>
          <w:p w:rsidR="00345479" w:rsidRPr="00695A5A" w:rsidRDefault="00345479" w:rsidP="00116F27">
            <w:pPr>
              <w:rPr>
                <w:sz w:val="28"/>
                <w:szCs w:val="28"/>
              </w:rPr>
            </w:pPr>
            <w:r>
              <w:rPr>
                <w:sz w:val="28"/>
                <w:szCs w:val="28"/>
              </w:rPr>
              <w:t>- лабораторные занятия</w:t>
            </w:r>
          </w:p>
        </w:tc>
        <w:tc>
          <w:tcPr>
            <w:tcW w:w="818" w:type="pct"/>
            <w:vAlign w:val="center"/>
          </w:tcPr>
          <w:p w:rsidR="00345479" w:rsidRPr="00695A5A" w:rsidRDefault="00345479" w:rsidP="00116F27">
            <w:pPr>
              <w:rPr>
                <w:iCs/>
                <w:sz w:val="28"/>
                <w:szCs w:val="28"/>
              </w:rPr>
            </w:pPr>
            <w:r>
              <w:rPr>
                <w:iCs/>
                <w:sz w:val="28"/>
                <w:szCs w:val="28"/>
              </w:rPr>
              <w:t>-</w:t>
            </w:r>
          </w:p>
        </w:tc>
      </w:tr>
      <w:tr w:rsidR="00345479" w:rsidRPr="00695A5A" w:rsidTr="00116F27">
        <w:trPr>
          <w:trHeight w:val="490"/>
          <w:jc w:val="center"/>
        </w:trPr>
        <w:tc>
          <w:tcPr>
            <w:tcW w:w="4182" w:type="pct"/>
            <w:vAlign w:val="center"/>
          </w:tcPr>
          <w:p w:rsidR="00345479" w:rsidRPr="00695A5A" w:rsidRDefault="00345479" w:rsidP="00116F27">
            <w:pPr>
              <w:rPr>
                <w:sz w:val="28"/>
                <w:szCs w:val="28"/>
              </w:rPr>
            </w:pPr>
            <w:r>
              <w:rPr>
                <w:sz w:val="28"/>
                <w:szCs w:val="28"/>
              </w:rPr>
              <w:t xml:space="preserve">- </w:t>
            </w:r>
            <w:r w:rsidRPr="00695A5A">
              <w:rPr>
                <w:sz w:val="28"/>
                <w:szCs w:val="28"/>
              </w:rPr>
              <w:t xml:space="preserve">практические занятия </w:t>
            </w:r>
          </w:p>
        </w:tc>
        <w:tc>
          <w:tcPr>
            <w:tcW w:w="818" w:type="pct"/>
            <w:vAlign w:val="center"/>
          </w:tcPr>
          <w:p w:rsidR="00345479" w:rsidRPr="00695A5A" w:rsidRDefault="00326FBC" w:rsidP="00116F27">
            <w:pPr>
              <w:rPr>
                <w:iCs/>
                <w:sz w:val="28"/>
                <w:szCs w:val="28"/>
              </w:rPr>
            </w:pPr>
            <w:r>
              <w:rPr>
                <w:iCs/>
                <w:sz w:val="28"/>
                <w:szCs w:val="28"/>
              </w:rPr>
              <w:t>16</w:t>
            </w:r>
          </w:p>
        </w:tc>
      </w:tr>
      <w:tr w:rsidR="00345479" w:rsidRPr="00695A5A" w:rsidTr="00116F27">
        <w:trPr>
          <w:trHeight w:val="490"/>
          <w:jc w:val="center"/>
        </w:trPr>
        <w:tc>
          <w:tcPr>
            <w:tcW w:w="4182" w:type="pct"/>
            <w:vAlign w:val="center"/>
          </w:tcPr>
          <w:p w:rsidR="00345479" w:rsidRDefault="00345479" w:rsidP="00116F27">
            <w:pPr>
              <w:rPr>
                <w:sz w:val="28"/>
                <w:szCs w:val="28"/>
              </w:rPr>
            </w:pPr>
            <w:r>
              <w:rPr>
                <w:sz w:val="28"/>
                <w:szCs w:val="28"/>
              </w:rPr>
              <w:t>- курсовые проекты (работы)</w:t>
            </w:r>
          </w:p>
        </w:tc>
        <w:tc>
          <w:tcPr>
            <w:tcW w:w="818" w:type="pct"/>
            <w:vAlign w:val="center"/>
          </w:tcPr>
          <w:p w:rsidR="00345479" w:rsidRPr="00695A5A" w:rsidRDefault="00345479" w:rsidP="00116F27">
            <w:pPr>
              <w:rPr>
                <w:iCs/>
                <w:sz w:val="28"/>
                <w:szCs w:val="28"/>
              </w:rPr>
            </w:pPr>
            <w:r>
              <w:rPr>
                <w:iCs/>
                <w:sz w:val="28"/>
                <w:szCs w:val="28"/>
              </w:rPr>
              <w:t>-</w:t>
            </w:r>
          </w:p>
        </w:tc>
      </w:tr>
      <w:tr w:rsidR="00345479" w:rsidRPr="00695A5A" w:rsidTr="00116F27">
        <w:trPr>
          <w:trHeight w:val="490"/>
          <w:jc w:val="center"/>
        </w:trPr>
        <w:tc>
          <w:tcPr>
            <w:tcW w:w="4182" w:type="pct"/>
            <w:vAlign w:val="center"/>
          </w:tcPr>
          <w:p w:rsidR="00345479" w:rsidRPr="00695A5A" w:rsidRDefault="00345479" w:rsidP="00116F27">
            <w:pPr>
              <w:rPr>
                <w:i/>
                <w:sz w:val="28"/>
                <w:szCs w:val="28"/>
              </w:rPr>
            </w:pPr>
            <w:r>
              <w:rPr>
                <w:sz w:val="28"/>
                <w:szCs w:val="28"/>
              </w:rPr>
              <w:t>- с</w:t>
            </w:r>
            <w:r w:rsidRPr="00914155">
              <w:rPr>
                <w:sz w:val="28"/>
                <w:szCs w:val="28"/>
              </w:rPr>
              <w:t>амостоятельная работа</w:t>
            </w:r>
          </w:p>
        </w:tc>
        <w:tc>
          <w:tcPr>
            <w:tcW w:w="818" w:type="pct"/>
            <w:vAlign w:val="center"/>
          </w:tcPr>
          <w:p w:rsidR="00345479" w:rsidRPr="00695A5A" w:rsidRDefault="00345479" w:rsidP="00116F27">
            <w:pPr>
              <w:rPr>
                <w:iCs/>
                <w:sz w:val="28"/>
                <w:szCs w:val="28"/>
              </w:rPr>
            </w:pPr>
            <w:r>
              <w:rPr>
                <w:iCs/>
                <w:sz w:val="28"/>
                <w:szCs w:val="28"/>
              </w:rPr>
              <w:t>6</w:t>
            </w:r>
          </w:p>
        </w:tc>
      </w:tr>
      <w:tr w:rsidR="00345479" w:rsidRPr="00695A5A" w:rsidTr="00116F27">
        <w:trPr>
          <w:trHeight w:val="490"/>
          <w:jc w:val="center"/>
        </w:trPr>
        <w:tc>
          <w:tcPr>
            <w:tcW w:w="4182" w:type="pct"/>
            <w:vAlign w:val="center"/>
          </w:tcPr>
          <w:p w:rsidR="00345479" w:rsidRPr="00695A5A" w:rsidRDefault="00345479" w:rsidP="00116F27">
            <w:pPr>
              <w:rPr>
                <w:i/>
                <w:sz w:val="28"/>
                <w:szCs w:val="28"/>
              </w:rPr>
            </w:pPr>
            <w:r>
              <w:rPr>
                <w:i/>
                <w:sz w:val="28"/>
                <w:szCs w:val="28"/>
              </w:rPr>
              <w:t xml:space="preserve">- </w:t>
            </w:r>
            <w:r w:rsidRPr="00914155">
              <w:rPr>
                <w:sz w:val="28"/>
                <w:szCs w:val="28"/>
              </w:rPr>
              <w:t>консультации</w:t>
            </w:r>
          </w:p>
        </w:tc>
        <w:tc>
          <w:tcPr>
            <w:tcW w:w="818" w:type="pct"/>
            <w:vAlign w:val="center"/>
          </w:tcPr>
          <w:p w:rsidR="00345479" w:rsidRPr="00695A5A" w:rsidRDefault="00345479" w:rsidP="00116F27">
            <w:pPr>
              <w:rPr>
                <w:iCs/>
                <w:sz w:val="28"/>
                <w:szCs w:val="28"/>
              </w:rPr>
            </w:pPr>
            <w:r>
              <w:rPr>
                <w:iCs/>
                <w:sz w:val="28"/>
                <w:szCs w:val="28"/>
              </w:rPr>
              <w:t>2</w:t>
            </w:r>
          </w:p>
        </w:tc>
      </w:tr>
      <w:tr w:rsidR="00345479" w:rsidRPr="00695A5A" w:rsidTr="00116F27">
        <w:trPr>
          <w:trHeight w:val="490"/>
          <w:jc w:val="center"/>
        </w:trPr>
        <w:tc>
          <w:tcPr>
            <w:tcW w:w="4182" w:type="pct"/>
            <w:vAlign w:val="center"/>
          </w:tcPr>
          <w:p w:rsidR="00345479" w:rsidRPr="00695A5A" w:rsidRDefault="00345479" w:rsidP="00116F27">
            <w:pPr>
              <w:rPr>
                <w:i/>
                <w:sz w:val="28"/>
                <w:szCs w:val="28"/>
              </w:rPr>
            </w:pPr>
            <w:r w:rsidRPr="00695A5A">
              <w:rPr>
                <w:b/>
                <w:iCs/>
                <w:sz w:val="28"/>
                <w:szCs w:val="28"/>
              </w:rPr>
              <w:t xml:space="preserve">Промежуточная аттестация в форме </w:t>
            </w:r>
            <w:r>
              <w:rPr>
                <w:b/>
                <w:iCs/>
                <w:sz w:val="28"/>
                <w:szCs w:val="28"/>
              </w:rPr>
              <w:t>экзамена</w:t>
            </w:r>
          </w:p>
        </w:tc>
        <w:tc>
          <w:tcPr>
            <w:tcW w:w="818" w:type="pct"/>
            <w:vAlign w:val="center"/>
          </w:tcPr>
          <w:p w:rsidR="00345479" w:rsidRPr="00695A5A" w:rsidRDefault="00345479" w:rsidP="00116F27">
            <w:pPr>
              <w:rPr>
                <w:iCs/>
                <w:sz w:val="28"/>
                <w:szCs w:val="28"/>
              </w:rPr>
            </w:pPr>
            <w:r>
              <w:rPr>
                <w:iCs/>
                <w:sz w:val="28"/>
                <w:szCs w:val="28"/>
              </w:rPr>
              <w:t>6</w:t>
            </w:r>
          </w:p>
        </w:tc>
      </w:tr>
    </w:tbl>
    <w:p w:rsidR="00345479" w:rsidRDefault="00345479" w:rsidP="00345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b/>
          <w:sz w:val="28"/>
          <w:szCs w:val="28"/>
        </w:rPr>
      </w:pPr>
    </w:p>
    <w:p w:rsidR="00345479" w:rsidRPr="00A20A8B" w:rsidRDefault="00345479" w:rsidP="00345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p>
    <w:p w:rsidR="00345479" w:rsidRPr="00A20A8B" w:rsidRDefault="00345479" w:rsidP="00345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p w:rsidR="00345479" w:rsidRPr="00A20A8B" w:rsidRDefault="00345479" w:rsidP="00345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345479" w:rsidRPr="00A20A8B" w:rsidSect="00116F27">
          <w:footerReference w:type="even" r:id="rId92"/>
          <w:footerReference w:type="default" r:id="rId93"/>
          <w:pgSz w:w="11906" w:h="16838"/>
          <w:pgMar w:top="719" w:right="850" w:bottom="360" w:left="1701" w:header="708" w:footer="708" w:gutter="0"/>
          <w:cols w:space="720"/>
          <w:titlePg/>
        </w:sectPr>
      </w:pPr>
    </w:p>
    <w:p w:rsidR="00345479" w:rsidRPr="008F1F85" w:rsidRDefault="00345479" w:rsidP="00345479">
      <w:pPr>
        <w:spacing w:line="360" w:lineRule="auto"/>
        <w:rPr>
          <w:bCs/>
          <w:sz w:val="28"/>
          <w:szCs w:val="28"/>
        </w:rPr>
      </w:pPr>
      <w:r w:rsidRPr="00111B3C">
        <w:rPr>
          <w:b/>
          <w:sz w:val="28"/>
          <w:szCs w:val="28"/>
        </w:rPr>
        <w:t>2.2. Тематический план и</w:t>
      </w:r>
      <w:r>
        <w:rPr>
          <w:b/>
          <w:sz w:val="28"/>
          <w:szCs w:val="28"/>
        </w:rPr>
        <w:t xml:space="preserve"> содержание учебной дисциплины ОП 10</w:t>
      </w:r>
      <w:r w:rsidRPr="00111B3C">
        <w:rPr>
          <w:b/>
          <w:sz w:val="28"/>
          <w:szCs w:val="28"/>
        </w:rPr>
        <w:t xml:space="preserve"> </w:t>
      </w:r>
      <w:r>
        <w:rPr>
          <w:b/>
          <w:sz w:val="28"/>
          <w:szCs w:val="28"/>
        </w:rPr>
        <w:t>ЭКОНОМИКА ОТРАСЛИ</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68"/>
        <w:gridCol w:w="291"/>
        <w:gridCol w:w="42"/>
        <w:gridCol w:w="33"/>
        <w:gridCol w:w="14"/>
        <w:gridCol w:w="9"/>
        <w:gridCol w:w="9775"/>
        <w:gridCol w:w="1059"/>
        <w:gridCol w:w="1559"/>
      </w:tblGrid>
      <w:tr w:rsidR="00345479" w:rsidRPr="00E65EAA" w:rsidTr="00F56603">
        <w:trPr>
          <w:trHeight w:val="2076"/>
        </w:trPr>
        <w:tc>
          <w:tcPr>
            <w:tcW w:w="2068" w:type="dxa"/>
            <w:vAlign w:val="center"/>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E65EAA">
              <w:rPr>
                <w:b/>
                <w:bCs/>
              </w:rPr>
              <w:t>Наименование разделов и тем</w:t>
            </w:r>
          </w:p>
        </w:tc>
        <w:tc>
          <w:tcPr>
            <w:tcW w:w="10164" w:type="dxa"/>
            <w:gridSpan w:val="6"/>
            <w:vAlign w:val="center"/>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1A6D45">
              <w:rPr>
                <w:b/>
                <w:bCs/>
              </w:rPr>
              <w:t xml:space="preserve">Содержание учебного материала и формы организации деятельности </w:t>
            </w:r>
            <w:r>
              <w:rPr>
                <w:b/>
                <w:bCs/>
              </w:rPr>
              <w:t>студентов</w:t>
            </w:r>
          </w:p>
        </w:tc>
        <w:tc>
          <w:tcPr>
            <w:tcW w:w="1059" w:type="dxa"/>
            <w:shd w:val="clear" w:color="auto" w:fill="auto"/>
            <w:vAlign w:val="center"/>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E65EAA">
              <w:rPr>
                <w:b/>
                <w:bCs/>
              </w:rPr>
              <w:t>Объем в часах</w:t>
            </w:r>
          </w:p>
        </w:tc>
        <w:tc>
          <w:tcPr>
            <w:tcW w:w="1559" w:type="dxa"/>
          </w:tcPr>
          <w:p w:rsidR="00345479" w:rsidRPr="001C704F"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18"/>
                <w:szCs w:val="18"/>
              </w:rPr>
            </w:pPr>
            <w:r w:rsidRPr="001C704F">
              <w:rPr>
                <w:b/>
                <w:bCs/>
                <w:sz w:val="18"/>
                <w:szCs w:val="18"/>
              </w:rPr>
              <w:t>Коды компетенций</w:t>
            </w:r>
            <w:r>
              <w:rPr>
                <w:b/>
                <w:bCs/>
                <w:sz w:val="18"/>
                <w:szCs w:val="18"/>
              </w:rPr>
              <w:t xml:space="preserve"> и личностных результатов</w:t>
            </w:r>
            <w:r w:rsidRPr="001C704F">
              <w:rPr>
                <w:b/>
                <w:bCs/>
                <w:sz w:val="18"/>
                <w:szCs w:val="18"/>
              </w:rPr>
              <w:t xml:space="preserve">, формированию которых способствует </w:t>
            </w:r>
            <w:r>
              <w:rPr>
                <w:b/>
                <w:bCs/>
                <w:sz w:val="18"/>
                <w:szCs w:val="18"/>
              </w:rPr>
              <w:t>освоение учебной дисциплины</w:t>
            </w:r>
          </w:p>
        </w:tc>
      </w:tr>
      <w:tr w:rsidR="00345479" w:rsidRPr="00E65EAA" w:rsidTr="00F56603">
        <w:trPr>
          <w:trHeight w:val="20"/>
        </w:trPr>
        <w:tc>
          <w:tcPr>
            <w:tcW w:w="2068" w:type="dxa"/>
            <w:vMerge w:val="restart"/>
          </w:tcPr>
          <w:p w:rsidR="00345479" w:rsidRPr="00E27BF7" w:rsidRDefault="00345479" w:rsidP="00116F27">
            <w:pPr>
              <w:jc w:val="center"/>
              <w:rPr>
                <w:b/>
                <w:bCs/>
              </w:rPr>
            </w:pPr>
            <w:r>
              <w:rPr>
                <w:b/>
                <w:bCs/>
              </w:rPr>
              <w:t>Тема 1.1</w:t>
            </w:r>
            <w:r w:rsidRPr="00E27BF7">
              <w:rPr>
                <w:b/>
                <w:bCs/>
              </w:rPr>
              <w:t xml:space="preserve"> Экономическая наука, производственные потребности общества. Экономические ресурсы отрасли, предприятия</w:t>
            </w:r>
          </w:p>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6"/>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Содержание учебного материала</w:t>
            </w:r>
          </w:p>
        </w:tc>
        <w:tc>
          <w:tcPr>
            <w:tcW w:w="1059" w:type="dxa"/>
            <w:vMerge w:val="restart"/>
            <w:shd w:val="clear" w:color="auto" w:fill="auto"/>
          </w:tcPr>
          <w:p w:rsidR="00345479" w:rsidRPr="00522FB4" w:rsidRDefault="006132CF"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6</w:t>
            </w:r>
          </w:p>
        </w:tc>
        <w:tc>
          <w:tcPr>
            <w:tcW w:w="1559" w:type="dxa"/>
            <w:vMerge w:val="restart"/>
          </w:tcPr>
          <w:p w:rsidR="00345479" w:rsidRDefault="00222817" w:rsidP="00222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Зо 11.01</w:t>
            </w:r>
          </w:p>
          <w:p w:rsidR="00222817" w:rsidRDefault="00222817" w:rsidP="00222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roofErr w:type="gramStart"/>
            <w:r>
              <w:rPr>
                <w:bCs/>
              </w:rPr>
              <w:t>З</w:t>
            </w:r>
            <w:proofErr w:type="gramEnd"/>
            <w:r>
              <w:rPr>
                <w:bCs/>
              </w:rPr>
              <w:t xml:space="preserve"> 3.1.01</w:t>
            </w:r>
          </w:p>
          <w:p w:rsidR="00222817" w:rsidRDefault="00222817" w:rsidP="00222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222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222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222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222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222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222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222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222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222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222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222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222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Зо 11.02</w:t>
            </w:r>
          </w:p>
          <w:p w:rsidR="00222817" w:rsidRPr="00E65EAA" w:rsidRDefault="00222817" w:rsidP="00222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roofErr w:type="gramStart"/>
            <w:r>
              <w:rPr>
                <w:bCs/>
              </w:rPr>
              <w:t>З</w:t>
            </w:r>
            <w:proofErr w:type="gramEnd"/>
            <w:r>
              <w:rPr>
                <w:bCs/>
              </w:rPr>
              <w:t xml:space="preserve"> 3.1.02</w:t>
            </w:r>
          </w:p>
        </w:tc>
      </w:tr>
      <w:tr w:rsidR="00345479" w:rsidRPr="00E65EAA" w:rsidTr="00F56603">
        <w:trPr>
          <w:trHeight w:val="1114"/>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333" w:type="dxa"/>
            <w:gridSpan w:val="2"/>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831" w:type="dxa"/>
            <w:gridSpan w:val="4"/>
          </w:tcPr>
          <w:p w:rsidR="00345479" w:rsidRPr="00E65EAA" w:rsidRDefault="00345479" w:rsidP="00116F27">
            <w:pPr>
              <w:contextualSpacing/>
              <w:jc w:val="both"/>
              <w:rPr>
                <w:bCs/>
              </w:rPr>
            </w:pPr>
            <w:r w:rsidRPr="00E27BF7">
              <w:rPr>
                <w:bCs/>
              </w:rPr>
              <w:t>Народнохозяйственный комплекс России. Сферы и подразделения экономики. Отрасли экономики: понятие, роль и значение в системе рыночной экономики. Особенности отрасли, современное состояние, перспективы развития. Межотраслевые комплексы, артериально-технические, сырьевые, трудовые и финансовые ресурсы отрасли и организации: назначение, характеристика, особенности формирования, показатели их эффективного использования. Отраслевой рынок труда, его характерные черты и особенности. Основные показатели развития отрасли в условиях рынка.</w:t>
            </w:r>
          </w:p>
        </w:tc>
        <w:tc>
          <w:tcPr>
            <w:tcW w:w="1059" w:type="dxa"/>
            <w:vMerge/>
            <w:shd w:val="clear" w:color="auto" w:fill="auto"/>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345479" w:rsidRPr="00E65EAA" w:rsidTr="00F56603">
        <w:trPr>
          <w:trHeight w:val="209"/>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4" w:type="dxa"/>
            <w:gridSpan w:val="6"/>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Лабораторные занятия</w:t>
            </w:r>
          </w:p>
        </w:tc>
        <w:tc>
          <w:tcPr>
            <w:tcW w:w="1059" w:type="dxa"/>
            <w:shd w:val="clear" w:color="auto" w:fill="auto"/>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345479" w:rsidRPr="00E65EAA" w:rsidTr="00F56603">
        <w:trPr>
          <w:trHeight w:val="225"/>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4" w:type="dxa"/>
            <w:gridSpan w:val="6"/>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Практические занятия</w:t>
            </w:r>
          </w:p>
        </w:tc>
        <w:tc>
          <w:tcPr>
            <w:tcW w:w="1059" w:type="dxa"/>
            <w:vMerge w:val="restart"/>
            <w:shd w:val="clear" w:color="auto" w:fill="auto"/>
          </w:tcPr>
          <w:p w:rsidR="00345479" w:rsidRPr="00911C8E"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911C8E">
              <w:rPr>
                <w:b/>
                <w:bCs/>
              </w:rPr>
              <w:t>2</w:t>
            </w: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345479" w:rsidRPr="00E65EAA" w:rsidTr="00F56603">
        <w:trPr>
          <w:trHeight w:val="247"/>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333" w:type="dxa"/>
            <w:gridSpan w:val="2"/>
          </w:tcPr>
          <w:p w:rsidR="00345479" w:rsidRPr="00E65EAA" w:rsidRDefault="00345479" w:rsidP="00116F27">
            <w:pPr>
              <w:pStyle w:val="a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bCs/>
              </w:rPr>
            </w:pPr>
            <w:r w:rsidRPr="00E65EAA">
              <w:rPr>
                <w:bCs/>
              </w:rPr>
              <w:t>1</w:t>
            </w:r>
          </w:p>
        </w:tc>
        <w:tc>
          <w:tcPr>
            <w:tcW w:w="9831" w:type="dxa"/>
            <w:gridSpan w:val="4"/>
          </w:tcPr>
          <w:p w:rsidR="00345479" w:rsidRPr="00E65EAA" w:rsidRDefault="00345479" w:rsidP="00116F27">
            <w:pPr>
              <w:pStyle w:val="a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bCs/>
              </w:rPr>
            </w:pPr>
            <w:r>
              <w:rPr>
                <w:bCs/>
              </w:rPr>
              <w:t xml:space="preserve">Практическое занятие </w:t>
            </w:r>
            <w:r w:rsidRPr="00E65EAA">
              <w:rPr>
                <w:bCs/>
              </w:rPr>
              <w:t xml:space="preserve">№1. </w:t>
            </w:r>
            <w:r w:rsidRPr="00E27BF7">
              <w:rPr>
                <w:bCs/>
              </w:rPr>
              <w:t>Расчет и анализ производственных возможностей</w:t>
            </w:r>
          </w:p>
        </w:tc>
        <w:tc>
          <w:tcPr>
            <w:tcW w:w="1059" w:type="dxa"/>
            <w:vMerge/>
            <w:shd w:val="clear" w:color="auto" w:fill="auto"/>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345479" w:rsidRPr="00E65EAA" w:rsidRDefault="00345479" w:rsidP="00116F27">
            <w:pPr>
              <w:pStyle w:val="ac"/>
              <w:spacing w:before="0" w:after="0"/>
              <w:ind w:left="709"/>
              <w:contextualSpacing/>
              <w:rPr>
                <w:bCs/>
              </w:rPr>
            </w:pPr>
          </w:p>
        </w:tc>
      </w:tr>
      <w:tr w:rsidR="00345479" w:rsidRPr="00E65EAA" w:rsidTr="00F56603">
        <w:trPr>
          <w:trHeight w:val="20"/>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4" w:type="dxa"/>
            <w:gridSpan w:val="6"/>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Контрольные работы</w:t>
            </w:r>
          </w:p>
        </w:tc>
        <w:tc>
          <w:tcPr>
            <w:tcW w:w="1059" w:type="dxa"/>
            <w:shd w:val="clear" w:color="auto" w:fill="auto"/>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345479" w:rsidRPr="00E65EAA" w:rsidTr="00F56603">
        <w:trPr>
          <w:trHeight w:val="20"/>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4" w:type="dxa"/>
            <w:gridSpan w:val="6"/>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 xml:space="preserve">Самостоятельная </w:t>
            </w:r>
            <w:r>
              <w:rPr>
                <w:bCs/>
              </w:rPr>
              <w:t>работа студентов</w:t>
            </w:r>
          </w:p>
        </w:tc>
        <w:tc>
          <w:tcPr>
            <w:tcW w:w="1059" w:type="dxa"/>
            <w:shd w:val="clear" w:color="auto" w:fill="auto"/>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345479" w:rsidRPr="00E65EAA" w:rsidTr="00F56603">
        <w:trPr>
          <w:trHeight w:val="70"/>
        </w:trPr>
        <w:tc>
          <w:tcPr>
            <w:tcW w:w="2068" w:type="dxa"/>
            <w:vMerge w:val="restart"/>
          </w:tcPr>
          <w:p w:rsidR="00345479" w:rsidRPr="00E27BF7" w:rsidRDefault="00345479" w:rsidP="00116F27">
            <w:pPr>
              <w:jc w:val="center"/>
              <w:rPr>
                <w:b/>
                <w:bCs/>
              </w:rPr>
            </w:pPr>
            <w:r>
              <w:rPr>
                <w:b/>
                <w:bCs/>
              </w:rPr>
              <w:t>Тема 1.2</w:t>
            </w:r>
          </w:p>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E27BF7">
              <w:rPr>
                <w:b/>
                <w:bCs/>
              </w:rPr>
              <w:t>Организация (предприятие) как хозяйствующий субъект в рыночной экономике</w:t>
            </w:r>
          </w:p>
        </w:tc>
        <w:tc>
          <w:tcPr>
            <w:tcW w:w="10164" w:type="dxa"/>
            <w:gridSpan w:val="6"/>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Содержание учебного материала</w:t>
            </w:r>
          </w:p>
        </w:tc>
        <w:tc>
          <w:tcPr>
            <w:tcW w:w="1059" w:type="dxa"/>
            <w:vMerge w:val="restart"/>
            <w:shd w:val="clear" w:color="auto" w:fill="auto"/>
          </w:tcPr>
          <w:p w:rsidR="00345479" w:rsidRPr="00522FB4" w:rsidRDefault="006132CF"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8</w:t>
            </w:r>
          </w:p>
          <w:p w:rsidR="00345479" w:rsidRPr="00522FB4"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345479" w:rsidRPr="00E65EAA" w:rsidTr="00F56603">
        <w:trPr>
          <w:trHeight w:val="1110"/>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89" w:type="dxa"/>
            <w:gridSpan w:val="5"/>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775" w:type="dxa"/>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27BF7">
              <w:rPr>
                <w:bCs/>
              </w:rPr>
              <w:t>Предпринимательская деятельность: сущность, признаки, виды. Виды предприятий в отрасли. Учредительный договор, Устав и паспорт организации (предприятия). Организация (предприятие): понятие, цель деятельности, основные экономические характеристики. Организационно – правовые формы организаций. Объединения организаций.</w:t>
            </w:r>
          </w:p>
        </w:tc>
        <w:tc>
          <w:tcPr>
            <w:tcW w:w="1059" w:type="dxa"/>
            <w:vMerge/>
            <w:shd w:val="clear" w:color="auto" w:fill="auto"/>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345479" w:rsidRPr="00E65EAA" w:rsidTr="00F56603">
        <w:trPr>
          <w:trHeight w:val="20"/>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4" w:type="dxa"/>
            <w:gridSpan w:val="6"/>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 xml:space="preserve">Лабораторные </w:t>
            </w:r>
            <w:r>
              <w:rPr>
                <w:bCs/>
              </w:rPr>
              <w:t>занятия</w:t>
            </w:r>
          </w:p>
        </w:tc>
        <w:tc>
          <w:tcPr>
            <w:tcW w:w="1059" w:type="dxa"/>
            <w:shd w:val="clear" w:color="auto" w:fill="auto"/>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345479" w:rsidRPr="00E65EAA" w:rsidTr="00F56603">
        <w:trPr>
          <w:trHeight w:val="20"/>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4" w:type="dxa"/>
            <w:gridSpan w:val="6"/>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Практические занятия</w:t>
            </w:r>
          </w:p>
        </w:tc>
        <w:tc>
          <w:tcPr>
            <w:tcW w:w="1059" w:type="dxa"/>
            <w:shd w:val="clear" w:color="auto" w:fill="auto"/>
          </w:tcPr>
          <w:p w:rsidR="00345479" w:rsidRPr="004173E3"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4173E3">
              <w:rPr>
                <w:b/>
                <w:bCs/>
              </w:rPr>
              <w:t>2</w:t>
            </w: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345479" w:rsidRPr="00E65EAA" w:rsidTr="00F56603">
        <w:trPr>
          <w:trHeight w:val="20"/>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80" w:type="dxa"/>
            <w:gridSpan w:val="4"/>
          </w:tcPr>
          <w:p w:rsidR="00345479"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784" w:type="dxa"/>
            <w:gridSpan w:val="2"/>
          </w:tcPr>
          <w:p w:rsidR="00345479"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 xml:space="preserve">Практическое занятие </w:t>
            </w:r>
            <w:r w:rsidRPr="00E65EAA">
              <w:rPr>
                <w:bCs/>
              </w:rPr>
              <w:t>№</w:t>
            </w:r>
            <w:r>
              <w:rPr>
                <w:bCs/>
              </w:rPr>
              <w:t>2</w:t>
            </w:r>
            <w:r w:rsidRPr="00E65EAA">
              <w:rPr>
                <w:bCs/>
              </w:rPr>
              <w:t xml:space="preserve">. </w:t>
            </w:r>
            <w:r w:rsidRPr="00E27BF7">
              <w:rPr>
                <w:bCs/>
              </w:rPr>
              <w:t>Анализ и определение организационно-правовых форм предприятий</w:t>
            </w:r>
          </w:p>
        </w:tc>
        <w:tc>
          <w:tcPr>
            <w:tcW w:w="1059" w:type="dxa"/>
            <w:shd w:val="clear" w:color="auto" w:fill="auto"/>
          </w:tcPr>
          <w:p w:rsidR="00345479" w:rsidRPr="004173E3"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345479" w:rsidRPr="00E65EAA" w:rsidTr="00F56603">
        <w:trPr>
          <w:trHeight w:val="20"/>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4" w:type="dxa"/>
            <w:gridSpan w:val="6"/>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Контрольные работы</w:t>
            </w:r>
          </w:p>
        </w:tc>
        <w:tc>
          <w:tcPr>
            <w:tcW w:w="1059" w:type="dxa"/>
            <w:shd w:val="clear" w:color="auto" w:fill="auto"/>
          </w:tcPr>
          <w:p w:rsidR="00345479" w:rsidRPr="00911C8E"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345479" w:rsidRPr="00E65EAA" w:rsidTr="00F56603">
        <w:trPr>
          <w:trHeight w:val="20"/>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4" w:type="dxa"/>
            <w:gridSpan w:val="6"/>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 xml:space="preserve">Самостоятельная </w:t>
            </w:r>
            <w:r>
              <w:rPr>
                <w:bCs/>
              </w:rPr>
              <w:t>работа студентов</w:t>
            </w:r>
          </w:p>
        </w:tc>
        <w:tc>
          <w:tcPr>
            <w:tcW w:w="1059" w:type="dxa"/>
            <w:shd w:val="clear" w:color="auto" w:fill="auto"/>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345479" w:rsidRPr="00E65EAA" w:rsidTr="00F56603">
        <w:trPr>
          <w:trHeight w:val="192"/>
        </w:trPr>
        <w:tc>
          <w:tcPr>
            <w:tcW w:w="2068" w:type="dxa"/>
            <w:vMerge w:val="restart"/>
          </w:tcPr>
          <w:p w:rsidR="00345479" w:rsidRPr="00E27BF7" w:rsidRDefault="00345479" w:rsidP="00116F27">
            <w:pPr>
              <w:jc w:val="center"/>
              <w:rPr>
                <w:b/>
                <w:bCs/>
              </w:rPr>
            </w:pPr>
            <w:r>
              <w:rPr>
                <w:b/>
                <w:bCs/>
              </w:rPr>
              <w:t>Тема 1.3</w:t>
            </w:r>
          </w:p>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E27BF7">
              <w:rPr>
                <w:b/>
                <w:bCs/>
              </w:rPr>
              <w:t>Основной капитал и его роль в производстве</w:t>
            </w:r>
          </w:p>
        </w:tc>
        <w:tc>
          <w:tcPr>
            <w:tcW w:w="10164" w:type="dxa"/>
            <w:gridSpan w:val="6"/>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Содержание учебного материала</w:t>
            </w:r>
          </w:p>
        </w:tc>
        <w:tc>
          <w:tcPr>
            <w:tcW w:w="1059" w:type="dxa"/>
            <w:vMerge w:val="restart"/>
            <w:shd w:val="clear" w:color="auto" w:fill="auto"/>
          </w:tcPr>
          <w:p w:rsidR="00345479" w:rsidRPr="00522FB4" w:rsidRDefault="006132CF"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8</w:t>
            </w:r>
          </w:p>
        </w:tc>
        <w:tc>
          <w:tcPr>
            <w:tcW w:w="1559" w:type="dxa"/>
            <w:vMerge w:val="restart"/>
          </w:tcPr>
          <w:p w:rsidR="00345479"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Зо 11.03</w:t>
            </w: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roofErr w:type="gramStart"/>
            <w:r>
              <w:rPr>
                <w:bCs/>
              </w:rPr>
              <w:t>З</w:t>
            </w:r>
            <w:proofErr w:type="gramEnd"/>
            <w:r>
              <w:rPr>
                <w:bCs/>
              </w:rPr>
              <w:t xml:space="preserve"> 3.3.04</w:t>
            </w: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Зо 11.04</w:t>
            </w: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roofErr w:type="gramStart"/>
            <w:r>
              <w:rPr>
                <w:bCs/>
              </w:rPr>
              <w:t>З</w:t>
            </w:r>
            <w:proofErr w:type="gramEnd"/>
            <w:r>
              <w:rPr>
                <w:bCs/>
              </w:rPr>
              <w:t xml:space="preserve"> 3.3.05</w:t>
            </w: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Зо 11.05</w:t>
            </w: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roofErr w:type="gramStart"/>
            <w:r>
              <w:rPr>
                <w:bCs/>
              </w:rPr>
              <w:t>З</w:t>
            </w:r>
            <w:proofErr w:type="gramEnd"/>
            <w:r>
              <w:rPr>
                <w:bCs/>
              </w:rPr>
              <w:t xml:space="preserve"> 3.3.06</w:t>
            </w: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Уо 11.01</w:t>
            </w: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roofErr w:type="gramStart"/>
            <w:r>
              <w:rPr>
                <w:bCs/>
              </w:rPr>
              <w:t>З</w:t>
            </w:r>
            <w:proofErr w:type="gramEnd"/>
            <w:r>
              <w:rPr>
                <w:bCs/>
              </w:rPr>
              <w:t xml:space="preserve"> 3.4.02</w:t>
            </w: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Уо 11.02</w:t>
            </w:r>
          </w:p>
          <w:p w:rsidR="00222817" w:rsidRDefault="0022281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У 3.1.01</w:t>
            </w:r>
          </w:p>
          <w:p w:rsidR="006821ED" w:rsidRDefault="006821E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Уо 11.03</w:t>
            </w:r>
          </w:p>
          <w:p w:rsidR="006821ED" w:rsidRDefault="006821E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У 3.1.02</w:t>
            </w:r>
          </w:p>
          <w:p w:rsidR="006821ED" w:rsidRDefault="006821E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Уо 11.04</w:t>
            </w:r>
          </w:p>
          <w:p w:rsidR="006821ED" w:rsidRDefault="006821E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У 3.1.03</w:t>
            </w:r>
          </w:p>
          <w:p w:rsidR="006821ED" w:rsidRDefault="006821E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Уо 11.05</w:t>
            </w:r>
          </w:p>
          <w:p w:rsidR="006821ED" w:rsidRDefault="006821E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У 3.3.03</w:t>
            </w:r>
          </w:p>
          <w:p w:rsidR="006821ED" w:rsidRDefault="006821E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Уо 11.05</w:t>
            </w:r>
          </w:p>
          <w:p w:rsidR="006821ED" w:rsidRPr="00E65EAA" w:rsidRDefault="006821E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У 3.3.04</w:t>
            </w:r>
          </w:p>
        </w:tc>
      </w:tr>
      <w:tr w:rsidR="00345479" w:rsidRPr="00E65EAA" w:rsidTr="00F56603">
        <w:trPr>
          <w:trHeight w:val="1054"/>
        </w:trPr>
        <w:tc>
          <w:tcPr>
            <w:tcW w:w="2068" w:type="dxa"/>
            <w:vMerge/>
            <w:tcBorders>
              <w:bottom w:val="single" w:sz="4" w:space="0" w:color="auto"/>
            </w:tcBorders>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80" w:type="dxa"/>
            <w:gridSpan w:val="4"/>
            <w:tcBorders>
              <w:bottom w:val="single" w:sz="4" w:space="0" w:color="auto"/>
            </w:tcBorders>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1</w:t>
            </w:r>
          </w:p>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p>
        </w:tc>
        <w:tc>
          <w:tcPr>
            <w:tcW w:w="9784" w:type="dxa"/>
            <w:gridSpan w:val="2"/>
            <w:tcBorders>
              <w:bottom w:val="single" w:sz="4" w:space="0" w:color="auto"/>
            </w:tcBorders>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8C7E83">
              <w:rPr>
                <w:bCs/>
              </w:rPr>
              <w:t>Понятие, состав и структура основных фондов. Оценка основных фондов. Износ и амортизация основных фондов. Оценка наличия, состояния и движения основных фондов. Показатели эффективности использования основных фондов, пути ее повышения. Производственная мощность, ее сущность, виды и факторы ее определяющие.</w:t>
            </w:r>
          </w:p>
        </w:tc>
        <w:tc>
          <w:tcPr>
            <w:tcW w:w="1059" w:type="dxa"/>
            <w:vMerge/>
            <w:tcBorders>
              <w:bottom w:val="single" w:sz="4" w:space="0" w:color="auto"/>
            </w:tcBorders>
            <w:shd w:val="clear" w:color="auto" w:fill="auto"/>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Borders>
              <w:bottom w:val="single" w:sz="4" w:space="0" w:color="auto"/>
            </w:tcBorders>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345479" w:rsidRPr="00E65EAA" w:rsidTr="00F56603">
        <w:trPr>
          <w:trHeight w:val="20"/>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4" w:type="dxa"/>
            <w:gridSpan w:val="6"/>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Лабораторные занятия</w:t>
            </w:r>
          </w:p>
        </w:tc>
        <w:tc>
          <w:tcPr>
            <w:tcW w:w="1059" w:type="dxa"/>
            <w:tcBorders>
              <w:top w:val="single" w:sz="4" w:space="0" w:color="auto"/>
            </w:tcBorders>
            <w:shd w:val="clear" w:color="auto" w:fill="auto"/>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345479" w:rsidRPr="00E65EAA" w:rsidTr="00F56603">
        <w:trPr>
          <w:trHeight w:val="20"/>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4" w:type="dxa"/>
            <w:gridSpan w:val="6"/>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Практические занятия</w:t>
            </w:r>
          </w:p>
        </w:tc>
        <w:tc>
          <w:tcPr>
            <w:tcW w:w="1059" w:type="dxa"/>
            <w:shd w:val="clear" w:color="auto" w:fill="auto"/>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345479" w:rsidRPr="00E65EAA" w:rsidTr="00F56603">
        <w:trPr>
          <w:trHeight w:val="20"/>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380" w:type="dxa"/>
            <w:gridSpan w:val="4"/>
          </w:tcPr>
          <w:p w:rsidR="00345479"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784" w:type="dxa"/>
            <w:gridSpan w:val="2"/>
          </w:tcPr>
          <w:p w:rsidR="00345479"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 xml:space="preserve">Практическое занятие </w:t>
            </w:r>
            <w:r w:rsidRPr="00E65EAA">
              <w:rPr>
                <w:bCs/>
              </w:rPr>
              <w:t>№</w:t>
            </w:r>
            <w:r>
              <w:rPr>
                <w:bCs/>
              </w:rPr>
              <w:t>3</w:t>
            </w:r>
            <w:r w:rsidRPr="00E65EAA">
              <w:rPr>
                <w:bCs/>
              </w:rPr>
              <w:t>.</w:t>
            </w:r>
            <w:r>
              <w:rPr>
                <w:bCs/>
              </w:rPr>
              <w:t xml:space="preserve"> </w:t>
            </w:r>
            <w:r w:rsidRPr="00E27BF7">
              <w:rPr>
                <w:bCs/>
              </w:rPr>
              <w:t>Определение показателей состояния и движения основных фондов. Определение показателей эффективности использования основного капитала</w:t>
            </w:r>
          </w:p>
        </w:tc>
        <w:tc>
          <w:tcPr>
            <w:tcW w:w="1059" w:type="dxa"/>
            <w:shd w:val="clear" w:color="auto" w:fill="auto"/>
          </w:tcPr>
          <w:p w:rsidR="00345479" w:rsidRPr="009B4705"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9B4705">
              <w:rPr>
                <w:b/>
                <w:bCs/>
              </w:rPr>
              <w:t>2</w:t>
            </w: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345479" w:rsidRPr="00E65EAA" w:rsidTr="00F56603">
        <w:trPr>
          <w:trHeight w:val="20"/>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4" w:type="dxa"/>
            <w:gridSpan w:val="6"/>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Контрольные работы</w:t>
            </w:r>
          </w:p>
        </w:tc>
        <w:tc>
          <w:tcPr>
            <w:tcW w:w="1059" w:type="dxa"/>
            <w:shd w:val="clear" w:color="auto" w:fill="auto"/>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345479" w:rsidRPr="00E65EAA" w:rsidTr="00F56603">
        <w:trPr>
          <w:trHeight w:val="20"/>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4" w:type="dxa"/>
            <w:gridSpan w:val="6"/>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 xml:space="preserve">Самостоятельная работа </w:t>
            </w:r>
            <w:r>
              <w:rPr>
                <w:bCs/>
              </w:rPr>
              <w:t>студентов</w:t>
            </w:r>
          </w:p>
        </w:tc>
        <w:tc>
          <w:tcPr>
            <w:tcW w:w="1059" w:type="dxa"/>
            <w:shd w:val="clear" w:color="auto" w:fill="auto"/>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345479" w:rsidRPr="00E65EAA" w:rsidTr="00F56603">
        <w:trPr>
          <w:trHeight w:val="170"/>
        </w:trPr>
        <w:tc>
          <w:tcPr>
            <w:tcW w:w="2068" w:type="dxa"/>
            <w:vMerge w:val="restart"/>
          </w:tcPr>
          <w:p w:rsidR="00345479" w:rsidRPr="00E27BF7" w:rsidRDefault="00345479" w:rsidP="00116F27">
            <w:pPr>
              <w:jc w:val="center"/>
              <w:rPr>
                <w:b/>
                <w:bCs/>
              </w:rPr>
            </w:pPr>
            <w:r>
              <w:rPr>
                <w:b/>
                <w:bCs/>
              </w:rPr>
              <w:t>Тема 1.4</w:t>
            </w:r>
          </w:p>
          <w:p w:rsidR="00345479" w:rsidRPr="00E65EAA" w:rsidRDefault="00345479" w:rsidP="00116F27">
            <w:pPr>
              <w:contextualSpacing/>
              <w:jc w:val="center"/>
              <w:rPr>
                <w:b/>
                <w:bCs/>
              </w:rPr>
            </w:pPr>
            <w:r w:rsidRPr="00E27BF7">
              <w:rPr>
                <w:b/>
                <w:bCs/>
              </w:rPr>
              <w:t>Оборотный капитал</w:t>
            </w:r>
          </w:p>
        </w:tc>
        <w:tc>
          <w:tcPr>
            <w:tcW w:w="10164" w:type="dxa"/>
            <w:gridSpan w:val="6"/>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Содержание учебного материала</w:t>
            </w:r>
          </w:p>
        </w:tc>
        <w:tc>
          <w:tcPr>
            <w:tcW w:w="1059" w:type="dxa"/>
            <w:vMerge w:val="restart"/>
            <w:shd w:val="clear" w:color="auto" w:fill="auto"/>
          </w:tcPr>
          <w:p w:rsidR="00345479" w:rsidRPr="00E65EAA" w:rsidRDefault="006132CF"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8</w:t>
            </w: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r>
      <w:tr w:rsidR="00345479" w:rsidRPr="00E65EAA" w:rsidTr="00F56603">
        <w:trPr>
          <w:trHeight w:val="826"/>
        </w:trPr>
        <w:tc>
          <w:tcPr>
            <w:tcW w:w="2068" w:type="dxa"/>
            <w:vMerge/>
            <w:tcBorders>
              <w:bottom w:val="single" w:sz="4" w:space="0" w:color="auto"/>
            </w:tcBorders>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380" w:type="dxa"/>
            <w:gridSpan w:val="4"/>
            <w:tcBorders>
              <w:bottom w:val="single" w:sz="4" w:space="0" w:color="auto"/>
            </w:tcBorders>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Cs/>
              </w:rPr>
            </w:pPr>
            <w:r w:rsidRPr="00E65EAA">
              <w:rPr>
                <w:bCs/>
              </w:rPr>
              <w:t>1</w:t>
            </w:r>
          </w:p>
        </w:tc>
        <w:tc>
          <w:tcPr>
            <w:tcW w:w="9784" w:type="dxa"/>
            <w:gridSpan w:val="2"/>
            <w:tcBorders>
              <w:bottom w:val="single" w:sz="4" w:space="0" w:color="auto"/>
            </w:tcBorders>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35F90">
              <w:rPr>
                <w:bCs/>
              </w:rPr>
              <w:t>Оборотные средства: понятие, состав, структура, источники формирования. Кругооборот оборотных средств. Определение потребности предприятия в оборотных средствах. Порядок нормирования оборотных средств.</w:t>
            </w:r>
          </w:p>
        </w:tc>
        <w:tc>
          <w:tcPr>
            <w:tcW w:w="1059" w:type="dxa"/>
            <w:vMerge/>
            <w:shd w:val="clear" w:color="auto" w:fill="auto"/>
          </w:tcPr>
          <w:p w:rsidR="00345479" w:rsidRPr="00522FB4"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Borders>
              <w:bottom w:val="single" w:sz="4" w:space="0" w:color="auto"/>
            </w:tcBorders>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345479" w:rsidRPr="00E65EAA" w:rsidTr="00F56603">
        <w:trPr>
          <w:trHeight w:val="215"/>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10164" w:type="dxa"/>
            <w:gridSpan w:val="6"/>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 xml:space="preserve">Лабораторные </w:t>
            </w:r>
            <w:r>
              <w:rPr>
                <w:bCs/>
              </w:rPr>
              <w:t>занятия</w:t>
            </w:r>
          </w:p>
        </w:tc>
        <w:tc>
          <w:tcPr>
            <w:tcW w:w="1059" w:type="dxa"/>
            <w:shd w:val="clear" w:color="auto" w:fill="auto"/>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w:t>
            </w: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r>
      <w:tr w:rsidR="00345479" w:rsidRPr="00E65EAA" w:rsidTr="00F56603">
        <w:trPr>
          <w:trHeight w:val="163"/>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10164" w:type="dxa"/>
            <w:gridSpan w:val="6"/>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Практические занятия</w:t>
            </w:r>
          </w:p>
        </w:tc>
        <w:tc>
          <w:tcPr>
            <w:tcW w:w="1059" w:type="dxa"/>
            <w:shd w:val="clear" w:color="auto" w:fill="auto"/>
          </w:tcPr>
          <w:p w:rsidR="00345479" w:rsidRPr="00E65EAA" w:rsidRDefault="006132CF"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2</w:t>
            </w: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r>
      <w:tr w:rsidR="00345479" w:rsidRPr="00E65EAA" w:rsidTr="00F56603">
        <w:trPr>
          <w:trHeight w:val="163"/>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380" w:type="dxa"/>
            <w:gridSpan w:val="4"/>
          </w:tcPr>
          <w:p w:rsidR="00345479"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784" w:type="dxa"/>
            <w:gridSpan w:val="2"/>
          </w:tcPr>
          <w:p w:rsidR="00345479"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 xml:space="preserve">Практическое занятие </w:t>
            </w:r>
            <w:r w:rsidRPr="00E65EAA">
              <w:rPr>
                <w:bCs/>
              </w:rPr>
              <w:t>№</w:t>
            </w:r>
            <w:r>
              <w:rPr>
                <w:bCs/>
              </w:rPr>
              <w:t>4</w:t>
            </w:r>
            <w:r w:rsidRPr="00E65EAA">
              <w:rPr>
                <w:bCs/>
              </w:rPr>
              <w:t>.</w:t>
            </w:r>
            <w:r>
              <w:rPr>
                <w:bCs/>
              </w:rPr>
              <w:t xml:space="preserve"> </w:t>
            </w:r>
            <w:r w:rsidRPr="00E27BF7">
              <w:rPr>
                <w:bCs/>
              </w:rPr>
              <w:t>Определение показателей оборачиваемости оборотных средств и суммы высвобождаемых оборотных средств</w:t>
            </w:r>
          </w:p>
        </w:tc>
        <w:tc>
          <w:tcPr>
            <w:tcW w:w="1059" w:type="dxa"/>
            <w:shd w:val="clear" w:color="auto" w:fill="auto"/>
          </w:tcPr>
          <w:p w:rsidR="00345479"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r>
      <w:tr w:rsidR="00345479" w:rsidRPr="00E65EAA" w:rsidTr="00F56603">
        <w:trPr>
          <w:trHeight w:val="163"/>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380" w:type="dxa"/>
            <w:gridSpan w:val="4"/>
          </w:tcPr>
          <w:p w:rsidR="00345479"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2</w:t>
            </w:r>
          </w:p>
        </w:tc>
        <w:tc>
          <w:tcPr>
            <w:tcW w:w="9784" w:type="dxa"/>
            <w:gridSpan w:val="2"/>
          </w:tcPr>
          <w:p w:rsidR="00345479"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 xml:space="preserve">Практическое занятие </w:t>
            </w:r>
            <w:r w:rsidRPr="00E65EAA">
              <w:rPr>
                <w:bCs/>
              </w:rPr>
              <w:t>№</w:t>
            </w:r>
            <w:r>
              <w:rPr>
                <w:bCs/>
              </w:rPr>
              <w:t>5</w:t>
            </w:r>
            <w:r w:rsidRPr="00E65EAA">
              <w:rPr>
                <w:bCs/>
              </w:rPr>
              <w:t>.</w:t>
            </w:r>
            <w:r>
              <w:rPr>
                <w:bCs/>
              </w:rPr>
              <w:t xml:space="preserve"> </w:t>
            </w:r>
            <w:r w:rsidRPr="00E27BF7">
              <w:rPr>
                <w:bCs/>
              </w:rPr>
              <w:t>Определение суммы капитальных вложений. Определение экономического эффекта и срока окупаемости капитальных вложений</w:t>
            </w:r>
          </w:p>
        </w:tc>
        <w:tc>
          <w:tcPr>
            <w:tcW w:w="1059" w:type="dxa"/>
            <w:shd w:val="clear" w:color="auto" w:fill="auto"/>
          </w:tcPr>
          <w:p w:rsidR="00345479"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r>
      <w:tr w:rsidR="00345479" w:rsidRPr="00E65EAA" w:rsidTr="00F56603">
        <w:trPr>
          <w:trHeight w:val="210"/>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10164" w:type="dxa"/>
            <w:gridSpan w:val="6"/>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65EAA">
              <w:rPr>
                <w:bCs/>
              </w:rPr>
              <w:t>Контрольные работы</w:t>
            </w:r>
          </w:p>
        </w:tc>
        <w:tc>
          <w:tcPr>
            <w:tcW w:w="1059" w:type="dxa"/>
            <w:shd w:val="clear" w:color="auto" w:fill="auto"/>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w:t>
            </w: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r>
      <w:tr w:rsidR="00345479" w:rsidRPr="00E65EAA" w:rsidTr="00F56603">
        <w:trPr>
          <w:trHeight w:val="174"/>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10164" w:type="dxa"/>
            <w:gridSpan w:val="6"/>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 xml:space="preserve">Самостоятельная работа </w:t>
            </w:r>
            <w:r>
              <w:rPr>
                <w:bCs/>
              </w:rPr>
              <w:t>студентов</w:t>
            </w:r>
          </w:p>
        </w:tc>
        <w:tc>
          <w:tcPr>
            <w:tcW w:w="1059" w:type="dxa"/>
            <w:shd w:val="clear" w:color="auto" w:fill="auto"/>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345479" w:rsidRPr="00E65EAA" w:rsidTr="00F56603">
        <w:trPr>
          <w:trHeight w:val="229"/>
        </w:trPr>
        <w:tc>
          <w:tcPr>
            <w:tcW w:w="2068" w:type="dxa"/>
            <w:vMerge w:val="restart"/>
          </w:tcPr>
          <w:p w:rsidR="00345479" w:rsidRPr="00E27BF7" w:rsidRDefault="00345479" w:rsidP="00116F27">
            <w:pPr>
              <w:jc w:val="center"/>
              <w:rPr>
                <w:b/>
                <w:bCs/>
              </w:rPr>
            </w:pPr>
            <w:r>
              <w:rPr>
                <w:b/>
                <w:bCs/>
              </w:rPr>
              <w:t>Тема 1.5</w:t>
            </w:r>
          </w:p>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E27BF7">
              <w:rPr>
                <w:b/>
                <w:bCs/>
              </w:rPr>
              <w:t>Кадры, производительность труда и оплата труда в организации</w:t>
            </w:r>
          </w:p>
        </w:tc>
        <w:tc>
          <w:tcPr>
            <w:tcW w:w="10164" w:type="dxa"/>
            <w:gridSpan w:val="6"/>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Содержание учебного материала</w:t>
            </w:r>
          </w:p>
        </w:tc>
        <w:tc>
          <w:tcPr>
            <w:tcW w:w="1059" w:type="dxa"/>
            <w:vMerge w:val="restart"/>
            <w:shd w:val="clear" w:color="auto" w:fill="auto"/>
          </w:tcPr>
          <w:p w:rsidR="00345479" w:rsidRPr="0051342B" w:rsidRDefault="006132CF"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8</w:t>
            </w: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345479" w:rsidRPr="00E65EAA" w:rsidTr="00F56603">
        <w:trPr>
          <w:trHeight w:val="1380"/>
        </w:trPr>
        <w:tc>
          <w:tcPr>
            <w:tcW w:w="2068" w:type="dxa"/>
            <w:vMerge/>
            <w:tcBorders>
              <w:bottom w:val="single" w:sz="4" w:space="0" w:color="auto"/>
            </w:tcBorders>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366" w:type="dxa"/>
            <w:gridSpan w:val="3"/>
            <w:tcBorders>
              <w:bottom w:val="single" w:sz="4" w:space="0" w:color="auto"/>
            </w:tcBorders>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1</w:t>
            </w:r>
          </w:p>
        </w:tc>
        <w:tc>
          <w:tcPr>
            <w:tcW w:w="9798" w:type="dxa"/>
            <w:gridSpan w:val="3"/>
            <w:tcBorders>
              <w:bottom w:val="single" w:sz="4" w:space="0" w:color="auto"/>
            </w:tcBorders>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35F90">
              <w:rPr>
                <w:bCs/>
              </w:rPr>
              <w:t>Кадры организации и производительность труда. Персонал организации: понятие, классификация. Списочных и явочный состав работников. Среднесписочная численность. Производительность труда. Методы измерения производительности труда. Факторы и резервы роста производительности труда. Сущность и принципы оплаты труда. Тарифная система и ее элементы. Формы и системы оплаты труда. Надбавки и доплаты. Бестарифная система оплаты труда. Фонд оплаты труда и его структура.</w:t>
            </w:r>
          </w:p>
        </w:tc>
        <w:tc>
          <w:tcPr>
            <w:tcW w:w="1059" w:type="dxa"/>
            <w:vMerge/>
            <w:shd w:val="clear" w:color="auto" w:fill="auto"/>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Borders>
              <w:bottom w:val="single" w:sz="4" w:space="0" w:color="auto"/>
            </w:tcBorders>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345479" w:rsidRPr="00E65EAA" w:rsidTr="00F56603">
        <w:trPr>
          <w:trHeight w:val="229"/>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10164" w:type="dxa"/>
            <w:gridSpan w:val="6"/>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 xml:space="preserve">Лабораторные </w:t>
            </w:r>
            <w:r>
              <w:rPr>
                <w:bCs/>
              </w:rPr>
              <w:t>занятия</w:t>
            </w:r>
          </w:p>
        </w:tc>
        <w:tc>
          <w:tcPr>
            <w:tcW w:w="1059" w:type="dxa"/>
            <w:shd w:val="clear" w:color="auto" w:fill="auto"/>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345479" w:rsidRPr="00E65EAA" w:rsidTr="00F56603">
        <w:trPr>
          <w:trHeight w:val="270"/>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10164" w:type="dxa"/>
            <w:gridSpan w:val="6"/>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Практические занятия</w:t>
            </w:r>
          </w:p>
        </w:tc>
        <w:tc>
          <w:tcPr>
            <w:tcW w:w="1059" w:type="dxa"/>
            <w:shd w:val="clear" w:color="auto" w:fill="auto"/>
          </w:tcPr>
          <w:p w:rsidR="00345479" w:rsidRPr="009930CD" w:rsidRDefault="006132CF"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2</w:t>
            </w: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345479" w:rsidRPr="00E65EAA" w:rsidTr="00F56603">
        <w:trPr>
          <w:trHeight w:val="270"/>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380" w:type="dxa"/>
            <w:gridSpan w:val="4"/>
          </w:tcPr>
          <w:p w:rsidR="00345479"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784" w:type="dxa"/>
            <w:gridSpan w:val="2"/>
          </w:tcPr>
          <w:p w:rsidR="00345479"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 xml:space="preserve">Практическое занятие </w:t>
            </w:r>
            <w:r w:rsidRPr="00E65EAA">
              <w:rPr>
                <w:bCs/>
              </w:rPr>
              <w:t>№</w:t>
            </w:r>
            <w:r>
              <w:rPr>
                <w:bCs/>
              </w:rPr>
              <w:t>6</w:t>
            </w:r>
            <w:r w:rsidRPr="00E65EAA">
              <w:rPr>
                <w:bCs/>
              </w:rPr>
              <w:t>.</w:t>
            </w:r>
            <w:r>
              <w:rPr>
                <w:bCs/>
              </w:rPr>
              <w:t xml:space="preserve"> </w:t>
            </w:r>
            <w:r w:rsidRPr="00E27BF7">
              <w:rPr>
                <w:bCs/>
              </w:rPr>
              <w:t>Определение показателей производительности труда, резервов ее роста</w:t>
            </w:r>
          </w:p>
        </w:tc>
        <w:tc>
          <w:tcPr>
            <w:tcW w:w="1059" w:type="dxa"/>
            <w:shd w:val="clear" w:color="auto" w:fill="auto"/>
          </w:tcPr>
          <w:p w:rsidR="00345479" w:rsidRPr="009930CD"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345479" w:rsidRPr="00E65EAA" w:rsidTr="00F56603">
        <w:trPr>
          <w:trHeight w:val="270"/>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380" w:type="dxa"/>
            <w:gridSpan w:val="4"/>
          </w:tcPr>
          <w:p w:rsidR="00345479"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2</w:t>
            </w:r>
          </w:p>
        </w:tc>
        <w:tc>
          <w:tcPr>
            <w:tcW w:w="9784" w:type="dxa"/>
            <w:gridSpan w:val="2"/>
          </w:tcPr>
          <w:p w:rsidR="00345479"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 xml:space="preserve">Практическое занятие </w:t>
            </w:r>
            <w:r w:rsidRPr="00E65EAA">
              <w:rPr>
                <w:bCs/>
              </w:rPr>
              <w:t>№</w:t>
            </w:r>
            <w:r>
              <w:rPr>
                <w:bCs/>
              </w:rPr>
              <w:t>7</w:t>
            </w:r>
            <w:r w:rsidRPr="00E65EAA">
              <w:rPr>
                <w:bCs/>
              </w:rPr>
              <w:t>.</w:t>
            </w:r>
            <w:r>
              <w:rPr>
                <w:bCs/>
              </w:rPr>
              <w:t xml:space="preserve"> </w:t>
            </w:r>
            <w:r w:rsidRPr="00E27BF7">
              <w:rPr>
                <w:bCs/>
              </w:rPr>
              <w:t xml:space="preserve">Определение заработной платы по различным категориям </w:t>
            </w:r>
            <w:proofErr w:type="gramStart"/>
            <w:r w:rsidRPr="00E27BF7">
              <w:rPr>
                <w:bCs/>
              </w:rPr>
              <w:t>работающих</w:t>
            </w:r>
            <w:proofErr w:type="gramEnd"/>
            <w:r w:rsidRPr="00E27BF7">
              <w:rPr>
                <w:bCs/>
              </w:rPr>
              <w:t>»</w:t>
            </w:r>
          </w:p>
        </w:tc>
        <w:tc>
          <w:tcPr>
            <w:tcW w:w="1059" w:type="dxa"/>
            <w:shd w:val="clear" w:color="auto" w:fill="auto"/>
          </w:tcPr>
          <w:p w:rsidR="00345479" w:rsidRPr="009930CD"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345479" w:rsidRPr="00E65EAA" w:rsidTr="00F56603">
        <w:trPr>
          <w:trHeight w:val="159"/>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10164" w:type="dxa"/>
            <w:gridSpan w:val="6"/>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Контрольные работы</w:t>
            </w:r>
          </w:p>
        </w:tc>
        <w:tc>
          <w:tcPr>
            <w:tcW w:w="1059" w:type="dxa"/>
            <w:shd w:val="clear" w:color="auto" w:fill="auto"/>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345479" w:rsidRPr="00E65EAA" w:rsidTr="00F56603">
        <w:trPr>
          <w:trHeight w:val="330"/>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10164" w:type="dxa"/>
            <w:gridSpan w:val="6"/>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 xml:space="preserve">Самостоятельная работа </w:t>
            </w:r>
            <w:r>
              <w:rPr>
                <w:bCs/>
              </w:rPr>
              <w:t>студентов</w:t>
            </w:r>
          </w:p>
        </w:tc>
        <w:tc>
          <w:tcPr>
            <w:tcW w:w="1059" w:type="dxa"/>
            <w:shd w:val="clear" w:color="auto" w:fill="auto"/>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345479" w:rsidRPr="00E65EAA" w:rsidTr="00F56603">
        <w:trPr>
          <w:trHeight w:val="300"/>
        </w:trPr>
        <w:tc>
          <w:tcPr>
            <w:tcW w:w="2068" w:type="dxa"/>
            <w:vMerge w:val="restart"/>
          </w:tcPr>
          <w:p w:rsidR="00345479" w:rsidRPr="00E27BF7" w:rsidRDefault="00345479" w:rsidP="00116F27">
            <w:pPr>
              <w:jc w:val="center"/>
              <w:rPr>
                <w:b/>
                <w:bCs/>
              </w:rPr>
            </w:pPr>
            <w:r>
              <w:rPr>
                <w:b/>
                <w:bCs/>
              </w:rPr>
              <w:t>Тема 1.6</w:t>
            </w:r>
          </w:p>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E27BF7">
              <w:rPr>
                <w:b/>
                <w:bCs/>
              </w:rPr>
              <w:t>Издержки, цена, прибыль и рентабельность – основные показатели деятельности организации (предприятия)</w:t>
            </w:r>
          </w:p>
        </w:tc>
        <w:tc>
          <w:tcPr>
            <w:tcW w:w="10164" w:type="dxa"/>
            <w:gridSpan w:val="6"/>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Содержание учебного материала</w:t>
            </w:r>
          </w:p>
        </w:tc>
        <w:tc>
          <w:tcPr>
            <w:tcW w:w="1059" w:type="dxa"/>
            <w:vMerge w:val="restart"/>
            <w:shd w:val="clear" w:color="auto" w:fill="auto"/>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
                <w:bCs/>
              </w:rPr>
              <w:t>1</w:t>
            </w:r>
            <w:r w:rsidR="006132CF">
              <w:rPr>
                <w:b/>
                <w:bCs/>
              </w:rPr>
              <w:t>0</w:t>
            </w: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345479" w:rsidRPr="00E65EAA" w:rsidTr="00F56603">
        <w:trPr>
          <w:trHeight w:val="1150"/>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366" w:type="dxa"/>
            <w:gridSpan w:val="3"/>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1</w:t>
            </w:r>
          </w:p>
        </w:tc>
        <w:tc>
          <w:tcPr>
            <w:tcW w:w="9798" w:type="dxa"/>
            <w:gridSpan w:val="3"/>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87446">
              <w:rPr>
                <w:bCs/>
              </w:rPr>
              <w:t>Понятие расходов организации, их состав. Понятие себестоимости продукции, ее виды. Смета затрат на производство продукции. Группировка затрат по статьям калькуляции. Методы калькулирования. Управление издержками на предприятии. Значение себестоимости и пути ее оптимизации.</w:t>
            </w:r>
          </w:p>
        </w:tc>
        <w:tc>
          <w:tcPr>
            <w:tcW w:w="1059" w:type="dxa"/>
            <w:vMerge/>
            <w:shd w:val="clear" w:color="auto" w:fill="auto"/>
          </w:tcPr>
          <w:p w:rsidR="00345479" w:rsidRPr="0051342B"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345479" w:rsidRPr="00E65EAA" w:rsidTr="00F56603">
        <w:trPr>
          <w:trHeight w:val="481"/>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366" w:type="dxa"/>
            <w:gridSpan w:val="3"/>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2</w:t>
            </w:r>
          </w:p>
        </w:tc>
        <w:tc>
          <w:tcPr>
            <w:tcW w:w="9798" w:type="dxa"/>
            <w:gridSpan w:val="3"/>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87446">
              <w:rPr>
                <w:bCs/>
              </w:rPr>
              <w:t>Понятие, функции, виды цен. Классификация цен. Порядок ценообразования на предприятии.</w:t>
            </w:r>
          </w:p>
        </w:tc>
        <w:tc>
          <w:tcPr>
            <w:tcW w:w="1059" w:type="dxa"/>
            <w:shd w:val="clear" w:color="auto" w:fill="auto"/>
          </w:tcPr>
          <w:p w:rsidR="00345479" w:rsidRPr="0051342B"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345479" w:rsidRPr="00E65EAA" w:rsidTr="00F56603">
        <w:trPr>
          <w:trHeight w:val="460"/>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366" w:type="dxa"/>
            <w:gridSpan w:val="3"/>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3</w:t>
            </w:r>
          </w:p>
        </w:tc>
        <w:tc>
          <w:tcPr>
            <w:tcW w:w="9798" w:type="dxa"/>
            <w:gridSpan w:val="3"/>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487446">
              <w:rPr>
                <w:bCs/>
              </w:rPr>
              <w:t>Понятие доходов организации, их состав. Формирование прибыли. Чистая прибыль и ее распределение. Рентабельность и ее виды.</w:t>
            </w:r>
          </w:p>
        </w:tc>
        <w:tc>
          <w:tcPr>
            <w:tcW w:w="1059" w:type="dxa"/>
            <w:shd w:val="clear" w:color="auto" w:fill="auto"/>
          </w:tcPr>
          <w:p w:rsidR="00345479" w:rsidRPr="0051342B"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345479" w:rsidRPr="00E65EAA" w:rsidTr="00F56603">
        <w:trPr>
          <w:trHeight w:val="315"/>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10164" w:type="dxa"/>
            <w:gridSpan w:val="6"/>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 xml:space="preserve">Лабораторные </w:t>
            </w:r>
            <w:r>
              <w:rPr>
                <w:bCs/>
              </w:rPr>
              <w:t>занятия</w:t>
            </w:r>
            <w:r w:rsidRPr="00E65EAA">
              <w:rPr>
                <w:bCs/>
              </w:rPr>
              <w:t xml:space="preserve"> </w:t>
            </w:r>
          </w:p>
        </w:tc>
        <w:tc>
          <w:tcPr>
            <w:tcW w:w="1059" w:type="dxa"/>
            <w:shd w:val="clear" w:color="auto" w:fill="auto"/>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345479" w:rsidRPr="00E65EAA" w:rsidTr="00F56603">
        <w:trPr>
          <w:trHeight w:val="274"/>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10164" w:type="dxa"/>
            <w:gridSpan w:val="6"/>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Практические занятия</w:t>
            </w:r>
          </w:p>
        </w:tc>
        <w:tc>
          <w:tcPr>
            <w:tcW w:w="1059" w:type="dxa"/>
            <w:shd w:val="clear" w:color="auto" w:fill="auto"/>
          </w:tcPr>
          <w:p w:rsidR="00345479" w:rsidRPr="009930CD"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9930CD">
              <w:rPr>
                <w:b/>
                <w:bCs/>
              </w:rPr>
              <w:t>4</w:t>
            </w: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345479" w:rsidRPr="00E65EAA" w:rsidTr="00F56603">
        <w:trPr>
          <w:trHeight w:val="274"/>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380" w:type="dxa"/>
            <w:gridSpan w:val="4"/>
          </w:tcPr>
          <w:p w:rsidR="00345479"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784" w:type="dxa"/>
            <w:gridSpan w:val="2"/>
          </w:tcPr>
          <w:p w:rsidR="00345479"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 xml:space="preserve">Практическое занятие </w:t>
            </w:r>
            <w:r w:rsidRPr="00E65EAA">
              <w:rPr>
                <w:bCs/>
              </w:rPr>
              <w:t>№</w:t>
            </w:r>
            <w:r>
              <w:rPr>
                <w:bCs/>
              </w:rPr>
              <w:t>8</w:t>
            </w:r>
            <w:r w:rsidRPr="00E65EAA">
              <w:rPr>
                <w:bCs/>
              </w:rPr>
              <w:t>.</w:t>
            </w:r>
            <w:r>
              <w:rPr>
                <w:bCs/>
              </w:rPr>
              <w:t xml:space="preserve"> </w:t>
            </w:r>
            <w:r w:rsidRPr="00E27BF7">
              <w:rPr>
                <w:bCs/>
              </w:rPr>
              <w:t>Определение видов издержек и расчет затрат на производство</w:t>
            </w:r>
          </w:p>
        </w:tc>
        <w:tc>
          <w:tcPr>
            <w:tcW w:w="1059" w:type="dxa"/>
            <w:shd w:val="clear" w:color="auto" w:fill="auto"/>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345479" w:rsidRPr="00E65EAA" w:rsidTr="00F56603">
        <w:trPr>
          <w:trHeight w:val="274"/>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380" w:type="dxa"/>
            <w:gridSpan w:val="4"/>
          </w:tcPr>
          <w:p w:rsidR="00345479"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2</w:t>
            </w:r>
          </w:p>
        </w:tc>
        <w:tc>
          <w:tcPr>
            <w:tcW w:w="9784" w:type="dxa"/>
            <w:gridSpan w:val="2"/>
          </w:tcPr>
          <w:p w:rsidR="00345479"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 xml:space="preserve">Практическое занятие </w:t>
            </w:r>
            <w:r w:rsidRPr="00E65EAA">
              <w:rPr>
                <w:bCs/>
              </w:rPr>
              <w:t>№</w:t>
            </w:r>
            <w:r>
              <w:rPr>
                <w:bCs/>
              </w:rPr>
              <w:t>9</w:t>
            </w:r>
            <w:r w:rsidRPr="00E65EAA">
              <w:rPr>
                <w:bCs/>
              </w:rPr>
              <w:t>.</w:t>
            </w:r>
            <w:r>
              <w:rPr>
                <w:bCs/>
              </w:rPr>
              <w:t xml:space="preserve"> </w:t>
            </w:r>
            <w:r w:rsidRPr="00E27BF7">
              <w:rPr>
                <w:bCs/>
              </w:rPr>
              <w:t>Определение оптовых и розничных цен на продукцию</w:t>
            </w:r>
          </w:p>
        </w:tc>
        <w:tc>
          <w:tcPr>
            <w:tcW w:w="1059" w:type="dxa"/>
            <w:shd w:val="clear" w:color="auto" w:fill="auto"/>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345479" w:rsidRPr="00E65EAA" w:rsidTr="00F56603">
        <w:trPr>
          <w:trHeight w:val="187"/>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10164" w:type="dxa"/>
            <w:gridSpan w:val="6"/>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Контрольные работы</w:t>
            </w:r>
          </w:p>
        </w:tc>
        <w:tc>
          <w:tcPr>
            <w:tcW w:w="1059" w:type="dxa"/>
            <w:shd w:val="clear" w:color="auto" w:fill="auto"/>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345479" w:rsidRPr="00E65EAA" w:rsidTr="00F56603">
        <w:trPr>
          <w:trHeight w:val="273"/>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p>
        </w:tc>
        <w:tc>
          <w:tcPr>
            <w:tcW w:w="10164" w:type="dxa"/>
            <w:gridSpan w:val="6"/>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 xml:space="preserve">Самостоятельная работа </w:t>
            </w:r>
            <w:r>
              <w:rPr>
                <w:bCs/>
              </w:rPr>
              <w:t>студентов</w:t>
            </w:r>
          </w:p>
        </w:tc>
        <w:tc>
          <w:tcPr>
            <w:tcW w:w="1059" w:type="dxa"/>
            <w:shd w:val="clear" w:color="auto" w:fill="auto"/>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345479" w:rsidRPr="00E65EAA" w:rsidTr="00F56603">
        <w:trPr>
          <w:trHeight w:val="219"/>
        </w:trPr>
        <w:tc>
          <w:tcPr>
            <w:tcW w:w="2068" w:type="dxa"/>
            <w:vMerge w:val="restart"/>
          </w:tcPr>
          <w:p w:rsidR="00345479" w:rsidRDefault="00345479" w:rsidP="00116F27">
            <w:pPr>
              <w:jc w:val="center"/>
              <w:rPr>
                <w:b/>
                <w:bCs/>
              </w:rPr>
            </w:pPr>
            <w:r w:rsidRPr="00E27BF7">
              <w:rPr>
                <w:b/>
                <w:bCs/>
              </w:rPr>
              <w:t>Тема 1.7</w:t>
            </w:r>
          </w:p>
          <w:p w:rsidR="00345479" w:rsidRPr="00E27BF7" w:rsidRDefault="00345479" w:rsidP="00116F27">
            <w:pPr>
              <w:jc w:val="center"/>
              <w:rPr>
                <w:b/>
                <w:bCs/>
              </w:rPr>
            </w:pPr>
            <w:r w:rsidRPr="00E27BF7">
              <w:rPr>
                <w:b/>
                <w:bCs/>
              </w:rPr>
              <w:t xml:space="preserve">Основы планирования, </w:t>
            </w:r>
            <w:proofErr w:type="gramStart"/>
            <w:r w:rsidRPr="00E27BF7">
              <w:rPr>
                <w:b/>
                <w:bCs/>
              </w:rPr>
              <w:t>финансирова</w:t>
            </w:r>
            <w:r>
              <w:rPr>
                <w:b/>
                <w:bCs/>
              </w:rPr>
              <w:t>-</w:t>
            </w:r>
            <w:r w:rsidRPr="00E27BF7">
              <w:rPr>
                <w:b/>
                <w:bCs/>
              </w:rPr>
              <w:t>ния</w:t>
            </w:r>
            <w:proofErr w:type="gramEnd"/>
            <w:r w:rsidRPr="00E27BF7">
              <w:rPr>
                <w:b/>
                <w:bCs/>
              </w:rPr>
              <w:t xml:space="preserve"> и кредитования организации</w:t>
            </w:r>
          </w:p>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6"/>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Содержание учебного материала</w:t>
            </w:r>
          </w:p>
        </w:tc>
        <w:tc>
          <w:tcPr>
            <w:tcW w:w="1059" w:type="dxa"/>
            <w:shd w:val="clear" w:color="auto" w:fill="auto"/>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r>
      <w:tr w:rsidR="00345479" w:rsidRPr="00E65EAA" w:rsidTr="00F56603">
        <w:trPr>
          <w:trHeight w:val="426"/>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291" w:type="dxa"/>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1</w:t>
            </w:r>
          </w:p>
        </w:tc>
        <w:tc>
          <w:tcPr>
            <w:tcW w:w="9873" w:type="dxa"/>
            <w:gridSpan w:val="5"/>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87446">
              <w:rPr>
                <w:bCs/>
              </w:rPr>
              <w:t>Сущность внутрифирменного планирования, принципы и методы планирования, виды планов. Значение, структура, содержание и методологические основы разработки бизнес-плана. Характеристика экономических показателей организации. Методика расчета основных технико-экономических показателей организации.</w:t>
            </w:r>
          </w:p>
        </w:tc>
        <w:tc>
          <w:tcPr>
            <w:tcW w:w="1059" w:type="dxa"/>
            <w:shd w:val="clear" w:color="auto" w:fill="auto"/>
          </w:tcPr>
          <w:p w:rsidR="00345479" w:rsidRPr="0051342B"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1</w:t>
            </w:r>
            <w:r w:rsidR="006132CF">
              <w:rPr>
                <w:b/>
                <w:bCs/>
              </w:rPr>
              <w:t>0</w:t>
            </w: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r>
      <w:tr w:rsidR="00345479" w:rsidRPr="00E65EAA" w:rsidTr="00F56603">
        <w:trPr>
          <w:trHeight w:val="426"/>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291" w:type="dxa"/>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2</w:t>
            </w:r>
          </w:p>
        </w:tc>
        <w:tc>
          <w:tcPr>
            <w:tcW w:w="9873" w:type="dxa"/>
            <w:gridSpan w:val="5"/>
          </w:tcPr>
          <w:p w:rsidR="00345479" w:rsidRPr="00487446"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87446">
              <w:rPr>
                <w:bCs/>
              </w:rPr>
              <w:t>Понятие, функции, классификация финансов. Финансовые ресурсы организации. Финансовый план. Денежные фонды организации. Кредит и кредитная система. Смешанные формы финансирования организаций.</w:t>
            </w:r>
          </w:p>
        </w:tc>
        <w:tc>
          <w:tcPr>
            <w:tcW w:w="1059" w:type="dxa"/>
            <w:shd w:val="clear" w:color="auto" w:fill="auto"/>
          </w:tcPr>
          <w:p w:rsidR="00345479"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r>
      <w:tr w:rsidR="00345479" w:rsidRPr="00E65EAA" w:rsidTr="00F56603">
        <w:trPr>
          <w:trHeight w:val="216"/>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6"/>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 xml:space="preserve">Лабораторные </w:t>
            </w:r>
            <w:r>
              <w:rPr>
                <w:bCs/>
              </w:rPr>
              <w:t>занятия</w:t>
            </w:r>
          </w:p>
        </w:tc>
        <w:tc>
          <w:tcPr>
            <w:tcW w:w="1059" w:type="dxa"/>
            <w:shd w:val="clear" w:color="auto" w:fill="auto"/>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w:t>
            </w: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r>
      <w:tr w:rsidR="00345479" w:rsidRPr="00E65EAA" w:rsidTr="00F56603">
        <w:trPr>
          <w:trHeight w:val="210"/>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6"/>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Практические занятия</w:t>
            </w:r>
          </w:p>
        </w:tc>
        <w:tc>
          <w:tcPr>
            <w:tcW w:w="1059" w:type="dxa"/>
            <w:shd w:val="clear" w:color="auto" w:fill="auto"/>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2</w:t>
            </w: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r>
      <w:tr w:rsidR="00345479" w:rsidRPr="00E65EAA" w:rsidTr="00F56603">
        <w:trPr>
          <w:trHeight w:val="210"/>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380" w:type="dxa"/>
            <w:gridSpan w:val="4"/>
          </w:tcPr>
          <w:p w:rsidR="00345479"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784" w:type="dxa"/>
            <w:gridSpan w:val="2"/>
          </w:tcPr>
          <w:p w:rsidR="00345479"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 xml:space="preserve">Практическое занятие </w:t>
            </w:r>
            <w:r w:rsidRPr="00E65EAA">
              <w:rPr>
                <w:bCs/>
              </w:rPr>
              <w:t>№</w:t>
            </w:r>
            <w:r>
              <w:rPr>
                <w:bCs/>
              </w:rPr>
              <w:t>10</w:t>
            </w:r>
            <w:r w:rsidRPr="00E65EAA">
              <w:rPr>
                <w:bCs/>
              </w:rPr>
              <w:t>.</w:t>
            </w:r>
            <w:r>
              <w:rPr>
                <w:bCs/>
              </w:rPr>
              <w:t xml:space="preserve"> Разработка бизнес-плана</w:t>
            </w:r>
          </w:p>
        </w:tc>
        <w:tc>
          <w:tcPr>
            <w:tcW w:w="1059" w:type="dxa"/>
            <w:shd w:val="clear" w:color="auto" w:fill="auto"/>
          </w:tcPr>
          <w:p w:rsidR="00345479"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r>
      <w:tr w:rsidR="00345479" w:rsidRPr="00E65EAA" w:rsidTr="00F56603">
        <w:trPr>
          <w:trHeight w:val="216"/>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6"/>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Контрольные работы</w:t>
            </w:r>
          </w:p>
        </w:tc>
        <w:tc>
          <w:tcPr>
            <w:tcW w:w="1059" w:type="dxa"/>
            <w:shd w:val="clear" w:color="auto" w:fill="auto"/>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w:t>
            </w: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r>
      <w:tr w:rsidR="00345479" w:rsidRPr="00E65EAA" w:rsidTr="00F56603">
        <w:trPr>
          <w:trHeight w:val="229"/>
        </w:trPr>
        <w:tc>
          <w:tcPr>
            <w:tcW w:w="2068"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0164" w:type="dxa"/>
            <w:gridSpan w:val="6"/>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 xml:space="preserve">Самостоятельная работа </w:t>
            </w:r>
            <w:r>
              <w:rPr>
                <w:bCs/>
              </w:rPr>
              <w:t>студентов</w:t>
            </w:r>
          </w:p>
        </w:tc>
        <w:tc>
          <w:tcPr>
            <w:tcW w:w="1059" w:type="dxa"/>
            <w:shd w:val="clear" w:color="auto" w:fill="auto"/>
          </w:tcPr>
          <w:p w:rsidR="00345479" w:rsidRPr="008F1F85"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10</w:t>
            </w:r>
          </w:p>
        </w:tc>
        <w:tc>
          <w:tcPr>
            <w:tcW w:w="1559" w:type="dxa"/>
            <w:vMerge/>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lang w:val="en-US"/>
              </w:rPr>
            </w:pPr>
          </w:p>
        </w:tc>
      </w:tr>
      <w:tr w:rsidR="00345479" w:rsidRPr="00E65EAA" w:rsidTr="00F56603">
        <w:trPr>
          <w:trHeight w:val="142"/>
        </w:trPr>
        <w:tc>
          <w:tcPr>
            <w:tcW w:w="12232" w:type="dxa"/>
            <w:gridSpan w:val="7"/>
          </w:tcPr>
          <w:p w:rsidR="00345479" w:rsidRPr="0058700B"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Cs/>
              </w:rPr>
            </w:pPr>
            <w:r w:rsidRPr="0058700B">
              <w:rPr>
                <w:bCs/>
              </w:rPr>
              <w:t xml:space="preserve">Консультации </w:t>
            </w:r>
          </w:p>
        </w:tc>
        <w:tc>
          <w:tcPr>
            <w:tcW w:w="1059" w:type="dxa"/>
            <w:shd w:val="clear" w:color="auto" w:fill="auto"/>
          </w:tcPr>
          <w:p w:rsidR="00345479" w:rsidRPr="0058700B"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58700B">
              <w:rPr>
                <w:bCs/>
              </w:rPr>
              <w:t>2</w:t>
            </w:r>
          </w:p>
        </w:tc>
        <w:tc>
          <w:tcPr>
            <w:tcW w:w="1559" w:type="dxa"/>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rPr>
            </w:pPr>
          </w:p>
        </w:tc>
      </w:tr>
      <w:tr w:rsidR="00345479" w:rsidRPr="00E65EAA" w:rsidTr="00F56603">
        <w:trPr>
          <w:trHeight w:val="142"/>
        </w:trPr>
        <w:tc>
          <w:tcPr>
            <w:tcW w:w="12232" w:type="dxa"/>
            <w:gridSpan w:val="7"/>
          </w:tcPr>
          <w:p w:rsidR="00345479" w:rsidRPr="00522FB4"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r w:rsidRPr="00522FB4">
              <w:rPr>
                <w:b/>
                <w:bCs/>
              </w:rPr>
              <w:t xml:space="preserve">Промежуточная аттестация в форме </w:t>
            </w:r>
            <w:r>
              <w:rPr>
                <w:b/>
                <w:bCs/>
              </w:rPr>
              <w:t>экзамена</w:t>
            </w:r>
          </w:p>
        </w:tc>
        <w:tc>
          <w:tcPr>
            <w:tcW w:w="1059" w:type="dxa"/>
            <w:shd w:val="clear" w:color="auto" w:fill="auto"/>
          </w:tcPr>
          <w:p w:rsidR="00345479" w:rsidRPr="0051342B"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6</w:t>
            </w:r>
          </w:p>
        </w:tc>
        <w:tc>
          <w:tcPr>
            <w:tcW w:w="1559" w:type="dxa"/>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rPr>
            </w:pPr>
          </w:p>
        </w:tc>
      </w:tr>
      <w:tr w:rsidR="00345479" w:rsidRPr="00E65EAA" w:rsidTr="00F56603">
        <w:trPr>
          <w:trHeight w:val="142"/>
        </w:trPr>
        <w:tc>
          <w:tcPr>
            <w:tcW w:w="12232" w:type="dxa"/>
            <w:gridSpan w:val="7"/>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Cs/>
              </w:rPr>
            </w:pPr>
          </w:p>
          <w:p w:rsidR="00345479" w:rsidRPr="00522FB4"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r w:rsidRPr="00522FB4">
              <w:rPr>
                <w:b/>
                <w:bCs/>
              </w:rPr>
              <w:t>Всего:</w:t>
            </w:r>
          </w:p>
        </w:tc>
        <w:tc>
          <w:tcPr>
            <w:tcW w:w="1059" w:type="dxa"/>
            <w:shd w:val="clear" w:color="auto" w:fill="auto"/>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rPr>
            </w:pPr>
          </w:p>
          <w:p w:rsidR="00345479" w:rsidRPr="00522FB4"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lang w:val="en-US"/>
              </w:rPr>
            </w:pPr>
            <w:r>
              <w:rPr>
                <w:b/>
                <w:bCs/>
              </w:rPr>
              <w:t>88</w:t>
            </w:r>
          </w:p>
        </w:tc>
        <w:tc>
          <w:tcPr>
            <w:tcW w:w="1559" w:type="dxa"/>
          </w:tcPr>
          <w:p w:rsidR="00345479" w:rsidRPr="00E65EAA" w:rsidRDefault="0034547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rPr>
            </w:pPr>
          </w:p>
        </w:tc>
      </w:tr>
    </w:tbl>
    <w:p w:rsidR="00F56603" w:rsidRPr="00A20A8B" w:rsidRDefault="00F56603" w:rsidP="003454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rPr>
      </w:pPr>
    </w:p>
    <w:p w:rsidR="00345479" w:rsidRPr="00A20A8B" w:rsidRDefault="00345479" w:rsidP="00345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sectPr w:rsidR="00345479" w:rsidRPr="00A20A8B" w:rsidSect="00116F27">
          <w:pgSz w:w="16840" w:h="11907" w:orient="landscape"/>
          <w:pgMar w:top="540" w:right="1134" w:bottom="851" w:left="992" w:header="709" w:footer="709" w:gutter="0"/>
          <w:cols w:space="720"/>
        </w:sectPr>
      </w:pPr>
    </w:p>
    <w:p w:rsidR="00345479" w:rsidRPr="000502AB" w:rsidRDefault="00345479" w:rsidP="00345479">
      <w:pPr>
        <w:suppressAutoHyphens/>
        <w:spacing w:after="120"/>
        <w:jc w:val="both"/>
        <w:rPr>
          <w:b/>
          <w:bCs/>
          <w:sz w:val="28"/>
          <w:szCs w:val="28"/>
        </w:rPr>
      </w:pPr>
      <w:r>
        <w:rPr>
          <w:b/>
          <w:bCs/>
          <w:sz w:val="28"/>
          <w:szCs w:val="28"/>
        </w:rPr>
        <w:t>3 </w:t>
      </w:r>
      <w:r w:rsidRPr="000502AB">
        <w:rPr>
          <w:b/>
          <w:bCs/>
          <w:sz w:val="28"/>
          <w:szCs w:val="28"/>
        </w:rPr>
        <w:t xml:space="preserve">УСЛОВИЯ РЕАЛИЗАЦИИ </w:t>
      </w:r>
      <w:r w:rsidR="007C453A">
        <w:rPr>
          <w:b/>
          <w:bCs/>
          <w:sz w:val="28"/>
          <w:szCs w:val="28"/>
        </w:rPr>
        <w:t xml:space="preserve">ПРИМЕРНОЙ РАБОЧЕЙ </w:t>
      </w:r>
      <w:r w:rsidRPr="000502AB">
        <w:rPr>
          <w:b/>
          <w:bCs/>
          <w:sz w:val="28"/>
          <w:szCs w:val="28"/>
        </w:rPr>
        <w:t xml:space="preserve">ПРОГРАММЫ УЧЕБНОЙ ДИСЦИПЛИНЫ </w:t>
      </w:r>
      <w:r>
        <w:rPr>
          <w:b/>
          <w:sz w:val="28"/>
          <w:szCs w:val="28"/>
        </w:rPr>
        <w:t>ОП 10 ЭКОНОМИКА ОТРАСЛИ</w:t>
      </w:r>
    </w:p>
    <w:p w:rsidR="00345479" w:rsidRPr="000502AB" w:rsidRDefault="00345479" w:rsidP="00345479">
      <w:pPr>
        <w:suppressAutoHyphens/>
        <w:jc w:val="both"/>
        <w:rPr>
          <w:b/>
          <w:bCs/>
          <w:sz w:val="28"/>
          <w:szCs w:val="28"/>
        </w:rPr>
      </w:pPr>
      <w:r>
        <w:rPr>
          <w:b/>
          <w:bCs/>
          <w:sz w:val="28"/>
          <w:szCs w:val="28"/>
        </w:rPr>
        <w:t>3.1</w:t>
      </w:r>
      <w:proofErr w:type="gramStart"/>
      <w:r>
        <w:rPr>
          <w:b/>
          <w:bCs/>
          <w:sz w:val="28"/>
          <w:szCs w:val="28"/>
        </w:rPr>
        <w:t> </w:t>
      </w:r>
      <w:r w:rsidRPr="000502AB">
        <w:rPr>
          <w:b/>
          <w:bCs/>
          <w:sz w:val="28"/>
          <w:szCs w:val="28"/>
        </w:rPr>
        <w:t>Д</w:t>
      </w:r>
      <w:proofErr w:type="gramEnd"/>
      <w:r w:rsidRPr="000502AB">
        <w:rPr>
          <w:b/>
          <w:bCs/>
          <w:sz w:val="28"/>
          <w:szCs w:val="28"/>
        </w:rPr>
        <w:t xml:space="preserve">ля реализации </w:t>
      </w:r>
      <w:r w:rsidR="0096671D">
        <w:rPr>
          <w:b/>
          <w:bCs/>
          <w:sz w:val="28"/>
          <w:szCs w:val="28"/>
        </w:rPr>
        <w:t xml:space="preserve">примерной рабочей </w:t>
      </w:r>
      <w:r w:rsidRPr="000502AB">
        <w:rPr>
          <w:b/>
          <w:bCs/>
          <w:sz w:val="28"/>
          <w:szCs w:val="28"/>
        </w:rPr>
        <w:t>программы учебной дисциплины предусмотрены следующие специальные помещения:</w:t>
      </w:r>
    </w:p>
    <w:p w:rsidR="00345479" w:rsidRDefault="00345479" w:rsidP="00345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A20A8B">
        <w:rPr>
          <w:bCs/>
          <w:sz w:val="28"/>
          <w:szCs w:val="28"/>
        </w:rPr>
        <w:t xml:space="preserve">Реализация </w:t>
      </w:r>
      <w:r w:rsidR="0096671D">
        <w:rPr>
          <w:bCs/>
          <w:sz w:val="28"/>
          <w:szCs w:val="28"/>
        </w:rPr>
        <w:t xml:space="preserve">примерной рабочей </w:t>
      </w:r>
      <w:r w:rsidRPr="00A20A8B">
        <w:rPr>
          <w:bCs/>
          <w:sz w:val="28"/>
          <w:szCs w:val="28"/>
        </w:rPr>
        <w:t>программы дисциплины требует наличия</w:t>
      </w:r>
      <w:r>
        <w:rPr>
          <w:bCs/>
          <w:sz w:val="28"/>
          <w:szCs w:val="28"/>
        </w:rPr>
        <w:t xml:space="preserve"> кабинета «Экономика отрасли»</w:t>
      </w:r>
      <w:r w:rsidRPr="00A20A8B">
        <w:rPr>
          <w:bCs/>
          <w:sz w:val="28"/>
          <w:szCs w:val="28"/>
        </w:rPr>
        <w:t>.</w:t>
      </w:r>
    </w:p>
    <w:p w:rsidR="00345479" w:rsidRDefault="00345479" w:rsidP="00345479">
      <w:pPr>
        <w:rPr>
          <w:bCs/>
          <w:sz w:val="28"/>
          <w:szCs w:val="28"/>
        </w:rPr>
      </w:pPr>
      <w:r w:rsidRPr="00754153">
        <w:rPr>
          <w:bCs/>
          <w:sz w:val="28"/>
          <w:szCs w:val="28"/>
        </w:rPr>
        <w:t xml:space="preserve">Оборудование </w:t>
      </w:r>
      <w:r>
        <w:rPr>
          <w:bCs/>
          <w:sz w:val="28"/>
          <w:szCs w:val="28"/>
        </w:rPr>
        <w:t xml:space="preserve">учебного </w:t>
      </w:r>
      <w:r>
        <w:rPr>
          <w:sz w:val="28"/>
          <w:szCs w:val="28"/>
        </w:rPr>
        <w:t>кабинета</w:t>
      </w:r>
      <w:r w:rsidRPr="00754153">
        <w:rPr>
          <w:bCs/>
          <w:sz w:val="28"/>
          <w:szCs w:val="28"/>
        </w:rPr>
        <w:t xml:space="preserve">: </w:t>
      </w:r>
    </w:p>
    <w:p w:rsidR="00345479" w:rsidRPr="00A05E75" w:rsidRDefault="00345479" w:rsidP="00345479">
      <w:pPr>
        <w:rPr>
          <w:bCs/>
          <w:sz w:val="28"/>
          <w:szCs w:val="28"/>
        </w:rPr>
      </w:pPr>
      <w:r w:rsidRPr="00A05E75">
        <w:rPr>
          <w:sz w:val="28"/>
          <w:szCs w:val="28"/>
        </w:rPr>
        <w:t xml:space="preserve">- </w:t>
      </w:r>
      <w:r w:rsidRPr="00A05E75">
        <w:rPr>
          <w:bCs/>
          <w:sz w:val="28"/>
          <w:szCs w:val="28"/>
        </w:rPr>
        <w:t xml:space="preserve">доска учебная;  </w:t>
      </w:r>
    </w:p>
    <w:p w:rsidR="00345479" w:rsidRPr="00A05E75" w:rsidRDefault="00345479" w:rsidP="00345479">
      <w:pPr>
        <w:rPr>
          <w:bCs/>
          <w:sz w:val="28"/>
          <w:szCs w:val="28"/>
        </w:rPr>
      </w:pPr>
      <w:r w:rsidRPr="00A05E75">
        <w:rPr>
          <w:bCs/>
          <w:sz w:val="28"/>
          <w:szCs w:val="28"/>
        </w:rPr>
        <w:t xml:space="preserve">- рабочее место для преподавателя; </w:t>
      </w:r>
    </w:p>
    <w:p w:rsidR="00345479" w:rsidRPr="00A05E75" w:rsidRDefault="00345479" w:rsidP="00345479">
      <w:pPr>
        <w:rPr>
          <w:bCs/>
          <w:sz w:val="28"/>
          <w:szCs w:val="28"/>
        </w:rPr>
      </w:pPr>
      <w:r w:rsidRPr="00A05E75">
        <w:rPr>
          <w:bCs/>
          <w:sz w:val="28"/>
          <w:szCs w:val="28"/>
        </w:rPr>
        <w:t xml:space="preserve">- рабочие места по количеству </w:t>
      </w:r>
      <w:proofErr w:type="gramStart"/>
      <w:r w:rsidRPr="00A05E75">
        <w:rPr>
          <w:bCs/>
          <w:sz w:val="28"/>
          <w:szCs w:val="28"/>
        </w:rPr>
        <w:t>обучаю</w:t>
      </w:r>
      <w:r>
        <w:rPr>
          <w:bCs/>
          <w:sz w:val="28"/>
          <w:szCs w:val="28"/>
        </w:rPr>
        <w:t>щ</w:t>
      </w:r>
      <w:r w:rsidRPr="00A05E75">
        <w:rPr>
          <w:bCs/>
          <w:sz w:val="28"/>
          <w:szCs w:val="28"/>
        </w:rPr>
        <w:t>ихся</w:t>
      </w:r>
      <w:proofErr w:type="gramEnd"/>
      <w:r w:rsidRPr="00A05E75">
        <w:rPr>
          <w:bCs/>
          <w:sz w:val="28"/>
          <w:szCs w:val="28"/>
        </w:rPr>
        <w:t xml:space="preserve">; </w:t>
      </w:r>
    </w:p>
    <w:p w:rsidR="00345479" w:rsidRPr="00A05E75" w:rsidRDefault="00345479" w:rsidP="00345479">
      <w:pPr>
        <w:rPr>
          <w:bCs/>
          <w:sz w:val="28"/>
          <w:szCs w:val="28"/>
        </w:rPr>
      </w:pPr>
      <w:r w:rsidRPr="00A05E75">
        <w:rPr>
          <w:bCs/>
          <w:sz w:val="28"/>
          <w:szCs w:val="28"/>
        </w:rPr>
        <w:t>- раздаточного дидактического материала</w:t>
      </w:r>
      <w:r w:rsidRPr="00A05E75">
        <w:rPr>
          <w:sz w:val="28"/>
          <w:szCs w:val="28"/>
        </w:rPr>
        <w:t>.</w:t>
      </w:r>
    </w:p>
    <w:p w:rsidR="00345479" w:rsidRPr="00A20A8B" w:rsidRDefault="00345479" w:rsidP="00345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rsidR="00345479" w:rsidRPr="00E5757C" w:rsidRDefault="00345479" w:rsidP="00345479">
      <w:pPr>
        <w:jc w:val="both"/>
        <w:rPr>
          <w:bCs/>
          <w:sz w:val="28"/>
          <w:szCs w:val="28"/>
        </w:rPr>
      </w:pPr>
      <w:r w:rsidRPr="00A02120">
        <w:rPr>
          <w:bCs/>
          <w:sz w:val="28"/>
          <w:szCs w:val="28"/>
        </w:rPr>
        <w:t xml:space="preserve">Технические средства обучения: </w:t>
      </w:r>
      <w:r w:rsidRPr="00E5757C">
        <w:rPr>
          <w:bCs/>
          <w:sz w:val="28"/>
          <w:szCs w:val="28"/>
        </w:rPr>
        <w:t>компьютер;  средства аудиовизуализации;  наглядные пособия (натуральные образцы, муляжи, плакаты, DVD фильмы, мультимедийные пособия).</w:t>
      </w:r>
    </w:p>
    <w:p w:rsidR="00345479" w:rsidRPr="00754153" w:rsidRDefault="00345479" w:rsidP="00345479">
      <w:pPr>
        <w:rPr>
          <w:sz w:val="28"/>
          <w:szCs w:val="28"/>
        </w:rPr>
      </w:pPr>
    </w:p>
    <w:p w:rsidR="00345479" w:rsidRPr="000502AB" w:rsidRDefault="00345479" w:rsidP="00345479">
      <w:pPr>
        <w:suppressAutoHyphens/>
        <w:jc w:val="both"/>
        <w:rPr>
          <w:b/>
          <w:bCs/>
          <w:sz w:val="28"/>
          <w:szCs w:val="28"/>
        </w:rPr>
      </w:pPr>
      <w:r>
        <w:rPr>
          <w:b/>
          <w:bCs/>
          <w:sz w:val="28"/>
          <w:szCs w:val="28"/>
        </w:rPr>
        <w:t>3.2 </w:t>
      </w:r>
      <w:r w:rsidRPr="000502AB">
        <w:rPr>
          <w:b/>
          <w:bCs/>
          <w:sz w:val="28"/>
          <w:szCs w:val="28"/>
        </w:rPr>
        <w:t xml:space="preserve">Информационное обеспечение реализации </w:t>
      </w:r>
      <w:r>
        <w:rPr>
          <w:b/>
          <w:bCs/>
          <w:sz w:val="28"/>
          <w:szCs w:val="28"/>
        </w:rPr>
        <w:t xml:space="preserve">рабочей </w:t>
      </w:r>
      <w:r w:rsidRPr="000502AB">
        <w:rPr>
          <w:b/>
          <w:bCs/>
          <w:sz w:val="28"/>
          <w:szCs w:val="28"/>
        </w:rPr>
        <w:t>программы</w:t>
      </w:r>
      <w:r>
        <w:rPr>
          <w:b/>
          <w:bCs/>
          <w:sz w:val="28"/>
          <w:szCs w:val="28"/>
        </w:rPr>
        <w:t xml:space="preserve"> учебной дисциплины</w:t>
      </w:r>
    </w:p>
    <w:p w:rsidR="00345479" w:rsidRDefault="0096671D" w:rsidP="00345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Основная литература</w:t>
      </w:r>
      <w:r w:rsidR="00345479" w:rsidRPr="00A20A8B">
        <w:rPr>
          <w:bCs/>
          <w:sz w:val="28"/>
          <w:szCs w:val="28"/>
        </w:rPr>
        <w:t>:</w:t>
      </w:r>
    </w:p>
    <w:p w:rsidR="00345479" w:rsidRPr="001C265C" w:rsidRDefault="00345479" w:rsidP="00345479">
      <w:pPr>
        <w:numPr>
          <w:ilvl w:val="0"/>
          <w:numId w:val="20"/>
        </w:numPr>
        <w:contextualSpacing/>
        <w:jc w:val="both"/>
        <w:rPr>
          <w:bCs/>
          <w:sz w:val="28"/>
          <w:szCs w:val="28"/>
        </w:rPr>
      </w:pPr>
      <w:r w:rsidRPr="001C265C">
        <w:rPr>
          <w:bCs/>
          <w:sz w:val="28"/>
          <w:szCs w:val="28"/>
        </w:rPr>
        <w:t xml:space="preserve">Российская Федерация. Законы. </w:t>
      </w:r>
      <w:proofErr w:type="gramStart"/>
      <w:r w:rsidRPr="001C265C">
        <w:rPr>
          <w:bCs/>
          <w:sz w:val="28"/>
          <w:szCs w:val="28"/>
        </w:rPr>
        <w:t>Трудовой кодекс Российской Федерации: федер. закон: [принят Гос.</w:t>
      </w:r>
      <w:proofErr w:type="gramEnd"/>
      <w:r w:rsidRPr="001C265C">
        <w:rPr>
          <w:bCs/>
          <w:sz w:val="28"/>
          <w:szCs w:val="28"/>
        </w:rPr>
        <w:t xml:space="preserve"> Думой  21 дек. </w:t>
      </w:r>
      <w:smartTag w:uri="urn:schemas-microsoft-com:office:smarttags" w:element="metricconverter">
        <w:smartTagPr>
          <w:attr w:name="ProductID" w:val="2001 г"/>
        </w:smartTagPr>
        <w:r w:rsidRPr="001C265C">
          <w:rPr>
            <w:bCs/>
            <w:sz w:val="28"/>
            <w:szCs w:val="28"/>
          </w:rPr>
          <w:t>2001 г</w:t>
        </w:r>
      </w:smartTag>
      <w:r w:rsidRPr="001C265C">
        <w:rPr>
          <w:bCs/>
          <w:sz w:val="28"/>
          <w:szCs w:val="28"/>
        </w:rPr>
        <w:t xml:space="preserve">.: по состоянию на 26 апр. </w:t>
      </w:r>
      <w:smartTag w:uri="urn:schemas-microsoft-com:office:smarttags" w:element="metricconverter">
        <w:smartTagPr>
          <w:attr w:name="ProductID" w:val="2016 г"/>
        </w:smartTagPr>
        <w:r w:rsidRPr="001C265C">
          <w:rPr>
            <w:bCs/>
            <w:sz w:val="28"/>
            <w:szCs w:val="28"/>
          </w:rPr>
          <w:t>2016 г</w:t>
        </w:r>
      </w:smartTag>
      <w:r w:rsidRPr="001C265C">
        <w:rPr>
          <w:bCs/>
          <w:sz w:val="28"/>
          <w:szCs w:val="28"/>
        </w:rPr>
        <w:t>.</w:t>
      </w:r>
      <w:proofErr w:type="gramStart"/>
      <w:r w:rsidRPr="001C265C">
        <w:rPr>
          <w:bCs/>
          <w:sz w:val="28"/>
          <w:szCs w:val="28"/>
        </w:rPr>
        <w:t>]М</w:t>
      </w:r>
      <w:proofErr w:type="gramEnd"/>
      <w:r w:rsidRPr="001C265C">
        <w:rPr>
          <w:bCs/>
          <w:sz w:val="28"/>
          <w:szCs w:val="28"/>
        </w:rPr>
        <w:t>.: Рид Групп, 2016. – 256 с. – (Законодательство России с комментариями к изменениям).</w:t>
      </w:r>
    </w:p>
    <w:p w:rsidR="00345479" w:rsidRPr="001C265C" w:rsidRDefault="00345479" w:rsidP="00324587">
      <w:pPr>
        <w:widowControl w:val="0"/>
        <w:numPr>
          <w:ilvl w:val="0"/>
          <w:numId w:val="20"/>
        </w:numPr>
        <w:autoSpaceDE w:val="0"/>
        <w:autoSpaceDN w:val="0"/>
        <w:adjustRightInd w:val="0"/>
        <w:jc w:val="both"/>
        <w:rPr>
          <w:sz w:val="28"/>
          <w:szCs w:val="28"/>
        </w:rPr>
      </w:pPr>
      <w:r w:rsidRPr="001C265C">
        <w:rPr>
          <w:bCs/>
          <w:sz w:val="28"/>
          <w:szCs w:val="28"/>
        </w:rPr>
        <w:t xml:space="preserve">Российская Федерация. Законы. Гражданский кодекс Российской Федерации: офиц. текст: [по сост. на 1 мая. </w:t>
      </w:r>
      <w:smartTag w:uri="urn:schemas-microsoft-com:office:smarttags" w:element="metricconverter">
        <w:smartTagPr>
          <w:attr w:name="ProductID" w:val="2016 г"/>
        </w:smartTagPr>
        <w:r w:rsidRPr="001C265C">
          <w:rPr>
            <w:bCs/>
            <w:sz w:val="28"/>
            <w:szCs w:val="28"/>
          </w:rPr>
          <w:t>2016 г</w:t>
        </w:r>
      </w:smartTag>
      <w:r w:rsidRPr="001C265C">
        <w:rPr>
          <w:bCs/>
          <w:sz w:val="28"/>
          <w:szCs w:val="28"/>
        </w:rPr>
        <w:t>.].</w:t>
      </w:r>
      <w:r>
        <w:rPr>
          <w:bCs/>
          <w:sz w:val="28"/>
          <w:szCs w:val="28"/>
        </w:rPr>
        <w:t xml:space="preserve"> М.: Омега-Л, 2016. – 688с. – (</w:t>
      </w:r>
      <w:r w:rsidRPr="001C265C">
        <w:rPr>
          <w:bCs/>
          <w:sz w:val="28"/>
          <w:szCs w:val="28"/>
        </w:rPr>
        <w:t>кодексы Российской Федерации).</w:t>
      </w:r>
    </w:p>
    <w:p w:rsidR="00345479" w:rsidRPr="001C265C" w:rsidRDefault="00345479" w:rsidP="00324587">
      <w:pPr>
        <w:widowControl w:val="0"/>
        <w:numPr>
          <w:ilvl w:val="0"/>
          <w:numId w:val="20"/>
        </w:numPr>
        <w:autoSpaceDE w:val="0"/>
        <w:autoSpaceDN w:val="0"/>
        <w:adjustRightInd w:val="0"/>
        <w:jc w:val="both"/>
        <w:rPr>
          <w:sz w:val="28"/>
          <w:szCs w:val="28"/>
        </w:rPr>
      </w:pPr>
      <w:r w:rsidRPr="001C265C">
        <w:rPr>
          <w:bCs/>
          <w:sz w:val="28"/>
          <w:szCs w:val="28"/>
        </w:rPr>
        <w:t xml:space="preserve">Российская Федерация. Законы. </w:t>
      </w:r>
      <w:proofErr w:type="gramStart"/>
      <w:r w:rsidRPr="001C265C">
        <w:rPr>
          <w:bCs/>
          <w:sz w:val="28"/>
          <w:szCs w:val="28"/>
        </w:rPr>
        <w:t>Налоговый кодекс Российской Федерации: [федер. закон: принят Гос.</w:t>
      </w:r>
      <w:proofErr w:type="gramEnd"/>
      <w:r w:rsidRPr="001C265C">
        <w:rPr>
          <w:bCs/>
          <w:sz w:val="28"/>
          <w:szCs w:val="28"/>
        </w:rPr>
        <w:t xml:space="preserve"> </w:t>
      </w:r>
      <w:proofErr w:type="gramStart"/>
      <w:r w:rsidRPr="001C265C">
        <w:rPr>
          <w:bCs/>
          <w:sz w:val="28"/>
          <w:szCs w:val="28"/>
        </w:rPr>
        <w:t xml:space="preserve">Думой 16 июля </w:t>
      </w:r>
      <w:smartTag w:uri="urn:schemas-microsoft-com:office:smarttags" w:element="metricconverter">
        <w:smartTagPr>
          <w:attr w:name="ProductID" w:val="1998 г"/>
        </w:smartTagPr>
        <w:r w:rsidRPr="001C265C">
          <w:rPr>
            <w:bCs/>
            <w:sz w:val="28"/>
            <w:szCs w:val="28"/>
          </w:rPr>
          <w:t>1998 г</w:t>
        </w:r>
      </w:smartTag>
      <w:r w:rsidRPr="001C265C">
        <w:rPr>
          <w:bCs/>
          <w:sz w:val="28"/>
          <w:szCs w:val="28"/>
        </w:rPr>
        <w:t xml:space="preserve">.: по состоянию на 1 янв. </w:t>
      </w:r>
      <w:smartTag w:uri="urn:schemas-microsoft-com:office:smarttags" w:element="metricconverter">
        <w:smartTagPr>
          <w:attr w:name="ProductID" w:val="2016 г"/>
        </w:smartTagPr>
        <w:r w:rsidRPr="001C265C">
          <w:rPr>
            <w:bCs/>
            <w:sz w:val="28"/>
            <w:szCs w:val="28"/>
          </w:rPr>
          <w:t>2016 г</w:t>
        </w:r>
      </w:smartTag>
      <w:r w:rsidRPr="001C265C">
        <w:rPr>
          <w:bCs/>
          <w:sz w:val="28"/>
          <w:szCs w:val="28"/>
        </w:rPr>
        <w:t>.].</w:t>
      </w:r>
      <w:proofErr w:type="gramEnd"/>
      <w:r w:rsidRPr="001C265C">
        <w:rPr>
          <w:bCs/>
          <w:sz w:val="28"/>
          <w:szCs w:val="28"/>
        </w:rPr>
        <w:t xml:space="preserve"> М.: ЭЛИТ, 2016- 880с. (кодексы Российской Федерации).</w:t>
      </w:r>
    </w:p>
    <w:p w:rsidR="00345479" w:rsidRDefault="00345479" w:rsidP="00324587">
      <w:pPr>
        <w:widowControl w:val="0"/>
        <w:numPr>
          <w:ilvl w:val="0"/>
          <w:numId w:val="20"/>
        </w:numPr>
        <w:autoSpaceDE w:val="0"/>
        <w:autoSpaceDN w:val="0"/>
        <w:adjustRightInd w:val="0"/>
        <w:jc w:val="both"/>
        <w:rPr>
          <w:sz w:val="28"/>
        </w:rPr>
      </w:pPr>
      <w:r>
        <w:rPr>
          <w:sz w:val="28"/>
        </w:rPr>
        <w:t xml:space="preserve">Трудовой кодекс Российской Федерации: по состоянию на 30 июня </w:t>
      </w:r>
      <w:smartTag w:uri="urn:schemas-microsoft-com:office:smarttags" w:element="metricconverter">
        <w:smartTagPr>
          <w:attr w:name="ProductID" w:val="2006 г"/>
        </w:smartTagPr>
        <w:r>
          <w:rPr>
            <w:sz w:val="28"/>
          </w:rPr>
          <w:t>2006 г</w:t>
        </w:r>
      </w:smartTag>
      <w:r>
        <w:rPr>
          <w:sz w:val="28"/>
        </w:rPr>
        <w:t>. – М., 2015.</w:t>
      </w:r>
    </w:p>
    <w:p w:rsidR="00345479" w:rsidRDefault="00345479" w:rsidP="00324587">
      <w:pPr>
        <w:widowControl w:val="0"/>
        <w:numPr>
          <w:ilvl w:val="0"/>
          <w:numId w:val="20"/>
        </w:numPr>
        <w:autoSpaceDE w:val="0"/>
        <w:autoSpaceDN w:val="0"/>
        <w:adjustRightInd w:val="0"/>
        <w:jc w:val="both"/>
        <w:rPr>
          <w:sz w:val="28"/>
        </w:rPr>
      </w:pPr>
      <w:r>
        <w:rPr>
          <w:sz w:val="28"/>
        </w:rPr>
        <w:t>Федеральный закон №165-ФЗ «Об основах социального страхования» от 16 июля 1999 года (в редакции Федерального закона от 11.07.2011 №200-ФЗ).</w:t>
      </w:r>
    </w:p>
    <w:p w:rsidR="00345479" w:rsidRPr="00077629" w:rsidRDefault="00345479" w:rsidP="00345479">
      <w:pPr>
        <w:numPr>
          <w:ilvl w:val="0"/>
          <w:numId w:val="20"/>
        </w:numPr>
        <w:shd w:val="clear" w:color="auto" w:fill="FFFFFF"/>
        <w:jc w:val="both"/>
        <w:rPr>
          <w:sz w:val="28"/>
          <w:szCs w:val="28"/>
        </w:rPr>
      </w:pPr>
      <w:r w:rsidRPr="00077629">
        <w:rPr>
          <w:sz w:val="28"/>
          <w:szCs w:val="28"/>
        </w:rPr>
        <w:t xml:space="preserve">Положение об оплате труда и премирования </w:t>
      </w:r>
      <w:r>
        <w:rPr>
          <w:sz w:val="28"/>
          <w:szCs w:val="28"/>
        </w:rPr>
        <w:t>ремонтного персонала ПАО «НЛМК» 2017 год</w:t>
      </w:r>
    </w:p>
    <w:p w:rsidR="00345479" w:rsidRPr="00077629" w:rsidRDefault="00345479" w:rsidP="00345479">
      <w:pPr>
        <w:numPr>
          <w:ilvl w:val="0"/>
          <w:numId w:val="20"/>
        </w:numPr>
        <w:shd w:val="clear" w:color="auto" w:fill="FFFFFF"/>
        <w:jc w:val="both"/>
        <w:rPr>
          <w:sz w:val="28"/>
          <w:szCs w:val="28"/>
        </w:rPr>
      </w:pPr>
      <w:r w:rsidRPr="00077629">
        <w:rPr>
          <w:sz w:val="28"/>
          <w:szCs w:val="28"/>
        </w:rPr>
        <w:t>Часовые тарифные ставки для оплаты труда рабочих промышленной группы</w:t>
      </w:r>
      <w:r>
        <w:rPr>
          <w:sz w:val="28"/>
          <w:szCs w:val="28"/>
        </w:rPr>
        <w:t xml:space="preserve"> ПАО «НЛМК» 2017 год</w:t>
      </w:r>
    </w:p>
    <w:p w:rsidR="00345479" w:rsidRPr="005016A2" w:rsidRDefault="00345479" w:rsidP="00324587">
      <w:pPr>
        <w:widowControl w:val="0"/>
        <w:numPr>
          <w:ilvl w:val="0"/>
          <w:numId w:val="20"/>
        </w:numPr>
        <w:autoSpaceDE w:val="0"/>
        <w:autoSpaceDN w:val="0"/>
        <w:adjustRightInd w:val="0"/>
        <w:jc w:val="both"/>
        <w:rPr>
          <w:sz w:val="28"/>
          <w:szCs w:val="28"/>
        </w:rPr>
      </w:pPr>
      <w:r>
        <w:rPr>
          <w:sz w:val="28"/>
          <w:szCs w:val="28"/>
        </w:rPr>
        <w:t>Калькуляция себестоимости продукции ПАО «НЛМК» 2017 год</w:t>
      </w:r>
    </w:p>
    <w:p w:rsidR="00345479" w:rsidRDefault="00345479" w:rsidP="00345479">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Экономика организации: учеб</w:t>
      </w:r>
      <w:proofErr w:type="gramStart"/>
      <w:r>
        <w:rPr>
          <w:bCs/>
          <w:sz w:val="28"/>
          <w:szCs w:val="28"/>
        </w:rPr>
        <w:t>.</w:t>
      </w:r>
      <w:proofErr w:type="gramEnd"/>
      <w:r>
        <w:rPr>
          <w:bCs/>
          <w:sz w:val="28"/>
          <w:szCs w:val="28"/>
        </w:rPr>
        <w:t xml:space="preserve"> </w:t>
      </w:r>
      <w:proofErr w:type="gramStart"/>
      <w:r>
        <w:rPr>
          <w:bCs/>
          <w:sz w:val="28"/>
          <w:szCs w:val="28"/>
        </w:rPr>
        <w:t>п</w:t>
      </w:r>
      <w:proofErr w:type="gramEnd"/>
      <w:r>
        <w:rPr>
          <w:bCs/>
          <w:sz w:val="28"/>
          <w:szCs w:val="28"/>
        </w:rPr>
        <w:t>особие/</w:t>
      </w:r>
      <w:r w:rsidRPr="00225A70">
        <w:rPr>
          <w:bCs/>
          <w:sz w:val="28"/>
          <w:szCs w:val="28"/>
        </w:rPr>
        <w:t xml:space="preserve"> </w:t>
      </w:r>
      <w:r>
        <w:rPr>
          <w:bCs/>
          <w:sz w:val="28"/>
          <w:szCs w:val="28"/>
        </w:rPr>
        <w:t>Л.Н. Чечевицына, Е.В. Хачадурова. – Изд.2-е, испр. – Ростов н</w:t>
      </w:r>
      <w:proofErr w:type="gramStart"/>
      <w:r>
        <w:rPr>
          <w:bCs/>
          <w:sz w:val="28"/>
          <w:szCs w:val="28"/>
        </w:rPr>
        <w:t>/Д</w:t>
      </w:r>
      <w:proofErr w:type="gramEnd"/>
      <w:r>
        <w:rPr>
          <w:bCs/>
          <w:sz w:val="28"/>
          <w:szCs w:val="28"/>
        </w:rPr>
        <w:t>: Феникс, 2014. – 382 с. – (Среднее профессиональное образование)</w:t>
      </w:r>
    </w:p>
    <w:p w:rsidR="00345479" w:rsidRDefault="00345479" w:rsidP="00345479">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Экономика организации: практикум/</w:t>
      </w:r>
      <w:r w:rsidRPr="00225A70">
        <w:rPr>
          <w:bCs/>
          <w:sz w:val="28"/>
          <w:szCs w:val="28"/>
        </w:rPr>
        <w:t xml:space="preserve"> </w:t>
      </w:r>
      <w:r>
        <w:rPr>
          <w:bCs/>
          <w:sz w:val="28"/>
          <w:szCs w:val="28"/>
        </w:rPr>
        <w:t>Л.Н. Чечевицына, О.Н. Терещенко. – Изд.2-е, испр. – Ростов н</w:t>
      </w:r>
      <w:proofErr w:type="gramStart"/>
      <w:r>
        <w:rPr>
          <w:bCs/>
          <w:sz w:val="28"/>
          <w:szCs w:val="28"/>
        </w:rPr>
        <w:t>/Д</w:t>
      </w:r>
      <w:proofErr w:type="gramEnd"/>
      <w:r>
        <w:rPr>
          <w:bCs/>
          <w:sz w:val="28"/>
          <w:szCs w:val="28"/>
        </w:rPr>
        <w:t>: Феникс, 2014. – 254 с. – (Среднее профессиональное образование)</w:t>
      </w:r>
    </w:p>
    <w:p w:rsidR="00345479" w:rsidRDefault="00345479" w:rsidP="00345479">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 xml:space="preserve">Экономика организации (предприятия): учебник/ В.Д. Грибов, В.П. Кузьменко. – 8-е изд., стер. – М.: КНОРУС, 2014. – 408 </w:t>
      </w:r>
      <w:proofErr w:type="gramStart"/>
      <w:r>
        <w:rPr>
          <w:bCs/>
          <w:sz w:val="28"/>
          <w:szCs w:val="28"/>
        </w:rPr>
        <w:t>с</w:t>
      </w:r>
      <w:proofErr w:type="gramEnd"/>
      <w:r>
        <w:rPr>
          <w:bCs/>
          <w:sz w:val="28"/>
          <w:szCs w:val="28"/>
        </w:rPr>
        <w:t>. - (Среднее профессиональное образование)</w:t>
      </w:r>
    </w:p>
    <w:p w:rsidR="00345479" w:rsidRPr="005016A2" w:rsidRDefault="00345479" w:rsidP="00324587">
      <w:pPr>
        <w:widowControl w:val="0"/>
        <w:numPr>
          <w:ilvl w:val="0"/>
          <w:numId w:val="20"/>
        </w:numPr>
        <w:autoSpaceDE w:val="0"/>
        <w:autoSpaceDN w:val="0"/>
        <w:adjustRightInd w:val="0"/>
        <w:jc w:val="both"/>
        <w:rPr>
          <w:sz w:val="28"/>
          <w:szCs w:val="28"/>
        </w:rPr>
      </w:pPr>
      <w:r>
        <w:rPr>
          <w:bCs/>
          <w:sz w:val="28"/>
          <w:szCs w:val="28"/>
        </w:rPr>
        <w:t xml:space="preserve">Экономика организации (предприятия). Теория и практика: учебник для бакалавров / В.В. Коршунов. – 2-е изд., перер. и доп. – М.: Издательство Юрайт, 2014. – 433 </w:t>
      </w:r>
      <w:proofErr w:type="gramStart"/>
      <w:r>
        <w:rPr>
          <w:bCs/>
          <w:sz w:val="28"/>
          <w:szCs w:val="28"/>
        </w:rPr>
        <w:t>с</w:t>
      </w:r>
      <w:proofErr w:type="gramEnd"/>
      <w:r>
        <w:rPr>
          <w:bCs/>
          <w:sz w:val="28"/>
          <w:szCs w:val="28"/>
        </w:rPr>
        <w:t>. – Серия: Бакалавр. Базовый курс.</w:t>
      </w:r>
    </w:p>
    <w:p w:rsidR="00345479" w:rsidRDefault="00345479" w:rsidP="00345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rsidR="00345479" w:rsidRDefault="0096671D" w:rsidP="00345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Дополнительная литература</w:t>
      </w:r>
      <w:r w:rsidR="00345479" w:rsidRPr="00A20A8B">
        <w:rPr>
          <w:bCs/>
          <w:sz w:val="28"/>
          <w:szCs w:val="28"/>
        </w:rPr>
        <w:t xml:space="preserve">: </w:t>
      </w:r>
    </w:p>
    <w:p w:rsidR="00345479" w:rsidRPr="0085560E" w:rsidRDefault="00345479" w:rsidP="00345479">
      <w:pPr>
        <w:numPr>
          <w:ilvl w:val="0"/>
          <w:numId w:val="21"/>
        </w:numPr>
        <w:jc w:val="both"/>
        <w:rPr>
          <w:sz w:val="28"/>
          <w:szCs w:val="28"/>
        </w:rPr>
      </w:pPr>
      <w:r>
        <w:rPr>
          <w:sz w:val="28"/>
        </w:rPr>
        <w:t xml:space="preserve">Лопарева А.М. Экономика организации (предприятия), </w:t>
      </w:r>
      <w:smartTag w:uri="urn:schemas-microsoft-com:office:smarttags" w:element="metricconverter">
        <w:smartTagPr>
          <w:attr w:name="ProductID" w:val="2013 г"/>
        </w:smartTagPr>
        <w:r>
          <w:rPr>
            <w:sz w:val="28"/>
          </w:rPr>
          <w:t>2013 г</w:t>
        </w:r>
      </w:smartTag>
      <w:r>
        <w:rPr>
          <w:sz w:val="28"/>
        </w:rPr>
        <w:t>., ЭОР</w:t>
      </w:r>
    </w:p>
    <w:p w:rsidR="00345479" w:rsidRPr="0085560E" w:rsidRDefault="00345479" w:rsidP="00345479">
      <w:pPr>
        <w:numPr>
          <w:ilvl w:val="0"/>
          <w:numId w:val="21"/>
        </w:numPr>
        <w:jc w:val="both"/>
        <w:rPr>
          <w:sz w:val="28"/>
          <w:szCs w:val="28"/>
        </w:rPr>
      </w:pPr>
      <w:r>
        <w:rPr>
          <w:sz w:val="28"/>
        </w:rPr>
        <w:t xml:space="preserve">Лопарева А.М. Экономика организации (предприятия), </w:t>
      </w:r>
      <w:smartTag w:uri="urn:schemas-microsoft-com:office:smarttags" w:element="metricconverter">
        <w:smartTagPr>
          <w:attr w:name="ProductID" w:val="2015 г"/>
        </w:smartTagPr>
        <w:r>
          <w:rPr>
            <w:sz w:val="28"/>
          </w:rPr>
          <w:t>2015 г</w:t>
        </w:r>
      </w:smartTag>
      <w:r>
        <w:rPr>
          <w:sz w:val="28"/>
        </w:rPr>
        <w:t>.</w:t>
      </w:r>
    </w:p>
    <w:p w:rsidR="00345479" w:rsidRPr="0085560E" w:rsidRDefault="00345479" w:rsidP="00345479">
      <w:pPr>
        <w:numPr>
          <w:ilvl w:val="0"/>
          <w:numId w:val="21"/>
        </w:numPr>
        <w:jc w:val="both"/>
        <w:rPr>
          <w:sz w:val="28"/>
          <w:szCs w:val="28"/>
        </w:rPr>
      </w:pPr>
      <w:r>
        <w:rPr>
          <w:sz w:val="28"/>
        </w:rPr>
        <w:t xml:space="preserve">Грибов В.Д. Экономика организации (предприятия), СПО, </w:t>
      </w:r>
      <w:smartTag w:uri="urn:schemas-microsoft-com:office:smarttags" w:element="metricconverter">
        <w:smartTagPr>
          <w:attr w:name="ProductID" w:val="2014 г"/>
        </w:smartTagPr>
        <w:r>
          <w:rPr>
            <w:sz w:val="28"/>
          </w:rPr>
          <w:t>2014 г</w:t>
        </w:r>
      </w:smartTag>
      <w:r>
        <w:rPr>
          <w:sz w:val="28"/>
        </w:rPr>
        <w:t>.</w:t>
      </w:r>
    </w:p>
    <w:p w:rsidR="00345479" w:rsidRPr="00B2133D" w:rsidRDefault="00345479" w:rsidP="00345479">
      <w:pPr>
        <w:numPr>
          <w:ilvl w:val="0"/>
          <w:numId w:val="21"/>
        </w:numPr>
        <w:jc w:val="both"/>
        <w:rPr>
          <w:sz w:val="28"/>
          <w:szCs w:val="28"/>
        </w:rPr>
      </w:pPr>
      <w:r>
        <w:rPr>
          <w:sz w:val="28"/>
        </w:rPr>
        <w:t xml:space="preserve">Коршунов В.В. Экономика организации (предприятия) теория и практика, Бакалавриат, Юрайт, </w:t>
      </w:r>
      <w:smartTag w:uri="urn:schemas-microsoft-com:office:smarttags" w:element="metricconverter">
        <w:smartTagPr>
          <w:attr w:name="ProductID" w:val="2014 г"/>
        </w:smartTagPr>
        <w:r>
          <w:rPr>
            <w:sz w:val="28"/>
          </w:rPr>
          <w:t>2014 г</w:t>
        </w:r>
      </w:smartTag>
      <w:r>
        <w:rPr>
          <w:sz w:val="28"/>
        </w:rPr>
        <w:t>.</w:t>
      </w:r>
    </w:p>
    <w:p w:rsidR="00345479" w:rsidRDefault="00345479" w:rsidP="00345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rsidR="00345479" w:rsidRPr="00AB7D6F" w:rsidRDefault="00345479" w:rsidP="00345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AB7D6F">
        <w:rPr>
          <w:bCs/>
          <w:sz w:val="28"/>
          <w:szCs w:val="28"/>
        </w:rPr>
        <w:t xml:space="preserve">Периодические издания (отечественные журналы): </w:t>
      </w:r>
    </w:p>
    <w:p w:rsidR="00345479" w:rsidRPr="00AB7D6F" w:rsidRDefault="00345479" w:rsidP="00345479">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AB7D6F">
        <w:rPr>
          <w:bCs/>
          <w:sz w:val="28"/>
          <w:szCs w:val="28"/>
        </w:rPr>
        <w:t xml:space="preserve"> «</w:t>
      </w:r>
      <w:r>
        <w:rPr>
          <w:sz w:val="28"/>
          <w:szCs w:val="28"/>
        </w:rPr>
        <w:t>Вопросы экономики</w:t>
      </w:r>
      <w:r w:rsidRPr="00AB7D6F">
        <w:rPr>
          <w:bCs/>
          <w:sz w:val="28"/>
          <w:szCs w:val="28"/>
        </w:rPr>
        <w:t xml:space="preserve">» </w:t>
      </w:r>
    </w:p>
    <w:p w:rsidR="00345479" w:rsidRDefault="00345479" w:rsidP="00345479">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AB7D6F">
        <w:rPr>
          <w:bCs/>
          <w:sz w:val="28"/>
          <w:szCs w:val="28"/>
        </w:rPr>
        <w:t>«</w:t>
      </w:r>
      <w:r>
        <w:rPr>
          <w:sz w:val="28"/>
          <w:szCs w:val="28"/>
        </w:rPr>
        <w:t>Российский экономический журнал</w:t>
      </w:r>
      <w:r w:rsidRPr="00AB7D6F">
        <w:rPr>
          <w:bCs/>
          <w:sz w:val="28"/>
          <w:szCs w:val="28"/>
        </w:rPr>
        <w:t>»</w:t>
      </w:r>
    </w:p>
    <w:p w:rsidR="00345479" w:rsidRPr="00FC2A59" w:rsidRDefault="00345479" w:rsidP="00345479">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w:t>
      </w:r>
      <w:r>
        <w:rPr>
          <w:sz w:val="28"/>
          <w:szCs w:val="28"/>
        </w:rPr>
        <w:t>Мировая экономика и международные отношения»</w:t>
      </w:r>
    </w:p>
    <w:p w:rsidR="00345479" w:rsidRPr="00FC2A59" w:rsidRDefault="00345479" w:rsidP="00345479">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sz w:val="28"/>
          <w:szCs w:val="28"/>
        </w:rPr>
        <w:t>«Экономика и жизнь»</w:t>
      </w:r>
    </w:p>
    <w:p w:rsidR="00345479" w:rsidRPr="00FC2A59" w:rsidRDefault="00345479" w:rsidP="00345479">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sz w:val="28"/>
          <w:szCs w:val="28"/>
        </w:rPr>
        <w:t>«Финансовая газета»</w:t>
      </w:r>
    </w:p>
    <w:p w:rsidR="00345479" w:rsidRPr="00FC2A59" w:rsidRDefault="00345479" w:rsidP="00345479">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sz w:val="28"/>
          <w:szCs w:val="28"/>
        </w:rPr>
        <w:t>«ЭКО»</w:t>
      </w:r>
    </w:p>
    <w:p w:rsidR="00345479" w:rsidRPr="0077585C" w:rsidRDefault="00345479" w:rsidP="00345479">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sz w:val="28"/>
          <w:szCs w:val="28"/>
        </w:rPr>
        <w:t>«Коммерсантъ»</w:t>
      </w:r>
    </w:p>
    <w:p w:rsidR="00345479" w:rsidRDefault="00345479" w:rsidP="00345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bCs/>
          <w:sz w:val="28"/>
          <w:szCs w:val="28"/>
        </w:rPr>
      </w:pPr>
    </w:p>
    <w:p w:rsidR="00345479" w:rsidRPr="00AB7D6F" w:rsidRDefault="00345479" w:rsidP="00345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AB7D6F">
        <w:rPr>
          <w:bCs/>
          <w:sz w:val="28"/>
          <w:szCs w:val="28"/>
        </w:rPr>
        <w:t>Интернет-ресурсы:</w:t>
      </w:r>
    </w:p>
    <w:p w:rsidR="00345479" w:rsidRDefault="00345479" w:rsidP="00345479">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lang w:val="en-US"/>
        </w:rPr>
        <w:t>http</w:t>
      </w:r>
      <w:r>
        <w:rPr>
          <w:sz w:val="28"/>
          <w:szCs w:val="28"/>
        </w:rPr>
        <w:t>://</w:t>
      </w:r>
      <w:r>
        <w:rPr>
          <w:sz w:val="28"/>
          <w:szCs w:val="28"/>
          <w:lang w:val="en-US"/>
        </w:rPr>
        <w:t>www</w:t>
      </w:r>
      <w:r>
        <w:rPr>
          <w:sz w:val="28"/>
          <w:szCs w:val="28"/>
        </w:rPr>
        <w:t>.</w:t>
      </w:r>
      <w:r>
        <w:rPr>
          <w:sz w:val="28"/>
          <w:szCs w:val="28"/>
          <w:lang w:val="en-US"/>
        </w:rPr>
        <w:t>alleng</w:t>
      </w:r>
      <w:r>
        <w:rPr>
          <w:sz w:val="28"/>
          <w:szCs w:val="28"/>
        </w:rPr>
        <w:t>.</w:t>
      </w:r>
      <w:r>
        <w:rPr>
          <w:sz w:val="28"/>
          <w:szCs w:val="28"/>
          <w:lang w:val="en-US"/>
        </w:rPr>
        <w:t>ru</w:t>
      </w:r>
      <w:r>
        <w:rPr>
          <w:sz w:val="28"/>
          <w:szCs w:val="28"/>
        </w:rPr>
        <w:t>/</w:t>
      </w:r>
      <w:r>
        <w:rPr>
          <w:sz w:val="28"/>
          <w:szCs w:val="28"/>
          <w:lang w:val="en-US"/>
        </w:rPr>
        <w:t>edu</w:t>
      </w:r>
      <w:r>
        <w:rPr>
          <w:sz w:val="28"/>
          <w:szCs w:val="28"/>
        </w:rPr>
        <w:t>/</w:t>
      </w:r>
      <w:r>
        <w:rPr>
          <w:sz w:val="28"/>
          <w:szCs w:val="28"/>
          <w:lang w:val="en-US"/>
        </w:rPr>
        <w:t>econom</w:t>
      </w:r>
      <w:r>
        <w:rPr>
          <w:sz w:val="28"/>
          <w:szCs w:val="28"/>
        </w:rPr>
        <w:t>3.</w:t>
      </w:r>
      <w:r>
        <w:rPr>
          <w:sz w:val="28"/>
          <w:szCs w:val="28"/>
          <w:lang w:val="en-US"/>
        </w:rPr>
        <w:t>htm</w:t>
      </w:r>
    </w:p>
    <w:p w:rsidR="00345479" w:rsidRDefault="00345479" w:rsidP="00345479">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lang w:val="en-US"/>
        </w:rPr>
        <w:t>http</w:t>
      </w:r>
      <w:r>
        <w:rPr>
          <w:sz w:val="28"/>
          <w:szCs w:val="28"/>
        </w:rPr>
        <w:t>://</w:t>
      </w:r>
      <w:r>
        <w:rPr>
          <w:sz w:val="28"/>
          <w:szCs w:val="28"/>
          <w:lang w:val="en-US"/>
        </w:rPr>
        <w:t>www</w:t>
      </w:r>
      <w:r>
        <w:rPr>
          <w:sz w:val="28"/>
          <w:szCs w:val="28"/>
        </w:rPr>
        <w:t>.</w:t>
      </w:r>
      <w:r>
        <w:rPr>
          <w:sz w:val="28"/>
          <w:szCs w:val="28"/>
          <w:lang w:val="en-US"/>
        </w:rPr>
        <w:t>seinst</w:t>
      </w:r>
      <w:r>
        <w:rPr>
          <w:sz w:val="28"/>
          <w:szCs w:val="28"/>
        </w:rPr>
        <w:t>.</w:t>
      </w:r>
      <w:r>
        <w:rPr>
          <w:sz w:val="28"/>
          <w:szCs w:val="28"/>
          <w:lang w:val="en-US"/>
        </w:rPr>
        <w:t>ru</w:t>
      </w:r>
      <w:r>
        <w:rPr>
          <w:sz w:val="28"/>
          <w:szCs w:val="28"/>
        </w:rPr>
        <w:t>/</w:t>
      </w:r>
      <w:r>
        <w:rPr>
          <w:sz w:val="28"/>
          <w:szCs w:val="28"/>
          <w:lang w:val="en-US"/>
        </w:rPr>
        <w:t>page</w:t>
      </w:r>
      <w:r>
        <w:rPr>
          <w:sz w:val="28"/>
          <w:szCs w:val="28"/>
        </w:rPr>
        <w:t>280</w:t>
      </w:r>
    </w:p>
    <w:p w:rsidR="00345479" w:rsidRDefault="00345479" w:rsidP="00345479">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lang w:val="en-US"/>
        </w:rPr>
        <w:t>http</w:t>
      </w:r>
      <w:r>
        <w:rPr>
          <w:sz w:val="28"/>
          <w:szCs w:val="28"/>
        </w:rPr>
        <w:t>://</w:t>
      </w:r>
      <w:r>
        <w:rPr>
          <w:sz w:val="28"/>
          <w:szCs w:val="28"/>
          <w:lang w:val="en-US"/>
        </w:rPr>
        <w:t>www</w:t>
      </w:r>
      <w:r>
        <w:rPr>
          <w:sz w:val="28"/>
          <w:szCs w:val="28"/>
        </w:rPr>
        <w:t>.</w:t>
      </w:r>
      <w:r>
        <w:rPr>
          <w:sz w:val="28"/>
          <w:szCs w:val="28"/>
          <w:lang w:val="en-US"/>
        </w:rPr>
        <w:t>econ</w:t>
      </w:r>
      <w:r>
        <w:rPr>
          <w:sz w:val="28"/>
          <w:szCs w:val="28"/>
        </w:rPr>
        <w:t>.</w:t>
      </w:r>
      <w:r>
        <w:rPr>
          <w:sz w:val="28"/>
          <w:szCs w:val="28"/>
          <w:lang w:val="en-US"/>
        </w:rPr>
        <w:t>msu</w:t>
      </w:r>
      <w:r>
        <w:rPr>
          <w:sz w:val="28"/>
          <w:szCs w:val="28"/>
        </w:rPr>
        <w:t>.</w:t>
      </w:r>
      <w:r>
        <w:rPr>
          <w:sz w:val="28"/>
          <w:szCs w:val="28"/>
          <w:lang w:val="en-US"/>
        </w:rPr>
        <w:t>ru</w:t>
      </w:r>
      <w:r>
        <w:rPr>
          <w:sz w:val="28"/>
          <w:szCs w:val="28"/>
        </w:rPr>
        <w:t>/</w:t>
      </w:r>
      <w:r>
        <w:rPr>
          <w:sz w:val="28"/>
          <w:szCs w:val="28"/>
          <w:lang w:val="en-US"/>
        </w:rPr>
        <w:t>cd</w:t>
      </w:r>
      <w:r>
        <w:rPr>
          <w:sz w:val="28"/>
          <w:szCs w:val="28"/>
        </w:rPr>
        <w:t>/235</w:t>
      </w:r>
    </w:p>
    <w:p w:rsidR="00345479" w:rsidRPr="00E669F4" w:rsidRDefault="00D906B6" w:rsidP="00345479">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lang w:val="en-US"/>
        </w:rPr>
      </w:pPr>
      <w:hyperlink r:id="rId94" w:history="1">
        <w:r w:rsidR="00345479" w:rsidRPr="00E669F4">
          <w:rPr>
            <w:rStyle w:val="a5"/>
            <w:color w:val="000000"/>
            <w:sz w:val="28"/>
            <w:szCs w:val="28"/>
            <w:lang w:val="en-US"/>
          </w:rPr>
          <w:t>http://polbu.ru/bulatov economy/</w:t>
        </w:r>
      </w:hyperlink>
    </w:p>
    <w:p w:rsidR="00345479" w:rsidRPr="0077585C" w:rsidRDefault="00345479" w:rsidP="00345479">
      <w:pPr>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val="en-US"/>
        </w:rPr>
      </w:pPr>
      <w:r>
        <w:rPr>
          <w:sz w:val="28"/>
          <w:szCs w:val="28"/>
          <w:lang w:val="en-US"/>
        </w:rPr>
        <w:t>http://ecouniver.com/knigi-po-yekonomike/economika/</w:t>
      </w:r>
    </w:p>
    <w:p w:rsidR="00345479" w:rsidRPr="001A0054" w:rsidRDefault="00345479" w:rsidP="00345479">
      <w:pPr>
        <w:ind w:left="360"/>
        <w:jc w:val="both"/>
        <w:rPr>
          <w:sz w:val="28"/>
          <w:szCs w:val="28"/>
          <w:lang w:val="en-US"/>
        </w:rPr>
      </w:pPr>
    </w:p>
    <w:p w:rsidR="00345479" w:rsidRPr="00CE356A" w:rsidRDefault="00345479" w:rsidP="00345479">
      <w:pPr>
        <w:spacing w:after="120"/>
        <w:contextualSpacing/>
        <w:jc w:val="both"/>
        <w:rPr>
          <w:b/>
          <w:bCs/>
          <w:sz w:val="28"/>
          <w:szCs w:val="28"/>
        </w:rPr>
      </w:pPr>
      <w:r w:rsidRPr="00977427">
        <w:rPr>
          <w:b/>
          <w:bCs/>
          <w:sz w:val="28"/>
          <w:szCs w:val="28"/>
        </w:rPr>
        <w:br w:type="page"/>
      </w:r>
      <w:r w:rsidRPr="00CE356A">
        <w:rPr>
          <w:b/>
          <w:bCs/>
          <w:sz w:val="28"/>
          <w:szCs w:val="28"/>
        </w:rPr>
        <w:t xml:space="preserve">4 КОНТРОЛЬ И ОЦЕНКА РЕЗУЛЬТАТОВ ОСВОЕНИЯ УЧЕБНОЙ ДИСЦИПЛИНЫ ОП </w:t>
      </w:r>
      <w:r>
        <w:rPr>
          <w:b/>
          <w:bCs/>
          <w:sz w:val="28"/>
          <w:szCs w:val="28"/>
        </w:rPr>
        <w:t>10</w:t>
      </w:r>
      <w:r w:rsidRPr="00CE356A">
        <w:rPr>
          <w:b/>
          <w:bCs/>
          <w:sz w:val="28"/>
          <w:szCs w:val="28"/>
        </w:rPr>
        <w:t xml:space="preserve"> </w:t>
      </w:r>
      <w:r>
        <w:rPr>
          <w:b/>
          <w:bCs/>
          <w:sz w:val="28"/>
          <w:szCs w:val="28"/>
        </w:rPr>
        <w:t>ЭКОНОМИКА ОТРАСЛИ</w:t>
      </w:r>
    </w:p>
    <w:p w:rsidR="00345479" w:rsidRPr="00CE356A" w:rsidRDefault="00345479" w:rsidP="00345479">
      <w:pPr>
        <w:spacing w:after="120"/>
        <w:ind w:left="510"/>
        <w:contextualSpacing/>
        <w:jc w:val="both"/>
        <w:rPr>
          <w:b/>
          <w:bCs/>
          <w:sz w:val="28"/>
          <w:szCs w:val="28"/>
        </w:rPr>
      </w:pPr>
    </w:p>
    <w:p w:rsidR="00345479" w:rsidRPr="00C54BDC" w:rsidRDefault="00345479" w:rsidP="00345479">
      <w:pPr>
        <w:spacing w:after="120"/>
        <w:ind w:left="510"/>
        <w:contextualSpacing/>
        <w:jc w:val="both"/>
        <w:rPr>
          <w:b/>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84"/>
        <w:gridCol w:w="3118"/>
        <w:gridCol w:w="2549"/>
      </w:tblGrid>
      <w:tr w:rsidR="00345479" w:rsidRPr="000502AB" w:rsidTr="00116F27">
        <w:trPr>
          <w:tblHeader/>
          <w:jc w:val="center"/>
        </w:trPr>
        <w:tc>
          <w:tcPr>
            <w:tcW w:w="3684" w:type="dxa"/>
            <w:vAlign w:val="center"/>
          </w:tcPr>
          <w:p w:rsidR="00345479" w:rsidRPr="000502AB" w:rsidRDefault="00345479" w:rsidP="00116F27">
            <w:pPr>
              <w:jc w:val="center"/>
              <w:rPr>
                <w:b/>
                <w:bCs/>
                <w:sz w:val="28"/>
                <w:szCs w:val="28"/>
              </w:rPr>
            </w:pPr>
            <w:r w:rsidRPr="000502AB">
              <w:rPr>
                <w:b/>
                <w:bCs/>
                <w:sz w:val="28"/>
                <w:szCs w:val="28"/>
              </w:rPr>
              <w:t>Результаты обучения</w:t>
            </w:r>
          </w:p>
          <w:p w:rsidR="00345479" w:rsidRPr="000502AB" w:rsidRDefault="00345479" w:rsidP="00116F27">
            <w:pPr>
              <w:jc w:val="center"/>
              <w:rPr>
                <w:b/>
                <w:bCs/>
                <w:sz w:val="28"/>
                <w:szCs w:val="28"/>
              </w:rPr>
            </w:pPr>
            <w:r w:rsidRPr="000502AB">
              <w:rPr>
                <w:b/>
                <w:bCs/>
                <w:sz w:val="28"/>
                <w:szCs w:val="28"/>
              </w:rPr>
              <w:t>(освоенные умения, усвоенные знания)</w:t>
            </w:r>
          </w:p>
        </w:tc>
        <w:tc>
          <w:tcPr>
            <w:tcW w:w="3118" w:type="dxa"/>
          </w:tcPr>
          <w:p w:rsidR="00345479" w:rsidRPr="00E224F6" w:rsidRDefault="00345479" w:rsidP="00116F27">
            <w:pPr>
              <w:jc w:val="center"/>
              <w:rPr>
                <w:b/>
                <w:sz w:val="28"/>
                <w:szCs w:val="28"/>
              </w:rPr>
            </w:pPr>
          </w:p>
          <w:p w:rsidR="00345479" w:rsidRPr="00E224F6" w:rsidRDefault="00345479" w:rsidP="00116F27">
            <w:pPr>
              <w:jc w:val="center"/>
              <w:rPr>
                <w:b/>
                <w:sz w:val="28"/>
                <w:szCs w:val="28"/>
              </w:rPr>
            </w:pPr>
            <w:r w:rsidRPr="00E224F6">
              <w:rPr>
                <w:b/>
                <w:sz w:val="28"/>
                <w:szCs w:val="28"/>
              </w:rPr>
              <w:t>Критерии оценки</w:t>
            </w:r>
          </w:p>
        </w:tc>
        <w:tc>
          <w:tcPr>
            <w:tcW w:w="2549" w:type="dxa"/>
            <w:vAlign w:val="center"/>
          </w:tcPr>
          <w:p w:rsidR="00345479" w:rsidRPr="00E224F6" w:rsidRDefault="00345479" w:rsidP="00116F27">
            <w:pPr>
              <w:jc w:val="center"/>
              <w:rPr>
                <w:b/>
                <w:bCs/>
                <w:sz w:val="28"/>
                <w:szCs w:val="28"/>
              </w:rPr>
            </w:pPr>
            <w:r w:rsidRPr="00E224F6">
              <w:rPr>
                <w:b/>
                <w:sz w:val="28"/>
                <w:szCs w:val="28"/>
              </w:rPr>
              <w:t xml:space="preserve">Методы контроля </w:t>
            </w:r>
          </w:p>
        </w:tc>
      </w:tr>
      <w:tr w:rsidR="00345479" w:rsidRPr="000502AB" w:rsidTr="00116F27">
        <w:trPr>
          <w:trHeight w:val="20"/>
          <w:tblHeader/>
          <w:jc w:val="center"/>
        </w:trPr>
        <w:tc>
          <w:tcPr>
            <w:tcW w:w="3684" w:type="dxa"/>
          </w:tcPr>
          <w:p w:rsidR="00345479" w:rsidRPr="004F1CDE" w:rsidRDefault="00345479" w:rsidP="00116F27">
            <w:pPr>
              <w:rPr>
                <w:bCs/>
                <w:sz w:val="28"/>
                <w:szCs w:val="28"/>
              </w:rPr>
            </w:pPr>
            <w:r w:rsidRPr="004F1CDE">
              <w:rPr>
                <w:bCs/>
                <w:sz w:val="28"/>
                <w:szCs w:val="28"/>
              </w:rPr>
              <w:t xml:space="preserve">Перечень </w:t>
            </w:r>
            <w:r w:rsidRPr="004F1CDE">
              <w:rPr>
                <w:b/>
                <w:bCs/>
                <w:sz w:val="28"/>
                <w:szCs w:val="28"/>
              </w:rPr>
              <w:t>умений</w:t>
            </w:r>
            <w:r w:rsidRPr="004F1CDE">
              <w:rPr>
                <w:bCs/>
                <w:sz w:val="28"/>
                <w:szCs w:val="28"/>
              </w:rPr>
              <w:t>, осваиваемых в рамках учебной дисциплины</w:t>
            </w:r>
            <w:r>
              <w:rPr>
                <w:bCs/>
                <w:sz w:val="28"/>
                <w:szCs w:val="28"/>
              </w:rPr>
              <w:t>:</w:t>
            </w:r>
          </w:p>
          <w:p w:rsidR="00345479" w:rsidRPr="009F497E" w:rsidRDefault="00345479" w:rsidP="00116F27">
            <w:pPr>
              <w:ind w:firstLine="147"/>
              <w:contextualSpacing/>
              <w:jc w:val="both"/>
              <w:rPr>
                <w:sz w:val="28"/>
                <w:szCs w:val="28"/>
              </w:rPr>
            </w:pPr>
            <w:r w:rsidRPr="009F497E">
              <w:rPr>
                <w:sz w:val="28"/>
                <w:szCs w:val="28"/>
              </w:rPr>
              <w:t xml:space="preserve">- оформлять первичные документы по учету рабочего времени, выработки, заработной платы, простоев; </w:t>
            </w:r>
          </w:p>
          <w:p w:rsidR="00345479" w:rsidRPr="009F497E" w:rsidRDefault="00345479" w:rsidP="00116F27">
            <w:pPr>
              <w:ind w:firstLine="147"/>
              <w:contextualSpacing/>
              <w:jc w:val="both"/>
              <w:rPr>
                <w:sz w:val="28"/>
                <w:szCs w:val="28"/>
              </w:rPr>
            </w:pPr>
            <w:r w:rsidRPr="009F497E">
              <w:rPr>
                <w:sz w:val="28"/>
                <w:szCs w:val="28"/>
              </w:rPr>
              <w:t>- рассчитывать основные технико-экономические показатели деятельности подразделения (организации);</w:t>
            </w:r>
          </w:p>
          <w:p w:rsidR="00345479" w:rsidRPr="000502AB" w:rsidRDefault="00345479" w:rsidP="00345479">
            <w:pPr>
              <w:pStyle w:val="Default"/>
              <w:numPr>
                <w:ilvl w:val="0"/>
                <w:numId w:val="19"/>
              </w:numPr>
              <w:tabs>
                <w:tab w:val="left" w:pos="599"/>
              </w:tabs>
              <w:ind w:left="32" w:firstLine="284"/>
              <w:rPr>
                <w:b/>
                <w:bCs/>
                <w:sz w:val="28"/>
                <w:szCs w:val="28"/>
              </w:rPr>
            </w:pPr>
            <w:r w:rsidRPr="009F497E">
              <w:rPr>
                <w:sz w:val="28"/>
                <w:szCs w:val="28"/>
              </w:rPr>
              <w:t xml:space="preserve">- разрабатывать </w:t>
            </w:r>
            <w:proofErr w:type="gramStart"/>
            <w:r w:rsidRPr="009F497E">
              <w:rPr>
                <w:sz w:val="28"/>
                <w:szCs w:val="28"/>
              </w:rPr>
              <w:t>бизнес–план</w:t>
            </w:r>
            <w:proofErr w:type="gramEnd"/>
            <w:r w:rsidRPr="009F497E">
              <w:rPr>
                <w:sz w:val="28"/>
                <w:szCs w:val="28"/>
              </w:rPr>
              <w:t>.</w:t>
            </w:r>
          </w:p>
        </w:tc>
        <w:tc>
          <w:tcPr>
            <w:tcW w:w="3118" w:type="dxa"/>
            <w:vMerge w:val="restart"/>
          </w:tcPr>
          <w:p w:rsidR="00345479" w:rsidRPr="000502AB" w:rsidRDefault="00345479" w:rsidP="00116F27">
            <w:pPr>
              <w:pStyle w:val="ae"/>
              <w:spacing w:before="0" w:beforeAutospacing="0" w:after="0" w:afterAutospacing="0"/>
              <w:ind w:right="-2"/>
              <w:jc w:val="both"/>
              <w:rPr>
                <w:color w:val="000000"/>
                <w:sz w:val="28"/>
                <w:szCs w:val="28"/>
              </w:rPr>
            </w:pPr>
            <w:r w:rsidRPr="000502AB">
              <w:rPr>
                <w:color w:val="000000"/>
                <w:sz w:val="28"/>
                <w:szCs w:val="28"/>
              </w:rPr>
              <w:t xml:space="preserve">«Отлично» - теоретическое содержание </w:t>
            </w:r>
            <w:r>
              <w:rPr>
                <w:color w:val="000000"/>
                <w:sz w:val="28"/>
                <w:szCs w:val="28"/>
              </w:rPr>
              <w:t>учебной дисциплины</w:t>
            </w:r>
            <w:r w:rsidRPr="000502AB">
              <w:rPr>
                <w:color w:val="000000"/>
                <w:sz w:val="28"/>
                <w:szCs w:val="28"/>
              </w:rPr>
              <w:t xml:space="preserve">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345479" w:rsidRPr="000502AB" w:rsidRDefault="00345479" w:rsidP="00116F27">
            <w:pPr>
              <w:pStyle w:val="ae"/>
              <w:spacing w:before="0" w:beforeAutospacing="0" w:after="0" w:afterAutospacing="0"/>
              <w:ind w:right="-2"/>
              <w:jc w:val="both"/>
              <w:rPr>
                <w:color w:val="000000"/>
                <w:sz w:val="28"/>
                <w:szCs w:val="28"/>
              </w:rPr>
            </w:pPr>
            <w:r w:rsidRPr="000502AB">
              <w:rPr>
                <w:color w:val="000000"/>
                <w:sz w:val="28"/>
                <w:szCs w:val="28"/>
              </w:rPr>
              <w:t xml:space="preserve">«Хорошо» - теоретическое содержание </w:t>
            </w:r>
            <w:r>
              <w:rPr>
                <w:color w:val="000000"/>
                <w:sz w:val="28"/>
                <w:szCs w:val="28"/>
              </w:rPr>
              <w:t>учебной дисциплины</w:t>
            </w:r>
            <w:r w:rsidRPr="000502AB">
              <w:rPr>
                <w:color w:val="000000"/>
                <w:sz w:val="28"/>
                <w:szCs w:val="28"/>
              </w:rPr>
              <w:t xml:space="preserve">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345479" w:rsidRPr="000502AB" w:rsidRDefault="00345479" w:rsidP="00116F27">
            <w:pPr>
              <w:pStyle w:val="ae"/>
              <w:spacing w:before="0" w:beforeAutospacing="0" w:after="0" w:afterAutospacing="0"/>
              <w:ind w:right="-2"/>
              <w:jc w:val="both"/>
              <w:rPr>
                <w:color w:val="000000"/>
                <w:sz w:val="28"/>
                <w:szCs w:val="28"/>
              </w:rPr>
            </w:pPr>
            <w:r w:rsidRPr="000502AB">
              <w:rPr>
                <w:color w:val="000000"/>
                <w:sz w:val="28"/>
                <w:szCs w:val="28"/>
              </w:rPr>
              <w:t xml:space="preserve">«Удовлетворительно» - теоретическое содержание </w:t>
            </w:r>
            <w:r>
              <w:rPr>
                <w:color w:val="000000"/>
                <w:sz w:val="28"/>
                <w:szCs w:val="28"/>
              </w:rPr>
              <w:t>учебной дисциплины</w:t>
            </w:r>
            <w:r w:rsidRPr="000502AB">
              <w:rPr>
                <w:color w:val="000000"/>
                <w:sz w:val="28"/>
                <w:szCs w:val="28"/>
              </w:rPr>
              <w:t xml:space="preserve">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345479" w:rsidRPr="000502AB" w:rsidRDefault="00345479" w:rsidP="00116F27">
            <w:pPr>
              <w:rPr>
                <w:bCs/>
                <w:i/>
                <w:sz w:val="28"/>
                <w:szCs w:val="28"/>
              </w:rPr>
            </w:pPr>
            <w:r w:rsidRPr="000502AB">
              <w:rPr>
                <w:color w:val="000000"/>
                <w:sz w:val="28"/>
                <w:szCs w:val="28"/>
              </w:rPr>
              <w:t xml:space="preserve">«Неудовлетворительно» - теоретическое содержание </w:t>
            </w:r>
            <w:r>
              <w:rPr>
                <w:color w:val="000000"/>
                <w:sz w:val="28"/>
                <w:szCs w:val="28"/>
              </w:rPr>
              <w:t>учебной дисциплины</w:t>
            </w:r>
            <w:r w:rsidRPr="000502AB">
              <w:rPr>
                <w:color w:val="000000"/>
                <w:sz w:val="28"/>
                <w:szCs w:val="28"/>
              </w:rPr>
              <w:t xml:space="preserve"> не освоено, необходимые умения не сформированы, выполненные учебные задания содержат грубые ошибки.</w:t>
            </w:r>
          </w:p>
        </w:tc>
        <w:tc>
          <w:tcPr>
            <w:tcW w:w="2549" w:type="dxa"/>
            <w:vMerge w:val="restart"/>
          </w:tcPr>
          <w:p w:rsidR="00345479" w:rsidRPr="000502AB" w:rsidRDefault="00345479" w:rsidP="00116F27">
            <w:pPr>
              <w:rPr>
                <w:sz w:val="28"/>
                <w:szCs w:val="28"/>
              </w:rPr>
            </w:pPr>
            <w:r>
              <w:rPr>
                <w:sz w:val="28"/>
                <w:szCs w:val="28"/>
              </w:rPr>
              <w:t>Ф</w:t>
            </w:r>
            <w:r w:rsidRPr="000502AB">
              <w:rPr>
                <w:sz w:val="28"/>
                <w:szCs w:val="28"/>
              </w:rPr>
              <w:t>орм</w:t>
            </w:r>
            <w:r>
              <w:rPr>
                <w:sz w:val="28"/>
                <w:szCs w:val="28"/>
              </w:rPr>
              <w:t>ы</w:t>
            </w:r>
            <w:r w:rsidRPr="000502AB">
              <w:rPr>
                <w:sz w:val="28"/>
                <w:szCs w:val="28"/>
              </w:rPr>
              <w:t xml:space="preserve"> и метод</w:t>
            </w:r>
            <w:r>
              <w:rPr>
                <w:sz w:val="28"/>
                <w:szCs w:val="28"/>
              </w:rPr>
              <w:t>ы</w:t>
            </w:r>
            <w:r w:rsidRPr="000502AB">
              <w:rPr>
                <w:sz w:val="28"/>
                <w:szCs w:val="28"/>
              </w:rPr>
              <w:t xml:space="preserve"> контроля и оценки</w:t>
            </w:r>
            <w:r>
              <w:rPr>
                <w:sz w:val="28"/>
                <w:szCs w:val="28"/>
              </w:rPr>
              <w:t>:</w:t>
            </w:r>
          </w:p>
          <w:p w:rsidR="00345479" w:rsidRPr="000502AB" w:rsidRDefault="00345479" w:rsidP="00345479">
            <w:pPr>
              <w:numPr>
                <w:ilvl w:val="0"/>
                <w:numId w:val="6"/>
              </w:numPr>
              <w:ind w:left="34" w:firstLine="284"/>
              <w:jc w:val="both"/>
              <w:rPr>
                <w:sz w:val="28"/>
                <w:szCs w:val="28"/>
              </w:rPr>
            </w:pPr>
            <w:r>
              <w:rPr>
                <w:sz w:val="28"/>
                <w:szCs w:val="28"/>
              </w:rPr>
              <w:t>к</w:t>
            </w:r>
            <w:r w:rsidRPr="000502AB">
              <w:rPr>
                <w:sz w:val="28"/>
                <w:szCs w:val="28"/>
              </w:rPr>
              <w:t>омпьютерное тестирование на знание терминологии по тем</w:t>
            </w:r>
            <w:r>
              <w:rPr>
                <w:sz w:val="28"/>
                <w:szCs w:val="28"/>
              </w:rPr>
              <w:t>ам;</w:t>
            </w:r>
          </w:p>
          <w:p w:rsidR="00345479" w:rsidRPr="000502AB" w:rsidRDefault="00345479" w:rsidP="00345479">
            <w:pPr>
              <w:numPr>
                <w:ilvl w:val="0"/>
                <w:numId w:val="6"/>
              </w:numPr>
              <w:ind w:left="34" w:firstLine="284"/>
              <w:jc w:val="both"/>
              <w:rPr>
                <w:sz w:val="28"/>
                <w:szCs w:val="28"/>
              </w:rPr>
            </w:pPr>
            <w:r>
              <w:rPr>
                <w:sz w:val="28"/>
                <w:szCs w:val="28"/>
              </w:rPr>
              <w:t>т</w:t>
            </w:r>
            <w:r w:rsidRPr="000502AB">
              <w:rPr>
                <w:sz w:val="28"/>
                <w:szCs w:val="28"/>
              </w:rPr>
              <w:t>естирование по тем</w:t>
            </w:r>
            <w:r>
              <w:rPr>
                <w:sz w:val="28"/>
                <w:szCs w:val="28"/>
              </w:rPr>
              <w:t>ам;</w:t>
            </w:r>
          </w:p>
          <w:p w:rsidR="00345479" w:rsidRPr="00E60F00" w:rsidRDefault="00345479" w:rsidP="00345479">
            <w:pPr>
              <w:numPr>
                <w:ilvl w:val="0"/>
                <w:numId w:val="6"/>
              </w:numPr>
              <w:ind w:left="34" w:firstLine="284"/>
              <w:jc w:val="both"/>
              <w:rPr>
                <w:sz w:val="28"/>
                <w:szCs w:val="28"/>
              </w:rPr>
            </w:pPr>
            <w:r>
              <w:rPr>
                <w:sz w:val="28"/>
                <w:szCs w:val="28"/>
              </w:rPr>
              <w:t>з</w:t>
            </w:r>
            <w:r w:rsidRPr="00E60F00">
              <w:rPr>
                <w:sz w:val="28"/>
                <w:szCs w:val="28"/>
              </w:rPr>
              <w:t>ащита рефера</w:t>
            </w:r>
            <w:r>
              <w:rPr>
                <w:sz w:val="28"/>
                <w:szCs w:val="28"/>
              </w:rPr>
              <w:t>та;</w:t>
            </w:r>
          </w:p>
          <w:p w:rsidR="00345479" w:rsidRPr="000502AB" w:rsidRDefault="00345479" w:rsidP="00345479">
            <w:pPr>
              <w:numPr>
                <w:ilvl w:val="0"/>
                <w:numId w:val="6"/>
              </w:numPr>
              <w:ind w:left="34" w:firstLine="284"/>
              <w:jc w:val="both"/>
              <w:rPr>
                <w:sz w:val="28"/>
                <w:szCs w:val="28"/>
              </w:rPr>
            </w:pPr>
            <w:r>
              <w:rPr>
                <w:sz w:val="28"/>
                <w:szCs w:val="28"/>
              </w:rPr>
              <w:t>н</w:t>
            </w:r>
            <w:r w:rsidRPr="000502AB">
              <w:rPr>
                <w:sz w:val="28"/>
                <w:szCs w:val="28"/>
              </w:rPr>
              <w:t>аблюдение за выполнением практи</w:t>
            </w:r>
            <w:r>
              <w:rPr>
                <w:sz w:val="28"/>
                <w:szCs w:val="28"/>
              </w:rPr>
              <w:t>ческих заданий на практических занятиях;</w:t>
            </w:r>
          </w:p>
          <w:p w:rsidR="00345479" w:rsidRPr="000502AB" w:rsidRDefault="00345479" w:rsidP="00345479">
            <w:pPr>
              <w:numPr>
                <w:ilvl w:val="0"/>
                <w:numId w:val="6"/>
              </w:numPr>
              <w:ind w:left="34" w:firstLine="284"/>
              <w:jc w:val="both"/>
              <w:rPr>
                <w:b/>
                <w:sz w:val="28"/>
                <w:szCs w:val="28"/>
              </w:rPr>
            </w:pPr>
            <w:r>
              <w:rPr>
                <w:sz w:val="28"/>
                <w:szCs w:val="28"/>
              </w:rPr>
              <w:t>п</w:t>
            </w:r>
            <w:r w:rsidRPr="000502AB">
              <w:rPr>
                <w:sz w:val="28"/>
                <w:szCs w:val="28"/>
              </w:rPr>
              <w:t>одготовка и выступление с докладом, сообщением, презентацией</w:t>
            </w:r>
            <w:r>
              <w:rPr>
                <w:sz w:val="28"/>
                <w:szCs w:val="28"/>
              </w:rPr>
              <w:t xml:space="preserve"> по теме.</w:t>
            </w:r>
          </w:p>
        </w:tc>
      </w:tr>
      <w:tr w:rsidR="00345479" w:rsidRPr="000502AB" w:rsidTr="00116F27">
        <w:trPr>
          <w:trHeight w:val="20"/>
          <w:jc w:val="center"/>
        </w:trPr>
        <w:tc>
          <w:tcPr>
            <w:tcW w:w="3684" w:type="dxa"/>
          </w:tcPr>
          <w:p w:rsidR="00345479" w:rsidRPr="004F1CDE" w:rsidRDefault="00345479" w:rsidP="00116F27">
            <w:pPr>
              <w:pStyle w:val="Default"/>
              <w:tabs>
                <w:tab w:val="left" w:pos="599"/>
              </w:tabs>
              <w:ind w:left="32"/>
              <w:rPr>
                <w:sz w:val="28"/>
                <w:szCs w:val="28"/>
              </w:rPr>
            </w:pPr>
            <w:r w:rsidRPr="004F1CDE">
              <w:rPr>
                <w:bCs/>
                <w:sz w:val="28"/>
                <w:szCs w:val="28"/>
              </w:rPr>
              <w:t xml:space="preserve">Перечень </w:t>
            </w:r>
            <w:r w:rsidRPr="004F1CDE">
              <w:rPr>
                <w:b/>
                <w:bCs/>
                <w:sz w:val="28"/>
                <w:szCs w:val="28"/>
              </w:rPr>
              <w:t>знаний</w:t>
            </w:r>
            <w:r w:rsidRPr="004F1CDE">
              <w:rPr>
                <w:bCs/>
                <w:sz w:val="28"/>
                <w:szCs w:val="28"/>
              </w:rPr>
              <w:t xml:space="preserve">, </w:t>
            </w:r>
            <w:r w:rsidRPr="004F1CDE">
              <w:rPr>
                <w:sz w:val="28"/>
                <w:szCs w:val="28"/>
              </w:rPr>
              <w:t>осваиваемых в рамках учебной дисциплины:</w:t>
            </w:r>
          </w:p>
          <w:p w:rsidR="00345479" w:rsidRPr="004C6244" w:rsidRDefault="00345479" w:rsidP="00116F27">
            <w:pPr>
              <w:ind w:left="5" w:firstLine="355"/>
              <w:contextualSpacing/>
              <w:jc w:val="both"/>
              <w:rPr>
                <w:sz w:val="28"/>
                <w:szCs w:val="28"/>
              </w:rPr>
            </w:pPr>
            <w:r>
              <w:rPr>
                <w:sz w:val="28"/>
                <w:szCs w:val="28"/>
              </w:rPr>
              <w:t xml:space="preserve">- </w:t>
            </w:r>
            <w:r w:rsidRPr="004C6244">
              <w:rPr>
                <w:sz w:val="28"/>
                <w:szCs w:val="28"/>
              </w:rPr>
              <w:t>действующие законы и иные нормативные правовые акты, регулирующие производственно-хозяйственную деятельность;</w:t>
            </w:r>
          </w:p>
          <w:p w:rsidR="00345479" w:rsidRPr="004C6244" w:rsidRDefault="00345479" w:rsidP="00116F27">
            <w:pPr>
              <w:ind w:left="5" w:firstLine="355"/>
              <w:contextualSpacing/>
              <w:jc w:val="both"/>
              <w:rPr>
                <w:sz w:val="28"/>
                <w:szCs w:val="28"/>
              </w:rPr>
            </w:pPr>
            <w:r>
              <w:rPr>
                <w:sz w:val="28"/>
                <w:szCs w:val="28"/>
              </w:rPr>
              <w:t>-</w:t>
            </w:r>
            <w:r w:rsidRPr="004C6244">
              <w:rPr>
                <w:sz w:val="28"/>
                <w:szCs w:val="28"/>
              </w:rPr>
              <w:t xml:space="preserve"> материально-технические, трудовые и финансовые ресурсы отрасли и организации, показатели их эффективного использования; </w:t>
            </w:r>
          </w:p>
          <w:p w:rsidR="00345479" w:rsidRPr="004C6244" w:rsidRDefault="00345479" w:rsidP="00116F27">
            <w:pPr>
              <w:ind w:left="5" w:firstLine="355"/>
              <w:contextualSpacing/>
              <w:jc w:val="both"/>
              <w:rPr>
                <w:sz w:val="28"/>
                <w:szCs w:val="28"/>
              </w:rPr>
            </w:pPr>
            <w:r>
              <w:rPr>
                <w:sz w:val="28"/>
                <w:szCs w:val="28"/>
              </w:rPr>
              <w:t xml:space="preserve">- </w:t>
            </w:r>
            <w:r w:rsidRPr="004C6244">
              <w:rPr>
                <w:sz w:val="28"/>
                <w:szCs w:val="28"/>
              </w:rPr>
              <w:t xml:space="preserve">методики расчета основных технико-экономических показателей деятельности организации; </w:t>
            </w:r>
          </w:p>
          <w:p w:rsidR="00345479" w:rsidRPr="004C6244" w:rsidRDefault="00345479" w:rsidP="00116F27">
            <w:pPr>
              <w:ind w:left="5" w:firstLine="355"/>
              <w:contextualSpacing/>
              <w:jc w:val="both"/>
              <w:rPr>
                <w:sz w:val="28"/>
                <w:szCs w:val="28"/>
              </w:rPr>
            </w:pPr>
            <w:r>
              <w:rPr>
                <w:sz w:val="28"/>
                <w:szCs w:val="28"/>
              </w:rPr>
              <w:t xml:space="preserve">- </w:t>
            </w:r>
            <w:r w:rsidRPr="004C6244">
              <w:rPr>
                <w:sz w:val="28"/>
                <w:szCs w:val="28"/>
              </w:rPr>
              <w:t xml:space="preserve">методику разработки бизнес-плана; </w:t>
            </w:r>
          </w:p>
          <w:p w:rsidR="00345479" w:rsidRPr="004C6244" w:rsidRDefault="00345479" w:rsidP="00116F27">
            <w:pPr>
              <w:ind w:left="5" w:firstLine="355"/>
              <w:contextualSpacing/>
              <w:jc w:val="both"/>
              <w:rPr>
                <w:sz w:val="28"/>
                <w:szCs w:val="28"/>
              </w:rPr>
            </w:pPr>
            <w:r>
              <w:rPr>
                <w:sz w:val="28"/>
                <w:szCs w:val="28"/>
              </w:rPr>
              <w:t xml:space="preserve">- </w:t>
            </w:r>
            <w:r w:rsidRPr="004C6244">
              <w:rPr>
                <w:sz w:val="28"/>
                <w:szCs w:val="28"/>
              </w:rPr>
              <w:t xml:space="preserve">механизмы ценообразования на продукцию (услуги), формы оплаты труда в современных условиях; </w:t>
            </w:r>
          </w:p>
          <w:p w:rsidR="00345479" w:rsidRPr="004C6244" w:rsidRDefault="00345479" w:rsidP="00116F27">
            <w:pPr>
              <w:ind w:left="5" w:firstLine="355"/>
              <w:contextualSpacing/>
              <w:jc w:val="both"/>
              <w:rPr>
                <w:sz w:val="28"/>
                <w:szCs w:val="28"/>
              </w:rPr>
            </w:pPr>
            <w:r>
              <w:rPr>
                <w:sz w:val="28"/>
                <w:szCs w:val="28"/>
              </w:rPr>
              <w:t xml:space="preserve">- </w:t>
            </w:r>
            <w:r w:rsidRPr="004C6244">
              <w:rPr>
                <w:sz w:val="28"/>
                <w:szCs w:val="28"/>
              </w:rPr>
              <w:t xml:space="preserve">основы маркетинговой деятельности, менеджмента и принципы делового общения; основы организации работы коллектива исполнителей; основы планирования, финансирования и кредитования организации; </w:t>
            </w:r>
          </w:p>
          <w:p w:rsidR="00345479" w:rsidRPr="004C6244" w:rsidRDefault="00345479" w:rsidP="00116F27">
            <w:pPr>
              <w:ind w:left="5" w:firstLine="355"/>
              <w:contextualSpacing/>
              <w:jc w:val="both"/>
              <w:rPr>
                <w:sz w:val="28"/>
                <w:szCs w:val="28"/>
              </w:rPr>
            </w:pPr>
            <w:r>
              <w:rPr>
                <w:sz w:val="28"/>
                <w:szCs w:val="28"/>
              </w:rPr>
              <w:t xml:space="preserve">- </w:t>
            </w:r>
            <w:r w:rsidRPr="004C6244">
              <w:rPr>
                <w:sz w:val="28"/>
                <w:szCs w:val="28"/>
              </w:rPr>
              <w:t xml:space="preserve">особенности менеджмента в области профессиональной деятельности; </w:t>
            </w:r>
          </w:p>
          <w:p w:rsidR="00345479" w:rsidRPr="000502AB" w:rsidRDefault="00345479" w:rsidP="00345479">
            <w:pPr>
              <w:pStyle w:val="Default"/>
              <w:numPr>
                <w:ilvl w:val="0"/>
                <w:numId w:val="19"/>
              </w:numPr>
              <w:tabs>
                <w:tab w:val="left" w:pos="599"/>
              </w:tabs>
              <w:ind w:left="32" w:firstLine="284"/>
              <w:rPr>
                <w:sz w:val="28"/>
                <w:szCs w:val="28"/>
              </w:rPr>
            </w:pPr>
            <w:r>
              <w:rPr>
                <w:sz w:val="28"/>
                <w:szCs w:val="28"/>
              </w:rPr>
              <w:t xml:space="preserve">- </w:t>
            </w:r>
            <w:r w:rsidRPr="004C6244">
              <w:rPr>
                <w:sz w:val="28"/>
                <w:szCs w:val="28"/>
              </w:rPr>
              <w:t>производственную и организационную структуру организации</w:t>
            </w:r>
            <w:r>
              <w:rPr>
                <w:sz w:val="28"/>
                <w:szCs w:val="28"/>
              </w:rPr>
              <w:t>.</w:t>
            </w:r>
          </w:p>
        </w:tc>
        <w:tc>
          <w:tcPr>
            <w:tcW w:w="3118" w:type="dxa"/>
            <w:vMerge/>
          </w:tcPr>
          <w:p w:rsidR="00345479" w:rsidRPr="000502AB" w:rsidRDefault="00345479" w:rsidP="00116F27">
            <w:pPr>
              <w:rPr>
                <w:sz w:val="28"/>
                <w:szCs w:val="28"/>
              </w:rPr>
            </w:pPr>
          </w:p>
        </w:tc>
        <w:tc>
          <w:tcPr>
            <w:tcW w:w="2549" w:type="dxa"/>
            <w:vMerge/>
          </w:tcPr>
          <w:p w:rsidR="00345479" w:rsidRPr="000502AB" w:rsidRDefault="00345479" w:rsidP="00116F27">
            <w:pPr>
              <w:rPr>
                <w:sz w:val="28"/>
                <w:szCs w:val="28"/>
              </w:rPr>
            </w:pPr>
          </w:p>
        </w:tc>
      </w:tr>
    </w:tbl>
    <w:p w:rsidR="00345479" w:rsidRPr="00BC3500" w:rsidRDefault="00345479" w:rsidP="00345479">
      <w:pPr>
        <w:ind w:left="360"/>
      </w:pPr>
    </w:p>
    <w:p w:rsidR="00345479" w:rsidRPr="005C1794" w:rsidRDefault="00345479" w:rsidP="00345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521DD" w:rsidRDefault="009521DD" w:rsidP="007A0B5D">
      <w:pPr>
        <w:rPr>
          <w:b/>
          <w:bCs/>
        </w:rPr>
      </w:pPr>
    </w:p>
    <w:p w:rsidR="009521DD" w:rsidRDefault="009521DD" w:rsidP="007A0B5D">
      <w:pPr>
        <w:rPr>
          <w:b/>
          <w:bCs/>
        </w:rPr>
      </w:pPr>
    </w:p>
    <w:p w:rsidR="009521DD" w:rsidRDefault="009521DD" w:rsidP="007A0B5D">
      <w:pPr>
        <w:rPr>
          <w:b/>
          <w:bCs/>
        </w:rPr>
      </w:pPr>
    </w:p>
    <w:p w:rsidR="00345479" w:rsidRDefault="00345479" w:rsidP="007A0B5D">
      <w:pPr>
        <w:rPr>
          <w:b/>
          <w:bCs/>
        </w:rPr>
      </w:pPr>
    </w:p>
    <w:p w:rsidR="00345479" w:rsidRDefault="00345479" w:rsidP="007A0B5D">
      <w:pPr>
        <w:rPr>
          <w:b/>
          <w:bCs/>
        </w:rPr>
      </w:pPr>
    </w:p>
    <w:p w:rsidR="00345479" w:rsidRDefault="00345479" w:rsidP="007A0B5D">
      <w:pPr>
        <w:rPr>
          <w:b/>
          <w:bCs/>
        </w:rPr>
      </w:pPr>
    </w:p>
    <w:p w:rsidR="00345479" w:rsidRDefault="00345479" w:rsidP="007A0B5D">
      <w:pPr>
        <w:rPr>
          <w:b/>
          <w:bCs/>
        </w:rPr>
      </w:pPr>
    </w:p>
    <w:p w:rsidR="00345479" w:rsidRDefault="00345479" w:rsidP="007A0B5D">
      <w:pPr>
        <w:rPr>
          <w:b/>
          <w:bCs/>
        </w:rPr>
      </w:pPr>
    </w:p>
    <w:p w:rsidR="00345479" w:rsidRDefault="00345479" w:rsidP="007A0B5D">
      <w:pPr>
        <w:rPr>
          <w:b/>
          <w:bCs/>
        </w:rPr>
      </w:pPr>
    </w:p>
    <w:p w:rsidR="00345479" w:rsidRDefault="00345479" w:rsidP="007A0B5D">
      <w:pPr>
        <w:rPr>
          <w:b/>
          <w:bCs/>
        </w:rPr>
      </w:pPr>
    </w:p>
    <w:p w:rsidR="00345479" w:rsidRDefault="00345479" w:rsidP="007A0B5D">
      <w:pPr>
        <w:rPr>
          <w:b/>
          <w:bCs/>
        </w:rPr>
      </w:pPr>
    </w:p>
    <w:p w:rsidR="00345479" w:rsidRDefault="00345479" w:rsidP="007A0B5D">
      <w:pPr>
        <w:rPr>
          <w:b/>
          <w:bCs/>
        </w:rPr>
      </w:pPr>
    </w:p>
    <w:p w:rsidR="00345479" w:rsidRDefault="00345479" w:rsidP="007A0B5D">
      <w:pPr>
        <w:rPr>
          <w:b/>
          <w:bCs/>
        </w:rPr>
      </w:pPr>
    </w:p>
    <w:p w:rsidR="00345479" w:rsidRDefault="00345479" w:rsidP="007A0B5D">
      <w:pPr>
        <w:rPr>
          <w:b/>
          <w:bCs/>
        </w:rPr>
      </w:pPr>
    </w:p>
    <w:p w:rsidR="00345479" w:rsidRDefault="00345479" w:rsidP="007A0B5D">
      <w:pPr>
        <w:rPr>
          <w:b/>
          <w:bCs/>
        </w:rPr>
      </w:pPr>
    </w:p>
    <w:p w:rsidR="00345479" w:rsidRDefault="00345479" w:rsidP="007A0B5D">
      <w:pPr>
        <w:rPr>
          <w:b/>
          <w:bCs/>
        </w:rPr>
      </w:pPr>
    </w:p>
    <w:p w:rsidR="00345479" w:rsidRDefault="00345479" w:rsidP="007A0B5D">
      <w:pPr>
        <w:rPr>
          <w:b/>
          <w:bCs/>
        </w:rPr>
      </w:pPr>
    </w:p>
    <w:p w:rsidR="00345479" w:rsidRDefault="00345479" w:rsidP="007A0B5D">
      <w:pPr>
        <w:rPr>
          <w:b/>
          <w:bCs/>
        </w:rPr>
      </w:pPr>
    </w:p>
    <w:p w:rsidR="00345479" w:rsidRDefault="00345479" w:rsidP="007A0B5D">
      <w:pPr>
        <w:rPr>
          <w:b/>
          <w:bCs/>
        </w:rPr>
      </w:pPr>
    </w:p>
    <w:p w:rsidR="00345479" w:rsidRDefault="00345479" w:rsidP="007A0B5D">
      <w:pPr>
        <w:rPr>
          <w:b/>
          <w:bCs/>
        </w:rPr>
      </w:pPr>
    </w:p>
    <w:p w:rsidR="00345479" w:rsidRDefault="00345479">
      <w:pPr>
        <w:spacing w:after="200" w:line="276" w:lineRule="auto"/>
        <w:rPr>
          <w:b/>
          <w:bCs/>
        </w:rPr>
      </w:pPr>
      <w:r>
        <w:rPr>
          <w:b/>
          <w:bCs/>
        </w:rPr>
        <w:br w:type="page"/>
      </w:r>
    </w:p>
    <w:p w:rsidR="00E04508" w:rsidRDefault="00E04508" w:rsidP="00E04508">
      <w:pPr>
        <w:pStyle w:val="af3"/>
        <w:jc w:val="right"/>
        <w:rPr>
          <w:rFonts w:ascii="Times New Roman" w:hAnsi="Times New Roman"/>
          <w:b/>
          <w:bCs/>
        </w:rPr>
      </w:pPr>
    </w:p>
    <w:p w:rsidR="00E04508" w:rsidRDefault="0096671D" w:rsidP="00E04508">
      <w:pPr>
        <w:pStyle w:val="af3"/>
        <w:jc w:val="right"/>
        <w:rPr>
          <w:rFonts w:ascii="Times New Roman" w:hAnsi="Times New Roman"/>
          <w:b/>
          <w:bCs/>
        </w:rPr>
      </w:pPr>
      <w:r>
        <w:rPr>
          <w:rFonts w:ascii="Times New Roman" w:hAnsi="Times New Roman"/>
          <w:b/>
          <w:bCs/>
        </w:rPr>
        <w:t>Приложение 3.18</w:t>
      </w:r>
    </w:p>
    <w:p w:rsidR="00E04508" w:rsidRPr="007C453A" w:rsidRDefault="00E04508" w:rsidP="00E04508">
      <w:pPr>
        <w:jc w:val="right"/>
        <w:rPr>
          <w:b/>
          <w:i/>
        </w:rPr>
      </w:pPr>
      <w:r>
        <w:rPr>
          <w:bCs/>
        </w:rPr>
        <w:t>к ПООП-П по специальности</w:t>
      </w:r>
      <w:r>
        <w:rPr>
          <w:bCs/>
          <w:i/>
        </w:rPr>
        <w:t xml:space="preserve"> </w:t>
      </w:r>
      <w:r>
        <w:rPr>
          <w:bCs/>
          <w:i/>
        </w:rPr>
        <w:br/>
      </w:r>
      <w:r w:rsidRPr="007C453A">
        <w:rPr>
          <w:b/>
          <w:i/>
        </w:rPr>
        <w:t xml:space="preserve">15.02.12 Монтаж, техническое обслуживание и </w:t>
      </w:r>
    </w:p>
    <w:p w:rsidR="00E04508" w:rsidRPr="007C453A" w:rsidRDefault="00E04508" w:rsidP="00E04508">
      <w:pPr>
        <w:jc w:val="right"/>
        <w:rPr>
          <w:b/>
          <w:i/>
        </w:rPr>
      </w:pPr>
      <w:r w:rsidRPr="007C453A">
        <w:rPr>
          <w:b/>
          <w:i/>
        </w:rPr>
        <w:t>ремонт промышленного оборудования (по отраслям)</w:t>
      </w:r>
    </w:p>
    <w:p w:rsidR="00E04508" w:rsidRPr="007C453A" w:rsidRDefault="00E04508" w:rsidP="00E04508">
      <w:pPr>
        <w:jc w:val="center"/>
        <w:rPr>
          <w:b/>
          <w:i/>
          <w:sz w:val="22"/>
          <w:szCs w:val="22"/>
        </w:rPr>
      </w:pPr>
    </w:p>
    <w:p w:rsidR="00E04508" w:rsidRPr="007C453A" w:rsidRDefault="00E04508" w:rsidP="00E04508">
      <w:pPr>
        <w:jc w:val="center"/>
        <w:rPr>
          <w:b/>
          <w:i/>
        </w:rPr>
      </w:pPr>
    </w:p>
    <w:p w:rsidR="00E04508" w:rsidRDefault="00E04508" w:rsidP="00E04508">
      <w:pPr>
        <w:jc w:val="center"/>
        <w:rPr>
          <w:b/>
          <w:i/>
        </w:rPr>
      </w:pPr>
    </w:p>
    <w:p w:rsidR="00E04508" w:rsidRDefault="00E04508" w:rsidP="00E04508">
      <w:pPr>
        <w:jc w:val="center"/>
        <w:rPr>
          <w:b/>
          <w:i/>
        </w:rPr>
      </w:pPr>
    </w:p>
    <w:p w:rsidR="00E04508" w:rsidRDefault="00E04508" w:rsidP="00E04508">
      <w:pPr>
        <w:jc w:val="center"/>
        <w:rPr>
          <w:b/>
          <w:i/>
        </w:rPr>
      </w:pPr>
    </w:p>
    <w:p w:rsidR="00E04508" w:rsidRDefault="00E04508" w:rsidP="00E04508">
      <w:pPr>
        <w:jc w:val="center"/>
        <w:rPr>
          <w:b/>
          <w:i/>
        </w:rPr>
      </w:pPr>
    </w:p>
    <w:p w:rsidR="00E04508" w:rsidRDefault="00E04508" w:rsidP="00E04508">
      <w:pPr>
        <w:jc w:val="center"/>
        <w:rPr>
          <w:b/>
          <w:i/>
        </w:rPr>
      </w:pPr>
    </w:p>
    <w:p w:rsidR="00E04508" w:rsidRDefault="00E04508" w:rsidP="00E04508">
      <w:pPr>
        <w:jc w:val="center"/>
        <w:rPr>
          <w:b/>
          <w:i/>
        </w:rPr>
      </w:pPr>
    </w:p>
    <w:p w:rsidR="00E04508" w:rsidRDefault="00E04508" w:rsidP="00E04508">
      <w:pPr>
        <w:jc w:val="center"/>
        <w:rPr>
          <w:b/>
          <w:i/>
        </w:rPr>
      </w:pPr>
    </w:p>
    <w:p w:rsidR="00E04508" w:rsidRDefault="00E04508" w:rsidP="00E04508">
      <w:pPr>
        <w:jc w:val="center"/>
        <w:rPr>
          <w:b/>
          <w:i/>
        </w:rPr>
      </w:pPr>
    </w:p>
    <w:p w:rsidR="00E04508" w:rsidRDefault="00E04508" w:rsidP="00E04508">
      <w:pPr>
        <w:jc w:val="center"/>
        <w:rPr>
          <w:b/>
          <w:i/>
        </w:rPr>
      </w:pPr>
    </w:p>
    <w:p w:rsidR="00E04508" w:rsidRDefault="00E04508" w:rsidP="00E04508">
      <w:pPr>
        <w:jc w:val="center"/>
        <w:rPr>
          <w:b/>
          <w:i/>
        </w:rPr>
      </w:pPr>
    </w:p>
    <w:p w:rsidR="00E04508" w:rsidRDefault="00E04508" w:rsidP="00E04508">
      <w:pPr>
        <w:jc w:val="center"/>
        <w:rPr>
          <w:b/>
          <w:i/>
        </w:rPr>
      </w:pPr>
    </w:p>
    <w:p w:rsidR="00E04508" w:rsidRDefault="00E04508" w:rsidP="00E04508">
      <w:pPr>
        <w:jc w:val="center"/>
        <w:rPr>
          <w:b/>
          <w:i/>
        </w:rPr>
      </w:pPr>
    </w:p>
    <w:p w:rsidR="00E04508" w:rsidRDefault="00E04508" w:rsidP="00E04508">
      <w:pPr>
        <w:jc w:val="center"/>
        <w:rPr>
          <w:b/>
          <w:i/>
        </w:rPr>
      </w:pPr>
    </w:p>
    <w:p w:rsidR="00E04508" w:rsidRDefault="0022408C" w:rsidP="00E04508">
      <w:pPr>
        <w:jc w:val="center"/>
        <w:rPr>
          <w:b/>
        </w:rPr>
      </w:pPr>
      <w:r>
        <w:rPr>
          <w:b/>
        </w:rPr>
        <w:t xml:space="preserve">ПРИМЕРНАЯ </w:t>
      </w:r>
      <w:r w:rsidR="00E04508">
        <w:rPr>
          <w:b/>
        </w:rPr>
        <w:t>РАБОЧАЯ ПРОГРАММА УЧЕБНОЙ ДИСЦИПЛИНЫ</w:t>
      </w:r>
    </w:p>
    <w:p w:rsidR="00E04508" w:rsidRPr="00632B67" w:rsidRDefault="00E04508" w:rsidP="00E04508">
      <w:pPr>
        <w:jc w:val="center"/>
        <w:rPr>
          <w:b/>
        </w:rPr>
      </w:pPr>
      <w:r w:rsidRPr="00632B67">
        <w:rPr>
          <w:b/>
        </w:rPr>
        <w:t>МЕЖДИСЦИПЛИНАРНОГО МОДУЛЯ</w:t>
      </w:r>
    </w:p>
    <w:p w:rsidR="00E04508" w:rsidRPr="00632B67" w:rsidRDefault="00E04508" w:rsidP="00E04508">
      <w:pPr>
        <w:jc w:val="center"/>
        <w:rPr>
          <w:b/>
        </w:rPr>
      </w:pPr>
    </w:p>
    <w:p w:rsidR="00E04508" w:rsidRDefault="00E04508" w:rsidP="00E04508">
      <w:pPr>
        <w:jc w:val="center"/>
        <w:rPr>
          <w:b/>
          <w:iCs/>
        </w:rPr>
      </w:pPr>
      <w:r>
        <w:rPr>
          <w:b/>
          <w:iCs/>
        </w:rPr>
        <w:t>ОП 11 «Информационные технологии в профессиональной деятельности»</w:t>
      </w:r>
    </w:p>
    <w:p w:rsidR="00E04508" w:rsidRDefault="00E04508" w:rsidP="00E04508">
      <w:pPr>
        <w:jc w:val="center"/>
        <w:rPr>
          <w:b/>
          <w:i/>
          <w:sz w:val="22"/>
          <w:szCs w:val="22"/>
        </w:rPr>
      </w:pPr>
    </w:p>
    <w:p w:rsidR="00E04508" w:rsidRDefault="00E04508" w:rsidP="00E04508">
      <w:pPr>
        <w:rPr>
          <w:b/>
          <w:i/>
        </w:rPr>
      </w:pPr>
    </w:p>
    <w:p w:rsidR="00E04508" w:rsidRDefault="00E04508" w:rsidP="00E04508">
      <w:pPr>
        <w:rPr>
          <w:b/>
          <w:i/>
        </w:rPr>
      </w:pPr>
    </w:p>
    <w:p w:rsidR="00E04508" w:rsidRDefault="00E04508" w:rsidP="00E04508">
      <w:pPr>
        <w:rPr>
          <w:b/>
          <w:i/>
        </w:rPr>
      </w:pPr>
    </w:p>
    <w:p w:rsidR="00E04508" w:rsidRDefault="00E04508" w:rsidP="00E04508">
      <w:pPr>
        <w:rPr>
          <w:b/>
          <w:i/>
        </w:rPr>
      </w:pPr>
    </w:p>
    <w:p w:rsidR="00E04508" w:rsidRDefault="00E04508" w:rsidP="00E04508">
      <w:pPr>
        <w:rPr>
          <w:b/>
          <w:i/>
        </w:rPr>
      </w:pPr>
    </w:p>
    <w:p w:rsidR="00E04508" w:rsidRDefault="00E04508" w:rsidP="00E04508">
      <w:pPr>
        <w:rPr>
          <w:b/>
          <w:i/>
        </w:rPr>
      </w:pPr>
    </w:p>
    <w:p w:rsidR="00E04508" w:rsidRDefault="00E04508" w:rsidP="00E04508">
      <w:pPr>
        <w:rPr>
          <w:b/>
          <w:i/>
        </w:rPr>
      </w:pPr>
    </w:p>
    <w:p w:rsidR="00E04508" w:rsidRDefault="00E04508" w:rsidP="00E04508">
      <w:pPr>
        <w:rPr>
          <w:b/>
          <w:i/>
        </w:rPr>
      </w:pPr>
    </w:p>
    <w:p w:rsidR="00E04508" w:rsidRDefault="00E04508" w:rsidP="00E04508">
      <w:pPr>
        <w:rPr>
          <w:b/>
          <w:i/>
        </w:rPr>
      </w:pPr>
    </w:p>
    <w:p w:rsidR="00E04508" w:rsidRDefault="00E04508" w:rsidP="00E04508">
      <w:pPr>
        <w:rPr>
          <w:b/>
          <w:i/>
        </w:rPr>
      </w:pPr>
    </w:p>
    <w:p w:rsidR="00E04508" w:rsidRDefault="00E04508" w:rsidP="00E04508">
      <w:pPr>
        <w:rPr>
          <w:b/>
          <w:i/>
        </w:rPr>
      </w:pPr>
    </w:p>
    <w:p w:rsidR="00E04508" w:rsidRDefault="00E04508" w:rsidP="00E04508">
      <w:pPr>
        <w:rPr>
          <w:b/>
          <w:i/>
        </w:rPr>
      </w:pPr>
    </w:p>
    <w:p w:rsidR="00E04508" w:rsidRDefault="00E04508" w:rsidP="00E04508">
      <w:pPr>
        <w:rPr>
          <w:b/>
          <w:i/>
        </w:rPr>
      </w:pPr>
    </w:p>
    <w:p w:rsidR="00E04508" w:rsidRDefault="00E04508" w:rsidP="00E04508">
      <w:pPr>
        <w:rPr>
          <w:b/>
          <w:i/>
        </w:rPr>
      </w:pPr>
    </w:p>
    <w:p w:rsidR="00E04508" w:rsidRDefault="00E04508" w:rsidP="00E04508">
      <w:pPr>
        <w:rPr>
          <w:b/>
          <w:i/>
        </w:rPr>
      </w:pPr>
    </w:p>
    <w:p w:rsidR="00E04508" w:rsidRDefault="00E04508" w:rsidP="00E04508">
      <w:pPr>
        <w:rPr>
          <w:b/>
          <w:i/>
        </w:rPr>
      </w:pPr>
    </w:p>
    <w:p w:rsidR="00E04508" w:rsidRDefault="00E04508" w:rsidP="00E04508">
      <w:pPr>
        <w:rPr>
          <w:b/>
          <w:i/>
        </w:rPr>
      </w:pPr>
    </w:p>
    <w:p w:rsidR="00E04508" w:rsidRDefault="00E04508" w:rsidP="00E04508">
      <w:pPr>
        <w:rPr>
          <w:b/>
          <w:i/>
        </w:rPr>
      </w:pPr>
    </w:p>
    <w:p w:rsidR="00E04508" w:rsidRDefault="00E04508" w:rsidP="00E04508">
      <w:pPr>
        <w:rPr>
          <w:b/>
          <w:i/>
        </w:rPr>
      </w:pPr>
    </w:p>
    <w:p w:rsidR="00E04508" w:rsidRDefault="00E04508" w:rsidP="00E04508">
      <w:pPr>
        <w:rPr>
          <w:b/>
          <w:i/>
        </w:rPr>
      </w:pPr>
    </w:p>
    <w:p w:rsidR="00E04508" w:rsidRDefault="00E04508" w:rsidP="00E04508">
      <w:pPr>
        <w:rPr>
          <w:b/>
          <w:i/>
        </w:rPr>
      </w:pPr>
    </w:p>
    <w:p w:rsidR="00E04508" w:rsidRDefault="00E04508" w:rsidP="00E04508">
      <w:pPr>
        <w:rPr>
          <w:b/>
          <w:i/>
        </w:rPr>
      </w:pPr>
    </w:p>
    <w:p w:rsidR="00E04508" w:rsidRDefault="00E04508" w:rsidP="00E04508">
      <w:pPr>
        <w:rPr>
          <w:b/>
          <w:i/>
        </w:rPr>
      </w:pPr>
    </w:p>
    <w:p w:rsidR="00E04508" w:rsidRDefault="00E04508" w:rsidP="00E04508">
      <w:pPr>
        <w:rPr>
          <w:b/>
          <w:i/>
        </w:rPr>
      </w:pPr>
    </w:p>
    <w:p w:rsidR="00E04508" w:rsidRPr="005C1794" w:rsidRDefault="00E04508" w:rsidP="00E04508">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pPr>
      <w:r>
        <w:rPr>
          <w:b/>
          <w:bCs/>
          <w:iCs/>
        </w:rPr>
        <w:t>2022 г.</w:t>
      </w:r>
    </w:p>
    <w:p w:rsidR="00E04508" w:rsidRPr="00A20A8B" w:rsidRDefault="00E04508" w:rsidP="00E04508">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r w:rsidRPr="00A20A8B">
        <w:rPr>
          <w:bCs/>
          <w:i/>
        </w:rPr>
        <w:br w:type="page"/>
      </w:r>
      <w:r w:rsidRPr="00A20A8B">
        <w:rPr>
          <w:b/>
          <w:sz w:val="28"/>
          <w:szCs w:val="28"/>
        </w:rPr>
        <w:t>СОДЕРЖАНИЕ</w:t>
      </w:r>
    </w:p>
    <w:p w:rsidR="00E04508" w:rsidRPr="00A20A8B" w:rsidRDefault="00E04508" w:rsidP="00E04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tblPr>
      <w:tblGrid>
        <w:gridCol w:w="7668"/>
        <w:gridCol w:w="1903"/>
      </w:tblGrid>
      <w:tr w:rsidR="00E04508" w:rsidRPr="00A20A8B" w:rsidTr="00116F27">
        <w:tc>
          <w:tcPr>
            <w:tcW w:w="7668" w:type="dxa"/>
            <w:shd w:val="clear" w:color="auto" w:fill="auto"/>
          </w:tcPr>
          <w:p w:rsidR="00E04508" w:rsidRPr="00A20A8B" w:rsidRDefault="00E04508" w:rsidP="00116F27">
            <w:pPr>
              <w:pStyle w:val="10"/>
              <w:ind w:left="284" w:firstLine="0"/>
              <w:jc w:val="both"/>
              <w:rPr>
                <w:b/>
                <w:caps/>
              </w:rPr>
            </w:pPr>
          </w:p>
        </w:tc>
        <w:tc>
          <w:tcPr>
            <w:tcW w:w="1903" w:type="dxa"/>
            <w:shd w:val="clear" w:color="auto" w:fill="auto"/>
          </w:tcPr>
          <w:p w:rsidR="00E04508" w:rsidRPr="00A20A8B" w:rsidRDefault="00E04508" w:rsidP="00116F27">
            <w:pPr>
              <w:jc w:val="center"/>
              <w:rPr>
                <w:sz w:val="28"/>
                <w:szCs w:val="28"/>
              </w:rPr>
            </w:pPr>
            <w:r w:rsidRPr="00A20A8B">
              <w:rPr>
                <w:sz w:val="28"/>
                <w:szCs w:val="28"/>
              </w:rPr>
              <w:t>стр.</w:t>
            </w:r>
          </w:p>
        </w:tc>
      </w:tr>
      <w:tr w:rsidR="00E04508" w:rsidRPr="00A20A8B" w:rsidTr="00116F27">
        <w:trPr>
          <w:trHeight w:val="645"/>
        </w:trPr>
        <w:tc>
          <w:tcPr>
            <w:tcW w:w="7668" w:type="dxa"/>
            <w:shd w:val="clear" w:color="auto" w:fill="auto"/>
          </w:tcPr>
          <w:p w:rsidR="00E04508" w:rsidRPr="00002991" w:rsidRDefault="00B37DAF" w:rsidP="00B37DAF">
            <w:pPr>
              <w:pStyle w:val="10"/>
              <w:spacing w:before="120"/>
              <w:ind w:firstLine="0"/>
              <w:jc w:val="both"/>
              <w:rPr>
                <w:b/>
                <w:caps/>
              </w:rPr>
            </w:pPr>
            <w:r>
              <w:rPr>
                <w:b/>
              </w:rPr>
              <w:t xml:space="preserve">1 </w:t>
            </w:r>
            <w:r w:rsidR="00E04508" w:rsidRPr="001B0C02">
              <w:rPr>
                <w:b/>
              </w:rPr>
              <w:t xml:space="preserve">ОБЩАЯ ХАРАКТЕРИСТИКА </w:t>
            </w:r>
            <w:r w:rsidR="007C453A">
              <w:rPr>
                <w:b/>
              </w:rPr>
              <w:t xml:space="preserve">ПРИМЕРНОЙ </w:t>
            </w:r>
            <w:r w:rsidR="00E04508" w:rsidRPr="001B0C02">
              <w:rPr>
                <w:b/>
              </w:rPr>
              <w:t>РАБОЧЕЙ ПРОГРАММЫ УЧЕБНОЙ ДИСЦИПЛИНЫ</w:t>
            </w:r>
          </w:p>
        </w:tc>
        <w:tc>
          <w:tcPr>
            <w:tcW w:w="1903" w:type="dxa"/>
            <w:shd w:val="clear" w:color="auto" w:fill="auto"/>
          </w:tcPr>
          <w:p w:rsidR="00E04508" w:rsidRPr="00A20A8B" w:rsidRDefault="00E04508" w:rsidP="00116F27">
            <w:pPr>
              <w:spacing w:before="120"/>
              <w:jc w:val="center"/>
              <w:rPr>
                <w:sz w:val="28"/>
                <w:szCs w:val="28"/>
              </w:rPr>
            </w:pPr>
            <w:r>
              <w:rPr>
                <w:sz w:val="28"/>
                <w:szCs w:val="28"/>
              </w:rPr>
              <w:t>4</w:t>
            </w:r>
          </w:p>
        </w:tc>
      </w:tr>
      <w:tr w:rsidR="00E04508" w:rsidRPr="00A20A8B" w:rsidTr="00116F27">
        <w:tc>
          <w:tcPr>
            <w:tcW w:w="7668" w:type="dxa"/>
            <w:shd w:val="clear" w:color="auto" w:fill="auto"/>
          </w:tcPr>
          <w:p w:rsidR="00E04508" w:rsidRPr="00A20A8B" w:rsidRDefault="00B37DAF" w:rsidP="00B37DAF">
            <w:pPr>
              <w:pStyle w:val="10"/>
              <w:spacing w:before="120"/>
              <w:ind w:firstLine="0"/>
              <w:jc w:val="both"/>
              <w:rPr>
                <w:b/>
                <w:caps/>
              </w:rPr>
            </w:pPr>
            <w:r>
              <w:rPr>
                <w:b/>
              </w:rPr>
              <w:t xml:space="preserve">2 </w:t>
            </w:r>
            <w:r w:rsidR="00E04508" w:rsidRPr="001B0C02">
              <w:rPr>
                <w:b/>
              </w:rPr>
              <w:t>СТРУКТУРА И СОДЕРЖАНИЕ УЧЕБНОЙ ДИСЦИПЛИНЫ</w:t>
            </w:r>
            <w:r w:rsidR="00E04508" w:rsidRPr="00A20A8B">
              <w:rPr>
                <w:b/>
                <w:caps/>
              </w:rPr>
              <w:t xml:space="preserve"> </w:t>
            </w:r>
          </w:p>
        </w:tc>
        <w:tc>
          <w:tcPr>
            <w:tcW w:w="1903" w:type="dxa"/>
            <w:shd w:val="clear" w:color="auto" w:fill="auto"/>
          </w:tcPr>
          <w:p w:rsidR="00E04508" w:rsidRPr="00A20A8B" w:rsidRDefault="00E04508" w:rsidP="00116F27">
            <w:pPr>
              <w:spacing w:before="120"/>
              <w:jc w:val="center"/>
              <w:rPr>
                <w:sz w:val="28"/>
                <w:szCs w:val="28"/>
              </w:rPr>
            </w:pPr>
            <w:r>
              <w:rPr>
                <w:sz w:val="28"/>
                <w:szCs w:val="28"/>
              </w:rPr>
              <w:t>5</w:t>
            </w:r>
          </w:p>
        </w:tc>
      </w:tr>
      <w:tr w:rsidR="00E04508" w:rsidRPr="00A20A8B" w:rsidTr="00116F27">
        <w:trPr>
          <w:trHeight w:val="670"/>
        </w:trPr>
        <w:tc>
          <w:tcPr>
            <w:tcW w:w="7668" w:type="dxa"/>
            <w:shd w:val="clear" w:color="auto" w:fill="auto"/>
          </w:tcPr>
          <w:p w:rsidR="00E04508" w:rsidRPr="001B0C02" w:rsidRDefault="00B37DAF" w:rsidP="00B37DAF">
            <w:pPr>
              <w:pStyle w:val="10"/>
              <w:spacing w:before="120"/>
              <w:ind w:firstLine="0"/>
              <w:jc w:val="both"/>
              <w:rPr>
                <w:b/>
                <w:caps/>
              </w:rPr>
            </w:pPr>
            <w:r>
              <w:rPr>
                <w:b/>
                <w:caps/>
              </w:rPr>
              <w:t xml:space="preserve">3 </w:t>
            </w:r>
            <w:r w:rsidR="00E04508" w:rsidRPr="00592567">
              <w:rPr>
                <w:b/>
                <w:caps/>
              </w:rPr>
              <w:t xml:space="preserve">условия реализации </w:t>
            </w:r>
            <w:r w:rsidR="007C453A">
              <w:rPr>
                <w:b/>
                <w:caps/>
              </w:rPr>
              <w:t xml:space="preserve">ПРИМЕРНОЙ </w:t>
            </w:r>
            <w:r w:rsidR="00E04508" w:rsidRPr="00592567">
              <w:rPr>
                <w:b/>
                <w:bCs/>
              </w:rPr>
              <w:t>РАБОЧЕЙ ПРОГРАММЫ</w:t>
            </w:r>
            <w:r w:rsidR="00E04508" w:rsidRPr="00592567">
              <w:rPr>
                <w:b/>
                <w:bCs/>
                <w:sz w:val="28"/>
                <w:szCs w:val="28"/>
              </w:rPr>
              <w:t xml:space="preserve"> </w:t>
            </w:r>
            <w:r w:rsidR="00E04508" w:rsidRPr="00592567">
              <w:rPr>
                <w:b/>
                <w:caps/>
              </w:rPr>
              <w:t>учебной дисциплины</w:t>
            </w:r>
          </w:p>
        </w:tc>
        <w:tc>
          <w:tcPr>
            <w:tcW w:w="1903" w:type="dxa"/>
            <w:shd w:val="clear" w:color="auto" w:fill="auto"/>
          </w:tcPr>
          <w:p w:rsidR="00E04508" w:rsidRPr="00A20A8B" w:rsidRDefault="00E04508" w:rsidP="00116F27">
            <w:pPr>
              <w:spacing w:before="120"/>
              <w:jc w:val="center"/>
              <w:rPr>
                <w:sz w:val="28"/>
                <w:szCs w:val="28"/>
              </w:rPr>
            </w:pPr>
            <w:r>
              <w:rPr>
                <w:sz w:val="28"/>
                <w:szCs w:val="28"/>
              </w:rPr>
              <w:t>10</w:t>
            </w:r>
          </w:p>
        </w:tc>
      </w:tr>
      <w:tr w:rsidR="00E04508" w:rsidRPr="00A20A8B" w:rsidTr="00116F27">
        <w:tc>
          <w:tcPr>
            <w:tcW w:w="7668" w:type="dxa"/>
            <w:shd w:val="clear" w:color="auto" w:fill="auto"/>
          </w:tcPr>
          <w:p w:rsidR="00E04508" w:rsidRPr="00002991" w:rsidRDefault="00B37DAF" w:rsidP="00B37DAF">
            <w:pPr>
              <w:pStyle w:val="10"/>
              <w:spacing w:before="120"/>
              <w:ind w:firstLine="0"/>
              <w:jc w:val="both"/>
              <w:rPr>
                <w:b/>
                <w:caps/>
              </w:rPr>
            </w:pPr>
            <w:r>
              <w:rPr>
                <w:b/>
                <w:caps/>
              </w:rPr>
              <w:t xml:space="preserve">4 </w:t>
            </w:r>
            <w:r w:rsidR="00E04508" w:rsidRPr="00A20A8B">
              <w:rPr>
                <w:b/>
                <w:caps/>
              </w:rPr>
              <w:t>Контроль и оценка результатов Освоения учебной дисциплины</w:t>
            </w:r>
          </w:p>
        </w:tc>
        <w:tc>
          <w:tcPr>
            <w:tcW w:w="1903" w:type="dxa"/>
            <w:shd w:val="clear" w:color="auto" w:fill="auto"/>
          </w:tcPr>
          <w:p w:rsidR="00E04508" w:rsidRPr="00A20A8B" w:rsidRDefault="00E04508" w:rsidP="00116F27">
            <w:pPr>
              <w:spacing w:before="120"/>
              <w:jc w:val="center"/>
              <w:rPr>
                <w:sz w:val="28"/>
                <w:szCs w:val="28"/>
              </w:rPr>
            </w:pPr>
            <w:r>
              <w:rPr>
                <w:sz w:val="28"/>
                <w:szCs w:val="28"/>
              </w:rPr>
              <w:t>11</w:t>
            </w:r>
          </w:p>
        </w:tc>
      </w:tr>
    </w:tbl>
    <w:p w:rsidR="00E04508" w:rsidRPr="00A20A8B" w:rsidRDefault="00E04508" w:rsidP="00E04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pPr>
    </w:p>
    <w:p w:rsidR="00E04508" w:rsidRPr="00A20A8B" w:rsidRDefault="00E04508" w:rsidP="00E04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p w:rsidR="00E04508" w:rsidRPr="002C396C" w:rsidRDefault="00E04508" w:rsidP="00E0450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120"/>
        <w:jc w:val="both"/>
        <w:rPr>
          <w:b/>
          <w:sz w:val="28"/>
          <w:szCs w:val="28"/>
        </w:rPr>
      </w:pPr>
      <w:r w:rsidRPr="00A20A8B">
        <w:rPr>
          <w:b/>
          <w:caps/>
          <w:sz w:val="28"/>
          <w:szCs w:val="28"/>
          <w:u w:val="single"/>
        </w:rPr>
        <w:br w:type="page"/>
      </w:r>
      <w:r w:rsidRPr="002C396C">
        <w:rPr>
          <w:b/>
          <w:sz w:val="28"/>
          <w:szCs w:val="28"/>
        </w:rPr>
        <w:t>1</w:t>
      </w:r>
      <w:r>
        <w:rPr>
          <w:b/>
          <w:i/>
          <w:sz w:val="28"/>
          <w:szCs w:val="28"/>
        </w:rPr>
        <w:t xml:space="preserve"> </w:t>
      </w:r>
      <w:r w:rsidRPr="002C396C">
        <w:rPr>
          <w:b/>
          <w:sz w:val="28"/>
          <w:szCs w:val="28"/>
        </w:rPr>
        <w:t xml:space="preserve">ОБЩАЯ ХАРАКТЕРИСТИКА </w:t>
      </w:r>
      <w:r w:rsidR="007C453A">
        <w:rPr>
          <w:b/>
          <w:sz w:val="28"/>
          <w:szCs w:val="28"/>
        </w:rPr>
        <w:t xml:space="preserve">ПРИМЕРНОЙ </w:t>
      </w:r>
      <w:r w:rsidRPr="002C396C">
        <w:rPr>
          <w:b/>
          <w:sz w:val="28"/>
          <w:szCs w:val="28"/>
        </w:rPr>
        <w:t>РАБОЧЕЙ ПРОГРАММЫ УЧЕБНОЙ ДИСЦИПЛИНЫ ОП</w:t>
      </w:r>
      <w:r>
        <w:rPr>
          <w:b/>
          <w:sz w:val="28"/>
          <w:szCs w:val="28"/>
        </w:rPr>
        <w:t xml:space="preserve">.11 </w:t>
      </w:r>
      <w:r w:rsidRPr="0095093B">
        <w:rPr>
          <w:b/>
          <w:sz w:val="28"/>
          <w:szCs w:val="28"/>
        </w:rPr>
        <w:t>ИНФОРМАЦИОННЫЕ ТЕХНОЛОГИИ</w:t>
      </w:r>
      <w:r>
        <w:rPr>
          <w:b/>
          <w:sz w:val="28"/>
          <w:szCs w:val="28"/>
        </w:rPr>
        <w:t xml:space="preserve"> В ПРОФЕССИОНАЛЬНОЙ ДЕЯТЕЛЬНОСТИ</w:t>
      </w:r>
    </w:p>
    <w:p w:rsidR="00E04508" w:rsidRPr="002C396C" w:rsidRDefault="00E04508" w:rsidP="00E04508">
      <w:pPr>
        <w:widowControl w:val="0"/>
        <w:suppressAutoHyphens/>
        <w:autoSpaceDE w:val="0"/>
        <w:autoSpaceDN w:val="0"/>
        <w:adjustRightInd w:val="0"/>
        <w:spacing w:after="120"/>
        <w:jc w:val="both"/>
        <w:rPr>
          <w:sz w:val="28"/>
          <w:szCs w:val="28"/>
        </w:rPr>
      </w:pPr>
      <w:r>
        <w:rPr>
          <w:b/>
          <w:sz w:val="28"/>
          <w:szCs w:val="28"/>
        </w:rPr>
        <w:t>1.1 </w:t>
      </w:r>
      <w:r w:rsidRPr="002C396C">
        <w:rPr>
          <w:b/>
          <w:sz w:val="28"/>
          <w:szCs w:val="28"/>
        </w:rPr>
        <w:t>Место дисциплины в структуре образовательной программы</w:t>
      </w:r>
      <w:r>
        <w:rPr>
          <w:b/>
          <w:sz w:val="28"/>
          <w:szCs w:val="28"/>
        </w:rPr>
        <w:t xml:space="preserve"> среднего профессионального образования – программы подготовки специалистов среднего звена</w:t>
      </w:r>
      <w:r w:rsidRPr="002C396C">
        <w:rPr>
          <w:b/>
          <w:sz w:val="28"/>
          <w:szCs w:val="28"/>
        </w:rPr>
        <w:t xml:space="preserve">: </w:t>
      </w:r>
      <w:r>
        <w:rPr>
          <w:sz w:val="28"/>
          <w:szCs w:val="28"/>
        </w:rPr>
        <w:t>у</w:t>
      </w:r>
      <w:r w:rsidRPr="002C396C">
        <w:rPr>
          <w:sz w:val="28"/>
          <w:szCs w:val="28"/>
        </w:rPr>
        <w:t xml:space="preserve">чебная дисциплина </w:t>
      </w:r>
      <w:r>
        <w:rPr>
          <w:sz w:val="28"/>
          <w:szCs w:val="28"/>
        </w:rPr>
        <w:t>ОП.11 И</w:t>
      </w:r>
      <w:r w:rsidRPr="005C3451">
        <w:rPr>
          <w:sz w:val="28"/>
          <w:szCs w:val="28"/>
        </w:rPr>
        <w:t>нформационные техноло</w:t>
      </w:r>
      <w:r>
        <w:rPr>
          <w:sz w:val="28"/>
          <w:szCs w:val="28"/>
        </w:rPr>
        <w:t>гии в профессиональной деятельности</w:t>
      </w:r>
      <w:r w:rsidR="00B37DAF">
        <w:rPr>
          <w:sz w:val="28"/>
          <w:szCs w:val="28"/>
        </w:rPr>
        <w:t xml:space="preserve"> принадлежит к обязательному профессиональному блок</w:t>
      </w:r>
      <w:r w:rsidRPr="002C396C">
        <w:rPr>
          <w:sz w:val="28"/>
          <w:szCs w:val="28"/>
        </w:rPr>
        <w:t>у.</w:t>
      </w:r>
    </w:p>
    <w:p w:rsidR="00E04508" w:rsidRDefault="00E04508" w:rsidP="00E04508">
      <w:pPr>
        <w:rPr>
          <w:b/>
          <w:sz w:val="28"/>
          <w:szCs w:val="28"/>
        </w:rPr>
      </w:pPr>
      <w:r w:rsidRPr="002C396C">
        <w:rPr>
          <w:b/>
          <w:sz w:val="28"/>
          <w:szCs w:val="28"/>
        </w:rPr>
        <w:t>1.2 Цель и планируемые результаты освоения</w:t>
      </w:r>
      <w:r>
        <w:rPr>
          <w:b/>
          <w:sz w:val="28"/>
          <w:szCs w:val="28"/>
        </w:rPr>
        <w:t xml:space="preserve"> учебной </w:t>
      </w:r>
      <w:r w:rsidRPr="002C396C">
        <w:rPr>
          <w:b/>
          <w:sz w:val="28"/>
          <w:szCs w:val="28"/>
        </w:rPr>
        <w:t>дисциплины:</w:t>
      </w:r>
    </w:p>
    <w:p w:rsidR="00E04508" w:rsidRPr="00CE4115" w:rsidRDefault="00E04508" w:rsidP="00E04508">
      <w:pPr>
        <w:ind w:firstLine="709"/>
        <w:jc w:val="both"/>
        <w:rPr>
          <w:sz w:val="28"/>
          <w:szCs w:val="28"/>
        </w:rPr>
      </w:pPr>
      <w:r w:rsidRPr="00CE4115">
        <w:rPr>
          <w:sz w:val="28"/>
          <w:szCs w:val="28"/>
        </w:rPr>
        <w:t xml:space="preserve">В </w:t>
      </w:r>
      <w:r>
        <w:rPr>
          <w:sz w:val="28"/>
          <w:szCs w:val="28"/>
        </w:rPr>
        <w:t>результате освоения дисциплины «</w:t>
      </w:r>
      <w:r w:rsidRPr="00CE4115">
        <w:rPr>
          <w:sz w:val="28"/>
          <w:szCs w:val="28"/>
        </w:rPr>
        <w:t>Адаптивные информационные технологии</w:t>
      </w:r>
      <w:r>
        <w:rPr>
          <w:sz w:val="28"/>
          <w:szCs w:val="28"/>
        </w:rPr>
        <w:t xml:space="preserve"> в профессиональной деятельности»</w:t>
      </w:r>
      <w:r w:rsidRPr="00CE4115">
        <w:rPr>
          <w:sz w:val="28"/>
          <w:szCs w:val="28"/>
        </w:rPr>
        <w:t xml:space="preserve"> обучающийся инвалид или обучающийся с ограниченными возможностями здоровья должен:</w:t>
      </w:r>
    </w:p>
    <w:p w:rsidR="00E04508" w:rsidRPr="00CE4115" w:rsidRDefault="00E04508" w:rsidP="00E04508">
      <w:pPr>
        <w:ind w:firstLine="709"/>
        <w:jc w:val="both"/>
        <w:rPr>
          <w:b/>
          <w:sz w:val="28"/>
          <w:szCs w:val="28"/>
        </w:rPr>
      </w:pPr>
      <w:r w:rsidRPr="00CE4115">
        <w:rPr>
          <w:b/>
          <w:sz w:val="28"/>
          <w:szCs w:val="28"/>
        </w:rPr>
        <w:t>уметь:</w:t>
      </w:r>
    </w:p>
    <w:p w:rsidR="00E04508" w:rsidRPr="00CE4115" w:rsidRDefault="00E04508" w:rsidP="00E04508">
      <w:pPr>
        <w:ind w:firstLine="709"/>
        <w:jc w:val="both"/>
        <w:rPr>
          <w:sz w:val="28"/>
          <w:szCs w:val="28"/>
        </w:rPr>
      </w:pPr>
      <w:r w:rsidRPr="00CE4115">
        <w:rPr>
          <w:sz w:val="28"/>
          <w:szCs w:val="28"/>
        </w:rPr>
        <w:t xml:space="preserve">- </w:t>
      </w:r>
      <w:r w:rsidRPr="005E773E">
        <w:rPr>
          <w:sz w:val="28"/>
          <w:szCs w:val="28"/>
        </w:rPr>
        <w:t>выполнять расчеты с использованием прикладных компьютерных программ</w:t>
      </w:r>
      <w:r w:rsidRPr="00CE4115">
        <w:rPr>
          <w:sz w:val="28"/>
          <w:szCs w:val="28"/>
        </w:rPr>
        <w:t>;</w:t>
      </w:r>
    </w:p>
    <w:p w:rsidR="00E04508" w:rsidRPr="00CE4115" w:rsidRDefault="00E04508" w:rsidP="00E04508">
      <w:pPr>
        <w:ind w:firstLine="709"/>
        <w:jc w:val="both"/>
        <w:rPr>
          <w:sz w:val="28"/>
          <w:szCs w:val="28"/>
        </w:rPr>
      </w:pPr>
      <w:r w:rsidRPr="00CE4115">
        <w:rPr>
          <w:sz w:val="28"/>
          <w:szCs w:val="28"/>
        </w:rPr>
        <w:t xml:space="preserve">- </w:t>
      </w:r>
      <w:r w:rsidRPr="005E773E">
        <w:rPr>
          <w:sz w:val="28"/>
          <w:szCs w:val="28"/>
        </w:rPr>
        <w:t>использовать сеть Интернет и ее возможности для организации оперативного обмена информацией</w:t>
      </w:r>
      <w:r w:rsidRPr="00CE4115">
        <w:rPr>
          <w:sz w:val="28"/>
          <w:szCs w:val="28"/>
        </w:rPr>
        <w:t>;</w:t>
      </w:r>
    </w:p>
    <w:p w:rsidR="00E04508" w:rsidRPr="00CE4115" w:rsidRDefault="00E04508" w:rsidP="00E04508">
      <w:pPr>
        <w:ind w:firstLine="709"/>
        <w:jc w:val="both"/>
        <w:rPr>
          <w:sz w:val="28"/>
          <w:szCs w:val="28"/>
        </w:rPr>
      </w:pPr>
      <w:r w:rsidRPr="00CE4115">
        <w:rPr>
          <w:sz w:val="28"/>
          <w:szCs w:val="28"/>
        </w:rPr>
        <w:t xml:space="preserve">- </w:t>
      </w:r>
      <w:r w:rsidRPr="005E773E">
        <w:rPr>
          <w:sz w:val="28"/>
          <w:szCs w:val="28"/>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r w:rsidRPr="00CE4115">
        <w:rPr>
          <w:sz w:val="28"/>
          <w:szCs w:val="28"/>
        </w:rPr>
        <w:t>;</w:t>
      </w:r>
    </w:p>
    <w:p w:rsidR="00E04508" w:rsidRPr="00CE4115" w:rsidRDefault="00E04508" w:rsidP="00E04508">
      <w:pPr>
        <w:ind w:firstLine="709"/>
        <w:jc w:val="both"/>
        <w:rPr>
          <w:sz w:val="28"/>
          <w:szCs w:val="28"/>
        </w:rPr>
      </w:pPr>
      <w:r w:rsidRPr="00CE4115">
        <w:rPr>
          <w:sz w:val="28"/>
          <w:szCs w:val="28"/>
        </w:rPr>
        <w:t xml:space="preserve">- </w:t>
      </w:r>
      <w:r w:rsidRPr="005E773E">
        <w:rPr>
          <w:sz w:val="28"/>
          <w:szCs w:val="28"/>
        </w:rPr>
        <w:t>обрабатывать и анализировать информацию с применением программных средств и вычислительной техники</w:t>
      </w:r>
      <w:r w:rsidRPr="00CE4115">
        <w:rPr>
          <w:sz w:val="28"/>
          <w:szCs w:val="28"/>
        </w:rPr>
        <w:t>;</w:t>
      </w:r>
    </w:p>
    <w:p w:rsidR="00E04508" w:rsidRPr="00CE4115" w:rsidRDefault="00E04508" w:rsidP="00E04508">
      <w:pPr>
        <w:ind w:firstLine="709"/>
        <w:jc w:val="both"/>
        <w:rPr>
          <w:sz w:val="28"/>
          <w:szCs w:val="28"/>
        </w:rPr>
      </w:pPr>
      <w:r w:rsidRPr="00CE4115">
        <w:rPr>
          <w:sz w:val="28"/>
          <w:szCs w:val="28"/>
        </w:rPr>
        <w:t xml:space="preserve">- </w:t>
      </w:r>
      <w:r w:rsidRPr="005E773E">
        <w:rPr>
          <w:sz w:val="28"/>
          <w:szCs w:val="28"/>
        </w:rPr>
        <w:t>получать информацию в локальных и глобальных компьютерных сетях</w:t>
      </w:r>
      <w:r w:rsidRPr="00CE4115">
        <w:rPr>
          <w:sz w:val="28"/>
          <w:szCs w:val="28"/>
        </w:rPr>
        <w:t>;</w:t>
      </w:r>
    </w:p>
    <w:p w:rsidR="00E04508" w:rsidRPr="00CE4115" w:rsidRDefault="00E04508" w:rsidP="00E04508">
      <w:pPr>
        <w:ind w:firstLine="709"/>
        <w:jc w:val="both"/>
        <w:rPr>
          <w:sz w:val="28"/>
          <w:szCs w:val="28"/>
        </w:rPr>
      </w:pPr>
      <w:r w:rsidRPr="00CE4115">
        <w:rPr>
          <w:sz w:val="28"/>
          <w:szCs w:val="28"/>
        </w:rPr>
        <w:t xml:space="preserve">- </w:t>
      </w:r>
      <w:r w:rsidRPr="005E773E">
        <w:rPr>
          <w:sz w:val="28"/>
          <w:szCs w:val="28"/>
        </w:rPr>
        <w:t>применять графические редакторы для создания и редактирования изображений</w:t>
      </w:r>
      <w:r w:rsidRPr="00CE4115">
        <w:rPr>
          <w:sz w:val="28"/>
          <w:szCs w:val="28"/>
        </w:rPr>
        <w:t>;</w:t>
      </w:r>
    </w:p>
    <w:p w:rsidR="00E04508" w:rsidRPr="00CE4115" w:rsidRDefault="00E04508" w:rsidP="00E04508">
      <w:pPr>
        <w:ind w:firstLine="709"/>
        <w:jc w:val="both"/>
        <w:rPr>
          <w:sz w:val="28"/>
          <w:szCs w:val="28"/>
        </w:rPr>
      </w:pPr>
      <w:r w:rsidRPr="00CE4115">
        <w:rPr>
          <w:sz w:val="28"/>
          <w:szCs w:val="28"/>
        </w:rPr>
        <w:t xml:space="preserve">- </w:t>
      </w:r>
      <w:r w:rsidRPr="005E773E">
        <w:rPr>
          <w:sz w:val="28"/>
          <w:szCs w:val="28"/>
        </w:rPr>
        <w:t>применять компьютерные программы для поиска информации, составления и оформления документов и презентаций</w:t>
      </w:r>
      <w:r w:rsidRPr="00CE4115">
        <w:rPr>
          <w:sz w:val="28"/>
          <w:szCs w:val="28"/>
        </w:rPr>
        <w:t>;</w:t>
      </w:r>
    </w:p>
    <w:p w:rsidR="00E04508" w:rsidRPr="00CE4115" w:rsidRDefault="00E04508" w:rsidP="00E04508">
      <w:pPr>
        <w:ind w:firstLine="709"/>
        <w:jc w:val="both"/>
        <w:rPr>
          <w:b/>
          <w:sz w:val="28"/>
          <w:szCs w:val="28"/>
        </w:rPr>
      </w:pPr>
      <w:r w:rsidRPr="00CE4115">
        <w:rPr>
          <w:b/>
          <w:sz w:val="28"/>
          <w:szCs w:val="28"/>
        </w:rPr>
        <w:t>знать:</w:t>
      </w:r>
    </w:p>
    <w:p w:rsidR="00E04508" w:rsidRPr="00CE4115" w:rsidRDefault="00E04508" w:rsidP="00E04508">
      <w:pPr>
        <w:ind w:firstLine="709"/>
        <w:jc w:val="both"/>
        <w:rPr>
          <w:sz w:val="28"/>
          <w:szCs w:val="28"/>
        </w:rPr>
      </w:pPr>
      <w:r w:rsidRPr="00CE4115">
        <w:rPr>
          <w:sz w:val="28"/>
          <w:szCs w:val="28"/>
        </w:rPr>
        <w:t xml:space="preserve">- </w:t>
      </w:r>
      <w:r w:rsidRPr="005E773E">
        <w:rPr>
          <w:sz w:val="28"/>
          <w:szCs w:val="28"/>
        </w:rPr>
        <w:t>базовые системные программные продукты и пакеты прикладных программ</w:t>
      </w:r>
      <w:r w:rsidRPr="00CE4115">
        <w:rPr>
          <w:sz w:val="28"/>
          <w:szCs w:val="28"/>
        </w:rPr>
        <w:t>;</w:t>
      </w:r>
    </w:p>
    <w:p w:rsidR="00E04508" w:rsidRPr="00CE4115" w:rsidRDefault="00E04508" w:rsidP="00E04508">
      <w:pPr>
        <w:ind w:firstLine="709"/>
        <w:jc w:val="both"/>
        <w:rPr>
          <w:sz w:val="28"/>
          <w:szCs w:val="28"/>
        </w:rPr>
      </w:pPr>
      <w:r w:rsidRPr="00CE4115">
        <w:rPr>
          <w:sz w:val="28"/>
          <w:szCs w:val="28"/>
        </w:rPr>
        <w:t xml:space="preserve">- </w:t>
      </w:r>
      <w:r w:rsidRPr="005E773E">
        <w:rPr>
          <w:sz w:val="28"/>
          <w:szCs w:val="28"/>
        </w:rPr>
        <w:t>основные положения и принципы построения системы обработки и передачи информации</w:t>
      </w:r>
      <w:r w:rsidRPr="00CE4115">
        <w:rPr>
          <w:sz w:val="28"/>
          <w:szCs w:val="28"/>
        </w:rPr>
        <w:t>;</w:t>
      </w:r>
    </w:p>
    <w:p w:rsidR="00E04508" w:rsidRPr="00CE4115" w:rsidRDefault="00E04508" w:rsidP="00E04508">
      <w:pPr>
        <w:ind w:firstLine="709"/>
        <w:jc w:val="both"/>
        <w:rPr>
          <w:sz w:val="28"/>
          <w:szCs w:val="28"/>
        </w:rPr>
      </w:pPr>
      <w:r w:rsidRPr="00CE4115">
        <w:rPr>
          <w:sz w:val="28"/>
          <w:szCs w:val="28"/>
        </w:rPr>
        <w:t xml:space="preserve">- </w:t>
      </w:r>
      <w:r w:rsidRPr="005E773E">
        <w:rPr>
          <w:sz w:val="28"/>
          <w:szCs w:val="28"/>
        </w:rPr>
        <w:t>устройство компьютерных сетей и сетевых технологий обработки и передачи информации;</w:t>
      </w:r>
    </w:p>
    <w:p w:rsidR="00E04508" w:rsidRPr="00CE4115" w:rsidRDefault="00E04508" w:rsidP="00E04508">
      <w:pPr>
        <w:ind w:firstLine="709"/>
        <w:jc w:val="both"/>
        <w:rPr>
          <w:sz w:val="28"/>
          <w:szCs w:val="28"/>
        </w:rPr>
      </w:pPr>
      <w:r w:rsidRPr="00CE4115">
        <w:rPr>
          <w:sz w:val="28"/>
          <w:szCs w:val="28"/>
        </w:rPr>
        <w:t xml:space="preserve">- </w:t>
      </w:r>
      <w:r w:rsidRPr="005E773E">
        <w:rPr>
          <w:sz w:val="28"/>
          <w:szCs w:val="28"/>
        </w:rPr>
        <w:t>методы и приемы обеспечения информационной безопасности</w:t>
      </w:r>
      <w:r w:rsidRPr="00CE4115">
        <w:rPr>
          <w:sz w:val="28"/>
          <w:szCs w:val="28"/>
        </w:rPr>
        <w:t>;</w:t>
      </w:r>
    </w:p>
    <w:p w:rsidR="00E04508" w:rsidRPr="00CE4115" w:rsidRDefault="00E04508" w:rsidP="00E04508">
      <w:pPr>
        <w:ind w:firstLine="709"/>
        <w:jc w:val="both"/>
        <w:rPr>
          <w:sz w:val="28"/>
          <w:szCs w:val="28"/>
        </w:rPr>
      </w:pPr>
      <w:r w:rsidRPr="00CE4115">
        <w:rPr>
          <w:sz w:val="28"/>
          <w:szCs w:val="28"/>
        </w:rPr>
        <w:t xml:space="preserve">- </w:t>
      </w:r>
      <w:r w:rsidRPr="005E773E">
        <w:rPr>
          <w:sz w:val="28"/>
          <w:szCs w:val="28"/>
        </w:rPr>
        <w:t>методы и средства сбора, обработки, хранения, передачи и накопления информации</w:t>
      </w:r>
      <w:r w:rsidRPr="00CE4115">
        <w:rPr>
          <w:sz w:val="28"/>
          <w:szCs w:val="28"/>
        </w:rPr>
        <w:t>;</w:t>
      </w:r>
    </w:p>
    <w:p w:rsidR="00E04508" w:rsidRPr="005E773E" w:rsidRDefault="00E04508" w:rsidP="00E04508">
      <w:pPr>
        <w:ind w:firstLine="709"/>
        <w:jc w:val="both"/>
        <w:rPr>
          <w:sz w:val="28"/>
          <w:szCs w:val="28"/>
        </w:rPr>
      </w:pPr>
      <w:r w:rsidRPr="00CE4115">
        <w:rPr>
          <w:sz w:val="28"/>
          <w:szCs w:val="28"/>
        </w:rPr>
        <w:t xml:space="preserve">- </w:t>
      </w:r>
      <w:r w:rsidRPr="005E773E">
        <w:rPr>
          <w:sz w:val="28"/>
          <w:szCs w:val="28"/>
        </w:rPr>
        <w:t xml:space="preserve">общий состав и структуру персональных </w:t>
      </w:r>
      <w:proofErr w:type="gramStart"/>
      <w:r w:rsidRPr="005E773E">
        <w:rPr>
          <w:sz w:val="28"/>
          <w:szCs w:val="28"/>
        </w:rPr>
        <w:t>электронно- вычислительных</w:t>
      </w:r>
      <w:proofErr w:type="gramEnd"/>
      <w:r w:rsidRPr="005E773E">
        <w:rPr>
          <w:sz w:val="28"/>
          <w:szCs w:val="28"/>
        </w:rPr>
        <w:t xml:space="preserve"> машин (далее - ЭВМ) и вычислительных систем;</w:t>
      </w:r>
    </w:p>
    <w:p w:rsidR="00E04508" w:rsidRPr="00CE4115" w:rsidRDefault="00E04508" w:rsidP="00E04508">
      <w:pPr>
        <w:ind w:firstLine="709"/>
        <w:jc w:val="both"/>
        <w:rPr>
          <w:sz w:val="28"/>
          <w:szCs w:val="28"/>
        </w:rPr>
      </w:pPr>
      <w:r w:rsidRPr="005E773E">
        <w:rPr>
          <w:sz w:val="28"/>
          <w:szCs w:val="28"/>
        </w:rPr>
        <w:t>- основные принципы, методы и свойства информационных и телекоммуникационных технологий, их эффективность.</w:t>
      </w:r>
    </w:p>
    <w:p w:rsidR="00E04508" w:rsidRDefault="00E04508" w:rsidP="00E04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E04508" w:rsidRDefault="00E04508" w:rsidP="00E04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29"/>
        <w:gridCol w:w="3657"/>
        <w:gridCol w:w="4559"/>
      </w:tblGrid>
      <w:tr w:rsidR="00E04508" w:rsidRPr="002C396C" w:rsidTr="00116F27">
        <w:tc>
          <w:tcPr>
            <w:tcW w:w="1129" w:type="dxa"/>
            <w:vAlign w:val="center"/>
          </w:tcPr>
          <w:p w:rsidR="00E04508" w:rsidRPr="000126AD" w:rsidRDefault="00E04508" w:rsidP="00116F27">
            <w:pPr>
              <w:jc w:val="center"/>
              <w:rPr>
                <w:rStyle w:val="af6"/>
                <w:b/>
                <w:i w:val="0"/>
                <w:iCs/>
                <w:sz w:val="28"/>
                <w:szCs w:val="28"/>
              </w:rPr>
            </w:pPr>
            <w:r w:rsidRPr="000126AD">
              <w:rPr>
                <w:rStyle w:val="af6"/>
                <w:b/>
                <w:i w:val="0"/>
                <w:iCs/>
                <w:sz w:val="28"/>
                <w:szCs w:val="28"/>
              </w:rPr>
              <w:t>Коды</w:t>
            </w:r>
          </w:p>
          <w:p w:rsidR="00E04508" w:rsidRPr="002C396C" w:rsidRDefault="00E04508" w:rsidP="00116F27">
            <w:pPr>
              <w:jc w:val="center"/>
              <w:rPr>
                <w:rStyle w:val="af6"/>
                <w:b/>
                <w:i w:val="0"/>
                <w:sz w:val="28"/>
                <w:szCs w:val="28"/>
              </w:rPr>
            </w:pPr>
            <w:r w:rsidRPr="000126AD">
              <w:rPr>
                <w:rStyle w:val="af6"/>
                <w:b/>
                <w:i w:val="0"/>
                <w:iCs/>
                <w:sz w:val="28"/>
                <w:szCs w:val="28"/>
              </w:rPr>
              <w:t>ОК, ПК, ЛР</w:t>
            </w:r>
            <w:r>
              <w:rPr>
                <w:rStyle w:val="af6"/>
                <w:b/>
                <w:i w:val="0"/>
                <w:iCs/>
                <w:sz w:val="28"/>
                <w:szCs w:val="28"/>
              </w:rPr>
              <w:t xml:space="preserve"> </w:t>
            </w:r>
          </w:p>
        </w:tc>
        <w:tc>
          <w:tcPr>
            <w:tcW w:w="3657" w:type="dxa"/>
            <w:vAlign w:val="center"/>
          </w:tcPr>
          <w:p w:rsidR="00E04508" w:rsidRPr="002C396C" w:rsidRDefault="00E04508" w:rsidP="00116F27">
            <w:pPr>
              <w:pStyle w:val="2"/>
              <w:spacing w:before="0" w:after="0"/>
              <w:jc w:val="center"/>
              <w:rPr>
                <w:rStyle w:val="af6"/>
                <w:rFonts w:ascii="Times New Roman" w:hAnsi="Times New Roman"/>
              </w:rPr>
            </w:pPr>
            <w:r w:rsidRPr="002C396C">
              <w:rPr>
                <w:rStyle w:val="af6"/>
                <w:rFonts w:ascii="Times New Roman" w:hAnsi="Times New Roman"/>
                <w:iCs w:val="0"/>
              </w:rPr>
              <w:t>Умения</w:t>
            </w:r>
          </w:p>
        </w:tc>
        <w:tc>
          <w:tcPr>
            <w:tcW w:w="4559" w:type="dxa"/>
            <w:vAlign w:val="center"/>
          </w:tcPr>
          <w:p w:rsidR="00E04508" w:rsidRPr="002C396C" w:rsidRDefault="00E04508" w:rsidP="00116F27">
            <w:pPr>
              <w:pStyle w:val="2"/>
              <w:spacing w:before="0" w:after="0"/>
              <w:jc w:val="center"/>
              <w:rPr>
                <w:rStyle w:val="af6"/>
                <w:rFonts w:ascii="Times New Roman" w:hAnsi="Times New Roman"/>
                <w:iCs w:val="0"/>
              </w:rPr>
            </w:pPr>
            <w:r w:rsidRPr="002C396C">
              <w:rPr>
                <w:rStyle w:val="af6"/>
                <w:rFonts w:ascii="Times New Roman" w:hAnsi="Times New Roman"/>
                <w:iCs w:val="0"/>
              </w:rPr>
              <w:t>Знания</w:t>
            </w:r>
          </w:p>
        </w:tc>
      </w:tr>
      <w:tr w:rsidR="00E04508" w:rsidRPr="002C396C" w:rsidTr="00116F27">
        <w:tc>
          <w:tcPr>
            <w:tcW w:w="1129" w:type="dxa"/>
          </w:tcPr>
          <w:p w:rsidR="00E04508" w:rsidRDefault="00E04508" w:rsidP="00116F27">
            <w:pPr>
              <w:jc w:val="both"/>
              <w:rPr>
                <w:sz w:val="28"/>
              </w:rPr>
            </w:pPr>
            <w:r>
              <w:rPr>
                <w:sz w:val="28"/>
              </w:rPr>
              <w:t>ОК 07</w:t>
            </w:r>
          </w:p>
          <w:p w:rsidR="00E04508" w:rsidRPr="00080CD2" w:rsidRDefault="00E04508" w:rsidP="00116F27">
            <w:pPr>
              <w:jc w:val="both"/>
              <w:rPr>
                <w:sz w:val="28"/>
              </w:rPr>
            </w:pPr>
            <w:r>
              <w:rPr>
                <w:sz w:val="28"/>
              </w:rPr>
              <w:t>ОК 09</w:t>
            </w:r>
          </w:p>
          <w:p w:rsidR="00E04508" w:rsidRDefault="00E04508" w:rsidP="00116F27">
            <w:pPr>
              <w:jc w:val="both"/>
              <w:rPr>
                <w:sz w:val="28"/>
              </w:rPr>
            </w:pPr>
            <w:r w:rsidRPr="00080CD2">
              <w:rPr>
                <w:sz w:val="28"/>
              </w:rPr>
              <w:t>ОК</w:t>
            </w:r>
            <w:r>
              <w:rPr>
                <w:sz w:val="28"/>
              </w:rPr>
              <w:t xml:space="preserve"> </w:t>
            </w:r>
            <w:r w:rsidRPr="00080CD2">
              <w:rPr>
                <w:sz w:val="28"/>
              </w:rPr>
              <w:t>10</w:t>
            </w:r>
          </w:p>
          <w:p w:rsidR="00E04508" w:rsidRPr="00080CD2" w:rsidRDefault="00E04508" w:rsidP="00116F27">
            <w:pPr>
              <w:jc w:val="both"/>
              <w:rPr>
                <w:sz w:val="28"/>
              </w:rPr>
            </w:pPr>
            <w:r>
              <w:rPr>
                <w:sz w:val="28"/>
              </w:rPr>
              <w:t>ПК 2.2</w:t>
            </w:r>
            <w:r w:rsidRPr="00080CD2">
              <w:rPr>
                <w:sz w:val="28"/>
              </w:rPr>
              <w:t xml:space="preserve"> </w:t>
            </w:r>
          </w:p>
          <w:p w:rsidR="00E04508" w:rsidRPr="00080CD2" w:rsidRDefault="00E04508" w:rsidP="00116F27">
            <w:pPr>
              <w:jc w:val="both"/>
              <w:rPr>
                <w:sz w:val="28"/>
              </w:rPr>
            </w:pPr>
            <w:r w:rsidRPr="00080CD2">
              <w:rPr>
                <w:sz w:val="28"/>
              </w:rPr>
              <w:t>ПК</w:t>
            </w:r>
            <w:r>
              <w:rPr>
                <w:sz w:val="28"/>
              </w:rPr>
              <w:t xml:space="preserve"> 2.3</w:t>
            </w:r>
            <w:r w:rsidRPr="00080CD2">
              <w:rPr>
                <w:sz w:val="28"/>
              </w:rPr>
              <w:t xml:space="preserve"> </w:t>
            </w:r>
          </w:p>
          <w:p w:rsidR="00E04508" w:rsidRDefault="00E04508" w:rsidP="00116F27">
            <w:pPr>
              <w:rPr>
                <w:bCs/>
                <w:sz w:val="28"/>
                <w:szCs w:val="28"/>
              </w:rPr>
            </w:pPr>
          </w:p>
          <w:p w:rsidR="00E04508" w:rsidRPr="002C396C" w:rsidRDefault="00E04508" w:rsidP="00116F27">
            <w:pPr>
              <w:rPr>
                <w:bCs/>
                <w:sz w:val="28"/>
                <w:szCs w:val="28"/>
              </w:rPr>
            </w:pPr>
          </w:p>
        </w:tc>
        <w:tc>
          <w:tcPr>
            <w:tcW w:w="3657" w:type="dxa"/>
          </w:tcPr>
          <w:p w:rsidR="00E04508" w:rsidRPr="000126AD" w:rsidRDefault="00E04508" w:rsidP="00116F27">
            <w:pPr>
              <w:tabs>
                <w:tab w:val="left" w:pos="0"/>
              </w:tabs>
              <w:ind w:left="34"/>
              <w:jc w:val="both"/>
              <w:rPr>
                <w:sz w:val="28"/>
                <w:szCs w:val="28"/>
              </w:rPr>
            </w:pPr>
            <w:r w:rsidRPr="00C15770">
              <w:rPr>
                <w:sz w:val="26"/>
                <w:szCs w:val="26"/>
              </w:rPr>
              <w:t xml:space="preserve">- </w:t>
            </w:r>
            <w:r w:rsidRPr="000126AD">
              <w:rPr>
                <w:sz w:val="28"/>
                <w:szCs w:val="28"/>
              </w:rPr>
              <w:t>выполнять расчеты с использованием прикладных компьютерных программ;</w:t>
            </w:r>
          </w:p>
          <w:p w:rsidR="00E04508" w:rsidRPr="000126AD" w:rsidRDefault="00E04508" w:rsidP="00116F27">
            <w:pPr>
              <w:tabs>
                <w:tab w:val="left" w:pos="0"/>
              </w:tabs>
              <w:ind w:left="34"/>
              <w:jc w:val="both"/>
              <w:rPr>
                <w:sz w:val="28"/>
                <w:szCs w:val="28"/>
              </w:rPr>
            </w:pPr>
            <w:r w:rsidRPr="000126AD">
              <w:rPr>
                <w:sz w:val="28"/>
                <w:szCs w:val="28"/>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rsidR="00E04508" w:rsidRPr="000126AD" w:rsidRDefault="00E04508" w:rsidP="00116F27">
            <w:pPr>
              <w:tabs>
                <w:tab w:val="left" w:pos="0"/>
              </w:tabs>
              <w:ind w:left="34"/>
              <w:jc w:val="both"/>
              <w:rPr>
                <w:sz w:val="28"/>
                <w:szCs w:val="28"/>
              </w:rPr>
            </w:pPr>
            <w:r w:rsidRPr="000126AD">
              <w:rPr>
                <w:sz w:val="28"/>
                <w:szCs w:val="28"/>
              </w:rPr>
              <w:t>- обрабатывать и анализировать информацию с применением программных средств и вычислительной техники;</w:t>
            </w:r>
          </w:p>
          <w:p w:rsidR="00E04508" w:rsidRPr="000126AD" w:rsidRDefault="00E04508" w:rsidP="00116F27">
            <w:pPr>
              <w:tabs>
                <w:tab w:val="left" w:pos="0"/>
              </w:tabs>
              <w:ind w:left="34"/>
              <w:jc w:val="both"/>
              <w:rPr>
                <w:sz w:val="28"/>
                <w:szCs w:val="28"/>
              </w:rPr>
            </w:pPr>
            <w:r w:rsidRPr="000126AD">
              <w:rPr>
                <w:sz w:val="28"/>
                <w:szCs w:val="28"/>
              </w:rPr>
              <w:t>-применять графические редакторы для создания и редактирования изображений;</w:t>
            </w:r>
          </w:p>
          <w:p w:rsidR="00E04508" w:rsidRPr="002C396C" w:rsidRDefault="00E04508" w:rsidP="00E04508">
            <w:pPr>
              <w:pStyle w:val="Default"/>
              <w:numPr>
                <w:ilvl w:val="0"/>
                <w:numId w:val="7"/>
              </w:numPr>
              <w:tabs>
                <w:tab w:val="left" w:pos="404"/>
              </w:tabs>
              <w:ind w:left="5" w:firstLine="142"/>
              <w:rPr>
                <w:b/>
                <w:bCs/>
                <w:sz w:val="28"/>
                <w:szCs w:val="28"/>
              </w:rPr>
            </w:pPr>
            <w:r w:rsidRPr="000126AD">
              <w:rPr>
                <w:rFonts w:eastAsia="Times New Roman"/>
                <w:color w:val="auto"/>
                <w:sz w:val="28"/>
                <w:szCs w:val="28"/>
                <w:lang w:eastAsia="ru-RU"/>
              </w:rPr>
              <w:t>-применять компьютерные программы для поиска информации, составления и оформления документов и презентаций.</w:t>
            </w:r>
          </w:p>
        </w:tc>
        <w:tc>
          <w:tcPr>
            <w:tcW w:w="4559" w:type="dxa"/>
          </w:tcPr>
          <w:p w:rsidR="00E04508" w:rsidRPr="000126AD" w:rsidRDefault="00E04508" w:rsidP="00116F27">
            <w:pPr>
              <w:tabs>
                <w:tab w:val="left" w:pos="0"/>
              </w:tabs>
              <w:ind w:left="34"/>
              <w:jc w:val="both"/>
              <w:rPr>
                <w:sz w:val="28"/>
                <w:szCs w:val="28"/>
              </w:rPr>
            </w:pPr>
            <w:r w:rsidRPr="00C15770">
              <w:rPr>
                <w:sz w:val="26"/>
                <w:szCs w:val="26"/>
              </w:rPr>
              <w:t xml:space="preserve">- </w:t>
            </w:r>
            <w:r w:rsidRPr="000126AD">
              <w:rPr>
                <w:sz w:val="28"/>
                <w:szCs w:val="28"/>
              </w:rPr>
              <w:t>базовые системные программные продукты и пакеты прикладных программ (текстовые процессоры, электронные таблицы, системы управления базами данных, графические редакторы, информационно-поисковые системы, лабораторная информационная система);</w:t>
            </w:r>
          </w:p>
          <w:p w:rsidR="00E04508" w:rsidRPr="000126AD" w:rsidRDefault="00E04508" w:rsidP="00116F27">
            <w:pPr>
              <w:tabs>
                <w:tab w:val="left" w:pos="0"/>
              </w:tabs>
              <w:ind w:left="34"/>
              <w:jc w:val="both"/>
              <w:rPr>
                <w:sz w:val="28"/>
                <w:szCs w:val="28"/>
              </w:rPr>
            </w:pPr>
            <w:r w:rsidRPr="000126AD">
              <w:rPr>
                <w:sz w:val="28"/>
                <w:szCs w:val="28"/>
              </w:rPr>
              <w:t>- методы и средства сбора, обработки, хранения, передачи и накопления информации;</w:t>
            </w:r>
          </w:p>
          <w:p w:rsidR="00E04508" w:rsidRPr="000126AD" w:rsidRDefault="00E04508" w:rsidP="00116F27">
            <w:pPr>
              <w:tabs>
                <w:tab w:val="left" w:pos="0"/>
              </w:tabs>
              <w:ind w:left="34"/>
              <w:jc w:val="both"/>
              <w:rPr>
                <w:sz w:val="28"/>
                <w:szCs w:val="28"/>
              </w:rPr>
            </w:pPr>
            <w:r w:rsidRPr="000126AD">
              <w:rPr>
                <w:sz w:val="28"/>
                <w:szCs w:val="28"/>
              </w:rPr>
              <w:t>- основные методы и приемы обеспечения информационной безопасности;</w:t>
            </w:r>
          </w:p>
          <w:p w:rsidR="00E04508" w:rsidRPr="000126AD" w:rsidRDefault="00E04508" w:rsidP="00116F27">
            <w:pPr>
              <w:tabs>
                <w:tab w:val="left" w:pos="0"/>
              </w:tabs>
              <w:ind w:left="34"/>
              <w:jc w:val="both"/>
              <w:rPr>
                <w:sz w:val="28"/>
                <w:szCs w:val="28"/>
              </w:rPr>
            </w:pPr>
            <w:r w:rsidRPr="000126AD">
              <w:rPr>
                <w:sz w:val="28"/>
                <w:szCs w:val="28"/>
              </w:rPr>
              <w:t>- основные положения и принципы автоматизированной обработки и передачи информации;</w:t>
            </w:r>
          </w:p>
          <w:p w:rsidR="00E04508" w:rsidRPr="000126AD" w:rsidRDefault="00E04508" w:rsidP="00E04508">
            <w:pPr>
              <w:numPr>
                <w:ilvl w:val="0"/>
                <w:numId w:val="26"/>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sz w:val="28"/>
                <w:szCs w:val="28"/>
              </w:rPr>
            </w:pPr>
            <w:r w:rsidRPr="000126AD">
              <w:rPr>
                <w:sz w:val="28"/>
                <w:szCs w:val="28"/>
              </w:rPr>
              <w:t>основные принципы, методы и свойства информационных и телекоммуникационных технологий в профессиональной деятельности.</w:t>
            </w:r>
          </w:p>
          <w:p w:rsidR="00E04508" w:rsidRPr="002C396C" w:rsidRDefault="00E04508" w:rsidP="00116F27">
            <w:pPr>
              <w:tabs>
                <w:tab w:val="left" w:pos="404"/>
              </w:tabs>
              <w:rPr>
                <w:sz w:val="28"/>
                <w:szCs w:val="28"/>
              </w:rPr>
            </w:pPr>
          </w:p>
        </w:tc>
      </w:tr>
    </w:tbl>
    <w:p w:rsidR="00E04508" w:rsidRPr="002C396C" w:rsidRDefault="00E04508" w:rsidP="00E04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E04508" w:rsidRDefault="00E04508" w:rsidP="00E04508">
      <w:pPr>
        <w:pStyle w:val="af1"/>
        <w:spacing w:after="0"/>
        <w:ind w:left="377"/>
        <w:jc w:val="both"/>
        <w:rPr>
          <w:sz w:val="28"/>
          <w:szCs w:val="28"/>
        </w:rPr>
      </w:pPr>
    </w:p>
    <w:p w:rsidR="00E04508" w:rsidRDefault="00E04508" w:rsidP="00E04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E04508" w:rsidRPr="00695A5A" w:rsidRDefault="00E04508" w:rsidP="00E04508">
      <w:pPr>
        <w:spacing w:line="360" w:lineRule="auto"/>
        <w:rPr>
          <w:sz w:val="28"/>
          <w:szCs w:val="28"/>
        </w:rPr>
      </w:pPr>
      <w:r>
        <w:rPr>
          <w:sz w:val="28"/>
          <w:szCs w:val="28"/>
        </w:rPr>
        <w:br w:type="page"/>
      </w:r>
      <w:r>
        <w:rPr>
          <w:b/>
          <w:sz w:val="28"/>
          <w:szCs w:val="28"/>
        </w:rPr>
        <w:t>2</w:t>
      </w:r>
      <w:r w:rsidRPr="00695A5A">
        <w:rPr>
          <w:b/>
          <w:sz w:val="28"/>
          <w:szCs w:val="28"/>
        </w:rPr>
        <w:t xml:space="preserve"> СТРУКТУРА И СОДЕРЖАНИЕ УЧЕБНОЙ ДИСЦИПЛИНЫ</w:t>
      </w:r>
    </w:p>
    <w:p w:rsidR="00E04508" w:rsidRPr="00695A5A" w:rsidRDefault="00E04508" w:rsidP="00E04508">
      <w:pPr>
        <w:spacing w:line="360" w:lineRule="auto"/>
        <w:rPr>
          <w:b/>
          <w:sz w:val="28"/>
          <w:szCs w:val="28"/>
        </w:rPr>
      </w:pPr>
      <w:r>
        <w:rPr>
          <w:b/>
          <w:sz w:val="28"/>
          <w:szCs w:val="28"/>
        </w:rPr>
        <w:t>2.1</w:t>
      </w:r>
      <w:r w:rsidRPr="00695A5A">
        <w:rPr>
          <w:b/>
          <w:sz w:val="28"/>
          <w:szCs w:val="28"/>
        </w:rPr>
        <w:t xml:space="preserve"> Объем учебной дисциплины и виды учебной работы</w:t>
      </w:r>
    </w:p>
    <w:p w:rsidR="00E04508" w:rsidRDefault="00E04508" w:rsidP="00E04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b/>
          <w:sz w:val="28"/>
          <w:szCs w:val="28"/>
        </w:rPr>
      </w:pPr>
    </w:p>
    <w:tbl>
      <w:tblPr>
        <w:tblW w:w="487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797"/>
        <w:gridCol w:w="1525"/>
      </w:tblGrid>
      <w:tr w:rsidR="00E04508" w:rsidRPr="00695A5A" w:rsidTr="00116F27">
        <w:trPr>
          <w:trHeight w:val="490"/>
          <w:jc w:val="center"/>
        </w:trPr>
        <w:tc>
          <w:tcPr>
            <w:tcW w:w="4182" w:type="pct"/>
            <w:vAlign w:val="center"/>
          </w:tcPr>
          <w:p w:rsidR="00E04508" w:rsidRPr="00695A5A" w:rsidRDefault="00E04508" w:rsidP="00116F27">
            <w:pPr>
              <w:rPr>
                <w:b/>
                <w:sz w:val="28"/>
                <w:szCs w:val="28"/>
              </w:rPr>
            </w:pPr>
            <w:r w:rsidRPr="00695A5A">
              <w:rPr>
                <w:b/>
                <w:sz w:val="28"/>
                <w:szCs w:val="28"/>
              </w:rPr>
              <w:t>Вид</w:t>
            </w:r>
            <w:r>
              <w:rPr>
                <w:b/>
                <w:sz w:val="28"/>
                <w:szCs w:val="28"/>
              </w:rPr>
              <w:t xml:space="preserve">ы </w:t>
            </w:r>
            <w:r w:rsidRPr="00695A5A">
              <w:rPr>
                <w:b/>
                <w:sz w:val="28"/>
                <w:szCs w:val="28"/>
              </w:rPr>
              <w:t>учебной работы</w:t>
            </w:r>
          </w:p>
        </w:tc>
        <w:tc>
          <w:tcPr>
            <w:tcW w:w="818" w:type="pct"/>
            <w:vAlign w:val="center"/>
          </w:tcPr>
          <w:p w:rsidR="00E04508" w:rsidRPr="00695A5A" w:rsidRDefault="00E04508" w:rsidP="00116F27">
            <w:pPr>
              <w:rPr>
                <w:b/>
                <w:iCs/>
                <w:sz w:val="28"/>
                <w:szCs w:val="28"/>
              </w:rPr>
            </w:pPr>
            <w:r w:rsidRPr="00695A5A">
              <w:rPr>
                <w:b/>
                <w:iCs/>
                <w:sz w:val="28"/>
                <w:szCs w:val="28"/>
              </w:rPr>
              <w:t>Объем в часах</w:t>
            </w:r>
          </w:p>
        </w:tc>
      </w:tr>
      <w:tr w:rsidR="00E04508" w:rsidRPr="00695A5A" w:rsidTr="00116F27">
        <w:trPr>
          <w:trHeight w:val="490"/>
          <w:jc w:val="center"/>
        </w:trPr>
        <w:tc>
          <w:tcPr>
            <w:tcW w:w="4182" w:type="pct"/>
            <w:vAlign w:val="center"/>
          </w:tcPr>
          <w:p w:rsidR="00E04508" w:rsidRPr="00695A5A" w:rsidRDefault="00E04508" w:rsidP="00116F27">
            <w:pPr>
              <w:rPr>
                <w:b/>
                <w:sz w:val="28"/>
                <w:szCs w:val="28"/>
              </w:rPr>
            </w:pPr>
            <w:r w:rsidRPr="00695A5A">
              <w:rPr>
                <w:b/>
                <w:sz w:val="28"/>
                <w:szCs w:val="28"/>
              </w:rPr>
              <w:t>Объем образовательной программы</w:t>
            </w:r>
            <w:r>
              <w:rPr>
                <w:b/>
                <w:sz w:val="28"/>
                <w:szCs w:val="28"/>
              </w:rPr>
              <w:t xml:space="preserve"> </w:t>
            </w:r>
            <w:r w:rsidRPr="002F295B">
              <w:rPr>
                <w:b/>
                <w:sz w:val="28"/>
                <w:szCs w:val="28"/>
              </w:rPr>
              <w:t>учебной дисциплины</w:t>
            </w:r>
            <w:r w:rsidRPr="00695A5A">
              <w:rPr>
                <w:b/>
                <w:sz w:val="28"/>
                <w:szCs w:val="28"/>
              </w:rPr>
              <w:t xml:space="preserve"> </w:t>
            </w:r>
          </w:p>
        </w:tc>
        <w:tc>
          <w:tcPr>
            <w:tcW w:w="818" w:type="pct"/>
            <w:vAlign w:val="center"/>
          </w:tcPr>
          <w:p w:rsidR="00E04508" w:rsidRPr="00695A5A" w:rsidRDefault="00E04508" w:rsidP="00116F27">
            <w:pPr>
              <w:rPr>
                <w:b/>
                <w:iCs/>
                <w:sz w:val="28"/>
                <w:szCs w:val="28"/>
              </w:rPr>
            </w:pPr>
            <w:r>
              <w:rPr>
                <w:b/>
                <w:iCs/>
                <w:sz w:val="28"/>
                <w:szCs w:val="28"/>
              </w:rPr>
              <w:t>36</w:t>
            </w:r>
          </w:p>
        </w:tc>
      </w:tr>
      <w:tr w:rsidR="00E04508" w:rsidRPr="00695A5A" w:rsidTr="00116F27">
        <w:trPr>
          <w:trHeight w:val="490"/>
          <w:jc w:val="center"/>
        </w:trPr>
        <w:tc>
          <w:tcPr>
            <w:tcW w:w="4182" w:type="pct"/>
            <w:vAlign w:val="center"/>
          </w:tcPr>
          <w:p w:rsidR="00E04508" w:rsidRPr="007A6B3D" w:rsidRDefault="00E04508" w:rsidP="00116F27">
            <w:pPr>
              <w:rPr>
                <w:b/>
                <w:sz w:val="28"/>
                <w:szCs w:val="28"/>
                <w:highlight w:val="yellow"/>
              </w:rPr>
            </w:pPr>
            <w:r w:rsidRPr="002F295B">
              <w:rPr>
                <w:b/>
                <w:sz w:val="28"/>
                <w:szCs w:val="28"/>
              </w:rPr>
              <w:t>в том числе в форме практической подготовки</w:t>
            </w:r>
          </w:p>
        </w:tc>
        <w:tc>
          <w:tcPr>
            <w:tcW w:w="818" w:type="pct"/>
            <w:vAlign w:val="center"/>
          </w:tcPr>
          <w:p w:rsidR="00E04508" w:rsidRPr="00695A5A" w:rsidRDefault="00E04508" w:rsidP="00116F27">
            <w:pPr>
              <w:rPr>
                <w:b/>
                <w:iCs/>
                <w:sz w:val="28"/>
                <w:szCs w:val="28"/>
              </w:rPr>
            </w:pPr>
            <w:r>
              <w:rPr>
                <w:b/>
                <w:iCs/>
                <w:sz w:val="28"/>
                <w:szCs w:val="28"/>
              </w:rPr>
              <w:t>8</w:t>
            </w:r>
          </w:p>
        </w:tc>
      </w:tr>
      <w:tr w:rsidR="00E04508" w:rsidRPr="00695A5A" w:rsidTr="00116F27">
        <w:trPr>
          <w:trHeight w:val="315"/>
          <w:jc w:val="center"/>
        </w:trPr>
        <w:tc>
          <w:tcPr>
            <w:tcW w:w="5000" w:type="pct"/>
            <w:gridSpan w:val="2"/>
            <w:vAlign w:val="center"/>
          </w:tcPr>
          <w:p w:rsidR="00E04508" w:rsidRPr="00695A5A" w:rsidRDefault="00E04508" w:rsidP="00116F27">
            <w:pPr>
              <w:rPr>
                <w:iCs/>
                <w:sz w:val="28"/>
                <w:szCs w:val="28"/>
              </w:rPr>
            </w:pPr>
            <w:r w:rsidRPr="00695A5A">
              <w:rPr>
                <w:sz w:val="28"/>
                <w:szCs w:val="28"/>
              </w:rPr>
              <w:t>в том числе:</w:t>
            </w:r>
          </w:p>
        </w:tc>
      </w:tr>
      <w:tr w:rsidR="00E04508" w:rsidRPr="00695A5A" w:rsidTr="00116F27">
        <w:trPr>
          <w:trHeight w:val="490"/>
          <w:jc w:val="center"/>
        </w:trPr>
        <w:tc>
          <w:tcPr>
            <w:tcW w:w="4182" w:type="pct"/>
            <w:vAlign w:val="center"/>
          </w:tcPr>
          <w:p w:rsidR="00E04508" w:rsidRPr="00695A5A" w:rsidRDefault="00E04508" w:rsidP="00116F27">
            <w:pPr>
              <w:rPr>
                <w:sz w:val="28"/>
                <w:szCs w:val="28"/>
              </w:rPr>
            </w:pPr>
            <w:r>
              <w:rPr>
                <w:sz w:val="28"/>
                <w:szCs w:val="28"/>
              </w:rPr>
              <w:t xml:space="preserve">- </w:t>
            </w:r>
            <w:r w:rsidRPr="00695A5A">
              <w:rPr>
                <w:sz w:val="28"/>
                <w:szCs w:val="28"/>
              </w:rPr>
              <w:t>теоретическое обучение</w:t>
            </w:r>
          </w:p>
        </w:tc>
        <w:tc>
          <w:tcPr>
            <w:tcW w:w="818" w:type="pct"/>
            <w:vAlign w:val="center"/>
          </w:tcPr>
          <w:p w:rsidR="00E04508" w:rsidRPr="00695A5A" w:rsidRDefault="00E04508" w:rsidP="00116F27">
            <w:pPr>
              <w:rPr>
                <w:iCs/>
                <w:sz w:val="28"/>
                <w:szCs w:val="28"/>
              </w:rPr>
            </w:pPr>
            <w:r>
              <w:rPr>
                <w:iCs/>
                <w:sz w:val="28"/>
                <w:szCs w:val="28"/>
              </w:rPr>
              <w:t>22</w:t>
            </w:r>
          </w:p>
        </w:tc>
      </w:tr>
      <w:tr w:rsidR="00E04508" w:rsidRPr="00695A5A" w:rsidTr="00116F27">
        <w:trPr>
          <w:trHeight w:val="490"/>
          <w:jc w:val="center"/>
        </w:trPr>
        <w:tc>
          <w:tcPr>
            <w:tcW w:w="4182" w:type="pct"/>
            <w:vAlign w:val="center"/>
          </w:tcPr>
          <w:p w:rsidR="00E04508" w:rsidRPr="00695A5A" w:rsidRDefault="00E04508" w:rsidP="00116F27">
            <w:pPr>
              <w:rPr>
                <w:sz w:val="28"/>
                <w:szCs w:val="28"/>
              </w:rPr>
            </w:pPr>
            <w:r>
              <w:rPr>
                <w:sz w:val="28"/>
                <w:szCs w:val="28"/>
              </w:rPr>
              <w:t xml:space="preserve">- лабораторные </w:t>
            </w:r>
            <w:r w:rsidRPr="002F295B">
              <w:rPr>
                <w:sz w:val="28"/>
                <w:szCs w:val="28"/>
              </w:rPr>
              <w:t>занятия</w:t>
            </w:r>
          </w:p>
        </w:tc>
        <w:tc>
          <w:tcPr>
            <w:tcW w:w="818" w:type="pct"/>
            <w:vAlign w:val="center"/>
          </w:tcPr>
          <w:p w:rsidR="00E04508" w:rsidRPr="00695A5A" w:rsidRDefault="00E04508" w:rsidP="00116F27">
            <w:pPr>
              <w:rPr>
                <w:iCs/>
                <w:sz w:val="28"/>
                <w:szCs w:val="28"/>
              </w:rPr>
            </w:pPr>
            <w:r>
              <w:rPr>
                <w:iCs/>
                <w:sz w:val="28"/>
                <w:szCs w:val="28"/>
              </w:rPr>
              <w:t>12</w:t>
            </w:r>
          </w:p>
        </w:tc>
      </w:tr>
      <w:tr w:rsidR="00E04508" w:rsidRPr="00695A5A" w:rsidTr="00116F27">
        <w:trPr>
          <w:trHeight w:val="490"/>
          <w:jc w:val="center"/>
        </w:trPr>
        <w:tc>
          <w:tcPr>
            <w:tcW w:w="4182" w:type="pct"/>
            <w:vAlign w:val="center"/>
          </w:tcPr>
          <w:p w:rsidR="00E04508" w:rsidRPr="00695A5A" w:rsidRDefault="00E04508" w:rsidP="00116F27">
            <w:pPr>
              <w:rPr>
                <w:sz w:val="28"/>
                <w:szCs w:val="28"/>
              </w:rPr>
            </w:pPr>
            <w:r>
              <w:rPr>
                <w:sz w:val="28"/>
                <w:szCs w:val="28"/>
              </w:rPr>
              <w:t xml:space="preserve">- </w:t>
            </w:r>
            <w:r w:rsidRPr="00695A5A">
              <w:rPr>
                <w:sz w:val="28"/>
                <w:szCs w:val="28"/>
              </w:rPr>
              <w:t xml:space="preserve">практические занятия </w:t>
            </w:r>
          </w:p>
        </w:tc>
        <w:tc>
          <w:tcPr>
            <w:tcW w:w="818" w:type="pct"/>
            <w:vAlign w:val="center"/>
          </w:tcPr>
          <w:p w:rsidR="00E04508" w:rsidRPr="00695A5A" w:rsidRDefault="00E04508" w:rsidP="00116F27">
            <w:pPr>
              <w:rPr>
                <w:iCs/>
                <w:sz w:val="28"/>
                <w:szCs w:val="28"/>
              </w:rPr>
            </w:pPr>
            <w:r>
              <w:rPr>
                <w:iCs/>
                <w:sz w:val="28"/>
                <w:szCs w:val="28"/>
              </w:rPr>
              <w:t>-</w:t>
            </w:r>
          </w:p>
        </w:tc>
      </w:tr>
      <w:tr w:rsidR="00E04508" w:rsidRPr="00695A5A" w:rsidTr="00116F27">
        <w:trPr>
          <w:trHeight w:val="490"/>
          <w:jc w:val="center"/>
        </w:trPr>
        <w:tc>
          <w:tcPr>
            <w:tcW w:w="4182" w:type="pct"/>
            <w:vAlign w:val="center"/>
          </w:tcPr>
          <w:p w:rsidR="00E04508" w:rsidRDefault="00E04508" w:rsidP="00116F27">
            <w:pPr>
              <w:rPr>
                <w:sz w:val="28"/>
                <w:szCs w:val="28"/>
              </w:rPr>
            </w:pPr>
            <w:r>
              <w:rPr>
                <w:sz w:val="28"/>
                <w:szCs w:val="28"/>
              </w:rPr>
              <w:t>- курсовые проекты (работы)</w:t>
            </w:r>
          </w:p>
        </w:tc>
        <w:tc>
          <w:tcPr>
            <w:tcW w:w="818" w:type="pct"/>
            <w:vAlign w:val="center"/>
          </w:tcPr>
          <w:p w:rsidR="00E04508" w:rsidRPr="00695A5A" w:rsidRDefault="00E04508" w:rsidP="00116F27">
            <w:pPr>
              <w:rPr>
                <w:iCs/>
                <w:sz w:val="28"/>
                <w:szCs w:val="28"/>
              </w:rPr>
            </w:pPr>
            <w:r>
              <w:rPr>
                <w:iCs/>
                <w:sz w:val="28"/>
                <w:szCs w:val="28"/>
              </w:rPr>
              <w:t>-</w:t>
            </w:r>
          </w:p>
        </w:tc>
      </w:tr>
      <w:tr w:rsidR="00E04508" w:rsidRPr="00695A5A" w:rsidTr="00116F27">
        <w:trPr>
          <w:trHeight w:val="490"/>
          <w:jc w:val="center"/>
        </w:trPr>
        <w:tc>
          <w:tcPr>
            <w:tcW w:w="4182" w:type="pct"/>
            <w:vAlign w:val="center"/>
          </w:tcPr>
          <w:p w:rsidR="00E04508" w:rsidRPr="00695A5A" w:rsidRDefault="00E04508" w:rsidP="00116F27">
            <w:pPr>
              <w:rPr>
                <w:i/>
                <w:sz w:val="28"/>
                <w:szCs w:val="28"/>
              </w:rPr>
            </w:pPr>
            <w:r>
              <w:rPr>
                <w:sz w:val="28"/>
                <w:szCs w:val="28"/>
              </w:rPr>
              <w:t>- с</w:t>
            </w:r>
            <w:r w:rsidRPr="00914155">
              <w:rPr>
                <w:sz w:val="28"/>
                <w:szCs w:val="28"/>
              </w:rPr>
              <w:t>амостоятельная работа</w:t>
            </w:r>
          </w:p>
        </w:tc>
        <w:tc>
          <w:tcPr>
            <w:tcW w:w="818" w:type="pct"/>
            <w:vAlign w:val="center"/>
          </w:tcPr>
          <w:p w:rsidR="00E04508" w:rsidRPr="00695A5A" w:rsidRDefault="00E04508" w:rsidP="00116F27">
            <w:pPr>
              <w:rPr>
                <w:iCs/>
                <w:sz w:val="28"/>
                <w:szCs w:val="28"/>
              </w:rPr>
            </w:pPr>
            <w:r>
              <w:rPr>
                <w:iCs/>
                <w:sz w:val="28"/>
                <w:szCs w:val="28"/>
              </w:rPr>
              <w:t>-</w:t>
            </w:r>
          </w:p>
        </w:tc>
      </w:tr>
      <w:tr w:rsidR="00E04508" w:rsidRPr="00695A5A" w:rsidTr="00116F27">
        <w:trPr>
          <w:trHeight w:val="490"/>
          <w:jc w:val="center"/>
        </w:trPr>
        <w:tc>
          <w:tcPr>
            <w:tcW w:w="4182" w:type="pct"/>
            <w:vAlign w:val="center"/>
          </w:tcPr>
          <w:p w:rsidR="00E04508" w:rsidRPr="00695A5A" w:rsidRDefault="00E04508" w:rsidP="00116F27">
            <w:pPr>
              <w:rPr>
                <w:i/>
                <w:sz w:val="28"/>
                <w:szCs w:val="28"/>
              </w:rPr>
            </w:pPr>
            <w:r>
              <w:rPr>
                <w:i/>
                <w:sz w:val="28"/>
                <w:szCs w:val="28"/>
              </w:rPr>
              <w:t xml:space="preserve">- </w:t>
            </w:r>
            <w:r w:rsidRPr="00914155">
              <w:rPr>
                <w:sz w:val="28"/>
                <w:szCs w:val="28"/>
              </w:rPr>
              <w:t>консультации</w:t>
            </w:r>
          </w:p>
        </w:tc>
        <w:tc>
          <w:tcPr>
            <w:tcW w:w="818" w:type="pct"/>
            <w:vAlign w:val="center"/>
          </w:tcPr>
          <w:p w:rsidR="00E04508" w:rsidRPr="00695A5A" w:rsidRDefault="00E04508" w:rsidP="00116F27">
            <w:pPr>
              <w:rPr>
                <w:iCs/>
                <w:sz w:val="28"/>
                <w:szCs w:val="28"/>
              </w:rPr>
            </w:pPr>
            <w:r>
              <w:rPr>
                <w:iCs/>
                <w:sz w:val="28"/>
                <w:szCs w:val="28"/>
              </w:rPr>
              <w:t>-</w:t>
            </w:r>
          </w:p>
        </w:tc>
      </w:tr>
      <w:tr w:rsidR="00E04508" w:rsidRPr="00695A5A" w:rsidTr="00116F27">
        <w:trPr>
          <w:trHeight w:val="490"/>
          <w:jc w:val="center"/>
        </w:trPr>
        <w:tc>
          <w:tcPr>
            <w:tcW w:w="4182" w:type="pct"/>
            <w:vAlign w:val="center"/>
          </w:tcPr>
          <w:p w:rsidR="00E04508" w:rsidRPr="00695A5A" w:rsidRDefault="00E04508" w:rsidP="00116F27">
            <w:pPr>
              <w:rPr>
                <w:i/>
                <w:sz w:val="28"/>
                <w:szCs w:val="28"/>
              </w:rPr>
            </w:pPr>
            <w:r w:rsidRPr="00695A5A">
              <w:rPr>
                <w:b/>
                <w:iCs/>
                <w:sz w:val="28"/>
                <w:szCs w:val="28"/>
              </w:rPr>
              <w:t>Промежуточная аттестация в форме дифференцированного зачета</w:t>
            </w:r>
          </w:p>
        </w:tc>
        <w:tc>
          <w:tcPr>
            <w:tcW w:w="818" w:type="pct"/>
            <w:vAlign w:val="center"/>
          </w:tcPr>
          <w:p w:rsidR="00E04508" w:rsidRPr="00695A5A" w:rsidRDefault="00E04508" w:rsidP="00116F27">
            <w:pPr>
              <w:rPr>
                <w:iCs/>
                <w:sz w:val="28"/>
                <w:szCs w:val="28"/>
              </w:rPr>
            </w:pPr>
            <w:r w:rsidRPr="00695A5A">
              <w:rPr>
                <w:iCs/>
                <w:sz w:val="28"/>
                <w:szCs w:val="28"/>
              </w:rPr>
              <w:t>2</w:t>
            </w:r>
          </w:p>
        </w:tc>
      </w:tr>
    </w:tbl>
    <w:p w:rsidR="00E04508" w:rsidRDefault="00E04508" w:rsidP="00E04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b/>
          <w:sz w:val="28"/>
          <w:szCs w:val="28"/>
        </w:rPr>
      </w:pPr>
    </w:p>
    <w:p w:rsidR="00E04508" w:rsidRPr="00A20A8B" w:rsidRDefault="00E04508" w:rsidP="00E04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p>
    <w:p w:rsidR="00E04508" w:rsidRPr="00A20A8B" w:rsidRDefault="00E04508" w:rsidP="00E04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p w:rsidR="00E04508" w:rsidRPr="00A20A8B" w:rsidRDefault="00E04508" w:rsidP="00E04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E04508" w:rsidRPr="00A20A8B" w:rsidSect="00116F27">
          <w:footerReference w:type="even" r:id="rId95"/>
          <w:footerReference w:type="default" r:id="rId96"/>
          <w:pgSz w:w="11906" w:h="16838"/>
          <w:pgMar w:top="719" w:right="850" w:bottom="360" w:left="1701" w:header="708" w:footer="708" w:gutter="0"/>
          <w:cols w:space="720"/>
          <w:titlePg/>
        </w:sectPr>
      </w:pPr>
    </w:p>
    <w:p w:rsidR="00E04508" w:rsidRPr="002F295B" w:rsidRDefault="00E04508" w:rsidP="00E04508">
      <w:pPr>
        <w:rPr>
          <w:b/>
          <w:sz w:val="28"/>
        </w:rPr>
      </w:pPr>
      <w:r>
        <w:rPr>
          <w:b/>
          <w:sz w:val="28"/>
          <w:szCs w:val="28"/>
        </w:rPr>
        <w:t>2.2</w:t>
      </w:r>
      <w:r w:rsidRPr="00111B3C">
        <w:rPr>
          <w:b/>
          <w:sz w:val="28"/>
          <w:szCs w:val="28"/>
        </w:rPr>
        <w:t xml:space="preserve"> Тематический план и</w:t>
      </w:r>
      <w:r>
        <w:rPr>
          <w:b/>
          <w:sz w:val="28"/>
          <w:szCs w:val="28"/>
        </w:rPr>
        <w:t xml:space="preserve"> содержание учебной дисциплины ОП.11</w:t>
      </w:r>
      <w:r w:rsidRPr="00111B3C">
        <w:rPr>
          <w:b/>
          <w:sz w:val="28"/>
          <w:szCs w:val="28"/>
        </w:rPr>
        <w:t xml:space="preserve"> </w:t>
      </w:r>
      <w:r w:rsidRPr="0095093B">
        <w:rPr>
          <w:b/>
          <w:sz w:val="28"/>
        </w:rPr>
        <w:t>ИНФОРМАЦИ</w:t>
      </w:r>
      <w:r>
        <w:rPr>
          <w:b/>
          <w:sz w:val="28"/>
        </w:rPr>
        <w:t xml:space="preserve">ОННЫЕ ТЕХНОЛОГИИ </w:t>
      </w:r>
      <w:r w:rsidRPr="002F295B">
        <w:rPr>
          <w:b/>
          <w:sz w:val="28"/>
        </w:rPr>
        <w:t>В ПРОФЕССИОНАЛЬНОЙ ДЕЯТЕЛЬНОСТИ</w:t>
      </w:r>
    </w:p>
    <w:p w:rsidR="00E04508" w:rsidRPr="00E63CC5" w:rsidRDefault="00E04508" w:rsidP="00E04508">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rPr>
          <w:bCs/>
          <w:i/>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69"/>
        <w:gridCol w:w="333"/>
        <w:gridCol w:w="162"/>
        <w:gridCol w:w="30"/>
        <w:gridCol w:w="15"/>
        <w:gridCol w:w="15"/>
        <w:gridCol w:w="9608"/>
        <w:gridCol w:w="1059"/>
        <w:gridCol w:w="1559"/>
      </w:tblGrid>
      <w:tr w:rsidR="00E04508" w:rsidRPr="00E65EAA" w:rsidTr="00116F27">
        <w:trPr>
          <w:trHeight w:val="2076"/>
        </w:trPr>
        <w:tc>
          <w:tcPr>
            <w:tcW w:w="2069" w:type="dxa"/>
            <w:vAlign w:val="center"/>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E65EAA">
              <w:rPr>
                <w:b/>
                <w:bCs/>
              </w:rPr>
              <w:t>Наименование разделов и тем</w:t>
            </w:r>
          </w:p>
        </w:tc>
        <w:tc>
          <w:tcPr>
            <w:tcW w:w="10163" w:type="dxa"/>
            <w:gridSpan w:val="6"/>
            <w:vAlign w:val="center"/>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1A6D45">
              <w:rPr>
                <w:b/>
                <w:bCs/>
              </w:rPr>
              <w:t xml:space="preserve">Содержание учебного материала и формы организации деятельности </w:t>
            </w:r>
            <w:r>
              <w:rPr>
                <w:b/>
                <w:bCs/>
              </w:rPr>
              <w:t>студентов</w:t>
            </w:r>
          </w:p>
        </w:tc>
        <w:tc>
          <w:tcPr>
            <w:tcW w:w="1059" w:type="dxa"/>
            <w:shd w:val="clear" w:color="auto" w:fill="auto"/>
            <w:vAlign w:val="center"/>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E65EAA">
              <w:rPr>
                <w:b/>
                <w:bCs/>
              </w:rPr>
              <w:t>Объем в часах</w:t>
            </w:r>
          </w:p>
        </w:tc>
        <w:tc>
          <w:tcPr>
            <w:tcW w:w="1559" w:type="dxa"/>
          </w:tcPr>
          <w:p w:rsidR="00E04508" w:rsidRPr="001C704F"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18"/>
                <w:szCs w:val="18"/>
              </w:rPr>
            </w:pPr>
            <w:r w:rsidRPr="001C704F">
              <w:rPr>
                <w:b/>
                <w:bCs/>
                <w:sz w:val="18"/>
                <w:szCs w:val="18"/>
              </w:rPr>
              <w:t>Коды компетенций</w:t>
            </w:r>
            <w:r>
              <w:rPr>
                <w:b/>
                <w:bCs/>
                <w:sz w:val="18"/>
                <w:szCs w:val="18"/>
              </w:rPr>
              <w:t xml:space="preserve"> и </w:t>
            </w:r>
            <w:r w:rsidRPr="002F295B">
              <w:rPr>
                <w:b/>
                <w:bCs/>
                <w:sz w:val="18"/>
                <w:szCs w:val="18"/>
              </w:rPr>
              <w:t>личностных результатов,</w:t>
            </w:r>
            <w:r w:rsidRPr="001C704F">
              <w:rPr>
                <w:b/>
                <w:bCs/>
                <w:sz w:val="18"/>
                <w:szCs w:val="18"/>
              </w:rPr>
              <w:t xml:space="preserve"> формированию которых способствует </w:t>
            </w:r>
            <w:r>
              <w:rPr>
                <w:b/>
                <w:bCs/>
                <w:sz w:val="18"/>
                <w:szCs w:val="18"/>
              </w:rPr>
              <w:t>освоение учебной дисциплины</w:t>
            </w:r>
          </w:p>
        </w:tc>
      </w:tr>
      <w:tr w:rsidR="00E04508" w:rsidRPr="00E65EAA" w:rsidTr="00116F27">
        <w:trPr>
          <w:trHeight w:val="263"/>
        </w:trPr>
        <w:tc>
          <w:tcPr>
            <w:tcW w:w="2069" w:type="dxa"/>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E65EAA">
              <w:rPr>
                <w:b/>
                <w:bCs/>
              </w:rPr>
              <w:t>Раздел 1</w:t>
            </w:r>
          </w:p>
        </w:tc>
        <w:tc>
          <w:tcPr>
            <w:tcW w:w="11222" w:type="dxa"/>
            <w:gridSpan w:val="7"/>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color w:val="000000"/>
              </w:rPr>
              <w:t>Информационные системы и технологии</w:t>
            </w:r>
          </w:p>
        </w:tc>
        <w:tc>
          <w:tcPr>
            <w:tcW w:w="1559" w:type="dxa"/>
            <w:vMerge w:val="restart"/>
          </w:tcPr>
          <w:p w:rsidR="00E04508"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p w:rsidR="00C247F8" w:rsidRDefault="00C247F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p w:rsidR="00C247F8" w:rsidRPr="00C247F8" w:rsidRDefault="00C247F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C247F8">
              <w:rPr>
                <w:bCs/>
              </w:rPr>
              <w:t>Уо 09.01</w:t>
            </w:r>
          </w:p>
          <w:p w:rsidR="00C247F8" w:rsidRPr="00E65EAA" w:rsidRDefault="00C247F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roofErr w:type="gramStart"/>
            <w:r w:rsidRPr="00C247F8">
              <w:rPr>
                <w:bCs/>
              </w:rPr>
              <w:t>З</w:t>
            </w:r>
            <w:proofErr w:type="gramEnd"/>
            <w:r w:rsidRPr="00C247F8">
              <w:rPr>
                <w:bCs/>
              </w:rPr>
              <w:t xml:space="preserve"> 4.1.14</w:t>
            </w:r>
          </w:p>
        </w:tc>
      </w:tr>
      <w:tr w:rsidR="00E04508" w:rsidRPr="00E65EAA" w:rsidTr="00116F27">
        <w:trPr>
          <w:trHeight w:val="20"/>
        </w:trPr>
        <w:tc>
          <w:tcPr>
            <w:tcW w:w="2069" w:type="dxa"/>
            <w:vMerge w:val="restart"/>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Pr>
                <w:b/>
                <w:bCs/>
              </w:rPr>
              <w:t>Тема 1.1</w:t>
            </w:r>
          </w:p>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Pr>
                <w:b/>
                <w:color w:val="000000"/>
              </w:rPr>
              <w:t xml:space="preserve">Информация и </w:t>
            </w:r>
            <w:proofErr w:type="gramStart"/>
            <w:r>
              <w:rPr>
                <w:b/>
                <w:color w:val="000000"/>
              </w:rPr>
              <w:t>информацион-ные</w:t>
            </w:r>
            <w:proofErr w:type="gramEnd"/>
            <w:r>
              <w:rPr>
                <w:b/>
                <w:color w:val="000000"/>
              </w:rPr>
              <w:t xml:space="preserve"> технологии</w:t>
            </w:r>
          </w:p>
        </w:tc>
        <w:tc>
          <w:tcPr>
            <w:tcW w:w="10163" w:type="dxa"/>
            <w:gridSpan w:val="6"/>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Содержание учебного материала</w:t>
            </w:r>
          </w:p>
        </w:tc>
        <w:tc>
          <w:tcPr>
            <w:tcW w:w="1059" w:type="dxa"/>
            <w:vMerge w:val="restart"/>
            <w:shd w:val="clear" w:color="auto" w:fill="auto"/>
          </w:tcPr>
          <w:p w:rsidR="00E04508" w:rsidRPr="00522FB4" w:rsidRDefault="008E79FC"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1</w:t>
            </w:r>
            <w:r w:rsidR="00E04508">
              <w:rPr>
                <w:b/>
                <w:bCs/>
              </w:rPr>
              <w:t>2</w:t>
            </w:r>
          </w:p>
        </w:tc>
        <w:tc>
          <w:tcPr>
            <w:tcW w:w="1559" w:type="dxa"/>
            <w:vMerge/>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E04508" w:rsidRPr="00E65EAA" w:rsidTr="00116F27">
        <w:trPr>
          <w:trHeight w:val="1114"/>
        </w:trPr>
        <w:tc>
          <w:tcPr>
            <w:tcW w:w="2069" w:type="dxa"/>
            <w:vMerge/>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333" w:type="dxa"/>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830" w:type="dxa"/>
            <w:gridSpan w:val="5"/>
          </w:tcPr>
          <w:p w:rsidR="00E04508" w:rsidRPr="00E65EAA" w:rsidRDefault="00E04508" w:rsidP="00116F27">
            <w:pPr>
              <w:contextualSpacing/>
              <w:rPr>
                <w:bCs/>
              </w:rPr>
            </w:pPr>
            <w:r>
              <w:rPr>
                <w:rFonts w:eastAsia="Calibri"/>
                <w:bCs/>
              </w:rPr>
              <w:t xml:space="preserve">Введение. </w:t>
            </w:r>
            <w:r w:rsidRPr="007620D3">
              <w:rPr>
                <w:rFonts w:eastAsia="Calibri"/>
                <w:bCs/>
              </w:rPr>
              <w:t>П</w:t>
            </w:r>
            <w:r>
              <w:rPr>
                <w:rFonts w:eastAsia="Calibri"/>
                <w:bCs/>
              </w:rPr>
              <w:t>р</w:t>
            </w:r>
            <w:r w:rsidRPr="007620D3">
              <w:rPr>
                <w:rFonts w:eastAsia="Calibri"/>
                <w:bCs/>
              </w:rPr>
              <w:t>е</w:t>
            </w:r>
            <w:r>
              <w:rPr>
                <w:rFonts w:eastAsia="Calibri"/>
                <w:bCs/>
              </w:rPr>
              <w:t>дставление об информационном обществе. Роль</w:t>
            </w:r>
            <w:r w:rsidRPr="007620D3">
              <w:rPr>
                <w:rFonts w:eastAsia="Calibri"/>
                <w:bCs/>
              </w:rPr>
              <w:t xml:space="preserve"> информа</w:t>
            </w:r>
            <w:r>
              <w:rPr>
                <w:rFonts w:eastAsia="Calibri"/>
                <w:bCs/>
              </w:rPr>
              <w:t>т</w:t>
            </w:r>
            <w:r w:rsidRPr="007620D3">
              <w:rPr>
                <w:rFonts w:eastAsia="Calibri"/>
                <w:bCs/>
              </w:rPr>
              <w:t>и</w:t>
            </w:r>
            <w:r>
              <w:rPr>
                <w:rFonts w:eastAsia="Calibri"/>
                <w:bCs/>
              </w:rPr>
              <w:t>зации в</w:t>
            </w:r>
            <w:r w:rsidRPr="007620D3">
              <w:rPr>
                <w:rFonts w:eastAsia="Calibri"/>
                <w:bCs/>
              </w:rPr>
              <w:t xml:space="preserve"> </w:t>
            </w:r>
            <w:r>
              <w:rPr>
                <w:rFonts w:eastAsia="Calibri"/>
                <w:bCs/>
              </w:rPr>
              <w:t xml:space="preserve">развитии </w:t>
            </w:r>
            <w:r w:rsidRPr="007620D3">
              <w:rPr>
                <w:rFonts w:eastAsia="Calibri"/>
                <w:bCs/>
              </w:rPr>
              <w:t>об</w:t>
            </w:r>
            <w:r>
              <w:rPr>
                <w:rFonts w:eastAsia="Calibri"/>
                <w:bCs/>
              </w:rPr>
              <w:t>щества.</w:t>
            </w:r>
            <w:r w:rsidRPr="007620D3">
              <w:rPr>
                <w:rFonts w:eastAsia="Calibri"/>
                <w:bCs/>
              </w:rPr>
              <w:t xml:space="preserve"> </w:t>
            </w:r>
            <w:r>
              <w:rPr>
                <w:rFonts w:eastAsia="Calibri"/>
                <w:bCs/>
              </w:rPr>
              <w:t>Информационный</w:t>
            </w:r>
            <w:r w:rsidRPr="007620D3">
              <w:rPr>
                <w:rFonts w:eastAsia="Calibri"/>
                <w:bCs/>
              </w:rPr>
              <w:t xml:space="preserve"> </w:t>
            </w:r>
            <w:r>
              <w:rPr>
                <w:rFonts w:eastAsia="Calibri"/>
                <w:bCs/>
              </w:rPr>
              <w:t>потенциал</w:t>
            </w:r>
            <w:r w:rsidRPr="007620D3">
              <w:rPr>
                <w:rFonts w:eastAsia="Calibri"/>
                <w:bCs/>
              </w:rPr>
              <w:t xml:space="preserve"> </w:t>
            </w:r>
            <w:r>
              <w:rPr>
                <w:rFonts w:eastAsia="Calibri"/>
                <w:bCs/>
              </w:rPr>
              <w:t>общества. И</w:t>
            </w:r>
            <w:r w:rsidRPr="007620D3">
              <w:rPr>
                <w:rFonts w:eastAsia="Calibri"/>
                <w:bCs/>
              </w:rPr>
              <w:t>нформаци</w:t>
            </w:r>
            <w:r>
              <w:rPr>
                <w:rFonts w:eastAsia="Calibri"/>
                <w:bCs/>
              </w:rPr>
              <w:t>онные</w:t>
            </w:r>
            <w:r w:rsidRPr="007620D3">
              <w:rPr>
                <w:rFonts w:eastAsia="Calibri"/>
                <w:bCs/>
              </w:rPr>
              <w:t xml:space="preserve"> р</w:t>
            </w:r>
            <w:r>
              <w:rPr>
                <w:rFonts w:eastAsia="Calibri"/>
                <w:bCs/>
              </w:rPr>
              <w:t>е</w:t>
            </w:r>
            <w:r w:rsidRPr="007620D3">
              <w:rPr>
                <w:rFonts w:eastAsia="Calibri"/>
                <w:bCs/>
              </w:rPr>
              <w:t>с</w:t>
            </w:r>
            <w:r>
              <w:rPr>
                <w:rFonts w:eastAsia="Calibri"/>
                <w:bCs/>
              </w:rPr>
              <w:t>урсы.</w:t>
            </w:r>
            <w:r w:rsidRPr="007620D3">
              <w:rPr>
                <w:rFonts w:eastAsia="Calibri"/>
                <w:bCs/>
              </w:rPr>
              <w:t xml:space="preserve"> </w:t>
            </w:r>
            <w:r>
              <w:rPr>
                <w:rFonts w:eastAsia="Calibri"/>
                <w:bCs/>
              </w:rPr>
              <w:t>Формы</w:t>
            </w:r>
            <w:r w:rsidRPr="007620D3">
              <w:rPr>
                <w:rFonts w:eastAsia="Calibri"/>
                <w:bCs/>
              </w:rPr>
              <w:t xml:space="preserve"> </w:t>
            </w:r>
            <w:r>
              <w:rPr>
                <w:rFonts w:eastAsia="Calibri"/>
                <w:bCs/>
              </w:rPr>
              <w:t>п</w:t>
            </w:r>
            <w:r w:rsidRPr="007620D3">
              <w:rPr>
                <w:rFonts w:eastAsia="Calibri"/>
                <w:bCs/>
              </w:rPr>
              <w:t>р</w:t>
            </w:r>
            <w:r>
              <w:rPr>
                <w:rFonts w:eastAsia="Calibri"/>
                <w:bCs/>
              </w:rPr>
              <w:t>едставления</w:t>
            </w:r>
            <w:r w:rsidRPr="007620D3">
              <w:rPr>
                <w:rFonts w:eastAsia="Calibri"/>
                <w:bCs/>
              </w:rPr>
              <w:t xml:space="preserve"> информации</w:t>
            </w:r>
            <w:r>
              <w:rPr>
                <w:rFonts w:eastAsia="Calibri"/>
                <w:bCs/>
              </w:rPr>
              <w:t>.</w:t>
            </w:r>
            <w:r w:rsidRPr="007620D3">
              <w:rPr>
                <w:rFonts w:eastAsia="Calibri"/>
                <w:bCs/>
              </w:rPr>
              <w:t xml:space="preserve"> </w:t>
            </w:r>
            <w:r>
              <w:rPr>
                <w:rFonts w:eastAsia="Calibri"/>
                <w:bCs/>
              </w:rPr>
              <w:t>Информационные процессы. Назначение и виды информационных систем. Информационные технологии. Виды информационных технологий.</w:t>
            </w:r>
          </w:p>
        </w:tc>
        <w:tc>
          <w:tcPr>
            <w:tcW w:w="1059" w:type="dxa"/>
            <w:vMerge/>
            <w:shd w:val="clear" w:color="auto" w:fill="auto"/>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vMerge/>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E04508" w:rsidRPr="00E65EAA" w:rsidTr="00116F27">
        <w:trPr>
          <w:trHeight w:val="209"/>
        </w:trPr>
        <w:tc>
          <w:tcPr>
            <w:tcW w:w="2069" w:type="dxa"/>
            <w:vMerge/>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3" w:type="dxa"/>
            <w:gridSpan w:val="6"/>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Лабораторные занятия</w:t>
            </w:r>
          </w:p>
        </w:tc>
        <w:tc>
          <w:tcPr>
            <w:tcW w:w="1059" w:type="dxa"/>
            <w:shd w:val="clear" w:color="auto" w:fill="auto"/>
          </w:tcPr>
          <w:p w:rsidR="00E04508" w:rsidRPr="002F295B"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w:t>
            </w:r>
          </w:p>
        </w:tc>
        <w:tc>
          <w:tcPr>
            <w:tcW w:w="1559" w:type="dxa"/>
            <w:vMerge/>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E04508" w:rsidRPr="00E65EAA" w:rsidTr="00116F27">
        <w:trPr>
          <w:trHeight w:val="225"/>
        </w:trPr>
        <w:tc>
          <w:tcPr>
            <w:tcW w:w="2069" w:type="dxa"/>
            <w:vMerge/>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3" w:type="dxa"/>
            <w:gridSpan w:val="6"/>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Практические занятия</w:t>
            </w:r>
          </w:p>
        </w:tc>
        <w:tc>
          <w:tcPr>
            <w:tcW w:w="1059" w:type="dxa"/>
            <w:shd w:val="clear" w:color="auto" w:fill="auto"/>
          </w:tcPr>
          <w:p w:rsidR="00E04508" w:rsidRPr="00911C8E"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w:t>
            </w:r>
          </w:p>
        </w:tc>
        <w:tc>
          <w:tcPr>
            <w:tcW w:w="1559" w:type="dxa"/>
            <w:vMerge/>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E04508" w:rsidRPr="00E65EAA" w:rsidTr="00116F27">
        <w:trPr>
          <w:trHeight w:val="20"/>
        </w:trPr>
        <w:tc>
          <w:tcPr>
            <w:tcW w:w="2069" w:type="dxa"/>
            <w:vMerge/>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3" w:type="dxa"/>
            <w:gridSpan w:val="6"/>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Контрольные работы</w:t>
            </w:r>
          </w:p>
        </w:tc>
        <w:tc>
          <w:tcPr>
            <w:tcW w:w="1059" w:type="dxa"/>
            <w:shd w:val="clear" w:color="auto" w:fill="auto"/>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E04508" w:rsidRPr="00E65EAA" w:rsidTr="00116F27">
        <w:trPr>
          <w:trHeight w:val="20"/>
        </w:trPr>
        <w:tc>
          <w:tcPr>
            <w:tcW w:w="2069" w:type="dxa"/>
            <w:vMerge/>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i/>
              </w:rPr>
            </w:pPr>
          </w:p>
        </w:tc>
        <w:tc>
          <w:tcPr>
            <w:tcW w:w="10163" w:type="dxa"/>
            <w:gridSpan w:val="6"/>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 xml:space="preserve">Самостоятельная </w:t>
            </w:r>
            <w:r>
              <w:rPr>
                <w:bCs/>
              </w:rPr>
              <w:t>работа студентов</w:t>
            </w:r>
          </w:p>
        </w:tc>
        <w:tc>
          <w:tcPr>
            <w:tcW w:w="1059" w:type="dxa"/>
            <w:shd w:val="clear" w:color="auto" w:fill="auto"/>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vMerge/>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E04508" w:rsidRPr="00E65EAA" w:rsidTr="00116F27">
        <w:trPr>
          <w:trHeight w:val="20"/>
        </w:trPr>
        <w:tc>
          <w:tcPr>
            <w:tcW w:w="2069" w:type="dxa"/>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E65EAA">
              <w:rPr>
                <w:b/>
                <w:bCs/>
              </w:rPr>
              <w:t xml:space="preserve">Раздел </w:t>
            </w:r>
            <w:r>
              <w:rPr>
                <w:b/>
                <w:bCs/>
              </w:rPr>
              <w:t>2</w:t>
            </w:r>
          </w:p>
        </w:tc>
        <w:tc>
          <w:tcPr>
            <w:tcW w:w="10163" w:type="dxa"/>
            <w:gridSpan w:val="6"/>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
                <w:bCs/>
              </w:rPr>
              <w:t>Прикладное программное обеспечение</w:t>
            </w:r>
          </w:p>
        </w:tc>
        <w:tc>
          <w:tcPr>
            <w:tcW w:w="1059" w:type="dxa"/>
            <w:shd w:val="clear" w:color="auto" w:fill="auto"/>
          </w:tcPr>
          <w:p w:rsidR="00E04508"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E04508" w:rsidRPr="00E65EAA" w:rsidTr="00116F27">
        <w:trPr>
          <w:trHeight w:val="20"/>
        </w:trPr>
        <w:tc>
          <w:tcPr>
            <w:tcW w:w="2069" w:type="dxa"/>
            <w:vMerge w:val="restart"/>
          </w:tcPr>
          <w:p w:rsidR="00E04508" w:rsidRPr="0028225B"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28225B">
              <w:rPr>
                <w:b/>
                <w:bCs/>
              </w:rPr>
              <w:t xml:space="preserve">Тема </w:t>
            </w:r>
            <w:r w:rsidR="00174D07">
              <w:rPr>
                <w:b/>
                <w:bCs/>
              </w:rPr>
              <w:t>2</w:t>
            </w:r>
            <w:r w:rsidRPr="0028225B">
              <w:rPr>
                <w:b/>
                <w:bCs/>
              </w:rPr>
              <w:t>.1</w:t>
            </w:r>
          </w:p>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
                <w:bCs/>
              </w:rPr>
              <w:t>Т</w:t>
            </w:r>
            <w:r w:rsidRPr="0028225B">
              <w:rPr>
                <w:b/>
                <w:bCs/>
              </w:rPr>
              <w:t>ехнологии обработки текстовой информации</w:t>
            </w:r>
          </w:p>
        </w:tc>
        <w:tc>
          <w:tcPr>
            <w:tcW w:w="10163" w:type="dxa"/>
            <w:gridSpan w:val="6"/>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Содержание учебного материала</w:t>
            </w:r>
          </w:p>
        </w:tc>
        <w:tc>
          <w:tcPr>
            <w:tcW w:w="1059" w:type="dxa"/>
            <w:vMerge w:val="restart"/>
            <w:shd w:val="clear" w:color="auto" w:fill="auto"/>
          </w:tcPr>
          <w:p w:rsidR="00E04508" w:rsidRPr="00380056" w:rsidRDefault="008E79FC"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10</w:t>
            </w:r>
          </w:p>
        </w:tc>
        <w:tc>
          <w:tcPr>
            <w:tcW w:w="1559" w:type="dxa"/>
          </w:tcPr>
          <w:p w:rsidR="00E04508" w:rsidRPr="00E65EAA" w:rsidRDefault="00C247F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Уо 09.02</w:t>
            </w:r>
          </w:p>
        </w:tc>
      </w:tr>
      <w:tr w:rsidR="00E04508" w:rsidRPr="00E65EAA" w:rsidTr="00116F27">
        <w:trPr>
          <w:trHeight w:val="20"/>
        </w:trPr>
        <w:tc>
          <w:tcPr>
            <w:tcW w:w="2069" w:type="dxa"/>
            <w:vMerge/>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p>
        </w:tc>
        <w:tc>
          <w:tcPr>
            <w:tcW w:w="495" w:type="dxa"/>
            <w:gridSpan w:val="2"/>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668" w:type="dxa"/>
            <w:gridSpan w:val="4"/>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Т</w:t>
            </w:r>
            <w:r w:rsidRPr="0028225B">
              <w:rPr>
                <w:bCs/>
              </w:rPr>
              <w:t>ехнологии обработки текстовой  информации</w:t>
            </w:r>
            <w:r>
              <w:rPr>
                <w:bCs/>
              </w:rPr>
              <w:t>.</w:t>
            </w:r>
          </w:p>
        </w:tc>
        <w:tc>
          <w:tcPr>
            <w:tcW w:w="1059" w:type="dxa"/>
            <w:vMerge/>
            <w:shd w:val="clear" w:color="auto" w:fill="auto"/>
          </w:tcPr>
          <w:p w:rsidR="00E04508"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E04508" w:rsidRPr="00E65EAA" w:rsidRDefault="00C247F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roofErr w:type="gramStart"/>
            <w:r>
              <w:rPr>
                <w:bCs/>
              </w:rPr>
              <w:t>З</w:t>
            </w:r>
            <w:proofErr w:type="gramEnd"/>
            <w:r>
              <w:rPr>
                <w:bCs/>
              </w:rPr>
              <w:t xml:space="preserve"> 4.1.15</w:t>
            </w:r>
          </w:p>
        </w:tc>
      </w:tr>
      <w:tr w:rsidR="00E04508" w:rsidRPr="00E65EAA" w:rsidTr="00116F27">
        <w:trPr>
          <w:trHeight w:val="20"/>
        </w:trPr>
        <w:tc>
          <w:tcPr>
            <w:tcW w:w="2069" w:type="dxa"/>
            <w:vMerge/>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p>
        </w:tc>
        <w:tc>
          <w:tcPr>
            <w:tcW w:w="10163" w:type="dxa"/>
            <w:gridSpan w:val="6"/>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 xml:space="preserve">Лабораторные </w:t>
            </w:r>
            <w:r>
              <w:rPr>
                <w:bCs/>
              </w:rPr>
              <w:t>занятия</w:t>
            </w:r>
          </w:p>
        </w:tc>
        <w:tc>
          <w:tcPr>
            <w:tcW w:w="1059" w:type="dxa"/>
            <w:vMerge w:val="restart"/>
            <w:shd w:val="clear" w:color="auto" w:fill="auto"/>
          </w:tcPr>
          <w:p w:rsidR="00E04508" w:rsidRPr="007B652D" w:rsidRDefault="000437AC"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4</w:t>
            </w:r>
          </w:p>
        </w:tc>
        <w:tc>
          <w:tcPr>
            <w:tcW w:w="1559" w:type="dxa"/>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E04508" w:rsidRPr="00E65EAA" w:rsidTr="00116F27">
        <w:trPr>
          <w:trHeight w:val="20"/>
        </w:trPr>
        <w:tc>
          <w:tcPr>
            <w:tcW w:w="2069" w:type="dxa"/>
            <w:vMerge/>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p>
        </w:tc>
        <w:tc>
          <w:tcPr>
            <w:tcW w:w="525" w:type="dxa"/>
            <w:gridSpan w:val="3"/>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638" w:type="dxa"/>
            <w:gridSpan w:val="3"/>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42963">
              <w:rPr>
                <w:bCs/>
              </w:rPr>
              <w:t>Лабораторн</w:t>
            </w:r>
            <w:r>
              <w:rPr>
                <w:bCs/>
              </w:rPr>
              <w:t>ое</w:t>
            </w:r>
            <w:r w:rsidRPr="00E42963">
              <w:rPr>
                <w:bCs/>
              </w:rPr>
              <w:t xml:space="preserve"> </w:t>
            </w:r>
            <w:r>
              <w:rPr>
                <w:bCs/>
              </w:rPr>
              <w:t>з</w:t>
            </w:r>
            <w:r w:rsidRPr="00E42963">
              <w:rPr>
                <w:bCs/>
              </w:rPr>
              <w:t>а</w:t>
            </w:r>
            <w:r>
              <w:rPr>
                <w:bCs/>
              </w:rPr>
              <w:t>нятие</w:t>
            </w:r>
            <w:r w:rsidRPr="00E42963">
              <w:rPr>
                <w:bCs/>
              </w:rPr>
              <w:t xml:space="preserve"> №</w:t>
            </w:r>
            <w:r>
              <w:rPr>
                <w:bCs/>
              </w:rPr>
              <w:t xml:space="preserve"> 1</w:t>
            </w:r>
            <w:r w:rsidRPr="00E42963">
              <w:rPr>
                <w:bCs/>
              </w:rPr>
              <w:t>.</w:t>
            </w:r>
            <w:r>
              <w:rPr>
                <w:bCs/>
              </w:rPr>
              <w:t xml:space="preserve"> Первичные настройки текстового процессора. Работа с фрагментом текста. Параметры страницы. Нумерация. Колонтитул. Границы и заливка. </w:t>
            </w:r>
          </w:p>
        </w:tc>
        <w:tc>
          <w:tcPr>
            <w:tcW w:w="1059" w:type="dxa"/>
            <w:vMerge/>
            <w:shd w:val="clear" w:color="auto" w:fill="auto"/>
          </w:tcPr>
          <w:p w:rsidR="00E04508"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E04508" w:rsidRPr="00E65EAA" w:rsidTr="00116F27">
        <w:trPr>
          <w:trHeight w:val="20"/>
        </w:trPr>
        <w:tc>
          <w:tcPr>
            <w:tcW w:w="2069" w:type="dxa"/>
            <w:vMerge/>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p>
        </w:tc>
        <w:tc>
          <w:tcPr>
            <w:tcW w:w="525" w:type="dxa"/>
            <w:gridSpan w:val="3"/>
          </w:tcPr>
          <w:p w:rsidR="00E04508"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2</w:t>
            </w:r>
          </w:p>
        </w:tc>
        <w:tc>
          <w:tcPr>
            <w:tcW w:w="9638" w:type="dxa"/>
            <w:gridSpan w:val="3"/>
          </w:tcPr>
          <w:p w:rsidR="00E04508" w:rsidRPr="00E42963"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42963">
              <w:rPr>
                <w:bCs/>
              </w:rPr>
              <w:t>Лабораторн</w:t>
            </w:r>
            <w:r>
              <w:rPr>
                <w:bCs/>
              </w:rPr>
              <w:t>ое</w:t>
            </w:r>
            <w:r w:rsidRPr="00E42963">
              <w:rPr>
                <w:bCs/>
              </w:rPr>
              <w:t xml:space="preserve"> </w:t>
            </w:r>
            <w:r>
              <w:rPr>
                <w:bCs/>
              </w:rPr>
              <w:t>з</w:t>
            </w:r>
            <w:r w:rsidRPr="00E42963">
              <w:rPr>
                <w:bCs/>
              </w:rPr>
              <w:t>а</w:t>
            </w:r>
            <w:r>
              <w:rPr>
                <w:bCs/>
              </w:rPr>
              <w:t>нятие</w:t>
            </w:r>
            <w:r w:rsidRPr="00E42963">
              <w:rPr>
                <w:bCs/>
              </w:rPr>
              <w:t xml:space="preserve"> №</w:t>
            </w:r>
            <w:r>
              <w:rPr>
                <w:bCs/>
              </w:rPr>
              <w:t xml:space="preserve"> 2</w:t>
            </w:r>
            <w:r w:rsidRPr="00E42963">
              <w:rPr>
                <w:bCs/>
              </w:rPr>
              <w:t>.</w:t>
            </w:r>
            <w:r>
              <w:rPr>
                <w:bCs/>
              </w:rPr>
              <w:t xml:space="preserve"> Создание и форматирование таблиц. Работа со списками. Вставка объектов из файлов и других приложений. Создание комплексного текстового документа.</w:t>
            </w:r>
          </w:p>
        </w:tc>
        <w:tc>
          <w:tcPr>
            <w:tcW w:w="1059" w:type="dxa"/>
            <w:vMerge/>
            <w:shd w:val="clear" w:color="auto" w:fill="auto"/>
          </w:tcPr>
          <w:p w:rsidR="00E04508"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E04508" w:rsidRPr="00E65EAA" w:rsidTr="00116F27">
        <w:trPr>
          <w:trHeight w:val="20"/>
        </w:trPr>
        <w:tc>
          <w:tcPr>
            <w:tcW w:w="2069" w:type="dxa"/>
            <w:vMerge/>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p>
        </w:tc>
        <w:tc>
          <w:tcPr>
            <w:tcW w:w="10163" w:type="dxa"/>
            <w:gridSpan w:val="6"/>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Практические занятия</w:t>
            </w:r>
          </w:p>
        </w:tc>
        <w:tc>
          <w:tcPr>
            <w:tcW w:w="1059" w:type="dxa"/>
            <w:shd w:val="clear" w:color="auto" w:fill="auto"/>
          </w:tcPr>
          <w:p w:rsidR="00E04508"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E04508" w:rsidRPr="00E65EAA" w:rsidTr="00116F27">
        <w:trPr>
          <w:trHeight w:val="20"/>
        </w:trPr>
        <w:tc>
          <w:tcPr>
            <w:tcW w:w="2069" w:type="dxa"/>
            <w:vMerge/>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p>
        </w:tc>
        <w:tc>
          <w:tcPr>
            <w:tcW w:w="10163" w:type="dxa"/>
            <w:gridSpan w:val="6"/>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Контрольные работы</w:t>
            </w:r>
          </w:p>
        </w:tc>
        <w:tc>
          <w:tcPr>
            <w:tcW w:w="1059" w:type="dxa"/>
            <w:shd w:val="clear" w:color="auto" w:fill="auto"/>
          </w:tcPr>
          <w:p w:rsidR="00E04508"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E04508" w:rsidRPr="00E65EAA" w:rsidTr="00116F27">
        <w:trPr>
          <w:trHeight w:val="20"/>
        </w:trPr>
        <w:tc>
          <w:tcPr>
            <w:tcW w:w="2069" w:type="dxa"/>
            <w:vMerge/>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p>
        </w:tc>
        <w:tc>
          <w:tcPr>
            <w:tcW w:w="10163" w:type="dxa"/>
            <w:gridSpan w:val="6"/>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 xml:space="preserve">Самостоятельная </w:t>
            </w:r>
            <w:r>
              <w:rPr>
                <w:bCs/>
              </w:rPr>
              <w:t>работа студентов</w:t>
            </w:r>
          </w:p>
        </w:tc>
        <w:tc>
          <w:tcPr>
            <w:tcW w:w="1059" w:type="dxa"/>
            <w:shd w:val="clear" w:color="auto" w:fill="auto"/>
          </w:tcPr>
          <w:p w:rsidR="00E04508"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E04508" w:rsidRPr="00E65EAA" w:rsidTr="00116F27">
        <w:trPr>
          <w:trHeight w:val="20"/>
        </w:trPr>
        <w:tc>
          <w:tcPr>
            <w:tcW w:w="2069" w:type="dxa"/>
            <w:vMerge w:val="restart"/>
          </w:tcPr>
          <w:p w:rsidR="00E04508" w:rsidRPr="0028225B"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28225B">
              <w:rPr>
                <w:b/>
                <w:bCs/>
              </w:rPr>
              <w:t xml:space="preserve">Тема </w:t>
            </w:r>
            <w:r w:rsidR="00174D07">
              <w:rPr>
                <w:b/>
                <w:bCs/>
              </w:rPr>
              <w:t>2</w:t>
            </w:r>
            <w:r w:rsidRPr="0028225B">
              <w:rPr>
                <w:b/>
                <w:bCs/>
              </w:rPr>
              <w:t>.</w:t>
            </w:r>
            <w:r>
              <w:rPr>
                <w:b/>
                <w:bCs/>
              </w:rPr>
              <w:t>2</w:t>
            </w:r>
          </w:p>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
                <w:bCs/>
              </w:rPr>
              <w:t>Основы работы с электронными таблицами.</w:t>
            </w:r>
          </w:p>
        </w:tc>
        <w:tc>
          <w:tcPr>
            <w:tcW w:w="10163" w:type="dxa"/>
            <w:gridSpan w:val="6"/>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Содержание учебного материала</w:t>
            </w:r>
          </w:p>
        </w:tc>
        <w:tc>
          <w:tcPr>
            <w:tcW w:w="1059" w:type="dxa"/>
            <w:shd w:val="clear" w:color="auto" w:fill="auto"/>
          </w:tcPr>
          <w:p w:rsidR="00E04508"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tcPr>
          <w:p w:rsidR="00E04508" w:rsidRPr="00E65EAA" w:rsidRDefault="00C247F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Зо 09.01</w:t>
            </w:r>
          </w:p>
        </w:tc>
      </w:tr>
      <w:tr w:rsidR="00E04508" w:rsidRPr="00E65EAA" w:rsidTr="00116F27">
        <w:trPr>
          <w:trHeight w:val="20"/>
        </w:trPr>
        <w:tc>
          <w:tcPr>
            <w:tcW w:w="2069" w:type="dxa"/>
            <w:vMerge/>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p>
        </w:tc>
        <w:tc>
          <w:tcPr>
            <w:tcW w:w="10163" w:type="dxa"/>
            <w:gridSpan w:val="6"/>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 xml:space="preserve">Лабораторные </w:t>
            </w:r>
            <w:r>
              <w:rPr>
                <w:bCs/>
              </w:rPr>
              <w:t>занятия</w:t>
            </w:r>
          </w:p>
        </w:tc>
        <w:tc>
          <w:tcPr>
            <w:tcW w:w="1059" w:type="dxa"/>
            <w:vMerge w:val="restart"/>
            <w:shd w:val="clear" w:color="auto" w:fill="auto"/>
          </w:tcPr>
          <w:p w:rsidR="00E04508" w:rsidRPr="00A353BD"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2</w:t>
            </w:r>
          </w:p>
        </w:tc>
        <w:tc>
          <w:tcPr>
            <w:tcW w:w="1559" w:type="dxa"/>
          </w:tcPr>
          <w:p w:rsidR="00E04508" w:rsidRPr="00E65EAA" w:rsidRDefault="00C247F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roofErr w:type="gramStart"/>
            <w:r>
              <w:rPr>
                <w:bCs/>
              </w:rPr>
              <w:t>З</w:t>
            </w:r>
            <w:proofErr w:type="gramEnd"/>
            <w:r>
              <w:rPr>
                <w:bCs/>
              </w:rPr>
              <w:t xml:space="preserve"> 4.1.16</w:t>
            </w:r>
          </w:p>
        </w:tc>
      </w:tr>
      <w:tr w:rsidR="00E04508" w:rsidRPr="00E65EAA" w:rsidTr="00116F27">
        <w:trPr>
          <w:trHeight w:val="20"/>
        </w:trPr>
        <w:tc>
          <w:tcPr>
            <w:tcW w:w="2069" w:type="dxa"/>
            <w:vMerge/>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p>
        </w:tc>
        <w:tc>
          <w:tcPr>
            <w:tcW w:w="555" w:type="dxa"/>
            <w:gridSpan w:val="5"/>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608" w:type="dxa"/>
          </w:tcPr>
          <w:p w:rsidR="00E04508" w:rsidRPr="00A353BD"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42963">
              <w:rPr>
                <w:bCs/>
              </w:rPr>
              <w:t>Лабораторн</w:t>
            </w:r>
            <w:r>
              <w:rPr>
                <w:bCs/>
              </w:rPr>
              <w:t>ое</w:t>
            </w:r>
            <w:r w:rsidRPr="00E42963">
              <w:rPr>
                <w:bCs/>
              </w:rPr>
              <w:t xml:space="preserve"> </w:t>
            </w:r>
            <w:r>
              <w:rPr>
                <w:bCs/>
              </w:rPr>
              <w:t>з</w:t>
            </w:r>
            <w:r w:rsidRPr="00E42963">
              <w:rPr>
                <w:bCs/>
              </w:rPr>
              <w:t>а</w:t>
            </w:r>
            <w:r>
              <w:rPr>
                <w:bCs/>
              </w:rPr>
              <w:t>нятие</w:t>
            </w:r>
            <w:r w:rsidRPr="00E42963">
              <w:rPr>
                <w:bCs/>
              </w:rPr>
              <w:t xml:space="preserve"> №</w:t>
            </w:r>
            <w:r>
              <w:rPr>
                <w:bCs/>
              </w:rPr>
              <w:t xml:space="preserve"> 3</w:t>
            </w:r>
            <w:r w:rsidRPr="00E42963">
              <w:rPr>
                <w:bCs/>
              </w:rPr>
              <w:t>.</w:t>
            </w:r>
            <w:r>
              <w:rPr>
                <w:bCs/>
              </w:rPr>
              <w:t xml:space="preserve"> Создание и оформление таблиц в </w:t>
            </w:r>
            <w:r>
              <w:rPr>
                <w:bCs/>
                <w:lang w:val="en-US"/>
              </w:rPr>
              <w:t>MS</w:t>
            </w:r>
            <w:r w:rsidRPr="00A353BD">
              <w:rPr>
                <w:bCs/>
              </w:rPr>
              <w:t xml:space="preserve"> </w:t>
            </w:r>
            <w:r>
              <w:rPr>
                <w:bCs/>
                <w:lang w:val="en-US"/>
              </w:rPr>
              <w:t>Excel</w:t>
            </w:r>
            <w:r w:rsidRPr="00A353BD">
              <w:rPr>
                <w:bCs/>
              </w:rPr>
              <w:t xml:space="preserve">. </w:t>
            </w:r>
            <w:r>
              <w:rPr>
                <w:bCs/>
              </w:rPr>
              <w:t>Ввод и использование формул. Построение диаграмм и графиков. Фильтрация данных. Формат ячеек.</w:t>
            </w:r>
          </w:p>
        </w:tc>
        <w:tc>
          <w:tcPr>
            <w:tcW w:w="1059" w:type="dxa"/>
            <w:vMerge/>
            <w:shd w:val="clear" w:color="auto" w:fill="auto"/>
          </w:tcPr>
          <w:p w:rsidR="00E04508"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E04508" w:rsidRPr="00E65EAA" w:rsidTr="00116F27">
        <w:trPr>
          <w:trHeight w:val="20"/>
        </w:trPr>
        <w:tc>
          <w:tcPr>
            <w:tcW w:w="2069" w:type="dxa"/>
            <w:vMerge/>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p>
        </w:tc>
        <w:tc>
          <w:tcPr>
            <w:tcW w:w="10163" w:type="dxa"/>
            <w:gridSpan w:val="6"/>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Практические занятия</w:t>
            </w:r>
          </w:p>
        </w:tc>
        <w:tc>
          <w:tcPr>
            <w:tcW w:w="1059" w:type="dxa"/>
            <w:shd w:val="clear" w:color="auto" w:fill="auto"/>
          </w:tcPr>
          <w:p w:rsidR="00E04508"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E04508" w:rsidRPr="00E65EAA" w:rsidTr="00116F27">
        <w:trPr>
          <w:trHeight w:val="20"/>
        </w:trPr>
        <w:tc>
          <w:tcPr>
            <w:tcW w:w="2069" w:type="dxa"/>
            <w:vMerge/>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p>
        </w:tc>
        <w:tc>
          <w:tcPr>
            <w:tcW w:w="10163" w:type="dxa"/>
            <w:gridSpan w:val="6"/>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Контрольные работы</w:t>
            </w:r>
          </w:p>
        </w:tc>
        <w:tc>
          <w:tcPr>
            <w:tcW w:w="1059" w:type="dxa"/>
            <w:shd w:val="clear" w:color="auto" w:fill="auto"/>
          </w:tcPr>
          <w:p w:rsidR="00E04508"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E04508" w:rsidRPr="00E65EAA" w:rsidTr="00116F27">
        <w:trPr>
          <w:trHeight w:val="20"/>
        </w:trPr>
        <w:tc>
          <w:tcPr>
            <w:tcW w:w="2069" w:type="dxa"/>
            <w:vMerge/>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p>
        </w:tc>
        <w:tc>
          <w:tcPr>
            <w:tcW w:w="10163" w:type="dxa"/>
            <w:gridSpan w:val="6"/>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 xml:space="preserve">Самостоятельная </w:t>
            </w:r>
            <w:r>
              <w:rPr>
                <w:bCs/>
              </w:rPr>
              <w:t>работа студентов</w:t>
            </w:r>
          </w:p>
        </w:tc>
        <w:tc>
          <w:tcPr>
            <w:tcW w:w="1059" w:type="dxa"/>
            <w:shd w:val="clear" w:color="auto" w:fill="auto"/>
          </w:tcPr>
          <w:p w:rsidR="00E04508"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E04508" w:rsidRPr="00E65EAA" w:rsidTr="00116F27">
        <w:trPr>
          <w:trHeight w:val="20"/>
        </w:trPr>
        <w:tc>
          <w:tcPr>
            <w:tcW w:w="2069" w:type="dxa"/>
            <w:vMerge w:val="restart"/>
          </w:tcPr>
          <w:p w:rsidR="00E04508" w:rsidRPr="008538C4" w:rsidRDefault="00E04508" w:rsidP="00116F27">
            <w:pPr>
              <w:rPr>
                <w:b/>
                <w:color w:val="000000"/>
              </w:rPr>
            </w:pPr>
            <w:r w:rsidRPr="008538C4">
              <w:rPr>
                <w:b/>
                <w:color w:val="000000"/>
              </w:rPr>
              <w:t xml:space="preserve">Тема </w:t>
            </w:r>
            <w:r w:rsidR="00174D07">
              <w:rPr>
                <w:b/>
                <w:color w:val="000000"/>
              </w:rPr>
              <w:t>2</w:t>
            </w:r>
            <w:r w:rsidRPr="008538C4">
              <w:rPr>
                <w:b/>
                <w:color w:val="000000"/>
              </w:rPr>
              <w:t>.</w:t>
            </w:r>
            <w:r>
              <w:rPr>
                <w:b/>
                <w:color w:val="000000"/>
              </w:rPr>
              <w:t>3</w:t>
            </w:r>
          </w:p>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
              </w:rPr>
              <w:t xml:space="preserve">Основы работы с мультимедий-ной </w:t>
            </w:r>
            <w:proofErr w:type="gramStart"/>
            <w:r>
              <w:rPr>
                <w:b/>
              </w:rPr>
              <w:t>информа-цией</w:t>
            </w:r>
            <w:proofErr w:type="gramEnd"/>
            <w:r>
              <w:rPr>
                <w:b/>
              </w:rPr>
              <w:t xml:space="preserve">. </w:t>
            </w:r>
          </w:p>
        </w:tc>
        <w:tc>
          <w:tcPr>
            <w:tcW w:w="10163" w:type="dxa"/>
            <w:gridSpan w:val="6"/>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Содержание учебного материала</w:t>
            </w:r>
          </w:p>
        </w:tc>
        <w:tc>
          <w:tcPr>
            <w:tcW w:w="1059" w:type="dxa"/>
            <w:shd w:val="clear" w:color="auto" w:fill="auto"/>
          </w:tcPr>
          <w:p w:rsidR="00E04508"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E04508" w:rsidRPr="00E65EAA" w:rsidTr="00116F27">
        <w:trPr>
          <w:trHeight w:val="20"/>
        </w:trPr>
        <w:tc>
          <w:tcPr>
            <w:tcW w:w="2069" w:type="dxa"/>
            <w:vMerge/>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6"/>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 xml:space="preserve">Лабораторные </w:t>
            </w:r>
            <w:r>
              <w:rPr>
                <w:bCs/>
              </w:rPr>
              <w:t>занятия</w:t>
            </w:r>
          </w:p>
        </w:tc>
        <w:tc>
          <w:tcPr>
            <w:tcW w:w="1059" w:type="dxa"/>
            <w:vMerge w:val="restart"/>
            <w:shd w:val="clear" w:color="auto" w:fill="auto"/>
          </w:tcPr>
          <w:p w:rsidR="00E04508" w:rsidRPr="00666A0E"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2</w:t>
            </w:r>
          </w:p>
        </w:tc>
        <w:tc>
          <w:tcPr>
            <w:tcW w:w="1559" w:type="dxa"/>
          </w:tcPr>
          <w:p w:rsidR="00E04508" w:rsidRPr="00E65EAA" w:rsidRDefault="00C247F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Зо 09.02</w:t>
            </w:r>
          </w:p>
        </w:tc>
      </w:tr>
      <w:tr w:rsidR="00E04508" w:rsidRPr="00E65EAA" w:rsidTr="00116F27">
        <w:trPr>
          <w:trHeight w:val="20"/>
        </w:trPr>
        <w:tc>
          <w:tcPr>
            <w:tcW w:w="2069" w:type="dxa"/>
            <w:vMerge/>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525" w:type="dxa"/>
            <w:gridSpan w:val="3"/>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638" w:type="dxa"/>
            <w:gridSpan w:val="3"/>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42963">
              <w:rPr>
                <w:bCs/>
              </w:rPr>
              <w:t>Лабораторн</w:t>
            </w:r>
            <w:r>
              <w:rPr>
                <w:bCs/>
              </w:rPr>
              <w:t>ое</w:t>
            </w:r>
            <w:r w:rsidRPr="00E42963">
              <w:rPr>
                <w:bCs/>
              </w:rPr>
              <w:t xml:space="preserve"> </w:t>
            </w:r>
            <w:r>
              <w:rPr>
                <w:bCs/>
              </w:rPr>
              <w:t>з</w:t>
            </w:r>
            <w:r w:rsidRPr="00E42963">
              <w:rPr>
                <w:bCs/>
              </w:rPr>
              <w:t>а</w:t>
            </w:r>
            <w:r>
              <w:rPr>
                <w:bCs/>
              </w:rPr>
              <w:t>нятие</w:t>
            </w:r>
            <w:r w:rsidRPr="00E42963">
              <w:rPr>
                <w:bCs/>
              </w:rPr>
              <w:t xml:space="preserve"> №</w:t>
            </w:r>
            <w:r>
              <w:rPr>
                <w:bCs/>
              </w:rPr>
              <w:t xml:space="preserve"> 4</w:t>
            </w:r>
            <w:r w:rsidRPr="00E42963">
              <w:rPr>
                <w:bCs/>
              </w:rPr>
              <w:t>.</w:t>
            </w:r>
            <w:r>
              <w:rPr>
                <w:bCs/>
              </w:rPr>
              <w:t xml:space="preserve"> Создание презентации средствами </w:t>
            </w:r>
            <w:r>
              <w:rPr>
                <w:bCs/>
                <w:lang w:val="en-US"/>
              </w:rPr>
              <w:t>MS</w:t>
            </w:r>
            <w:r w:rsidRPr="00A5208D">
              <w:rPr>
                <w:bCs/>
              </w:rPr>
              <w:t xml:space="preserve"> </w:t>
            </w:r>
            <w:r>
              <w:rPr>
                <w:bCs/>
                <w:lang w:val="en-US"/>
              </w:rPr>
              <w:t>PowerPoint</w:t>
            </w:r>
            <w:r>
              <w:rPr>
                <w:bCs/>
              </w:rPr>
              <w:t xml:space="preserve">. Добавление звука и видео в презентации. Настройка анимации. </w:t>
            </w:r>
          </w:p>
        </w:tc>
        <w:tc>
          <w:tcPr>
            <w:tcW w:w="1059" w:type="dxa"/>
            <w:vMerge/>
            <w:shd w:val="clear" w:color="auto" w:fill="auto"/>
          </w:tcPr>
          <w:p w:rsidR="00E04508"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E04508" w:rsidRPr="00E65EAA" w:rsidRDefault="00C247F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roofErr w:type="gramStart"/>
            <w:r>
              <w:rPr>
                <w:bCs/>
              </w:rPr>
              <w:t>З</w:t>
            </w:r>
            <w:proofErr w:type="gramEnd"/>
            <w:r>
              <w:rPr>
                <w:bCs/>
              </w:rPr>
              <w:t xml:space="preserve"> 4.1.17</w:t>
            </w:r>
          </w:p>
        </w:tc>
      </w:tr>
      <w:tr w:rsidR="00E04508" w:rsidRPr="00E65EAA" w:rsidTr="00116F27">
        <w:trPr>
          <w:trHeight w:val="20"/>
        </w:trPr>
        <w:tc>
          <w:tcPr>
            <w:tcW w:w="2069" w:type="dxa"/>
            <w:vMerge/>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6"/>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Практические занятия</w:t>
            </w:r>
          </w:p>
        </w:tc>
        <w:tc>
          <w:tcPr>
            <w:tcW w:w="1059" w:type="dxa"/>
            <w:shd w:val="clear" w:color="auto" w:fill="auto"/>
          </w:tcPr>
          <w:p w:rsidR="00E04508"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E04508" w:rsidRPr="00E65EAA" w:rsidTr="00116F27">
        <w:trPr>
          <w:trHeight w:val="20"/>
        </w:trPr>
        <w:tc>
          <w:tcPr>
            <w:tcW w:w="2069" w:type="dxa"/>
            <w:vMerge/>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6"/>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Контрольные работы</w:t>
            </w:r>
          </w:p>
        </w:tc>
        <w:tc>
          <w:tcPr>
            <w:tcW w:w="1059" w:type="dxa"/>
            <w:shd w:val="clear" w:color="auto" w:fill="auto"/>
          </w:tcPr>
          <w:p w:rsidR="00E04508"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E04508" w:rsidRPr="00E65EAA" w:rsidTr="00116F27">
        <w:trPr>
          <w:trHeight w:val="20"/>
        </w:trPr>
        <w:tc>
          <w:tcPr>
            <w:tcW w:w="2069" w:type="dxa"/>
            <w:vMerge/>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6"/>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 xml:space="preserve">Самостоятельная </w:t>
            </w:r>
            <w:r>
              <w:rPr>
                <w:bCs/>
              </w:rPr>
              <w:t>работа студентов</w:t>
            </w:r>
          </w:p>
        </w:tc>
        <w:tc>
          <w:tcPr>
            <w:tcW w:w="1059" w:type="dxa"/>
            <w:shd w:val="clear" w:color="auto" w:fill="auto"/>
          </w:tcPr>
          <w:p w:rsidR="00E04508"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E04508" w:rsidRPr="00E65EAA" w:rsidTr="00116F27">
        <w:trPr>
          <w:trHeight w:val="20"/>
        </w:trPr>
        <w:tc>
          <w:tcPr>
            <w:tcW w:w="2069" w:type="dxa"/>
            <w:vMerge w:val="restart"/>
          </w:tcPr>
          <w:p w:rsidR="00E04508" w:rsidRPr="008538C4" w:rsidRDefault="00E04508" w:rsidP="00116F27">
            <w:pPr>
              <w:rPr>
                <w:b/>
                <w:color w:val="000000"/>
              </w:rPr>
            </w:pPr>
            <w:r w:rsidRPr="008538C4">
              <w:rPr>
                <w:b/>
                <w:color w:val="000000"/>
              </w:rPr>
              <w:t xml:space="preserve">Тема </w:t>
            </w:r>
            <w:r w:rsidR="00174D07">
              <w:rPr>
                <w:b/>
                <w:color w:val="000000"/>
              </w:rPr>
              <w:t>2</w:t>
            </w:r>
            <w:r w:rsidRPr="008538C4">
              <w:rPr>
                <w:b/>
                <w:color w:val="000000"/>
              </w:rPr>
              <w:t>.</w:t>
            </w:r>
            <w:r>
              <w:rPr>
                <w:b/>
                <w:color w:val="000000"/>
              </w:rPr>
              <w:t>4</w:t>
            </w:r>
          </w:p>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
              </w:rPr>
              <w:t>Системы управления</w:t>
            </w:r>
            <w:r w:rsidRPr="008538C4">
              <w:rPr>
                <w:b/>
              </w:rPr>
              <w:t xml:space="preserve"> </w:t>
            </w:r>
            <w:r>
              <w:rPr>
                <w:b/>
              </w:rPr>
              <w:t>базами данных. Справочно-поисковые системы.</w:t>
            </w:r>
          </w:p>
        </w:tc>
        <w:tc>
          <w:tcPr>
            <w:tcW w:w="10163" w:type="dxa"/>
            <w:gridSpan w:val="6"/>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Содержание учебного материала</w:t>
            </w:r>
          </w:p>
        </w:tc>
        <w:tc>
          <w:tcPr>
            <w:tcW w:w="1059" w:type="dxa"/>
            <w:shd w:val="clear" w:color="auto" w:fill="auto"/>
          </w:tcPr>
          <w:p w:rsidR="00E04508" w:rsidRPr="00666A0E"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w:t>
            </w:r>
          </w:p>
        </w:tc>
        <w:tc>
          <w:tcPr>
            <w:tcW w:w="1559" w:type="dxa"/>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E04508" w:rsidRPr="00E65EAA" w:rsidTr="00116F27">
        <w:trPr>
          <w:trHeight w:val="20"/>
        </w:trPr>
        <w:tc>
          <w:tcPr>
            <w:tcW w:w="2069" w:type="dxa"/>
            <w:vMerge/>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6"/>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 xml:space="preserve">Лабораторные </w:t>
            </w:r>
            <w:r>
              <w:rPr>
                <w:bCs/>
              </w:rPr>
              <w:t>занятия</w:t>
            </w:r>
          </w:p>
        </w:tc>
        <w:tc>
          <w:tcPr>
            <w:tcW w:w="1059" w:type="dxa"/>
            <w:vMerge w:val="restart"/>
            <w:shd w:val="clear" w:color="auto" w:fill="auto"/>
          </w:tcPr>
          <w:p w:rsidR="00E04508" w:rsidRPr="00666A0E"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4</w:t>
            </w:r>
          </w:p>
        </w:tc>
        <w:tc>
          <w:tcPr>
            <w:tcW w:w="1559" w:type="dxa"/>
          </w:tcPr>
          <w:p w:rsidR="00E04508" w:rsidRPr="00E65EAA" w:rsidRDefault="00C247F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Уо 09.02</w:t>
            </w:r>
          </w:p>
        </w:tc>
      </w:tr>
      <w:tr w:rsidR="00E04508" w:rsidRPr="00E65EAA" w:rsidTr="00116F27">
        <w:trPr>
          <w:trHeight w:val="20"/>
        </w:trPr>
        <w:tc>
          <w:tcPr>
            <w:tcW w:w="2069" w:type="dxa"/>
            <w:vMerge/>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540" w:type="dxa"/>
            <w:gridSpan w:val="4"/>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1</w:t>
            </w:r>
          </w:p>
        </w:tc>
        <w:tc>
          <w:tcPr>
            <w:tcW w:w="9623" w:type="dxa"/>
            <w:gridSpan w:val="2"/>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42963">
              <w:rPr>
                <w:bCs/>
              </w:rPr>
              <w:t>Лабораторн</w:t>
            </w:r>
            <w:r>
              <w:rPr>
                <w:bCs/>
              </w:rPr>
              <w:t>ое</w:t>
            </w:r>
            <w:r w:rsidRPr="00E42963">
              <w:rPr>
                <w:bCs/>
              </w:rPr>
              <w:t xml:space="preserve"> </w:t>
            </w:r>
            <w:r>
              <w:rPr>
                <w:bCs/>
              </w:rPr>
              <w:t>з</w:t>
            </w:r>
            <w:r w:rsidRPr="00E42963">
              <w:rPr>
                <w:bCs/>
              </w:rPr>
              <w:t>а</w:t>
            </w:r>
            <w:r>
              <w:rPr>
                <w:bCs/>
              </w:rPr>
              <w:t>нятие</w:t>
            </w:r>
            <w:r w:rsidRPr="00E42963">
              <w:rPr>
                <w:bCs/>
              </w:rPr>
              <w:t xml:space="preserve"> №</w:t>
            </w:r>
            <w:r>
              <w:rPr>
                <w:bCs/>
              </w:rPr>
              <w:t xml:space="preserve"> 5</w:t>
            </w:r>
            <w:r w:rsidRPr="00E42963">
              <w:rPr>
                <w:bCs/>
              </w:rPr>
              <w:t>.</w:t>
            </w:r>
            <w:r>
              <w:rPr>
                <w:bCs/>
              </w:rPr>
              <w:t xml:space="preserve"> Создание и заполнение базы данных. Связи между таблицами и ввод данных. Использование мастера подстановок. Сортировка данных. </w:t>
            </w:r>
          </w:p>
        </w:tc>
        <w:tc>
          <w:tcPr>
            <w:tcW w:w="1059" w:type="dxa"/>
            <w:vMerge/>
            <w:shd w:val="clear" w:color="auto" w:fill="auto"/>
          </w:tcPr>
          <w:p w:rsidR="00E04508"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E04508" w:rsidRDefault="00160B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roofErr w:type="gramStart"/>
            <w:r>
              <w:rPr>
                <w:bCs/>
              </w:rPr>
              <w:t>З</w:t>
            </w:r>
            <w:proofErr w:type="gramEnd"/>
            <w:r>
              <w:rPr>
                <w:bCs/>
              </w:rPr>
              <w:t xml:space="preserve"> 4.1.18</w:t>
            </w:r>
          </w:p>
          <w:p w:rsidR="00160BDD" w:rsidRPr="00E65EAA" w:rsidRDefault="00160B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roofErr w:type="gramStart"/>
            <w:r>
              <w:rPr>
                <w:bCs/>
              </w:rPr>
              <w:t>З</w:t>
            </w:r>
            <w:proofErr w:type="gramEnd"/>
            <w:r>
              <w:rPr>
                <w:bCs/>
              </w:rPr>
              <w:t xml:space="preserve"> 4.1.19</w:t>
            </w:r>
          </w:p>
        </w:tc>
      </w:tr>
      <w:tr w:rsidR="00E04508" w:rsidRPr="00E65EAA" w:rsidTr="00116F27">
        <w:trPr>
          <w:trHeight w:val="20"/>
        </w:trPr>
        <w:tc>
          <w:tcPr>
            <w:tcW w:w="2069" w:type="dxa"/>
            <w:vMerge/>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540" w:type="dxa"/>
            <w:gridSpan w:val="4"/>
          </w:tcPr>
          <w:p w:rsidR="00E04508"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2</w:t>
            </w:r>
          </w:p>
        </w:tc>
        <w:tc>
          <w:tcPr>
            <w:tcW w:w="9623" w:type="dxa"/>
            <w:gridSpan w:val="2"/>
          </w:tcPr>
          <w:p w:rsidR="00E04508" w:rsidRPr="00E42963"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42963">
              <w:rPr>
                <w:bCs/>
              </w:rPr>
              <w:t>Лабораторн</w:t>
            </w:r>
            <w:r>
              <w:rPr>
                <w:bCs/>
              </w:rPr>
              <w:t>ое</w:t>
            </w:r>
            <w:r w:rsidRPr="00E42963">
              <w:rPr>
                <w:bCs/>
              </w:rPr>
              <w:t xml:space="preserve"> </w:t>
            </w:r>
            <w:r>
              <w:rPr>
                <w:bCs/>
              </w:rPr>
              <w:t>з</w:t>
            </w:r>
            <w:r w:rsidRPr="00E42963">
              <w:rPr>
                <w:bCs/>
              </w:rPr>
              <w:t>а</w:t>
            </w:r>
            <w:r>
              <w:rPr>
                <w:bCs/>
              </w:rPr>
              <w:t>нятие</w:t>
            </w:r>
            <w:r w:rsidRPr="00E42963">
              <w:rPr>
                <w:bCs/>
              </w:rPr>
              <w:t xml:space="preserve"> №</w:t>
            </w:r>
            <w:r>
              <w:rPr>
                <w:bCs/>
              </w:rPr>
              <w:t xml:space="preserve"> 6</w:t>
            </w:r>
            <w:r w:rsidRPr="00E42963">
              <w:rPr>
                <w:bCs/>
              </w:rPr>
              <w:t>.</w:t>
            </w:r>
            <w:r>
              <w:rPr>
                <w:bCs/>
              </w:rPr>
              <w:t xml:space="preserve"> Принципы поиска информации в СПС Консультант Плюс.</w:t>
            </w:r>
          </w:p>
        </w:tc>
        <w:tc>
          <w:tcPr>
            <w:tcW w:w="1059" w:type="dxa"/>
            <w:shd w:val="clear" w:color="auto" w:fill="auto"/>
          </w:tcPr>
          <w:p w:rsidR="00E04508"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559" w:type="dxa"/>
          </w:tcPr>
          <w:p w:rsidR="00E04508" w:rsidRPr="00E65EAA" w:rsidRDefault="00160B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У 4.1.09</w:t>
            </w:r>
          </w:p>
        </w:tc>
      </w:tr>
      <w:tr w:rsidR="00E04508" w:rsidRPr="00E65EAA" w:rsidTr="00116F27">
        <w:trPr>
          <w:trHeight w:val="20"/>
        </w:trPr>
        <w:tc>
          <w:tcPr>
            <w:tcW w:w="2069" w:type="dxa"/>
            <w:vMerge/>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6"/>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Практические занятия</w:t>
            </w:r>
          </w:p>
        </w:tc>
        <w:tc>
          <w:tcPr>
            <w:tcW w:w="1059" w:type="dxa"/>
            <w:shd w:val="clear" w:color="auto" w:fill="auto"/>
          </w:tcPr>
          <w:p w:rsidR="00E04508"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tcPr>
          <w:p w:rsidR="00E04508" w:rsidRPr="00E65EAA" w:rsidRDefault="00160BDD"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У 4.1.12</w:t>
            </w:r>
          </w:p>
        </w:tc>
      </w:tr>
      <w:tr w:rsidR="00E04508" w:rsidRPr="00E65EAA" w:rsidTr="00116F27">
        <w:trPr>
          <w:trHeight w:val="20"/>
        </w:trPr>
        <w:tc>
          <w:tcPr>
            <w:tcW w:w="2069" w:type="dxa"/>
            <w:vMerge/>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6"/>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Контрольные работы</w:t>
            </w:r>
          </w:p>
        </w:tc>
        <w:tc>
          <w:tcPr>
            <w:tcW w:w="1059" w:type="dxa"/>
            <w:shd w:val="clear" w:color="auto" w:fill="auto"/>
          </w:tcPr>
          <w:p w:rsidR="00E04508"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E04508" w:rsidRPr="00E65EAA" w:rsidTr="00116F27">
        <w:trPr>
          <w:trHeight w:val="20"/>
        </w:trPr>
        <w:tc>
          <w:tcPr>
            <w:tcW w:w="2069" w:type="dxa"/>
            <w:vMerge/>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0163" w:type="dxa"/>
            <w:gridSpan w:val="6"/>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E65EAA">
              <w:rPr>
                <w:bCs/>
              </w:rPr>
              <w:t xml:space="preserve">Самостоятельная </w:t>
            </w:r>
            <w:r>
              <w:rPr>
                <w:bCs/>
              </w:rPr>
              <w:t>работа студентов</w:t>
            </w:r>
          </w:p>
        </w:tc>
        <w:tc>
          <w:tcPr>
            <w:tcW w:w="1059" w:type="dxa"/>
            <w:shd w:val="clear" w:color="auto" w:fill="auto"/>
          </w:tcPr>
          <w:p w:rsidR="00E04508"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w:t>
            </w:r>
          </w:p>
        </w:tc>
        <w:tc>
          <w:tcPr>
            <w:tcW w:w="1559" w:type="dxa"/>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E04508" w:rsidRPr="00E65EAA" w:rsidTr="00116F27">
        <w:trPr>
          <w:trHeight w:val="142"/>
        </w:trPr>
        <w:tc>
          <w:tcPr>
            <w:tcW w:w="12232" w:type="dxa"/>
            <w:gridSpan w:val="7"/>
          </w:tcPr>
          <w:p w:rsidR="00E04508" w:rsidRPr="00522FB4"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r w:rsidRPr="00522FB4">
              <w:rPr>
                <w:b/>
                <w:bCs/>
              </w:rPr>
              <w:t>Промежуточная аттестация в форме дифференцированного зачета</w:t>
            </w:r>
          </w:p>
        </w:tc>
        <w:tc>
          <w:tcPr>
            <w:tcW w:w="1059" w:type="dxa"/>
            <w:shd w:val="clear" w:color="auto" w:fill="auto"/>
          </w:tcPr>
          <w:p w:rsidR="00E04508" w:rsidRPr="0051342B"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51342B">
              <w:rPr>
                <w:b/>
                <w:bCs/>
              </w:rPr>
              <w:t>2</w:t>
            </w:r>
          </w:p>
        </w:tc>
        <w:tc>
          <w:tcPr>
            <w:tcW w:w="1559" w:type="dxa"/>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rPr>
            </w:pPr>
          </w:p>
        </w:tc>
      </w:tr>
      <w:tr w:rsidR="00E04508" w:rsidRPr="00E65EAA" w:rsidTr="00116F27">
        <w:trPr>
          <w:trHeight w:val="142"/>
        </w:trPr>
        <w:tc>
          <w:tcPr>
            <w:tcW w:w="12232" w:type="dxa"/>
            <w:gridSpan w:val="7"/>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Cs/>
              </w:rPr>
            </w:pPr>
          </w:p>
          <w:p w:rsidR="00E04508" w:rsidRPr="00522FB4"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b/>
                <w:bCs/>
              </w:rPr>
            </w:pPr>
            <w:r w:rsidRPr="00522FB4">
              <w:rPr>
                <w:b/>
                <w:bCs/>
              </w:rPr>
              <w:t>Всего:</w:t>
            </w:r>
          </w:p>
        </w:tc>
        <w:tc>
          <w:tcPr>
            <w:tcW w:w="1059" w:type="dxa"/>
            <w:shd w:val="clear" w:color="auto" w:fill="auto"/>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rPr>
            </w:pPr>
          </w:p>
          <w:p w:rsidR="00E04508" w:rsidRPr="00835429"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36</w:t>
            </w:r>
          </w:p>
        </w:tc>
        <w:tc>
          <w:tcPr>
            <w:tcW w:w="1559" w:type="dxa"/>
          </w:tcPr>
          <w:p w:rsidR="00E04508" w:rsidRPr="00E65EAA" w:rsidRDefault="00E0450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i/>
              </w:rPr>
            </w:pPr>
          </w:p>
        </w:tc>
      </w:tr>
    </w:tbl>
    <w:p w:rsidR="00E04508" w:rsidRPr="00A20A8B" w:rsidRDefault="00E04508" w:rsidP="00E0450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rPr>
      </w:pPr>
    </w:p>
    <w:p w:rsidR="00E04508" w:rsidRPr="00A20A8B" w:rsidRDefault="00E04508" w:rsidP="00E04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sectPr w:rsidR="00E04508" w:rsidRPr="00A20A8B" w:rsidSect="00116F27">
          <w:pgSz w:w="16840" w:h="11907" w:orient="landscape"/>
          <w:pgMar w:top="540" w:right="1134" w:bottom="851" w:left="992" w:header="709" w:footer="709" w:gutter="0"/>
          <w:cols w:space="720"/>
        </w:sectPr>
      </w:pPr>
    </w:p>
    <w:p w:rsidR="00E04508" w:rsidRPr="000502AB" w:rsidRDefault="00E04508" w:rsidP="00E04508">
      <w:pPr>
        <w:suppressAutoHyphens/>
        <w:spacing w:after="120"/>
        <w:jc w:val="both"/>
        <w:rPr>
          <w:b/>
          <w:bCs/>
          <w:sz w:val="28"/>
          <w:szCs w:val="28"/>
        </w:rPr>
      </w:pPr>
      <w:r>
        <w:rPr>
          <w:b/>
          <w:bCs/>
          <w:sz w:val="28"/>
          <w:szCs w:val="28"/>
        </w:rPr>
        <w:t>3 </w:t>
      </w:r>
      <w:r w:rsidRPr="000502AB">
        <w:rPr>
          <w:b/>
          <w:bCs/>
          <w:sz w:val="28"/>
          <w:szCs w:val="28"/>
        </w:rPr>
        <w:t xml:space="preserve">УСЛОВИЯ РЕАЛИЗАЦИИ </w:t>
      </w:r>
      <w:r w:rsidR="007C453A">
        <w:rPr>
          <w:b/>
          <w:bCs/>
          <w:sz w:val="28"/>
          <w:szCs w:val="28"/>
        </w:rPr>
        <w:t xml:space="preserve">ПРИМЕРНОЙ </w:t>
      </w:r>
      <w:r>
        <w:rPr>
          <w:b/>
          <w:bCs/>
          <w:sz w:val="28"/>
          <w:szCs w:val="28"/>
        </w:rPr>
        <w:t xml:space="preserve">РАБОЧЕЙ </w:t>
      </w:r>
      <w:r w:rsidRPr="000502AB">
        <w:rPr>
          <w:b/>
          <w:bCs/>
          <w:sz w:val="28"/>
          <w:szCs w:val="28"/>
        </w:rPr>
        <w:t xml:space="preserve">ПРОГРАММЫ УЧЕБНОЙ ДИСЦИПЛИНЫ </w:t>
      </w:r>
      <w:r>
        <w:rPr>
          <w:b/>
          <w:sz w:val="28"/>
          <w:szCs w:val="28"/>
        </w:rPr>
        <w:t xml:space="preserve">ОП.11 </w:t>
      </w:r>
      <w:r w:rsidRPr="0095093B">
        <w:rPr>
          <w:b/>
          <w:sz w:val="28"/>
        </w:rPr>
        <w:t>ИН</w:t>
      </w:r>
      <w:r>
        <w:rPr>
          <w:b/>
          <w:sz w:val="28"/>
        </w:rPr>
        <w:t>ФОРМАЦИОННЫЕ ТЕХНОЛОГИИ В ПРОФЕССИОНАЛЬНОЙ ДЕЯТЕЛЬНОСТИ</w:t>
      </w:r>
    </w:p>
    <w:p w:rsidR="00E04508" w:rsidRPr="000502AB" w:rsidRDefault="00E04508" w:rsidP="00E04508">
      <w:pPr>
        <w:suppressAutoHyphens/>
        <w:jc w:val="both"/>
        <w:rPr>
          <w:b/>
          <w:bCs/>
          <w:sz w:val="28"/>
          <w:szCs w:val="28"/>
        </w:rPr>
      </w:pPr>
      <w:r>
        <w:rPr>
          <w:b/>
          <w:bCs/>
          <w:sz w:val="28"/>
          <w:szCs w:val="28"/>
        </w:rPr>
        <w:t>3.1</w:t>
      </w:r>
      <w:proofErr w:type="gramStart"/>
      <w:r>
        <w:rPr>
          <w:b/>
          <w:bCs/>
          <w:sz w:val="28"/>
          <w:szCs w:val="28"/>
        </w:rPr>
        <w:t> </w:t>
      </w:r>
      <w:r w:rsidRPr="000502AB">
        <w:rPr>
          <w:b/>
          <w:bCs/>
          <w:sz w:val="28"/>
          <w:szCs w:val="28"/>
        </w:rPr>
        <w:t>Д</w:t>
      </w:r>
      <w:proofErr w:type="gramEnd"/>
      <w:r w:rsidRPr="000502AB">
        <w:rPr>
          <w:b/>
          <w:bCs/>
          <w:sz w:val="28"/>
          <w:szCs w:val="28"/>
        </w:rPr>
        <w:t xml:space="preserve">ля реализации </w:t>
      </w:r>
      <w:r w:rsidR="0096671D">
        <w:rPr>
          <w:b/>
          <w:bCs/>
          <w:sz w:val="28"/>
          <w:szCs w:val="28"/>
        </w:rPr>
        <w:t xml:space="preserve">примерной </w:t>
      </w:r>
      <w:r>
        <w:rPr>
          <w:b/>
          <w:bCs/>
          <w:sz w:val="28"/>
          <w:szCs w:val="28"/>
        </w:rPr>
        <w:t xml:space="preserve">рабочей </w:t>
      </w:r>
      <w:r w:rsidRPr="000502AB">
        <w:rPr>
          <w:b/>
          <w:bCs/>
          <w:sz w:val="28"/>
          <w:szCs w:val="28"/>
        </w:rPr>
        <w:t>программы учебной дисциплины предусмотрены следующие специальные помещения:</w:t>
      </w:r>
    </w:p>
    <w:p w:rsidR="00E04508" w:rsidRPr="00F509C0" w:rsidRDefault="00A150E9" w:rsidP="00A150E9">
      <w:pPr>
        <w:tabs>
          <w:tab w:val="left" w:pos="993"/>
        </w:tabs>
        <w:suppressAutoHyphens/>
        <w:spacing w:line="276" w:lineRule="auto"/>
        <w:jc w:val="both"/>
        <w:rPr>
          <w:sz w:val="28"/>
          <w:szCs w:val="28"/>
        </w:rPr>
      </w:pPr>
      <w:r>
        <w:rPr>
          <w:sz w:val="28"/>
          <w:szCs w:val="28"/>
        </w:rPr>
        <w:tab/>
      </w:r>
      <w:r w:rsidR="00E04508" w:rsidRPr="00F509C0">
        <w:rPr>
          <w:sz w:val="28"/>
          <w:szCs w:val="28"/>
        </w:rPr>
        <w:t xml:space="preserve">Кабинет информационных технологий, </w:t>
      </w:r>
      <w:r w:rsidR="00E04508" w:rsidRPr="00F509C0">
        <w:rPr>
          <w:bCs/>
          <w:sz w:val="28"/>
          <w:szCs w:val="28"/>
        </w:rPr>
        <w:t>оснащенный оборудованием</w:t>
      </w:r>
      <w:r w:rsidR="00E04508" w:rsidRPr="00F509C0">
        <w:rPr>
          <w:sz w:val="28"/>
          <w:szCs w:val="28"/>
        </w:rPr>
        <w:t>: посадочные места по количеству обучающихся; рабочее место преподавателя; компьютеры по количеству обучающихся с лицензионным программным обеспечением; комплект учебно-методической документации; мультимедийный проектор, многофункциональное устройство (МФУ) формата а</w:t>
      </w:r>
      <w:proofErr w:type="gramStart"/>
      <w:r w:rsidR="00E04508" w:rsidRPr="00F509C0">
        <w:rPr>
          <w:sz w:val="28"/>
          <w:szCs w:val="28"/>
        </w:rPr>
        <w:t>4</w:t>
      </w:r>
      <w:proofErr w:type="gramEnd"/>
      <w:r w:rsidR="00E04508" w:rsidRPr="00F509C0">
        <w:rPr>
          <w:sz w:val="28"/>
          <w:szCs w:val="28"/>
        </w:rPr>
        <w:t>.</w:t>
      </w:r>
    </w:p>
    <w:p w:rsidR="00E04508" w:rsidRDefault="00E04508" w:rsidP="00E04508">
      <w:pPr>
        <w:suppressAutoHyphens/>
        <w:spacing w:after="120"/>
        <w:ind w:firstLine="709"/>
        <w:jc w:val="both"/>
        <w:rPr>
          <w:bCs/>
          <w:sz w:val="28"/>
          <w:szCs w:val="28"/>
        </w:rPr>
      </w:pPr>
    </w:p>
    <w:p w:rsidR="00E04508" w:rsidRPr="000502AB" w:rsidRDefault="00E04508" w:rsidP="00E04508">
      <w:pPr>
        <w:suppressAutoHyphens/>
        <w:jc w:val="both"/>
        <w:rPr>
          <w:b/>
          <w:bCs/>
          <w:sz w:val="28"/>
          <w:szCs w:val="28"/>
        </w:rPr>
      </w:pPr>
      <w:r>
        <w:rPr>
          <w:b/>
          <w:bCs/>
          <w:sz w:val="28"/>
          <w:szCs w:val="28"/>
        </w:rPr>
        <w:t>3.2 </w:t>
      </w:r>
      <w:r w:rsidRPr="000502AB">
        <w:rPr>
          <w:b/>
          <w:bCs/>
          <w:sz w:val="28"/>
          <w:szCs w:val="28"/>
        </w:rPr>
        <w:t xml:space="preserve">Информационное обеспечение реализации </w:t>
      </w:r>
      <w:r>
        <w:rPr>
          <w:b/>
          <w:bCs/>
          <w:sz w:val="28"/>
          <w:szCs w:val="28"/>
        </w:rPr>
        <w:t xml:space="preserve">рабочей </w:t>
      </w:r>
      <w:r w:rsidRPr="000502AB">
        <w:rPr>
          <w:b/>
          <w:bCs/>
          <w:sz w:val="28"/>
          <w:szCs w:val="28"/>
        </w:rPr>
        <w:t>программы</w:t>
      </w:r>
      <w:r>
        <w:rPr>
          <w:b/>
          <w:bCs/>
          <w:sz w:val="28"/>
          <w:szCs w:val="28"/>
        </w:rPr>
        <w:t xml:space="preserve"> учебной дисциплины</w:t>
      </w:r>
    </w:p>
    <w:p w:rsidR="00E04508" w:rsidRPr="0095093B" w:rsidRDefault="00A150E9" w:rsidP="00E04508">
      <w:pPr>
        <w:suppressAutoHyphens/>
        <w:jc w:val="both"/>
        <w:rPr>
          <w:b/>
          <w:bCs/>
          <w:sz w:val="28"/>
        </w:rPr>
      </w:pPr>
      <w:r>
        <w:rPr>
          <w:bCs/>
          <w:sz w:val="28"/>
          <w:szCs w:val="28"/>
        </w:rPr>
        <w:t>Основная литература</w:t>
      </w:r>
      <w:r w:rsidR="00E04508" w:rsidRPr="00A20A8B">
        <w:rPr>
          <w:bCs/>
          <w:sz w:val="28"/>
          <w:szCs w:val="28"/>
        </w:rPr>
        <w:t>:</w:t>
      </w:r>
    </w:p>
    <w:p w:rsidR="00E04508" w:rsidRPr="00F22CF9" w:rsidRDefault="00E04508" w:rsidP="00324587">
      <w:pPr>
        <w:pStyle w:val="ac"/>
        <w:numPr>
          <w:ilvl w:val="0"/>
          <w:numId w:val="27"/>
        </w:numPr>
        <w:autoSpaceDE w:val="0"/>
        <w:autoSpaceDN w:val="0"/>
        <w:adjustRightInd w:val="0"/>
        <w:spacing w:before="0" w:after="0"/>
        <w:jc w:val="both"/>
        <w:rPr>
          <w:rFonts w:eastAsia="Times New Roman"/>
          <w:sz w:val="28"/>
          <w:szCs w:val="28"/>
          <w:lang w:eastAsia="en-US"/>
        </w:rPr>
      </w:pPr>
      <w:r w:rsidRPr="00F22CF9">
        <w:rPr>
          <w:rFonts w:eastAsia="HelveticaNeue"/>
          <w:bCs/>
          <w:color w:val="000000"/>
          <w:sz w:val="28"/>
          <w:szCs w:val="28"/>
        </w:rPr>
        <w:t>Гвоздева, В. А. Базовые и прикладные информационные технологии: учебник</w:t>
      </w:r>
      <w:r w:rsidRPr="00F22CF9">
        <w:rPr>
          <w:rFonts w:eastAsia="Arial"/>
          <w:bCs/>
          <w:color w:val="000000"/>
          <w:sz w:val="28"/>
          <w:szCs w:val="28"/>
        </w:rPr>
        <w:t xml:space="preserve">. </w:t>
      </w:r>
      <w:r>
        <w:rPr>
          <w:rFonts w:eastAsia="Arial"/>
          <w:bCs/>
          <w:color w:val="000000"/>
          <w:sz w:val="28"/>
          <w:szCs w:val="28"/>
        </w:rPr>
        <w:t>-</w:t>
      </w:r>
      <w:r w:rsidRPr="00F22CF9">
        <w:rPr>
          <w:rFonts w:eastAsia="Arial"/>
          <w:bCs/>
          <w:color w:val="000000"/>
          <w:sz w:val="28"/>
          <w:szCs w:val="28"/>
        </w:rPr>
        <w:t xml:space="preserve"> Москва: ФОРУМ: ИНФРА-М, 20</w:t>
      </w:r>
      <w:r>
        <w:rPr>
          <w:rFonts w:eastAsia="Arial"/>
          <w:bCs/>
          <w:color w:val="000000"/>
          <w:sz w:val="28"/>
          <w:szCs w:val="28"/>
        </w:rPr>
        <w:t>21</w:t>
      </w:r>
      <w:r w:rsidRPr="00F22CF9">
        <w:rPr>
          <w:rFonts w:eastAsia="Arial"/>
          <w:bCs/>
          <w:color w:val="000000"/>
          <w:sz w:val="28"/>
          <w:szCs w:val="28"/>
        </w:rPr>
        <w:t>.</w:t>
      </w:r>
    </w:p>
    <w:p w:rsidR="00E04508" w:rsidRPr="00F22CF9" w:rsidRDefault="00E04508" w:rsidP="00324587">
      <w:pPr>
        <w:pStyle w:val="ac"/>
        <w:numPr>
          <w:ilvl w:val="0"/>
          <w:numId w:val="27"/>
        </w:numPr>
        <w:autoSpaceDE w:val="0"/>
        <w:autoSpaceDN w:val="0"/>
        <w:adjustRightInd w:val="0"/>
        <w:spacing w:before="0" w:after="0"/>
        <w:jc w:val="both"/>
        <w:rPr>
          <w:rFonts w:eastAsia="Times New Roman"/>
          <w:sz w:val="28"/>
          <w:szCs w:val="28"/>
          <w:lang w:eastAsia="en-US"/>
        </w:rPr>
      </w:pPr>
      <w:r w:rsidRPr="00F22CF9">
        <w:rPr>
          <w:sz w:val="28"/>
          <w:szCs w:val="28"/>
        </w:rPr>
        <w:t>Федотова, Е. А. Информационные технологии в профессиональной деятельности : учеб</w:t>
      </w:r>
      <w:proofErr w:type="gramStart"/>
      <w:r w:rsidRPr="00F22CF9">
        <w:rPr>
          <w:sz w:val="28"/>
          <w:szCs w:val="28"/>
        </w:rPr>
        <w:t>.</w:t>
      </w:r>
      <w:proofErr w:type="gramEnd"/>
      <w:r w:rsidRPr="00F22CF9">
        <w:rPr>
          <w:sz w:val="28"/>
          <w:szCs w:val="28"/>
        </w:rPr>
        <w:t xml:space="preserve"> </w:t>
      </w:r>
      <w:proofErr w:type="gramStart"/>
      <w:r w:rsidRPr="00F22CF9">
        <w:rPr>
          <w:sz w:val="28"/>
          <w:szCs w:val="28"/>
        </w:rPr>
        <w:t>п</w:t>
      </w:r>
      <w:proofErr w:type="gramEnd"/>
      <w:r w:rsidRPr="00F22CF9">
        <w:rPr>
          <w:sz w:val="28"/>
          <w:szCs w:val="28"/>
        </w:rPr>
        <w:t>особие. - Москва: Форум: Инфра-М, 20</w:t>
      </w:r>
      <w:r>
        <w:rPr>
          <w:sz w:val="28"/>
          <w:szCs w:val="28"/>
        </w:rPr>
        <w:t>21</w:t>
      </w:r>
      <w:r w:rsidRPr="00F22CF9">
        <w:rPr>
          <w:sz w:val="28"/>
          <w:szCs w:val="28"/>
        </w:rPr>
        <w:t>.</w:t>
      </w:r>
    </w:p>
    <w:p w:rsidR="00E04508" w:rsidRPr="00F22CF9" w:rsidRDefault="00E04508" w:rsidP="00E04508">
      <w:pPr>
        <w:pStyle w:val="ac"/>
        <w:tabs>
          <w:tab w:val="left" w:pos="709"/>
        </w:tabs>
        <w:autoSpaceDE w:val="0"/>
        <w:autoSpaceDN w:val="0"/>
        <w:adjustRightInd w:val="0"/>
        <w:spacing w:before="0" w:after="0"/>
        <w:ind w:left="567"/>
        <w:jc w:val="both"/>
        <w:rPr>
          <w:rFonts w:eastAsia="Times New Roman"/>
          <w:sz w:val="28"/>
          <w:szCs w:val="28"/>
          <w:lang w:eastAsia="en-US"/>
        </w:rPr>
      </w:pPr>
    </w:p>
    <w:p w:rsidR="00E04508" w:rsidRDefault="00A150E9" w:rsidP="00E04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Дополнительная литература</w:t>
      </w:r>
      <w:r w:rsidR="00E04508" w:rsidRPr="00214880">
        <w:rPr>
          <w:bCs/>
          <w:sz w:val="28"/>
          <w:szCs w:val="28"/>
        </w:rPr>
        <w:t xml:space="preserve">: </w:t>
      </w:r>
    </w:p>
    <w:p w:rsidR="00E04508" w:rsidRPr="00F22CF9" w:rsidRDefault="00E04508" w:rsidP="00324587">
      <w:pPr>
        <w:pStyle w:val="ac"/>
        <w:numPr>
          <w:ilvl w:val="0"/>
          <w:numId w:val="27"/>
        </w:numPr>
        <w:autoSpaceDE w:val="0"/>
        <w:autoSpaceDN w:val="0"/>
        <w:adjustRightInd w:val="0"/>
        <w:spacing w:before="0" w:after="0"/>
        <w:jc w:val="both"/>
        <w:rPr>
          <w:sz w:val="28"/>
          <w:szCs w:val="28"/>
        </w:rPr>
      </w:pPr>
      <w:r w:rsidRPr="00F22CF9">
        <w:rPr>
          <w:sz w:val="28"/>
          <w:szCs w:val="28"/>
        </w:rPr>
        <w:t>Михеева, Е. В. Практикум по информационным технологиям в профессиональн</w:t>
      </w:r>
      <w:r>
        <w:rPr>
          <w:sz w:val="28"/>
          <w:szCs w:val="28"/>
        </w:rPr>
        <w:t>ой деятельности : учеб</w:t>
      </w:r>
      <w:proofErr w:type="gramStart"/>
      <w:r>
        <w:rPr>
          <w:sz w:val="28"/>
          <w:szCs w:val="28"/>
        </w:rPr>
        <w:t>.</w:t>
      </w:r>
      <w:proofErr w:type="gramEnd"/>
      <w:r>
        <w:rPr>
          <w:sz w:val="28"/>
          <w:szCs w:val="28"/>
        </w:rPr>
        <w:t xml:space="preserve"> </w:t>
      </w:r>
      <w:proofErr w:type="gramStart"/>
      <w:r>
        <w:rPr>
          <w:sz w:val="28"/>
          <w:szCs w:val="28"/>
        </w:rPr>
        <w:t>п</w:t>
      </w:r>
      <w:proofErr w:type="gramEnd"/>
      <w:r>
        <w:rPr>
          <w:sz w:val="28"/>
          <w:szCs w:val="28"/>
        </w:rPr>
        <w:t>особие</w:t>
      </w:r>
      <w:r w:rsidRPr="00F22CF9">
        <w:rPr>
          <w:sz w:val="28"/>
          <w:szCs w:val="28"/>
        </w:rPr>
        <w:t>. –</w:t>
      </w:r>
      <w:r>
        <w:rPr>
          <w:sz w:val="28"/>
          <w:szCs w:val="28"/>
        </w:rPr>
        <w:t xml:space="preserve"> </w:t>
      </w:r>
      <w:r w:rsidRPr="00F22CF9">
        <w:rPr>
          <w:sz w:val="28"/>
          <w:szCs w:val="28"/>
        </w:rPr>
        <w:t>Москва: Академия, 20</w:t>
      </w:r>
      <w:r>
        <w:rPr>
          <w:sz w:val="28"/>
          <w:szCs w:val="28"/>
        </w:rPr>
        <w:t>21.</w:t>
      </w:r>
    </w:p>
    <w:p w:rsidR="00E04508" w:rsidRPr="00F22CF9" w:rsidRDefault="00E04508" w:rsidP="00324587">
      <w:pPr>
        <w:pStyle w:val="ac"/>
        <w:numPr>
          <w:ilvl w:val="0"/>
          <w:numId w:val="27"/>
        </w:numPr>
        <w:autoSpaceDE w:val="0"/>
        <w:autoSpaceDN w:val="0"/>
        <w:adjustRightInd w:val="0"/>
        <w:spacing w:before="0" w:after="0"/>
        <w:jc w:val="both"/>
        <w:rPr>
          <w:sz w:val="28"/>
          <w:szCs w:val="28"/>
        </w:rPr>
      </w:pPr>
      <w:r w:rsidRPr="00F22CF9">
        <w:rPr>
          <w:sz w:val="28"/>
          <w:szCs w:val="28"/>
        </w:rPr>
        <w:t>Гагарина, Л. Г. Информационные технологии : учеб</w:t>
      </w:r>
      <w:proofErr w:type="gramStart"/>
      <w:r w:rsidRPr="00F22CF9">
        <w:rPr>
          <w:sz w:val="28"/>
          <w:szCs w:val="28"/>
        </w:rPr>
        <w:t>.</w:t>
      </w:r>
      <w:proofErr w:type="gramEnd"/>
      <w:r w:rsidRPr="00F22CF9">
        <w:rPr>
          <w:sz w:val="28"/>
          <w:szCs w:val="28"/>
        </w:rPr>
        <w:t xml:space="preserve"> </w:t>
      </w:r>
      <w:proofErr w:type="gramStart"/>
      <w:r>
        <w:rPr>
          <w:sz w:val="28"/>
          <w:szCs w:val="28"/>
        </w:rPr>
        <w:t>п</w:t>
      </w:r>
      <w:proofErr w:type="gramEnd"/>
      <w:r w:rsidRPr="00F22CF9">
        <w:rPr>
          <w:sz w:val="28"/>
          <w:szCs w:val="28"/>
        </w:rPr>
        <w:t>особие</w:t>
      </w:r>
      <w:r>
        <w:rPr>
          <w:sz w:val="28"/>
          <w:szCs w:val="28"/>
        </w:rPr>
        <w:t>.</w:t>
      </w:r>
      <w:r w:rsidRPr="00F22CF9">
        <w:rPr>
          <w:sz w:val="28"/>
          <w:szCs w:val="28"/>
        </w:rPr>
        <w:t xml:space="preserve"> </w:t>
      </w:r>
      <w:r>
        <w:rPr>
          <w:sz w:val="28"/>
          <w:szCs w:val="28"/>
        </w:rPr>
        <w:t>-</w:t>
      </w:r>
      <w:r w:rsidRPr="00F22CF9">
        <w:rPr>
          <w:sz w:val="28"/>
          <w:szCs w:val="28"/>
        </w:rPr>
        <w:t xml:space="preserve"> Москва: ФОРУМ: ИНФРА-М, 20</w:t>
      </w:r>
      <w:r>
        <w:rPr>
          <w:sz w:val="28"/>
          <w:szCs w:val="28"/>
        </w:rPr>
        <w:t>2</w:t>
      </w:r>
      <w:r w:rsidRPr="00F22CF9">
        <w:rPr>
          <w:sz w:val="28"/>
          <w:szCs w:val="28"/>
        </w:rPr>
        <w:t>1. – ЭОР.</w:t>
      </w:r>
    </w:p>
    <w:p w:rsidR="00E04508" w:rsidRDefault="00E04508" w:rsidP="00E04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rsidR="00E04508" w:rsidRDefault="00E04508" w:rsidP="00E04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Интернет-ресурсы:</w:t>
      </w:r>
    </w:p>
    <w:p w:rsidR="00E04508" w:rsidRPr="00DF13CB" w:rsidRDefault="00D906B6" w:rsidP="00E04508">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53"/>
        <w:jc w:val="both"/>
        <w:rPr>
          <w:rStyle w:val="a5"/>
          <w:bCs/>
          <w:sz w:val="28"/>
          <w:szCs w:val="28"/>
        </w:rPr>
      </w:pPr>
      <w:hyperlink r:id="rId97" w:history="1">
        <w:r w:rsidR="00E04508" w:rsidRPr="00DF13CB">
          <w:rPr>
            <w:rStyle w:val="a5"/>
            <w:bCs/>
            <w:sz w:val="28"/>
            <w:szCs w:val="28"/>
          </w:rPr>
          <w:t>http://egma.ucoz.ru/index/ehlektronnye_uchebniki/0-33</w:t>
        </w:r>
      </w:hyperlink>
    </w:p>
    <w:p w:rsidR="00E04508" w:rsidRPr="00DF13CB" w:rsidRDefault="00D906B6" w:rsidP="00E04508">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53"/>
        <w:jc w:val="both"/>
        <w:rPr>
          <w:bCs/>
          <w:sz w:val="28"/>
          <w:szCs w:val="28"/>
        </w:rPr>
      </w:pPr>
      <w:hyperlink r:id="rId98" w:tgtFrame="_blank" w:history="1">
        <w:r w:rsidR="00E04508" w:rsidRPr="00DF13CB">
          <w:rPr>
            <w:rStyle w:val="a5"/>
            <w:sz w:val="28"/>
            <w:szCs w:val="28"/>
          </w:rPr>
          <w:t>http://techlibrary.ru/</w:t>
        </w:r>
      </w:hyperlink>
    </w:p>
    <w:p w:rsidR="00E04508" w:rsidRPr="000502AB" w:rsidRDefault="00E04508" w:rsidP="00E04508">
      <w:pPr>
        <w:tabs>
          <w:tab w:val="left" w:pos="993"/>
        </w:tabs>
        <w:ind w:firstLine="709"/>
        <w:contextualSpacing/>
        <w:rPr>
          <w:b/>
          <w:lang w:val="en-US"/>
        </w:rPr>
      </w:pPr>
    </w:p>
    <w:p w:rsidR="00E04508" w:rsidRPr="00CE356A" w:rsidRDefault="00E04508" w:rsidP="00E04508">
      <w:pPr>
        <w:spacing w:after="120"/>
        <w:contextualSpacing/>
        <w:jc w:val="both"/>
        <w:rPr>
          <w:b/>
          <w:bCs/>
          <w:sz w:val="28"/>
          <w:szCs w:val="28"/>
        </w:rPr>
      </w:pPr>
      <w:r>
        <w:rPr>
          <w:b/>
          <w:bCs/>
          <w:sz w:val="28"/>
          <w:szCs w:val="28"/>
        </w:rPr>
        <w:br w:type="page"/>
      </w:r>
      <w:r w:rsidRPr="00CE356A">
        <w:rPr>
          <w:b/>
          <w:bCs/>
          <w:sz w:val="28"/>
          <w:szCs w:val="28"/>
        </w:rPr>
        <w:t>4 КОНТРОЛЬ И ОЦЕНКА РЕЗУЛЬТАТОВ ОСВОЕНИЯ УЧЕБНОЙ ДИСЦИПЛИНЫ ОП</w:t>
      </w:r>
      <w:r>
        <w:rPr>
          <w:b/>
          <w:bCs/>
          <w:sz w:val="28"/>
          <w:szCs w:val="28"/>
        </w:rPr>
        <w:t>.11</w:t>
      </w:r>
      <w:r w:rsidRPr="00CE356A">
        <w:rPr>
          <w:b/>
          <w:bCs/>
          <w:sz w:val="28"/>
          <w:szCs w:val="28"/>
        </w:rPr>
        <w:t xml:space="preserve"> </w:t>
      </w:r>
      <w:r>
        <w:rPr>
          <w:b/>
          <w:sz w:val="28"/>
        </w:rPr>
        <w:t>ИНФОРМАЦИОННЫЕ ТЕХНОЛОГИИ В ПРОФЕССИОНАЛЬНОЙ ДЕЯТЕЛЬНОСТИ</w:t>
      </w:r>
    </w:p>
    <w:p w:rsidR="00E04508" w:rsidRPr="00876BE2" w:rsidRDefault="00E04508" w:rsidP="00E04508">
      <w:pPr>
        <w:spacing w:after="120"/>
        <w:ind w:left="510"/>
        <w:contextualSpacing/>
        <w:jc w:val="both"/>
        <w:rPr>
          <w:b/>
          <w:sz w:val="16"/>
          <w:szCs w:val="16"/>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84"/>
        <w:gridCol w:w="3118"/>
        <w:gridCol w:w="2549"/>
      </w:tblGrid>
      <w:tr w:rsidR="00E04508" w:rsidRPr="000502AB" w:rsidTr="00116F27">
        <w:trPr>
          <w:tblHeader/>
          <w:jc w:val="center"/>
        </w:trPr>
        <w:tc>
          <w:tcPr>
            <w:tcW w:w="3684" w:type="dxa"/>
            <w:vAlign w:val="center"/>
          </w:tcPr>
          <w:p w:rsidR="00E04508" w:rsidRPr="000502AB" w:rsidRDefault="00E04508" w:rsidP="00116F27">
            <w:pPr>
              <w:jc w:val="center"/>
              <w:rPr>
                <w:b/>
                <w:bCs/>
                <w:sz w:val="28"/>
                <w:szCs w:val="28"/>
              </w:rPr>
            </w:pPr>
            <w:r w:rsidRPr="000502AB">
              <w:rPr>
                <w:b/>
                <w:bCs/>
                <w:sz w:val="28"/>
                <w:szCs w:val="28"/>
              </w:rPr>
              <w:t>Результаты обучения</w:t>
            </w:r>
          </w:p>
          <w:p w:rsidR="00E04508" w:rsidRPr="000502AB" w:rsidRDefault="00E04508" w:rsidP="00116F27">
            <w:pPr>
              <w:jc w:val="center"/>
              <w:rPr>
                <w:b/>
                <w:bCs/>
                <w:sz w:val="28"/>
                <w:szCs w:val="28"/>
              </w:rPr>
            </w:pPr>
            <w:r w:rsidRPr="000502AB">
              <w:rPr>
                <w:b/>
                <w:bCs/>
                <w:sz w:val="28"/>
                <w:szCs w:val="28"/>
              </w:rPr>
              <w:t>(освоенные умения, усвоенные знания)</w:t>
            </w:r>
          </w:p>
        </w:tc>
        <w:tc>
          <w:tcPr>
            <w:tcW w:w="3118" w:type="dxa"/>
          </w:tcPr>
          <w:p w:rsidR="00E04508" w:rsidRPr="00E224F6" w:rsidRDefault="00E04508" w:rsidP="00116F27">
            <w:pPr>
              <w:jc w:val="center"/>
              <w:rPr>
                <w:b/>
                <w:sz w:val="28"/>
                <w:szCs w:val="28"/>
              </w:rPr>
            </w:pPr>
          </w:p>
          <w:p w:rsidR="00E04508" w:rsidRPr="00E224F6" w:rsidRDefault="00E04508" w:rsidP="00116F27">
            <w:pPr>
              <w:jc w:val="center"/>
              <w:rPr>
                <w:b/>
                <w:sz w:val="28"/>
                <w:szCs w:val="28"/>
              </w:rPr>
            </w:pPr>
            <w:r w:rsidRPr="00E224F6">
              <w:rPr>
                <w:b/>
                <w:sz w:val="28"/>
                <w:szCs w:val="28"/>
              </w:rPr>
              <w:t>Критерии оценки</w:t>
            </w:r>
          </w:p>
        </w:tc>
        <w:tc>
          <w:tcPr>
            <w:tcW w:w="2549" w:type="dxa"/>
            <w:vAlign w:val="center"/>
          </w:tcPr>
          <w:p w:rsidR="00E04508" w:rsidRPr="00E224F6" w:rsidRDefault="00E04508" w:rsidP="00116F27">
            <w:pPr>
              <w:jc w:val="center"/>
              <w:rPr>
                <w:b/>
                <w:bCs/>
                <w:sz w:val="28"/>
                <w:szCs w:val="28"/>
              </w:rPr>
            </w:pPr>
            <w:r w:rsidRPr="00E224F6">
              <w:rPr>
                <w:b/>
                <w:sz w:val="28"/>
                <w:szCs w:val="28"/>
              </w:rPr>
              <w:t xml:space="preserve">Методы контроля </w:t>
            </w:r>
          </w:p>
        </w:tc>
      </w:tr>
      <w:tr w:rsidR="00E04508" w:rsidRPr="000502AB" w:rsidTr="00116F27">
        <w:trPr>
          <w:trHeight w:val="20"/>
          <w:tblHeader/>
          <w:jc w:val="center"/>
        </w:trPr>
        <w:tc>
          <w:tcPr>
            <w:tcW w:w="3684" w:type="dxa"/>
          </w:tcPr>
          <w:p w:rsidR="00E04508" w:rsidRDefault="00E04508" w:rsidP="00116F27">
            <w:pPr>
              <w:rPr>
                <w:bCs/>
                <w:sz w:val="28"/>
                <w:szCs w:val="28"/>
              </w:rPr>
            </w:pPr>
            <w:r w:rsidRPr="004F1CDE">
              <w:rPr>
                <w:bCs/>
                <w:sz w:val="28"/>
                <w:szCs w:val="28"/>
              </w:rPr>
              <w:t xml:space="preserve">Перечень </w:t>
            </w:r>
            <w:r w:rsidRPr="004F1CDE">
              <w:rPr>
                <w:b/>
                <w:bCs/>
                <w:sz w:val="28"/>
                <w:szCs w:val="28"/>
              </w:rPr>
              <w:t>умений</w:t>
            </w:r>
            <w:r w:rsidRPr="004F1CDE">
              <w:rPr>
                <w:bCs/>
                <w:sz w:val="28"/>
                <w:szCs w:val="28"/>
              </w:rPr>
              <w:t>, осваиваемых в рамках учебной дисциплины</w:t>
            </w:r>
            <w:r>
              <w:rPr>
                <w:bCs/>
                <w:sz w:val="28"/>
                <w:szCs w:val="28"/>
              </w:rPr>
              <w:t>:</w:t>
            </w:r>
          </w:p>
          <w:p w:rsidR="00E04508" w:rsidRPr="004F1CDE" w:rsidRDefault="00E04508" w:rsidP="00116F27">
            <w:pPr>
              <w:rPr>
                <w:bCs/>
                <w:sz w:val="28"/>
                <w:szCs w:val="28"/>
              </w:rPr>
            </w:pPr>
          </w:p>
          <w:p w:rsidR="00E04508" w:rsidRPr="00E25B91" w:rsidRDefault="00E04508" w:rsidP="00116F27">
            <w:pPr>
              <w:pStyle w:val="ac"/>
              <w:tabs>
                <w:tab w:val="left" w:pos="284"/>
              </w:tabs>
              <w:spacing w:before="0" w:after="0"/>
              <w:ind w:left="34"/>
              <w:jc w:val="both"/>
              <w:rPr>
                <w:sz w:val="28"/>
                <w:szCs w:val="28"/>
              </w:rPr>
            </w:pPr>
            <w:r>
              <w:rPr>
                <w:sz w:val="28"/>
                <w:szCs w:val="28"/>
              </w:rPr>
              <w:t>-</w:t>
            </w:r>
            <w:r w:rsidRPr="00F31C79">
              <w:rPr>
                <w:sz w:val="28"/>
                <w:szCs w:val="28"/>
              </w:rPr>
              <w:t>выполнять расчеты с использованием прикладных компьютерных программ</w:t>
            </w:r>
            <w:r w:rsidRPr="00E25B91">
              <w:rPr>
                <w:sz w:val="28"/>
                <w:szCs w:val="28"/>
              </w:rPr>
              <w:t xml:space="preserve">; </w:t>
            </w:r>
          </w:p>
          <w:p w:rsidR="00E04508" w:rsidRPr="00E25B91" w:rsidRDefault="00E04508" w:rsidP="00116F27">
            <w:pPr>
              <w:pStyle w:val="ac"/>
              <w:tabs>
                <w:tab w:val="left" w:pos="284"/>
              </w:tabs>
              <w:spacing w:before="0" w:after="0"/>
              <w:ind w:left="34"/>
              <w:jc w:val="both"/>
              <w:rPr>
                <w:sz w:val="28"/>
                <w:szCs w:val="28"/>
              </w:rPr>
            </w:pPr>
            <w:r>
              <w:rPr>
                <w:sz w:val="28"/>
                <w:szCs w:val="28"/>
              </w:rPr>
              <w:t xml:space="preserve">- </w:t>
            </w:r>
            <w:r w:rsidRPr="00F31C79">
              <w:rPr>
                <w:sz w:val="28"/>
                <w:szCs w:val="28"/>
              </w:rPr>
              <w:t>использовать т</w:t>
            </w:r>
            <w:r>
              <w:rPr>
                <w:sz w:val="28"/>
                <w:szCs w:val="28"/>
              </w:rPr>
              <w:t>ехнологии сбора,</w:t>
            </w:r>
            <w:r w:rsidRPr="00F31C79">
              <w:rPr>
                <w:sz w:val="28"/>
                <w:szCs w:val="28"/>
              </w:rPr>
              <w:t xml:space="preserve"> р</w:t>
            </w:r>
            <w:r>
              <w:rPr>
                <w:sz w:val="28"/>
                <w:szCs w:val="28"/>
              </w:rPr>
              <w:t>азмещения,</w:t>
            </w:r>
            <w:r w:rsidRPr="00F31C79">
              <w:rPr>
                <w:sz w:val="28"/>
                <w:szCs w:val="28"/>
              </w:rPr>
              <w:t xml:space="preserve"> </w:t>
            </w:r>
            <w:r>
              <w:rPr>
                <w:sz w:val="28"/>
                <w:szCs w:val="28"/>
              </w:rPr>
              <w:t xml:space="preserve">хранения, </w:t>
            </w:r>
            <w:r w:rsidRPr="00F31C79">
              <w:rPr>
                <w:sz w:val="28"/>
                <w:szCs w:val="28"/>
              </w:rPr>
              <w:t>на</w:t>
            </w:r>
            <w:r>
              <w:rPr>
                <w:sz w:val="28"/>
                <w:szCs w:val="28"/>
              </w:rPr>
              <w:t xml:space="preserve">копления, преобразования и </w:t>
            </w:r>
            <w:r w:rsidRPr="00F31C79">
              <w:rPr>
                <w:sz w:val="28"/>
                <w:szCs w:val="28"/>
              </w:rPr>
              <w:t>пер</w:t>
            </w:r>
            <w:r>
              <w:rPr>
                <w:sz w:val="28"/>
                <w:szCs w:val="28"/>
              </w:rPr>
              <w:t>едачи</w:t>
            </w:r>
            <w:r w:rsidRPr="00F31C79">
              <w:rPr>
                <w:sz w:val="28"/>
                <w:szCs w:val="28"/>
              </w:rPr>
              <w:t xml:space="preserve"> </w:t>
            </w:r>
            <w:r>
              <w:rPr>
                <w:sz w:val="28"/>
                <w:szCs w:val="28"/>
              </w:rPr>
              <w:t>д</w:t>
            </w:r>
            <w:r w:rsidRPr="00F31C79">
              <w:rPr>
                <w:sz w:val="28"/>
                <w:szCs w:val="28"/>
              </w:rPr>
              <w:t>ан</w:t>
            </w:r>
            <w:r>
              <w:rPr>
                <w:sz w:val="28"/>
                <w:szCs w:val="28"/>
              </w:rPr>
              <w:t>ных в профессионально ориентированных информационных системах</w:t>
            </w:r>
            <w:r w:rsidRPr="00E25B91">
              <w:rPr>
                <w:sz w:val="28"/>
                <w:szCs w:val="28"/>
              </w:rPr>
              <w:t>;</w:t>
            </w:r>
          </w:p>
          <w:p w:rsidR="00E04508" w:rsidRDefault="00E04508" w:rsidP="00116F27">
            <w:pPr>
              <w:pStyle w:val="ac"/>
              <w:tabs>
                <w:tab w:val="left" w:pos="284"/>
              </w:tabs>
              <w:spacing w:before="0" w:after="0"/>
              <w:ind w:left="34"/>
              <w:jc w:val="both"/>
              <w:rPr>
                <w:sz w:val="28"/>
                <w:szCs w:val="28"/>
              </w:rPr>
            </w:pPr>
            <w:r>
              <w:rPr>
                <w:sz w:val="28"/>
                <w:szCs w:val="28"/>
              </w:rPr>
              <w:t>-</w:t>
            </w:r>
            <w:r w:rsidRPr="00F31C79">
              <w:rPr>
                <w:sz w:val="28"/>
                <w:szCs w:val="28"/>
              </w:rPr>
              <w:t>о</w:t>
            </w:r>
            <w:r>
              <w:rPr>
                <w:sz w:val="28"/>
                <w:szCs w:val="28"/>
              </w:rPr>
              <w:t>брабаты</w:t>
            </w:r>
            <w:r w:rsidRPr="00F31C79">
              <w:rPr>
                <w:sz w:val="28"/>
                <w:szCs w:val="28"/>
              </w:rPr>
              <w:t>вать и а</w:t>
            </w:r>
            <w:r>
              <w:rPr>
                <w:sz w:val="28"/>
                <w:szCs w:val="28"/>
              </w:rPr>
              <w:t>нализировать информацию с применением программных</w:t>
            </w:r>
            <w:r w:rsidRPr="00F31C79">
              <w:rPr>
                <w:sz w:val="28"/>
                <w:szCs w:val="28"/>
              </w:rPr>
              <w:t xml:space="preserve"> </w:t>
            </w:r>
            <w:r>
              <w:rPr>
                <w:sz w:val="28"/>
                <w:szCs w:val="28"/>
              </w:rPr>
              <w:t>с</w:t>
            </w:r>
            <w:r w:rsidRPr="00F31C79">
              <w:rPr>
                <w:sz w:val="28"/>
                <w:szCs w:val="28"/>
              </w:rPr>
              <w:t>ре</w:t>
            </w:r>
            <w:r>
              <w:rPr>
                <w:sz w:val="28"/>
                <w:szCs w:val="28"/>
              </w:rPr>
              <w:t>дств</w:t>
            </w:r>
            <w:r w:rsidRPr="00F31C79">
              <w:rPr>
                <w:sz w:val="28"/>
                <w:szCs w:val="28"/>
              </w:rPr>
              <w:t xml:space="preserve"> и </w:t>
            </w:r>
            <w:r>
              <w:rPr>
                <w:sz w:val="28"/>
                <w:szCs w:val="28"/>
              </w:rPr>
              <w:t xml:space="preserve">вычислительной </w:t>
            </w:r>
            <w:r w:rsidRPr="00F31C79">
              <w:rPr>
                <w:sz w:val="28"/>
                <w:szCs w:val="28"/>
              </w:rPr>
              <w:t>тех</w:t>
            </w:r>
            <w:r>
              <w:rPr>
                <w:sz w:val="28"/>
                <w:szCs w:val="28"/>
              </w:rPr>
              <w:t>ники;</w:t>
            </w:r>
          </w:p>
          <w:p w:rsidR="00E04508" w:rsidRDefault="00E04508" w:rsidP="00116F27">
            <w:pPr>
              <w:pStyle w:val="ac"/>
              <w:tabs>
                <w:tab w:val="left" w:pos="284"/>
              </w:tabs>
              <w:spacing w:before="0" w:after="0"/>
              <w:ind w:left="34"/>
              <w:jc w:val="both"/>
              <w:rPr>
                <w:sz w:val="28"/>
                <w:szCs w:val="28"/>
              </w:rPr>
            </w:pPr>
            <w:r>
              <w:rPr>
                <w:sz w:val="28"/>
                <w:szCs w:val="28"/>
              </w:rPr>
              <w:t>-</w:t>
            </w:r>
            <w:r w:rsidRPr="00F31C79">
              <w:rPr>
                <w:sz w:val="28"/>
                <w:szCs w:val="28"/>
              </w:rPr>
              <w:t>применять графические редакторы для создания и редактирования изображений</w:t>
            </w:r>
            <w:r>
              <w:rPr>
                <w:sz w:val="28"/>
                <w:szCs w:val="28"/>
              </w:rPr>
              <w:t>;</w:t>
            </w:r>
          </w:p>
          <w:p w:rsidR="00E04508" w:rsidRPr="000502AB" w:rsidRDefault="00E04508" w:rsidP="00E04508">
            <w:pPr>
              <w:pStyle w:val="Default"/>
              <w:numPr>
                <w:ilvl w:val="0"/>
                <w:numId w:val="19"/>
              </w:numPr>
              <w:tabs>
                <w:tab w:val="left" w:pos="599"/>
              </w:tabs>
              <w:ind w:left="32" w:firstLine="284"/>
              <w:rPr>
                <w:b/>
                <w:bCs/>
                <w:sz w:val="28"/>
                <w:szCs w:val="28"/>
              </w:rPr>
            </w:pPr>
            <w:r>
              <w:rPr>
                <w:sz w:val="28"/>
                <w:szCs w:val="28"/>
              </w:rPr>
              <w:t>-</w:t>
            </w:r>
            <w:r w:rsidRPr="00F31C79">
              <w:rPr>
                <w:sz w:val="28"/>
                <w:szCs w:val="28"/>
              </w:rPr>
              <w:t>применять компьютерные программы для поиска информации, составления и оформления документов и презентаций</w:t>
            </w:r>
            <w:r>
              <w:rPr>
                <w:sz w:val="28"/>
                <w:szCs w:val="28"/>
              </w:rPr>
              <w:t>.</w:t>
            </w:r>
          </w:p>
        </w:tc>
        <w:tc>
          <w:tcPr>
            <w:tcW w:w="3118" w:type="dxa"/>
            <w:vMerge w:val="restart"/>
          </w:tcPr>
          <w:p w:rsidR="00E04508" w:rsidRPr="00126A68" w:rsidRDefault="00E04508" w:rsidP="00116F27">
            <w:pPr>
              <w:pStyle w:val="ae"/>
              <w:spacing w:before="0" w:beforeAutospacing="0" w:after="0" w:afterAutospacing="0"/>
              <w:ind w:right="-2"/>
              <w:jc w:val="both"/>
              <w:rPr>
                <w:color w:val="000000"/>
                <w:sz w:val="28"/>
                <w:szCs w:val="28"/>
              </w:rPr>
            </w:pPr>
            <w:r w:rsidRPr="00126A68">
              <w:rPr>
                <w:color w:val="000000"/>
                <w:sz w:val="28"/>
                <w:szCs w:val="28"/>
              </w:rPr>
              <w:t>«Отлично»-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E04508" w:rsidRPr="00126A68" w:rsidRDefault="00E04508" w:rsidP="00116F27">
            <w:pPr>
              <w:pStyle w:val="ae"/>
              <w:spacing w:before="0" w:beforeAutospacing="0" w:after="0" w:afterAutospacing="0"/>
              <w:ind w:right="-2"/>
              <w:jc w:val="both"/>
              <w:rPr>
                <w:color w:val="000000"/>
                <w:sz w:val="28"/>
                <w:szCs w:val="28"/>
              </w:rPr>
            </w:pPr>
            <w:r w:rsidRPr="00126A68">
              <w:rPr>
                <w:color w:val="000000"/>
                <w:sz w:val="28"/>
                <w:szCs w:val="28"/>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E04508" w:rsidRPr="00126A68" w:rsidRDefault="00E04508" w:rsidP="00116F27">
            <w:pPr>
              <w:pStyle w:val="ae"/>
              <w:spacing w:before="0" w:beforeAutospacing="0" w:after="0" w:afterAutospacing="0"/>
              <w:ind w:right="-2"/>
              <w:jc w:val="both"/>
              <w:rPr>
                <w:color w:val="000000"/>
                <w:sz w:val="28"/>
                <w:szCs w:val="28"/>
              </w:rPr>
            </w:pPr>
            <w:r w:rsidRPr="00126A68">
              <w:rPr>
                <w:color w:val="000000"/>
                <w:sz w:val="28"/>
                <w:szCs w:val="28"/>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E04508" w:rsidRPr="000502AB" w:rsidRDefault="00E04508" w:rsidP="00116F27">
            <w:pPr>
              <w:rPr>
                <w:bCs/>
                <w:i/>
                <w:sz w:val="28"/>
                <w:szCs w:val="28"/>
              </w:rPr>
            </w:pPr>
            <w:r w:rsidRPr="00126A68">
              <w:rPr>
                <w:color w:val="000000"/>
                <w:sz w:val="28"/>
                <w:szCs w:val="28"/>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2549" w:type="dxa"/>
            <w:vMerge w:val="restart"/>
          </w:tcPr>
          <w:p w:rsidR="00E04508" w:rsidRDefault="00E04508" w:rsidP="00116F27">
            <w:pPr>
              <w:rPr>
                <w:sz w:val="28"/>
                <w:szCs w:val="28"/>
              </w:rPr>
            </w:pPr>
            <w:r>
              <w:rPr>
                <w:sz w:val="28"/>
                <w:szCs w:val="28"/>
              </w:rPr>
              <w:t>Ф</w:t>
            </w:r>
            <w:r w:rsidRPr="000502AB">
              <w:rPr>
                <w:sz w:val="28"/>
                <w:szCs w:val="28"/>
              </w:rPr>
              <w:t>орм</w:t>
            </w:r>
            <w:r>
              <w:rPr>
                <w:sz w:val="28"/>
                <w:szCs w:val="28"/>
              </w:rPr>
              <w:t>ы</w:t>
            </w:r>
            <w:r w:rsidRPr="000502AB">
              <w:rPr>
                <w:sz w:val="28"/>
                <w:szCs w:val="28"/>
              </w:rPr>
              <w:t xml:space="preserve"> и метод</w:t>
            </w:r>
            <w:r>
              <w:rPr>
                <w:sz w:val="28"/>
                <w:szCs w:val="28"/>
              </w:rPr>
              <w:t>ы</w:t>
            </w:r>
            <w:r w:rsidRPr="000502AB">
              <w:rPr>
                <w:sz w:val="28"/>
                <w:szCs w:val="28"/>
              </w:rPr>
              <w:t xml:space="preserve"> контроля и оценки</w:t>
            </w:r>
            <w:r>
              <w:rPr>
                <w:sz w:val="28"/>
                <w:szCs w:val="28"/>
              </w:rPr>
              <w:t>:</w:t>
            </w:r>
          </w:p>
          <w:p w:rsidR="00E04508" w:rsidRPr="000502AB" w:rsidRDefault="00E04508" w:rsidP="00116F27">
            <w:pPr>
              <w:rPr>
                <w:sz w:val="28"/>
                <w:szCs w:val="28"/>
              </w:rPr>
            </w:pPr>
          </w:p>
          <w:p w:rsidR="00E04508" w:rsidRDefault="00E04508" w:rsidP="00116F27">
            <w:pPr>
              <w:tabs>
                <w:tab w:val="left" w:pos="0"/>
                <w:tab w:val="left" w:pos="350"/>
              </w:tabs>
              <w:ind w:left="66"/>
              <w:jc w:val="both"/>
              <w:rPr>
                <w:sz w:val="28"/>
                <w:szCs w:val="28"/>
              </w:rPr>
            </w:pPr>
            <w:r>
              <w:rPr>
                <w:sz w:val="28"/>
                <w:szCs w:val="28"/>
              </w:rPr>
              <w:t>-</w:t>
            </w:r>
            <w:r w:rsidRPr="00E25B91">
              <w:rPr>
                <w:sz w:val="28"/>
                <w:szCs w:val="28"/>
              </w:rPr>
              <w:t>компьютерное тестирование на знание терминологии</w:t>
            </w:r>
            <w:r>
              <w:rPr>
                <w:sz w:val="28"/>
                <w:szCs w:val="28"/>
              </w:rPr>
              <w:t>;</w:t>
            </w:r>
          </w:p>
          <w:p w:rsidR="00E04508" w:rsidRPr="00E25B91" w:rsidRDefault="00E04508" w:rsidP="00116F27">
            <w:pPr>
              <w:tabs>
                <w:tab w:val="left" w:pos="0"/>
                <w:tab w:val="left" w:pos="350"/>
              </w:tabs>
              <w:ind w:left="66"/>
              <w:jc w:val="both"/>
              <w:rPr>
                <w:sz w:val="28"/>
                <w:szCs w:val="28"/>
              </w:rPr>
            </w:pPr>
            <w:r w:rsidRPr="00E25B91">
              <w:rPr>
                <w:sz w:val="28"/>
                <w:szCs w:val="28"/>
              </w:rPr>
              <w:t>самостоятельная работа</w:t>
            </w:r>
            <w:r>
              <w:rPr>
                <w:sz w:val="28"/>
                <w:szCs w:val="28"/>
              </w:rPr>
              <w:t xml:space="preserve"> по темам: 1.1, 3.1</w:t>
            </w:r>
            <w:r w:rsidRPr="00E25B91">
              <w:rPr>
                <w:sz w:val="28"/>
                <w:szCs w:val="28"/>
              </w:rPr>
              <w:t>;</w:t>
            </w:r>
          </w:p>
          <w:p w:rsidR="00E04508" w:rsidRPr="00E25B91" w:rsidRDefault="00E04508" w:rsidP="00116F27">
            <w:pPr>
              <w:tabs>
                <w:tab w:val="left" w:pos="0"/>
                <w:tab w:val="left" w:pos="350"/>
              </w:tabs>
              <w:ind w:left="66"/>
              <w:jc w:val="both"/>
              <w:rPr>
                <w:sz w:val="28"/>
                <w:szCs w:val="28"/>
              </w:rPr>
            </w:pPr>
            <w:r>
              <w:rPr>
                <w:sz w:val="28"/>
                <w:szCs w:val="28"/>
              </w:rPr>
              <w:t>-</w:t>
            </w:r>
            <w:r w:rsidRPr="00E25B91">
              <w:rPr>
                <w:sz w:val="28"/>
                <w:szCs w:val="28"/>
              </w:rPr>
              <w:t>защита рефератов</w:t>
            </w:r>
            <w:r>
              <w:rPr>
                <w:sz w:val="28"/>
                <w:szCs w:val="28"/>
              </w:rPr>
              <w:t xml:space="preserve"> по теме: 1.1</w:t>
            </w:r>
            <w:r w:rsidRPr="00E25B91">
              <w:rPr>
                <w:sz w:val="28"/>
                <w:szCs w:val="28"/>
              </w:rPr>
              <w:t>;</w:t>
            </w:r>
          </w:p>
          <w:p w:rsidR="00E04508" w:rsidRPr="00E25B91" w:rsidRDefault="00E04508" w:rsidP="00116F27">
            <w:pPr>
              <w:tabs>
                <w:tab w:val="left" w:pos="0"/>
                <w:tab w:val="left" w:pos="350"/>
              </w:tabs>
              <w:ind w:left="66"/>
              <w:jc w:val="both"/>
              <w:rPr>
                <w:sz w:val="28"/>
                <w:szCs w:val="28"/>
              </w:rPr>
            </w:pPr>
            <w:r>
              <w:rPr>
                <w:sz w:val="28"/>
                <w:szCs w:val="28"/>
              </w:rPr>
              <w:t>-</w:t>
            </w:r>
            <w:r w:rsidRPr="00E25B91">
              <w:rPr>
                <w:sz w:val="28"/>
                <w:szCs w:val="28"/>
              </w:rPr>
              <w:t xml:space="preserve">наблюдение за выполнением </w:t>
            </w:r>
            <w:r>
              <w:rPr>
                <w:sz w:val="28"/>
                <w:szCs w:val="28"/>
              </w:rPr>
              <w:t>лабораторных работ</w:t>
            </w:r>
            <w:r w:rsidRPr="00E25B91">
              <w:rPr>
                <w:sz w:val="28"/>
                <w:szCs w:val="28"/>
              </w:rPr>
              <w:t>;</w:t>
            </w:r>
          </w:p>
          <w:p w:rsidR="00E04508" w:rsidRPr="00E25B91" w:rsidRDefault="00E04508" w:rsidP="00116F27">
            <w:pPr>
              <w:tabs>
                <w:tab w:val="left" w:pos="0"/>
                <w:tab w:val="left" w:pos="350"/>
              </w:tabs>
              <w:ind w:left="66"/>
              <w:jc w:val="both"/>
              <w:rPr>
                <w:bCs/>
                <w:i/>
                <w:sz w:val="28"/>
                <w:szCs w:val="28"/>
              </w:rPr>
            </w:pPr>
            <w:r>
              <w:rPr>
                <w:sz w:val="28"/>
                <w:szCs w:val="28"/>
              </w:rPr>
              <w:t>-</w:t>
            </w:r>
            <w:r w:rsidRPr="00E25B91">
              <w:rPr>
                <w:sz w:val="28"/>
                <w:szCs w:val="28"/>
              </w:rPr>
              <w:t xml:space="preserve">оценка выполнения </w:t>
            </w:r>
            <w:r>
              <w:rPr>
                <w:sz w:val="28"/>
                <w:szCs w:val="28"/>
              </w:rPr>
              <w:t xml:space="preserve">учебных </w:t>
            </w:r>
            <w:r w:rsidRPr="000502AB">
              <w:rPr>
                <w:sz w:val="28"/>
                <w:szCs w:val="28"/>
              </w:rPr>
              <w:t>задани</w:t>
            </w:r>
            <w:r>
              <w:rPr>
                <w:sz w:val="28"/>
                <w:szCs w:val="28"/>
              </w:rPr>
              <w:t>й при выполнении лабораторных работ.</w:t>
            </w:r>
          </w:p>
          <w:p w:rsidR="00E04508" w:rsidRPr="000502AB" w:rsidRDefault="00E04508" w:rsidP="00E04508">
            <w:pPr>
              <w:numPr>
                <w:ilvl w:val="0"/>
                <w:numId w:val="6"/>
              </w:numPr>
              <w:ind w:left="34" w:firstLine="284"/>
              <w:rPr>
                <w:b/>
                <w:sz w:val="28"/>
                <w:szCs w:val="28"/>
              </w:rPr>
            </w:pPr>
          </w:p>
        </w:tc>
      </w:tr>
      <w:tr w:rsidR="00E04508" w:rsidRPr="000502AB" w:rsidTr="00116F27">
        <w:trPr>
          <w:trHeight w:val="20"/>
          <w:jc w:val="center"/>
        </w:trPr>
        <w:tc>
          <w:tcPr>
            <w:tcW w:w="3684" w:type="dxa"/>
          </w:tcPr>
          <w:p w:rsidR="00E04508" w:rsidRPr="004F1CDE" w:rsidRDefault="00E04508" w:rsidP="00116F27">
            <w:pPr>
              <w:pStyle w:val="Default"/>
              <w:tabs>
                <w:tab w:val="left" w:pos="599"/>
              </w:tabs>
              <w:ind w:left="32"/>
              <w:rPr>
                <w:sz w:val="28"/>
                <w:szCs w:val="28"/>
              </w:rPr>
            </w:pPr>
            <w:r w:rsidRPr="004F1CDE">
              <w:rPr>
                <w:bCs/>
                <w:sz w:val="28"/>
                <w:szCs w:val="28"/>
              </w:rPr>
              <w:t xml:space="preserve">Перечень </w:t>
            </w:r>
            <w:r w:rsidRPr="004F1CDE">
              <w:rPr>
                <w:b/>
                <w:bCs/>
                <w:sz w:val="28"/>
                <w:szCs w:val="28"/>
              </w:rPr>
              <w:t>знаний</w:t>
            </w:r>
            <w:r w:rsidRPr="004F1CDE">
              <w:rPr>
                <w:bCs/>
                <w:sz w:val="28"/>
                <w:szCs w:val="28"/>
              </w:rPr>
              <w:t xml:space="preserve">, </w:t>
            </w:r>
            <w:r w:rsidRPr="004F1CDE">
              <w:rPr>
                <w:sz w:val="28"/>
                <w:szCs w:val="28"/>
              </w:rPr>
              <w:t>осваиваемых в рамках учебной дисциплины:</w:t>
            </w:r>
          </w:p>
          <w:p w:rsidR="00E04508" w:rsidRDefault="00E04508" w:rsidP="00116F27">
            <w:pPr>
              <w:rPr>
                <w:bCs/>
                <w:sz w:val="28"/>
                <w:szCs w:val="28"/>
              </w:rPr>
            </w:pPr>
            <w:proofErr w:type="gramStart"/>
            <w:r w:rsidRPr="00E25B91">
              <w:rPr>
                <w:bCs/>
                <w:sz w:val="28"/>
                <w:szCs w:val="28"/>
              </w:rPr>
              <w:t>осваиваемых в рамках учебной дисциплины:</w:t>
            </w:r>
            <w:proofErr w:type="gramEnd"/>
          </w:p>
          <w:p w:rsidR="00E04508" w:rsidRPr="00E25B91" w:rsidRDefault="00E04508" w:rsidP="00116F27">
            <w:pPr>
              <w:rPr>
                <w:bCs/>
                <w:sz w:val="28"/>
                <w:szCs w:val="28"/>
              </w:rPr>
            </w:pPr>
          </w:p>
          <w:p w:rsidR="00E04508" w:rsidRPr="00F31C79" w:rsidRDefault="00E04508" w:rsidP="00116F27">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PMingLiU"/>
                <w:sz w:val="28"/>
                <w:szCs w:val="28"/>
              </w:rPr>
            </w:pPr>
            <w:r>
              <w:rPr>
                <w:rFonts w:eastAsia="PMingLiU"/>
                <w:sz w:val="28"/>
                <w:szCs w:val="28"/>
              </w:rPr>
              <w:t>-</w:t>
            </w:r>
            <w:r w:rsidRPr="00F31C79">
              <w:rPr>
                <w:rFonts w:eastAsia="PMingLiU"/>
                <w:sz w:val="28"/>
                <w:szCs w:val="28"/>
              </w:rPr>
              <w:t>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w:t>
            </w:r>
            <w:r>
              <w:rPr>
                <w:rFonts w:eastAsia="PMingLiU"/>
                <w:sz w:val="28"/>
                <w:szCs w:val="28"/>
              </w:rPr>
              <w:t>, лабораторная информационная система</w:t>
            </w:r>
            <w:r w:rsidRPr="00F31C79">
              <w:rPr>
                <w:rFonts w:eastAsia="PMingLiU"/>
                <w:sz w:val="28"/>
                <w:szCs w:val="28"/>
              </w:rPr>
              <w:t>);</w:t>
            </w:r>
          </w:p>
          <w:p w:rsidR="00E04508" w:rsidRPr="00E25B91" w:rsidRDefault="00E04508" w:rsidP="00116F27">
            <w:pPr>
              <w:pStyle w:val="ac"/>
              <w:tabs>
                <w:tab w:val="left" w:pos="284"/>
              </w:tabs>
              <w:spacing w:before="0" w:after="0"/>
              <w:ind w:left="34"/>
              <w:jc w:val="both"/>
              <w:rPr>
                <w:bCs/>
                <w:i/>
                <w:sz w:val="28"/>
                <w:szCs w:val="28"/>
              </w:rPr>
            </w:pPr>
            <w:r>
              <w:rPr>
                <w:sz w:val="28"/>
                <w:szCs w:val="28"/>
              </w:rPr>
              <w:t>-</w:t>
            </w:r>
            <w:r w:rsidRPr="00F31C79">
              <w:rPr>
                <w:sz w:val="28"/>
                <w:szCs w:val="28"/>
              </w:rPr>
              <w:t>методы и средства сбора, обработки, хранения, передачи и накопления информации</w:t>
            </w:r>
            <w:r w:rsidRPr="00E25B91">
              <w:rPr>
                <w:sz w:val="28"/>
                <w:szCs w:val="28"/>
              </w:rPr>
              <w:t>;</w:t>
            </w:r>
          </w:p>
          <w:p w:rsidR="00E04508" w:rsidRPr="00F31C79" w:rsidRDefault="00E04508" w:rsidP="00116F27">
            <w:pPr>
              <w:pStyle w:val="ac"/>
              <w:tabs>
                <w:tab w:val="left" w:pos="284"/>
              </w:tabs>
              <w:spacing w:before="0" w:after="0"/>
              <w:ind w:left="34"/>
              <w:rPr>
                <w:sz w:val="28"/>
                <w:szCs w:val="28"/>
              </w:rPr>
            </w:pPr>
            <w:r>
              <w:rPr>
                <w:sz w:val="28"/>
                <w:szCs w:val="28"/>
              </w:rPr>
              <w:t>-</w:t>
            </w:r>
            <w:r w:rsidRPr="00F31C79">
              <w:rPr>
                <w:sz w:val="28"/>
                <w:szCs w:val="28"/>
              </w:rPr>
              <w:t>основные методы и приемы обеспечения информационной безопасности;</w:t>
            </w:r>
          </w:p>
          <w:p w:rsidR="00E04508" w:rsidRPr="00583054" w:rsidRDefault="00E04508" w:rsidP="00116F27">
            <w:pPr>
              <w:pStyle w:val="ac"/>
              <w:tabs>
                <w:tab w:val="left" w:pos="284"/>
              </w:tabs>
              <w:spacing w:before="0" w:after="0"/>
              <w:ind w:left="34"/>
              <w:rPr>
                <w:bCs/>
                <w:i/>
                <w:sz w:val="28"/>
                <w:szCs w:val="28"/>
              </w:rPr>
            </w:pPr>
            <w:r>
              <w:rPr>
                <w:sz w:val="28"/>
                <w:szCs w:val="28"/>
              </w:rPr>
              <w:t>-</w:t>
            </w:r>
            <w:r w:rsidRPr="00F31C79">
              <w:rPr>
                <w:sz w:val="28"/>
                <w:szCs w:val="28"/>
              </w:rPr>
              <w:t>основные положения и принципы автоматизированной обработки и передачи информации;</w:t>
            </w:r>
          </w:p>
          <w:p w:rsidR="00E04508" w:rsidRPr="000502AB" w:rsidRDefault="00E04508" w:rsidP="00E04508">
            <w:pPr>
              <w:pStyle w:val="Default"/>
              <w:numPr>
                <w:ilvl w:val="0"/>
                <w:numId w:val="19"/>
              </w:numPr>
              <w:tabs>
                <w:tab w:val="left" w:pos="599"/>
              </w:tabs>
              <w:ind w:left="32" w:firstLine="284"/>
              <w:rPr>
                <w:sz w:val="28"/>
                <w:szCs w:val="28"/>
              </w:rPr>
            </w:pPr>
            <w:r>
              <w:rPr>
                <w:sz w:val="28"/>
                <w:szCs w:val="28"/>
              </w:rPr>
              <w:t>-</w:t>
            </w:r>
            <w:r w:rsidRPr="00583054">
              <w:rPr>
                <w:sz w:val="28"/>
                <w:szCs w:val="28"/>
              </w:rPr>
              <w:t>основные принципы, методы и свойства информационных и телекоммуникационных технологий в профессиональной деятельности</w:t>
            </w:r>
            <w:r>
              <w:rPr>
                <w:sz w:val="28"/>
                <w:szCs w:val="28"/>
              </w:rPr>
              <w:t>.</w:t>
            </w:r>
          </w:p>
        </w:tc>
        <w:tc>
          <w:tcPr>
            <w:tcW w:w="3118" w:type="dxa"/>
            <w:vMerge/>
          </w:tcPr>
          <w:p w:rsidR="00E04508" w:rsidRPr="000502AB" w:rsidRDefault="00E04508" w:rsidP="00116F27">
            <w:pPr>
              <w:rPr>
                <w:sz w:val="28"/>
                <w:szCs w:val="28"/>
              </w:rPr>
            </w:pPr>
          </w:p>
        </w:tc>
        <w:tc>
          <w:tcPr>
            <w:tcW w:w="2549" w:type="dxa"/>
            <w:vMerge/>
          </w:tcPr>
          <w:p w:rsidR="00E04508" w:rsidRPr="000502AB" w:rsidRDefault="00E04508" w:rsidP="00116F27">
            <w:pPr>
              <w:rPr>
                <w:sz w:val="28"/>
                <w:szCs w:val="28"/>
              </w:rPr>
            </w:pPr>
          </w:p>
        </w:tc>
      </w:tr>
    </w:tbl>
    <w:p w:rsidR="00E04508" w:rsidRPr="00BC3500" w:rsidRDefault="00E04508" w:rsidP="00E04508">
      <w:pPr>
        <w:ind w:left="360"/>
      </w:pPr>
    </w:p>
    <w:p w:rsidR="00E04508" w:rsidRPr="005C1794" w:rsidRDefault="00E04508" w:rsidP="00E04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br w:type="page"/>
      </w:r>
    </w:p>
    <w:p w:rsidR="00324587" w:rsidRDefault="00324587" w:rsidP="00324587">
      <w:pPr>
        <w:pStyle w:val="af3"/>
        <w:jc w:val="right"/>
        <w:rPr>
          <w:rFonts w:ascii="Times New Roman" w:hAnsi="Times New Roman"/>
          <w:b/>
          <w:bCs/>
        </w:rPr>
      </w:pPr>
    </w:p>
    <w:p w:rsidR="00324587" w:rsidRDefault="00FA3926" w:rsidP="00324587">
      <w:pPr>
        <w:pStyle w:val="af3"/>
        <w:jc w:val="right"/>
        <w:rPr>
          <w:rFonts w:ascii="Times New Roman" w:hAnsi="Times New Roman"/>
          <w:b/>
          <w:bCs/>
        </w:rPr>
      </w:pPr>
      <w:r>
        <w:rPr>
          <w:rFonts w:ascii="Times New Roman" w:hAnsi="Times New Roman"/>
          <w:b/>
          <w:bCs/>
        </w:rPr>
        <w:t>Приложение 3.19</w:t>
      </w:r>
    </w:p>
    <w:p w:rsidR="00324587" w:rsidRPr="007C453A" w:rsidRDefault="00324587" w:rsidP="00324587">
      <w:pPr>
        <w:jc w:val="right"/>
        <w:rPr>
          <w:b/>
          <w:i/>
        </w:rPr>
      </w:pPr>
      <w:r>
        <w:rPr>
          <w:bCs/>
        </w:rPr>
        <w:t>к ПООП-П по специальности</w:t>
      </w:r>
      <w:r>
        <w:rPr>
          <w:bCs/>
          <w:i/>
        </w:rPr>
        <w:t xml:space="preserve"> </w:t>
      </w:r>
      <w:r>
        <w:rPr>
          <w:bCs/>
          <w:i/>
        </w:rPr>
        <w:br/>
      </w:r>
      <w:r w:rsidRPr="007C453A">
        <w:rPr>
          <w:b/>
          <w:i/>
        </w:rPr>
        <w:t xml:space="preserve">15.02.12 Монтаж, техническое обслуживание и </w:t>
      </w:r>
    </w:p>
    <w:p w:rsidR="00324587" w:rsidRPr="007C453A" w:rsidRDefault="00324587" w:rsidP="00324587">
      <w:pPr>
        <w:jc w:val="right"/>
        <w:rPr>
          <w:b/>
          <w:i/>
        </w:rPr>
      </w:pPr>
      <w:r w:rsidRPr="007C453A">
        <w:rPr>
          <w:b/>
          <w:i/>
        </w:rPr>
        <w:t>ремонт промышленного оборудования (по отраслям)</w:t>
      </w:r>
    </w:p>
    <w:p w:rsidR="00324587" w:rsidRPr="007C453A" w:rsidRDefault="00324587" w:rsidP="00324587">
      <w:pPr>
        <w:jc w:val="center"/>
        <w:rPr>
          <w:b/>
          <w:i/>
          <w:sz w:val="22"/>
          <w:szCs w:val="22"/>
        </w:rPr>
      </w:pPr>
    </w:p>
    <w:p w:rsidR="00324587" w:rsidRDefault="00324587" w:rsidP="00324587">
      <w:pPr>
        <w:jc w:val="center"/>
        <w:rPr>
          <w:b/>
          <w:i/>
        </w:rPr>
      </w:pPr>
    </w:p>
    <w:p w:rsidR="00324587" w:rsidRDefault="00324587" w:rsidP="00324587">
      <w:pPr>
        <w:jc w:val="center"/>
        <w:rPr>
          <w:b/>
          <w:i/>
        </w:rPr>
      </w:pPr>
    </w:p>
    <w:p w:rsidR="00324587" w:rsidRDefault="00324587" w:rsidP="00324587">
      <w:pPr>
        <w:jc w:val="center"/>
        <w:rPr>
          <w:b/>
          <w:i/>
        </w:rPr>
      </w:pPr>
    </w:p>
    <w:p w:rsidR="00324587" w:rsidRDefault="00324587" w:rsidP="00324587">
      <w:pPr>
        <w:jc w:val="center"/>
        <w:rPr>
          <w:b/>
          <w:i/>
        </w:rPr>
      </w:pPr>
    </w:p>
    <w:p w:rsidR="00324587" w:rsidRDefault="00324587" w:rsidP="00324587">
      <w:pPr>
        <w:jc w:val="center"/>
        <w:rPr>
          <w:b/>
          <w:i/>
        </w:rPr>
      </w:pPr>
    </w:p>
    <w:p w:rsidR="00324587" w:rsidRDefault="00324587" w:rsidP="00324587">
      <w:pPr>
        <w:jc w:val="center"/>
        <w:rPr>
          <w:b/>
          <w:i/>
        </w:rPr>
      </w:pPr>
    </w:p>
    <w:p w:rsidR="00324587" w:rsidRDefault="00324587" w:rsidP="00324587">
      <w:pPr>
        <w:jc w:val="center"/>
        <w:rPr>
          <w:b/>
          <w:i/>
        </w:rPr>
      </w:pPr>
    </w:p>
    <w:p w:rsidR="00324587" w:rsidRDefault="00324587" w:rsidP="00324587">
      <w:pPr>
        <w:jc w:val="center"/>
        <w:rPr>
          <w:b/>
          <w:i/>
        </w:rPr>
      </w:pPr>
    </w:p>
    <w:p w:rsidR="00324587" w:rsidRDefault="00324587" w:rsidP="00324587">
      <w:pPr>
        <w:jc w:val="center"/>
        <w:rPr>
          <w:b/>
          <w:i/>
        </w:rPr>
      </w:pPr>
    </w:p>
    <w:p w:rsidR="00324587" w:rsidRDefault="00324587" w:rsidP="00324587">
      <w:pPr>
        <w:jc w:val="center"/>
        <w:rPr>
          <w:b/>
          <w:i/>
        </w:rPr>
      </w:pPr>
    </w:p>
    <w:p w:rsidR="00324587" w:rsidRDefault="00324587" w:rsidP="00324587">
      <w:pPr>
        <w:jc w:val="center"/>
        <w:rPr>
          <w:b/>
          <w:i/>
        </w:rPr>
      </w:pPr>
    </w:p>
    <w:p w:rsidR="00324587" w:rsidRDefault="00324587" w:rsidP="00324587">
      <w:pPr>
        <w:jc w:val="center"/>
        <w:rPr>
          <w:b/>
          <w:i/>
        </w:rPr>
      </w:pPr>
    </w:p>
    <w:p w:rsidR="00324587" w:rsidRDefault="00324587" w:rsidP="00324587">
      <w:pPr>
        <w:jc w:val="center"/>
        <w:rPr>
          <w:b/>
          <w:i/>
        </w:rPr>
      </w:pPr>
    </w:p>
    <w:p w:rsidR="00324587" w:rsidRDefault="00324587" w:rsidP="00324587">
      <w:pPr>
        <w:jc w:val="center"/>
        <w:rPr>
          <w:b/>
          <w:i/>
        </w:rPr>
      </w:pPr>
    </w:p>
    <w:p w:rsidR="00324587" w:rsidRDefault="0022408C" w:rsidP="00324587">
      <w:pPr>
        <w:jc w:val="center"/>
        <w:rPr>
          <w:b/>
        </w:rPr>
      </w:pPr>
      <w:r>
        <w:rPr>
          <w:b/>
        </w:rPr>
        <w:t xml:space="preserve">ПРИМЕРНАЯ </w:t>
      </w:r>
      <w:r w:rsidR="00324587">
        <w:rPr>
          <w:b/>
        </w:rPr>
        <w:t>РАБОЧАЯ ПРОГРАММА УЧЕБНОЙ ДИСЦИПЛИНЫ</w:t>
      </w:r>
    </w:p>
    <w:p w:rsidR="00324587" w:rsidRPr="007C453A" w:rsidRDefault="007C453A" w:rsidP="00324587">
      <w:pPr>
        <w:jc w:val="center"/>
        <w:rPr>
          <w:b/>
        </w:rPr>
      </w:pPr>
      <w:r w:rsidRPr="007C453A">
        <w:rPr>
          <w:b/>
        </w:rPr>
        <w:t>МЕЖДИСЦИПЛИНАРНОГО МОДУЛЯ</w:t>
      </w:r>
    </w:p>
    <w:p w:rsidR="007C453A" w:rsidRDefault="007C453A" w:rsidP="00324587">
      <w:pPr>
        <w:jc w:val="center"/>
        <w:rPr>
          <w:b/>
          <w:iCs/>
        </w:rPr>
      </w:pPr>
    </w:p>
    <w:p w:rsidR="00324587" w:rsidRDefault="00324587" w:rsidP="00324587">
      <w:pPr>
        <w:jc w:val="center"/>
        <w:rPr>
          <w:b/>
          <w:iCs/>
        </w:rPr>
      </w:pPr>
      <w:r>
        <w:rPr>
          <w:b/>
          <w:iCs/>
        </w:rPr>
        <w:t>ОП 12 «Безопасность жизнедеятельности»</w:t>
      </w:r>
    </w:p>
    <w:p w:rsidR="00324587" w:rsidRDefault="00324587" w:rsidP="00324587">
      <w:pPr>
        <w:jc w:val="center"/>
        <w:rPr>
          <w:b/>
          <w:i/>
          <w:sz w:val="22"/>
          <w:szCs w:val="22"/>
        </w:rPr>
      </w:pPr>
    </w:p>
    <w:p w:rsidR="00324587" w:rsidRDefault="00324587" w:rsidP="00324587">
      <w:pPr>
        <w:rPr>
          <w:b/>
          <w:i/>
        </w:rPr>
      </w:pPr>
    </w:p>
    <w:p w:rsidR="00324587" w:rsidRDefault="00324587" w:rsidP="00324587">
      <w:pPr>
        <w:rPr>
          <w:b/>
          <w:i/>
        </w:rPr>
      </w:pPr>
    </w:p>
    <w:p w:rsidR="00324587" w:rsidRDefault="00324587" w:rsidP="00324587">
      <w:pPr>
        <w:rPr>
          <w:b/>
          <w:i/>
        </w:rPr>
      </w:pPr>
    </w:p>
    <w:p w:rsidR="00324587" w:rsidRDefault="00324587" w:rsidP="00324587">
      <w:pPr>
        <w:rPr>
          <w:b/>
          <w:i/>
        </w:rPr>
      </w:pPr>
    </w:p>
    <w:p w:rsidR="00324587" w:rsidRDefault="00324587" w:rsidP="00324587">
      <w:pPr>
        <w:rPr>
          <w:b/>
          <w:i/>
        </w:rPr>
      </w:pPr>
    </w:p>
    <w:p w:rsidR="00324587" w:rsidRDefault="00324587" w:rsidP="00324587">
      <w:pPr>
        <w:rPr>
          <w:b/>
          <w:i/>
        </w:rPr>
      </w:pPr>
    </w:p>
    <w:p w:rsidR="00324587" w:rsidRDefault="00324587" w:rsidP="00324587">
      <w:pPr>
        <w:rPr>
          <w:b/>
          <w:i/>
        </w:rPr>
      </w:pPr>
    </w:p>
    <w:p w:rsidR="00324587" w:rsidRDefault="00324587" w:rsidP="00324587">
      <w:pPr>
        <w:rPr>
          <w:b/>
          <w:i/>
        </w:rPr>
      </w:pPr>
    </w:p>
    <w:p w:rsidR="00324587" w:rsidRDefault="00324587" w:rsidP="00324587">
      <w:pPr>
        <w:rPr>
          <w:b/>
          <w:i/>
        </w:rPr>
      </w:pPr>
    </w:p>
    <w:p w:rsidR="00324587" w:rsidRDefault="00324587" w:rsidP="00324587">
      <w:pPr>
        <w:rPr>
          <w:b/>
          <w:i/>
        </w:rPr>
      </w:pPr>
    </w:p>
    <w:p w:rsidR="00324587" w:rsidRDefault="00324587" w:rsidP="00324587">
      <w:pPr>
        <w:rPr>
          <w:b/>
          <w:i/>
        </w:rPr>
      </w:pPr>
    </w:p>
    <w:p w:rsidR="00324587" w:rsidRDefault="00324587" w:rsidP="00324587">
      <w:pPr>
        <w:rPr>
          <w:b/>
          <w:i/>
        </w:rPr>
      </w:pPr>
    </w:p>
    <w:p w:rsidR="00324587" w:rsidRDefault="00324587" w:rsidP="00324587">
      <w:pPr>
        <w:rPr>
          <w:b/>
          <w:i/>
        </w:rPr>
      </w:pPr>
    </w:p>
    <w:p w:rsidR="00324587" w:rsidRDefault="00324587" w:rsidP="00324587">
      <w:pPr>
        <w:rPr>
          <w:b/>
          <w:i/>
        </w:rPr>
      </w:pPr>
    </w:p>
    <w:p w:rsidR="00324587" w:rsidRDefault="00324587" w:rsidP="00324587">
      <w:pPr>
        <w:rPr>
          <w:b/>
          <w:i/>
        </w:rPr>
      </w:pPr>
    </w:p>
    <w:p w:rsidR="00324587" w:rsidRDefault="00324587" w:rsidP="00324587">
      <w:pPr>
        <w:rPr>
          <w:b/>
          <w:i/>
        </w:rPr>
      </w:pPr>
    </w:p>
    <w:p w:rsidR="00324587" w:rsidRDefault="00324587" w:rsidP="00324587">
      <w:pPr>
        <w:rPr>
          <w:b/>
          <w:i/>
        </w:rPr>
      </w:pPr>
    </w:p>
    <w:p w:rsidR="00324587" w:rsidRDefault="00324587" w:rsidP="00324587">
      <w:pPr>
        <w:rPr>
          <w:b/>
          <w:i/>
        </w:rPr>
      </w:pPr>
    </w:p>
    <w:p w:rsidR="00324587" w:rsidRDefault="00324587" w:rsidP="00324587">
      <w:pPr>
        <w:rPr>
          <w:b/>
          <w:i/>
        </w:rPr>
      </w:pPr>
    </w:p>
    <w:p w:rsidR="00324587" w:rsidRDefault="00324587" w:rsidP="00324587">
      <w:pPr>
        <w:rPr>
          <w:b/>
          <w:i/>
        </w:rPr>
      </w:pPr>
    </w:p>
    <w:p w:rsidR="00324587" w:rsidRDefault="00324587" w:rsidP="00324587">
      <w:pPr>
        <w:rPr>
          <w:b/>
          <w:i/>
        </w:rPr>
      </w:pPr>
    </w:p>
    <w:p w:rsidR="00324587" w:rsidRDefault="00324587" w:rsidP="00324587">
      <w:pPr>
        <w:rPr>
          <w:b/>
          <w:i/>
        </w:rPr>
      </w:pPr>
    </w:p>
    <w:p w:rsidR="00324587" w:rsidRDefault="00324587" w:rsidP="00324587">
      <w:pPr>
        <w:rPr>
          <w:b/>
          <w:i/>
        </w:rPr>
      </w:pPr>
    </w:p>
    <w:p w:rsidR="00324587" w:rsidRDefault="00324587" w:rsidP="00324587">
      <w:pPr>
        <w:rPr>
          <w:b/>
          <w:i/>
        </w:rPr>
      </w:pPr>
    </w:p>
    <w:p w:rsidR="00324587" w:rsidRDefault="00324587" w:rsidP="00324587">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Cs/>
          <w:i/>
        </w:rPr>
      </w:pPr>
      <w:r>
        <w:rPr>
          <w:b/>
          <w:bCs/>
          <w:iCs/>
        </w:rPr>
        <w:t>2022 г.</w:t>
      </w:r>
    </w:p>
    <w:p w:rsidR="00324587" w:rsidRDefault="00324587" w:rsidP="00324587">
      <w:pPr>
        <w:spacing w:after="200" w:line="276" w:lineRule="auto"/>
        <w:rPr>
          <w:b/>
          <w:sz w:val="28"/>
          <w:szCs w:val="28"/>
        </w:rPr>
      </w:pPr>
      <w:r w:rsidRPr="005807E9">
        <w:rPr>
          <w:bCs/>
          <w:i/>
        </w:rPr>
        <w:br w:type="page"/>
      </w:r>
    </w:p>
    <w:p w:rsidR="00324587" w:rsidRDefault="00324587" w:rsidP="00324587">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p>
    <w:p w:rsidR="00324587" w:rsidRDefault="00324587" w:rsidP="00324587">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r>
        <w:rPr>
          <w:b/>
          <w:sz w:val="28"/>
          <w:szCs w:val="28"/>
        </w:rPr>
        <w:t>СОДЕРЖАНИЕ</w:t>
      </w:r>
    </w:p>
    <w:p w:rsidR="00324587" w:rsidRDefault="00324587" w:rsidP="003245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tblPr>
      <w:tblGrid>
        <w:gridCol w:w="7668"/>
        <w:gridCol w:w="1903"/>
      </w:tblGrid>
      <w:tr w:rsidR="00324587" w:rsidTr="00116F27">
        <w:tc>
          <w:tcPr>
            <w:tcW w:w="7668" w:type="dxa"/>
          </w:tcPr>
          <w:p w:rsidR="00324587" w:rsidRPr="00E93757" w:rsidRDefault="00324587" w:rsidP="00116F27">
            <w:pPr>
              <w:pStyle w:val="10"/>
              <w:ind w:left="284" w:firstLine="0"/>
              <w:jc w:val="both"/>
              <w:rPr>
                <w:b/>
                <w:caps/>
              </w:rPr>
            </w:pPr>
          </w:p>
        </w:tc>
        <w:tc>
          <w:tcPr>
            <w:tcW w:w="1903" w:type="dxa"/>
          </w:tcPr>
          <w:p w:rsidR="00324587" w:rsidRDefault="00324587" w:rsidP="00116F27">
            <w:pPr>
              <w:jc w:val="center"/>
              <w:rPr>
                <w:sz w:val="28"/>
                <w:szCs w:val="28"/>
              </w:rPr>
            </w:pPr>
            <w:r>
              <w:rPr>
                <w:sz w:val="28"/>
                <w:szCs w:val="28"/>
              </w:rPr>
              <w:t>стр.</w:t>
            </w:r>
          </w:p>
        </w:tc>
      </w:tr>
      <w:tr w:rsidR="00324587" w:rsidTr="00116F27">
        <w:tc>
          <w:tcPr>
            <w:tcW w:w="7668" w:type="dxa"/>
          </w:tcPr>
          <w:p w:rsidR="00324587" w:rsidRPr="00E93757" w:rsidRDefault="00324587" w:rsidP="00324587">
            <w:pPr>
              <w:pStyle w:val="10"/>
              <w:numPr>
                <w:ilvl w:val="0"/>
                <w:numId w:val="29"/>
              </w:numPr>
              <w:jc w:val="both"/>
              <w:rPr>
                <w:b/>
                <w:caps/>
              </w:rPr>
            </w:pPr>
            <w:r w:rsidRPr="00E93757">
              <w:rPr>
                <w:b/>
                <w:caps/>
              </w:rPr>
              <w:t xml:space="preserve">общая характеристика </w:t>
            </w:r>
            <w:r w:rsidR="007C453A">
              <w:rPr>
                <w:b/>
                <w:caps/>
              </w:rPr>
              <w:t xml:space="preserve">ПРИМЕРНОЙ </w:t>
            </w:r>
            <w:r w:rsidRPr="00E93757">
              <w:rPr>
                <w:b/>
                <w:caps/>
              </w:rPr>
              <w:t>рабочей ПРОГРАММЫ УЧЕБНОЙ ДИСЦИПЛИНЫ</w:t>
            </w:r>
          </w:p>
          <w:p w:rsidR="00324587" w:rsidRDefault="00324587" w:rsidP="00116F27"/>
        </w:tc>
        <w:tc>
          <w:tcPr>
            <w:tcW w:w="1903" w:type="dxa"/>
          </w:tcPr>
          <w:p w:rsidR="00324587" w:rsidRDefault="00324587" w:rsidP="00116F27">
            <w:pPr>
              <w:jc w:val="center"/>
              <w:rPr>
                <w:sz w:val="28"/>
                <w:szCs w:val="28"/>
              </w:rPr>
            </w:pPr>
            <w:r>
              <w:rPr>
                <w:sz w:val="28"/>
                <w:szCs w:val="28"/>
              </w:rPr>
              <w:t>4</w:t>
            </w:r>
          </w:p>
        </w:tc>
      </w:tr>
      <w:tr w:rsidR="00324587" w:rsidTr="00116F27">
        <w:tc>
          <w:tcPr>
            <w:tcW w:w="7668" w:type="dxa"/>
          </w:tcPr>
          <w:p w:rsidR="00324587" w:rsidRPr="00E93757" w:rsidRDefault="00324587" w:rsidP="00324587">
            <w:pPr>
              <w:pStyle w:val="10"/>
              <w:numPr>
                <w:ilvl w:val="0"/>
                <w:numId w:val="29"/>
              </w:numPr>
              <w:jc w:val="both"/>
              <w:rPr>
                <w:b/>
                <w:caps/>
              </w:rPr>
            </w:pPr>
            <w:r w:rsidRPr="00E93757">
              <w:rPr>
                <w:b/>
                <w:caps/>
              </w:rPr>
              <w:t>СТРУКТУРА и содержание УЧЕБНОЙ ДИСЦИПЛИНЫ</w:t>
            </w:r>
          </w:p>
          <w:p w:rsidR="00324587" w:rsidRPr="00E93757" w:rsidRDefault="00324587" w:rsidP="00116F27">
            <w:pPr>
              <w:pStyle w:val="10"/>
              <w:ind w:left="284" w:firstLine="0"/>
              <w:jc w:val="both"/>
              <w:rPr>
                <w:b/>
                <w:caps/>
              </w:rPr>
            </w:pPr>
          </w:p>
        </w:tc>
        <w:tc>
          <w:tcPr>
            <w:tcW w:w="1903" w:type="dxa"/>
          </w:tcPr>
          <w:p w:rsidR="00324587" w:rsidRDefault="00324587" w:rsidP="00116F27">
            <w:pPr>
              <w:jc w:val="center"/>
              <w:rPr>
                <w:sz w:val="28"/>
                <w:szCs w:val="28"/>
              </w:rPr>
            </w:pPr>
            <w:r>
              <w:rPr>
                <w:sz w:val="28"/>
                <w:szCs w:val="28"/>
              </w:rPr>
              <w:t>6</w:t>
            </w:r>
          </w:p>
        </w:tc>
      </w:tr>
      <w:tr w:rsidR="00324587" w:rsidTr="00116F27">
        <w:trPr>
          <w:trHeight w:val="670"/>
        </w:trPr>
        <w:tc>
          <w:tcPr>
            <w:tcW w:w="7668" w:type="dxa"/>
          </w:tcPr>
          <w:p w:rsidR="00324587" w:rsidRPr="00E93757" w:rsidRDefault="00324587" w:rsidP="00324587">
            <w:pPr>
              <w:pStyle w:val="10"/>
              <w:numPr>
                <w:ilvl w:val="0"/>
                <w:numId w:val="29"/>
              </w:numPr>
              <w:jc w:val="both"/>
              <w:rPr>
                <w:b/>
                <w:caps/>
              </w:rPr>
            </w:pPr>
            <w:r w:rsidRPr="00E93757">
              <w:rPr>
                <w:b/>
                <w:caps/>
              </w:rPr>
              <w:t xml:space="preserve">условия реализации </w:t>
            </w:r>
            <w:r w:rsidR="007C453A">
              <w:rPr>
                <w:b/>
                <w:caps/>
              </w:rPr>
              <w:t xml:space="preserve">ПРИМЕРНОЙ </w:t>
            </w:r>
            <w:r w:rsidRPr="00E93757">
              <w:rPr>
                <w:b/>
                <w:caps/>
              </w:rPr>
              <w:t>рабочей программы учебной дисциплины</w:t>
            </w:r>
          </w:p>
          <w:p w:rsidR="00324587" w:rsidRPr="00E93757" w:rsidRDefault="00324587" w:rsidP="00116F27">
            <w:pPr>
              <w:pStyle w:val="10"/>
              <w:tabs>
                <w:tab w:val="num" w:pos="0"/>
              </w:tabs>
              <w:ind w:left="284"/>
              <w:jc w:val="both"/>
              <w:rPr>
                <w:b/>
                <w:caps/>
              </w:rPr>
            </w:pPr>
          </w:p>
        </w:tc>
        <w:tc>
          <w:tcPr>
            <w:tcW w:w="1903" w:type="dxa"/>
          </w:tcPr>
          <w:p w:rsidR="00324587" w:rsidRDefault="00324587" w:rsidP="00116F27">
            <w:pPr>
              <w:jc w:val="center"/>
              <w:rPr>
                <w:sz w:val="28"/>
                <w:szCs w:val="28"/>
              </w:rPr>
            </w:pPr>
            <w:r>
              <w:rPr>
                <w:sz w:val="28"/>
                <w:szCs w:val="28"/>
              </w:rPr>
              <w:t>11</w:t>
            </w:r>
          </w:p>
        </w:tc>
      </w:tr>
      <w:tr w:rsidR="00324587" w:rsidTr="00116F27">
        <w:tc>
          <w:tcPr>
            <w:tcW w:w="7668" w:type="dxa"/>
          </w:tcPr>
          <w:p w:rsidR="00324587" w:rsidRPr="00E93757" w:rsidRDefault="00324587" w:rsidP="00324587">
            <w:pPr>
              <w:pStyle w:val="10"/>
              <w:numPr>
                <w:ilvl w:val="0"/>
                <w:numId w:val="29"/>
              </w:numPr>
              <w:jc w:val="both"/>
              <w:rPr>
                <w:b/>
                <w:caps/>
              </w:rPr>
            </w:pPr>
            <w:r w:rsidRPr="00E93757">
              <w:rPr>
                <w:b/>
                <w:caps/>
              </w:rPr>
              <w:t>Контроль и оценка результатов Освоения учебной дисциплины</w:t>
            </w:r>
          </w:p>
          <w:p w:rsidR="00324587" w:rsidRPr="00E93757" w:rsidRDefault="00324587" w:rsidP="00116F27">
            <w:pPr>
              <w:pStyle w:val="10"/>
              <w:ind w:left="284" w:firstLine="0"/>
              <w:jc w:val="both"/>
              <w:rPr>
                <w:b/>
                <w:caps/>
              </w:rPr>
            </w:pPr>
          </w:p>
        </w:tc>
        <w:tc>
          <w:tcPr>
            <w:tcW w:w="1903" w:type="dxa"/>
          </w:tcPr>
          <w:p w:rsidR="00324587" w:rsidRDefault="00324587" w:rsidP="00116F27">
            <w:pPr>
              <w:jc w:val="center"/>
              <w:rPr>
                <w:sz w:val="28"/>
                <w:szCs w:val="28"/>
              </w:rPr>
            </w:pPr>
            <w:r>
              <w:rPr>
                <w:sz w:val="28"/>
                <w:szCs w:val="28"/>
              </w:rPr>
              <w:t>14</w:t>
            </w:r>
          </w:p>
        </w:tc>
      </w:tr>
    </w:tbl>
    <w:p w:rsidR="00324587" w:rsidRDefault="00324587" w:rsidP="003245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324587" w:rsidRDefault="00324587" w:rsidP="003245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p w:rsidR="00324587" w:rsidRPr="00D50958" w:rsidRDefault="00324587" w:rsidP="00FA3926">
      <w:pPr>
        <w:spacing w:before="240"/>
        <w:jc w:val="both"/>
        <w:rPr>
          <w:b/>
          <w:sz w:val="36"/>
          <w:szCs w:val="36"/>
        </w:rPr>
      </w:pPr>
      <w:r>
        <w:rPr>
          <w:b/>
          <w:caps/>
          <w:sz w:val="28"/>
          <w:szCs w:val="28"/>
          <w:u w:val="single"/>
        </w:rPr>
        <w:br w:type="page"/>
      </w:r>
      <w:r>
        <w:rPr>
          <w:b/>
          <w:caps/>
          <w:sz w:val="28"/>
          <w:szCs w:val="28"/>
        </w:rPr>
        <w:t xml:space="preserve">1 общая характеристика </w:t>
      </w:r>
      <w:r w:rsidR="007C453A">
        <w:rPr>
          <w:b/>
          <w:caps/>
          <w:sz w:val="28"/>
          <w:szCs w:val="28"/>
        </w:rPr>
        <w:t xml:space="preserve">ПРИМЕРНОЙ </w:t>
      </w:r>
      <w:r>
        <w:rPr>
          <w:b/>
          <w:caps/>
          <w:sz w:val="28"/>
          <w:szCs w:val="28"/>
        </w:rPr>
        <w:t>рабочей ПРОГРАММЫ УЧЕБНОЙ ДИСЦИПЛИНЫ</w:t>
      </w:r>
      <w:r w:rsidRPr="00D50958">
        <w:rPr>
          <w:b/>
          <w:sz w:val="36"/>
          <w:szCs w:val="36"/>
        </w:rPr>
        <w:t xml:space="preserve"> </w:t>
      </w:r>
      <w:r w:rsidRPr="00D50958">
        <w:rPr>
          <w:b/>
          <w:sz w:val="28"/>
          <w:szCs w:val="28"/>
        </w:rPr>
        <w:t xml:space="preserve">ОП 12 </w:t>
      </w:r>
      <w:r>
        <w:rPr>
          <w:b/>
          <w:sz w:val="28"/>
          <w:szCs w:val="28"/>
        </w:rPr>
        <w:t>БЕЗОПАСНОСТЬ ЖИЗНЕДЕЯТЕЛЬНОСТИ</w:t>
      </w:r>
    </w:p>
    <w:p w:rsidR="00324587" w:rsidRDefault="00324587" w:rsidP="003245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b/>
          <w:sz w:val="12"/>
          <w:szCs w:val="16"/>
        </w:rPr>
      </w:pPr>
    </w:p>
    <w:p w:rsidR="00324587" w:rsidRPr="00DC45CB" w:rsidRDefault="00324587" w:rsidP="003245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sz w:val="28"/>
          <w:szCs w:val="28"/>
        </w:rPr>
      </w:pPr>
      <w:r>
        <w:rPr>
          <w:b/>
          <w:sz w:val="28"/>
          <w:szCs w:val="28"/>
        </w:rPr>
        <w:t xml:space="preserve">1.1 Место дисциплины в структуре основной образовательной программы – программы подготовки специалистов среднего звена: </w:t>
      </w:r>
      <w:r w:rsidRPr="008A5615">
        <w:rPr>
          <w:sz w:val="28"/>
          <w:szCs w:val="28"/>
        </w:rPr>
        <w:t>учебная</w:t>
      </w:r>
      <w:r>
        <w:rPr>
          <w:b/>
          <w:sz w:val="28"/>
          <w:szCs w:val="28"/>
        </w:rPr>
        <w:t xml:space="preserve"> </w:t>
      </w:r>
      <w:r>
        <w:rPr>
          <w:sz w:val="28"/>
          <w:szCs w:val="28"/>
        </w:rPr>
        <w:t xml:space="preserve">дисциплина ОП 12 Безопасность жизнедеятельности входит в </w:t>
      </w:r>
      <w:r w:rsidR="00452EA7">
        <w:rPr>
          <w:sz w:val="28"/>
          <w:szCs w:val="28"/>
        </w:rPr>
        <w:t xml:space="preserve">обязательный </w:t>
      </w:r>
      <w:r>
        <w:rPr>
          <w:sz w:val="28"/>
          <w:szCs w:val="28"/>
        </w:rPr>
        <w:t xml:space="preserve">профессиональный </w:t>
      </w:r>
      <w:r w:rsidR="00452EA7">
        <w:rPr>
          <w:sz w:val="28"/>
          <w:szCs w:val="28"/>
        </w:rPr>
        <w:t>блок</w:t>
      </w:r>
      <w:r>
        <w:rPr>
          <w:sz w:val="28"/>
          <w:szCs w:val="28"/>
        </w:rPr>
        <w:t xml:space="preserve">. </w:t>
      </w:r>
    </w:p>
    <w:p w:rsidR="00324587" w:rsidRPr="00DC45CB" w:rsidRDefault="00324587" w:rsidP="003245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b/>
        </w:rPr>
      </w:pPr>
    </w:p>
    <w:p w:rsidR="00324587" w:rsidRDefault="00324587" w:rsidP="003245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b/>
          <w:sz w:val="28"/>
          <w:szCs w:val="28"/>
        </w:rPr>
        <w:t>1.2 Цель и планируемые результаты освоения учебной дисциплины:</w:t>
      </w:r>
    </w:p>
    <w:p w:rsidR="00324587" w:rsidRDefault="00324587" w:rsidP="003245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9"/>
        <w:gridCol w:w="3799"/>
        <w:gridCol w:w="4320"/>
      </w:tblGrid>
      <w:tr w:rsidR="00324587" w:rsidRPr="006B3BDD" w:rsidTr="00116F27">
        <w:trPr>
          <w:trHeight w:val="649"/>
        </w:trPr>
        <w:tc>
          <w:tcPr>
            <w:tcW w:w="1129" w:type="dxa"/>
            <w:hideMark/>
          </w:tcPr>
          <w:p w:rsidR="00324587" w:rsidRDefault="00324587" w:rsidP="00116F27">
            <w:pPr>
              <w:jc w:val="center"/>
              <w:rPr>
                <w:rStyle w:val="af6"/>
                <w:b/>
                <w:i w:val="0"/>
                <w:iCs/>
                <w:sz w:val="28"/>
                <w:szCs w:val="28"/>
              </w:rPr>
            </w:pPr>
            <w:r w:rsidRPr="002C396C">
              <w:rPr>
                <w:rStyle w:val="af6"/>
                <w:b/>
                <w:iCs/>
                <w:sz w:val="28"/>
                <w:szCs w:val="28"/>
              </w:rPr>
              <w:t>Код</w:t>
            </w:r>
            <w:r>
              <w:rPr>
                <w:rStyle w:val="af6"/>
                <w:b/>
                <w:iCs/>
                <w:sz w:val="28"/>
                <w:szCs w:val="28"/>
              </w:rPr>
              <w:t>ы</w:t>
            </w:r>
          </w:p>
          <w:p w:rsidR="00324587" w:rsidRDefault="00324587" w:rsidP="00116F27">
            <w:pPr>
              <w:jc w:val="center"/>
              <w:rPr>
                <w:rStyle w:val="af6"/>
                <w:b/>
                <w:i w:val="0"/>
                <w:iCs/>
                <w:sz w:val="28"/>
                <w:szCs w:val="28"/>
              </w:rPr>
            </w:pPr>
            <w:r>
              <w:rPr>
                <w:rStyle w:val="af6"/>
                <w:b/>
                <w:iCs/>
                <w:sz w:val="28"/>
                <w:szCs w:val="28"/>
              </w:rPr>
              <w:t>ОК  ПК</w:t>
            </w:r>
          </w:p>
          <w:p w:rsidR="00324587" w:rsidRPr="006B3BDD" w:rsidRDefault="00324587" w:rsidP="00116F27">
            <w:pPr>
              <w:jc w:val="center"/>
            </w:pPr>
            <w:r>
              <w:rPr>
                <w:rStyle w:val="af6"/>
                <w:b/>
                <w:iCs/>
                <w:sz w:val="28"/>
                <w:szCs w:val="28"/>
              </w:rPr>
              <w:t>ЛР</w:t>
            </w:r>
          </w:p>
        </w:tc>
        <w:tc>
          <w:tcPr>
            <w:tcW w:w="3799" w:type="dxa"/>
            <w:hideMark/>
          </w:tcPr>
          <w:p w:rsidR="00324587" w:rsidRDefault="00324587" w:rsidP="00116F27">
            <w:pPr>
              <w:jc w:val="center"/>
              <w:rPr>
                <w:b/>
                <w:sz w:val="28"/>
                <w:szCs w:val="28"/>
              </w:rPr>
            </w:pPr>
          </w:p>
          <w:p w:rsidR="00324587" w:rsidRDefault="00324587" w:rsidP="00116F27">
            <w:pPr>
              <w:jc w:val="center"/>
              <w:rPr>
                <w:b/>
                <w:sz w:val="28"/>
                <w:szCs w:val="28"/>
              </w:rPr>
            </w:pPr>
            <w:r w:rsidRPr="00BF1261">
              <w:rPr>
                <w:b/>
                <w:sz w:val="28"/>
                <w:szCs w:val="28"/>
              </w:rPr>
              <w:t>Умения</w:t>
            </w:r>
          </w:p>
          <w:p w:rsidR="00324587" w:rsidRPr="00BF1261" w:rsidRDefault="00324587" w:rsidP="00116F27">
            <w:pPr>
              <w:jc w:val="center"/>
              <w:rPr>
                <w:b/>
                <w:sz w:val="28"/>
                <w:szCs w:val="28"/>
              </w:rPr>
            </w:pPr>
          </w:p>
        </w:tc>
        <w:tc>
          <w:tcPr>
            <w:tcW w:w="4320" w:type="dxa"/>
            <w:hideMark/>
          </w:tcPr>
          <w:p w:rsidR="00324587" w:rsidRDefault="00324587" w:rsidP="00116F27">
            <w:pPr>
              <w:jc w:val="center"/>
            </w:pPr>
          </w:p>
          <w:p w:rsidR="00324587" w:rsidRPr="00BF1261" w:rsidRDefault="00324587" w:rsidP="00116F27">
            <w:pPr>
              <w:jc w:val="center"/>
              <w:rPr>
                <w:b/>
                <w:sz w:val="28"/>
                <w:szCs w:val="28"/>
              </w:rPr>
            </w:pPr>
            <w:r w:rsidRPr="00BF1261">
              <w:rPr>
                <w:b/>
                <w:sz w:val="28"/>
                <w:szCs w:val="28"/>
              </w:rPr>
              <w:t>Знания</w:t>
            </w:r>
          </w:p>
        </w:tc>
      </w:tr>
      <w:tr w:rsidR="00324587" w:rsidRPr="006B3BDD" w:rsidTr="00116F27">
        <w:trPr>
          <w:trHeight w:val="212"/>
        </w:trPr>
        <w:tc>
          <w:tcPr>
            <w:tcW w:w="1129" w:type="dxa"/>
          </w:tcPr>
          <w:p w:rsidR="00324587" w:rsidRPr="002C396C" w:rsidRDefault="00324587" w:rsidP="00116F27">
            <w:pPr>
              <w:rPr>
                <w:bCs/>
                <w:sz w:val="28"/>
                <w:szCs w:val="28"/>
              </w:rPr>
            </w:pPr>
            <w:r>
              <w:rPr>
                <w:bCs/>
                <w:sz w:val="28"/>
                <w:szCs w:val="28"/>
              </w:rPr>
              <w:t>ОК 0</w:t>
            </w:r>
            <w:r w:rsidRPr="002C396C">
              <w:rPr>
                <w:bCs/>
                <w:sz w:val="28"/>
                <w:szCs w:val="28"/>
              </w:rPr>
              <w:t>1.</w:t>
            </w:r>
          </w:p>
          <w:p w:rsidR="00324587" w:rsidRDefault="00324587" w:rsidP="00116F27">
            <w:pPr>
              <w:rPr>
                <w:bCs/>
                <w:sz w:val="28"/>
                <w:szCs w:val="28"/>
              </w:rPr>
            </w:pPr>
            <w:r>
              <w:rPr>
                <w:bCs/>
                <w:sz w:val="28"/>
                <w:szCs w:val="28"/>
              </w:rPr>
              <w:t>ОК 0</w:t>
            </w:r>
            <w:r w:rsidRPr="002C396C">
              <w:rPr>
                <w:bCs/>
                <w:sz w:val="28"/>
                <w:szCs w:val="28"/>
              </w:rPr>
              <w:t>2.</w:t>
            </w:r>
          </w:p>
          <w:p w:rsidR="00324587" w:rsidRPr="002C396C" w:rsidRDefault="00324587" w:rsidP="00116F27">
            <w:pPr>
              <w:rPr>
                <w:bCs/>
                <w:sz w:val="28"/>
                <w:szCs w:val="28"/>
              </w:rPr>
            </w:pPr>
            <w:r>
              <w:rPr>
                <w:bCs/>
                <w:sz w:val="28"/>
                <w:szCs w:val="28"/>
              </w:rPr>
              <w:t>ОК 03.</w:t>
            </w:r>
          </w:p>
          <w:p w:rsidR="00324587" w:rsidRPr="002C396C" w:rsidRDefault="00324587" w:rsidP="00116F27">
            <w:pPr>
              <w:rPr>
                <w:bCs/>
                <w:sz w:val="28"/>
                <w:szCs w:val="28"/>
              </w:rPr>
            </w:pPr>
            <w:r>
              <w:rPr>
                <w:bCs/>
                <w:sz w:val="28"/>
                <w:szCs w:val="28"/>
              </w:rPr>
              <w:t>ОК 0</w:t>
            </w:r>
            <w:r w:rsidRPr="002C396C">
              <w:rPr>
                <w:bCs/>
                <w:sz w:val="28"/>
                <w:szCs w:val="28"/>
              </w:rPr>
              <w:t>4.</w:t>
            </w:r>
          </w:p>
          <w:p w:rsidR="00324587" w:rsidRDefault="00324587" w:rsidP="00116F27">
            <w:pPr>
              <w:rPr>
                <w:bCs/>
                <w:sz w:val="28"/>
                <w:szCs w:val="28"/>
              </w:rPr>
            </w:pPr>
            <w:r>
              <w:rPr>
                <w:bCs/>
                <w:sz w:val="28"/>
                <w:szCs w:val="28"/>
              </w:rPr>
              <w:t>ОК 0</w:t>
            </w:r>
            <w:r w:rsidRPr="002C396C">
              <w:rPr>
                <w:bCs/>
                <w:sz w:val="28"/>
                <w:szCs w:val="28"/>
              </w:rPr>
              <w:t>5.</w:t>
            </w:r>
          </w:p>
          <w:p w:rsidR="00324587" w:rsidRDefault="00324587" w:rsidP="00116F27">
            <w:pPr>
              <w:rPr>
                <w:bCs/>
                <w:sz w:val="28"/>
                <w:szCs w:val="28"/>
              </w:rPr>
            </w:pPr>
            <w:r>
              <w:rPr>
                <w:bCs/>
                <w:sz w:val="28"/>
                <w:szCs w:val="28"/>
              </w:rPr>
              <w:t>ОК 06.</w:t>
            </w:r>
          </w:p>
          <w:p w:rsidR="00324587" w:rsidRDefault="00324587" w:rsidP="00116F27">
            <w:pPr>
              <w:rPr>
                <w:bCs/>
                <w:sz w:val="28"/>
                <w:szCs w:val="28"/>
              </w:rPr>
            </w:pPr>
            <w:r>
              <w:rPr>
                <w:bCs/>
                <w:sz w:val="28"/>
                <w:szCs w:val="28"/>
              </w:rPr>
              <w:t>ОК 07.</w:t>
            </w:r>
          </w:p>
          <w:p w:rsidR="00324587" w:rsidRPr="002C396C" w:rsidRDefault="00324587" w:rsidP="00116F27">
            <w:pPr>
              <w:rPr>
                <w:bCs/>
                <w:sz w:val="28"/>
                <w:szCs w:val="28"/>
              </w:rPr>
            </w:pPr>
            <w:r>
              <w:rPr>
                <w:bCs/>
                <w:sz w:val="28"/>
                <w:szCs w:val="28"/>
              </w:rPr>
              <w:t>ОК 08.</w:t>
            </w:r>
          </w:p>
          <w:p w:rsidR="00324587" w:rsidRPr="002C396C" w:rsidRDefault="00324587" w:rsidP="00116F27">
            <w:pPr>
              <w:rPr>
                <w:bCs/>
                <w:sz w:val="28"/>
                <w:szCs w:val="28"/>
              </w:rPr>
            </w:pPr>
            <w:r>
              <w:rPr>
                <w:bCs/>
                <w:sz w:val="28"/>
                <w:szCs w:val="28"/>
              </w:rPr>
              <w:t>ОК 0</w:t>
            </w:r>
            <w:r w:rsidRPr="002C396C">
              <w:rPr>
                <w:bCs/>
                <w:sz w:val="28"/>
                <w:szCs w:val="28"/>
              </w:rPr>
              <w:t>9.</w:t>
            </w:r>
          </w:p>
          <w:p w:rsidR="00324587" w:rsidRDefault="00324587" w:rsidP="00116F27">
            <w:pPr>
              <w:rPr>
                <w:bCs/>
                <w:sz w:val="28"/>
                <w:szCs w:val="28"/>
              </w:rPr>
            </w:pPr>
            <w:r>
              <w:rPr>
                <w:bCs/>
                <w:sz w:val="28"/>
                <w:szCs w:val="28"/>
              </w:rPr>
              <w:t xml:space="preserve">ОК </w:t>
            </w:r>
            <w:r w:rsidRPr="002C396C">
              <w:rPr>
                <w:bCs/>
                <w:sz w:val="28"/>
                <w:szCs w:val="28"/>
              </w:rPr>
              <w:t>10.</w:t>
            </w:r>
          </w:p>
          <w:p w:rsidR="00324587" w:rsidRPr="002C396C" w:rsidRDefault="00324587" w:rsidP="00116F27">
            <w:pPr>
              <w:rPr>
                <w:bCs/>
                <w:sz w:val="28"/>
                <w:szCs w:val="28"/>
              </w:rPr>
            </w:pPr>
            <w:r>
              <w:rPr>
                <w:bCs/>
                <w:sz w:val="28"/>
                <w:szCs w:val="28"/>
              </w:rPr>
              <w:t>ОК 11.</w:t>
            </w:r>
          </w:p>
          <w:p w:rsidR="00324587" w:rsidRPr="002C396C" w:rsidRDefault="00324587" w:rsidP="00116F27">
            <w:pPr>
              <w:rPr>
                <w:bCs/>
                <w:sz w:val="28"/>
                <w:szCs w:val="28"/>
              </w:rPr>
            </w:pPr>
            <w:r>
              <w:rPr>
                <w:bCs/>
                <w:sz w:val="28"/>
                <w:szCs w:val="28"/>
              </w:rPr>
              <w:t>ПК 1.1.</w:t>
            </w:r>
          </w:p>
          <w:p w:rsidR="00324587" w:rsidRPr="002C396C" w:rsidRDefault="00324587" w:rsidP="00116F27">
            <w:pPr>
              <w:rPr>
                <w:bCs/>
                <w:sz w:val="28"/>
                <w:szCs w:val="28"/>
              </w:rPr>
            </w:pPr>
            <w:r>
              <w:rPr>
                <w:bCs/>
                <w:sz w:val="28"/>
                <w:szCs w:val="28"/>
              </w:rPr>
              <w:t>ПК 1</w:t>
            </w:r>
            <w:r w:rsidRPr="002C396C">
              <w:rPr>
                <w:bCs/>
                <w:sz w:val="28"/>
                <w:szCs w:val="28"/>
              </w:rPr>
              <w:t>.2</w:t>
            </w:r>
            <w:r>
              <w:rPr>
                <w:bCs/>
                <w:sz w:val="28"/>
                <w:szCs w:val="28"/>
              </w:rPr>
              <w:t>.</w:t>
            </w:r>
          </w:p>
          <w:p w:rsidR="00324587" w:rsidRPr="002C396C" w:rsidRDefault="00324587" w:rsidP="00116F27">
            <w:pPr>
              <w:rPr>
                <w:bCs/>
                <w:sz w:val="28"/>
                <w:szCs w:val="28"/>
              </w:rPr>
            </w:pPr>
            <w:r>
              <w:rPr>
                <w:bCs/>
                <w:sz w:val="28"/>
                <w:szCs w:val="28"/>
              </w:rPr>
              <w:t>ПК 1</w:t>
            </w:r>
            <w:r w:rsidRPr="002C396C">
              <w:rPr>
                <w:bCs/>
                <w:sz w:val="28"/>
                <w:szCs w:val="28"/>
              </w:rPr>
              <w:t>.</w:t>
            </w:r>
            <w:r>
              <w:rPr>
                <w:bCs/>
                <w:sz w:val="28"/>
                <w:szCs w:val="28"/>
              </w:rPr>
              <w:t>3.</w:t>
            </w:r>
          </w:p>
          <w:p w:rsidR="00324587" w:rsidRPr="002C396C" w:rsidRDefault="00324587" w:rsidP="00116F27">
            <w:pPr>
              <w:rPr>
                <w:bCs/>
                <w:sz w:val="28"/>
                <w:szCs w:val="28"/>
              </w:rPr>
            </w:pPr>
            <w:r>
              <w:rPr>
                <w:bCs/>
                <w:sz w:val="28"/>
                <w:szCs w:val="28"/>
              </w:rPr>
              <w:t>ПК 2</w:t>
            </w:r>
            <w:r w:rsidRPr="002C396C">
              <w:rPr>
                <w:bCs/>
                <w:sz w:val="28"/>
                <w:szCs w:val="28"/>
              </w:rPr>
              <w:t>.</w:t>
            </w:r>
            <w:r>
              <w:rPr>
                <w:bCs/>
                <w:sz w:val="28"/>
                <w:szCs w:val="28"/>
              </w:rPr>
              <w:t>1</w:t>
            </w:r>
            <w:r w:rsidRPr="002C396C">
              <w:rPr>
                <w:bCs/>
                <w:sz w:val="28"/>
                <w:szCs w:val="28"/>
              </w:rPr>
              <w:t>.</w:t>
            </w:r>
          </w:p>
          <w:p w:rsidR="00324587" w:rsidRPr="002C396C" w:rsidRDefault="00324587" w:rsidP="00116F27">
            <w:pPr>
              <w:rPr>
                <w:bCs/>
                <w:sz w:val="28"/>
                <w:szCs w:val="28"/>
              </w:rPr>
            </w:pPr>
            <w:r>
              <w:rPr>
                <w:bCs/>
                <w:sz w:val="28"/>
                <w:szCs w:val="28"/>
              </w:rPr>
              <w:t>ПК 2</w:t>
            </w:r>
            <w:r w:rsidRPr="002C396C">
              <w:rPr>
                <w:bCs/>
                <w:sz w:val="28"/>
                <w:szCs w:val="28"/>
              </w:rPr>
              <w:t>.</w:t>
            </w:r>
            <w:r>
              <w:rPr>
                <w:bCs/>
                <w:sz w:val="28"/>
                <w:szCs w:val="28"/>
              </w:rPr>
              <w:t>2</w:t>
            </w:r>
            <w:r w:rsidRPr="002C396C">
              <w:rPr>
                <w:bCs/>
                <w:sz w:val="28"/>
                <w:szCs w:val="28"/>
              </w:rPr>
              <w:t>.</w:t>
            </w:r>
          </w:p>
          <w:p w:rsidR="00324587" w:rsidRPr="002C396C" w:rsidRDefault="00324587" w:rsidP="00116F27">
            <w:pPr>
              <w:rPr>
                <w:bCs/>
                <w:sz w:val="28"/>
                <w:szCs w:val="28"/>
              </w:rPr>
            </w:pPr>
            <w:r>
              <w:rPr>
                <w:bCs/>
                <w:sz w:val="28"/>
                <w:szCs w:val="28"/>
              </w:rPr>
              <w:t>ПК 2</w:t>
            </w:r>
            <w:r w:rsidRPr="002C396C">
              <w:rPr>
                <w:bCs/>
                <w:sz w:val="28"/>
                <w:szCs w:val="28"/>
              </w:rPr>
              <w:t>.</w:t>
            </w:r>
            <w:r>
              <w:rPr>
                <w:bCs/>
                <w:sz w:val="28"/>
                <w:szCs w:val="28"/>
              </w:rPr>
              <w:t>3</w:t>
            </w:r>
            <w:r w:rsidRPr="002C396C">
              <w:rPr>
                <w:bCs/>
                <w:sz w:val="28"/>
                <w:szCs w:val="28"/>
              </w:rPr>
              <w:t>.</w:t>
            </w:r>
          </w:p>
          <w:p w:rsidR="00324587" w:rsidRPr="002C396C" w:rsidRDefault="00324587" w:rsidP="00116F27">
            <w:pPr>
              <w:rPr>
                <w:bCs/>
                <w:sz w:val="28"/>
                <w:szCs w:val="28"/>
              </w:rPr>
            </w:pPr>
            <w:r>
              <w:rPr>
                <w:bCs/>
                <w:sz w:val="28"/>
                <w:szCs w:val="28"/>
              </w:rPr>
              <w:t>ПК 2</w:t>
            </w:r>
            <w:r w:rsidRPr="002C396C">
              <w:rPr>
                <w:bCs/>
                <w:sz w:val="28"/>
                <w:szCs w:val="28"/>
              </w:rPr>
              <w:t>.</w:t>
            </w:r>
            <w:r>
              <w:rPr>
                <w:bCs/>
                <w:sz w:val="28"/>
                <w:szCs w:val="28"/>
              </w:rPr>
              <w:t>4</w:t>
            </w:r>
            <w:r w:rsidRPr="002C396C">
              <w:rPr>
                <w:bCs/>
                <w:sz w:val="28"/>
                <w:szCs w:val="28"/>
              </w:rPr>
              <w:t>.</w:t>
            </w:r>
          </w:p>
          <w:p w:rsidR="00324587" w:rsidRPr="002C396C" w:rsidRDefault="00324587" w:rsidP="00116F27">
            <w:pPr>
              <w:rPr>
                <w:bCs/>
                <w:sz w:val="28"/>
                <w:szCs w:val="28"/>
              </w:rPr>
            </w:pPr>
            <w:r>
              <w:rPr>
                <w:bCs/>
                <w:sz w:val="28"/>
                <w:szCs w:val="28"/>
              </w:rPr>
              <w:t>ПК 3</w:t>
            </w:r>
            <w:r w:rsidRPr="002C396C">
              <w:rPr>
                <w:bCs/>
                <w:sz w:val="28"/>
                <w:szCs w:val="28"/>
              </w:rPr>
              <w:t>.</w:t>
            </w:r>
            <w:r>
              <w:rPr>
                <w:bCs/>
                <w:sz w:val="28"/>
                <w:szCs w:val="28"/>
              </w:rPr>
              <w:t>1</w:t>
            </w:r>
            <w:r w:rsidRPr="002C396C">
              <w:rPr>
                <w:bCs/>
                <w:sz w:val="28"/>
                <w:szCs w:val="28"/>
              </w:rPr>
              <w:t>.</w:t>
            </w:r>
          </w:p>
          <w:p w:rsidR="00324587" w:rsidRPr="002C396C" w:rsidRDefault="00324587" w:rsidP="00116F27">
            <w:pPr>
              <w:rPr>
                <w:bCs/>
                <w:sz w:val="28"/>
                <w:szCs w:val="28"/>
              </w:rPr>
            </w:pPr>
            <w:r>
              <w:rPr>
                <w:bCs/>
                <w:sz w:val="28"/>
                <w:szCs w:val="28"/>
              </w:rPr>
              <w:t>ПК 3</w:t>
            </w:r>
            <w:r w:rsidRPr="002C396C">
              <w:rPr>
                <w:bCs/>
                <w:sz w:val="28"/>
                <w:szCs w:val="28"/>
              </w:rPr>
              <w:t>.</w:t>
            </w:r>
            <w:r>
              <w:rPr>
                <w:bCs/>
                <w:sz w:val="28"/>
                <w:szCs w:val="28"/>
              </w:rPr>
              <w:t>2</w:t>
            </w:r>
            <w:r w:rsidRPr="002C396C">
              <w:rPr>
                <w:bCs/>
                <w:sz w:val="28"/>
                <w:szCs w:val="28"/>
              </w:rPr>
              <w:t>.</w:t>
            </w:r>
          </w:p>
          <w:p w:rsidR="00324587" w:rsidRPr="002C396C" w:rsidRDefault="00324587" w:rsidP="00116F27">
            <w:pPr>
              <w:rPr>
                <w:bCs/>
                <w:sz w:val="28"/>
                <w:szCs w:val="28"/>
              </w:rPr>
            </w:pPr>
            <w:r>
              <w:rPr>
                <w:bCs/>
                <w:sz w:val="28"/>
                <w:szCs w:val="28"/>
              </w:rPr>
              <w:t>ПК 3</w:t>
            </w:r>
            <w:r w:rsidRPr="002C396C">
              <w:rPr>
                <w:bCs/>
                <w:sz w:val="28"/>
                <w:szCs w:val="28"/>
              </w:rPr>
              <w:t>.</w:t>
            </w:r>
            <w:r>
              <w:rPr>
                <w:bCs/>
                <w:sz w:val="28"/>
                <w:szCs w:val="28"/>
              </w:rPr>
              <w:t>3</w:t>
            </w:r>
            <w:r w:rsidRPr="002C396C">
              <w:rPr>
                <w:bCs/>
                <w:sz w:val="28"/>
                <w:szCs w:val="28"/>
              </w:rPr>
              <w:t>.</w:t>
            </w:r>
          </w:p>
          <w:p w:rsidR="00324587" w:rsidRPr="002C396C" w:rsidRDefault="00324587" w:rsidP="00116F27">
            <w:pPr>
              <w:rPr>
                <w:bCs/>
                <w:sz w:val="28"/>
                <w:szCs w:val="28"/>
              </w:rPr>
            </w:pPr>
            <w:r>
              <w:rPr>
                <w:bCs/>
                <w:sz w:val="28"/>
                <w:szCs w:val="28"/>
              </w:rPr>
              <w:t>ПК 3</w:t>
            </w:r>
            <w:r w:rsidRPr="002C396C">
              <w:rPr>
                <w:bCs/>
                <w:sz w:val="28"/>
                <w:szCs w:val="28"/>
              </w:rPr>
              <w:t>.</w:t>
            </w:r>
            <w:r>
              <w:rPr>
                <w:bCs/>
                <w:sz w:val="28"/>
                <w:szCs w:val="28"/>
              </w:rPr>
              <w:t>4</w:t>
            </w:r>
            <w:r w:rsidRPr="002C396C">
              <w:rPr>
                <w:bCs/>
                <w:sz w:val="28"/>
                <w:szCs w:val="28"/>
              </w:rPr>
              <w:t>.</w:t>
            </w:r>
          </w:p>
          <w:p w:rsidR="00324587" w:rsidRPr="006B3BDD" w:rsidRDefault="00324587" w:rsidP="00452EA7">
            <w:pPr>
              <w:jc w:val="center"/>
              <w:rPr>
                <w:b/>
              </w:rPr>
            </w:pPr>
          </w:p>
        </w:tc>
        <w:tc>
          <w:tcPr>
            <w:tcW w:w="3799" w:type="dxa"/>
          </w:tcPr>
          <w:p w:rsidR="00324587" w:rsidRPr="00BF1261" w:rsidRDefault="00324587" w:rsidP="00116F27">
            <w:pPr>
              <w:jc w:val="both"/>
              <w:rPr>
                <w:sz w:val="28"/>
                <w:szCs w:val="28"/>
              </w:rPr>
            </w:pPr>
            <w:r w:rsidRPr="00BF1261">
              <w:rPr>
                <w:sz w:val="28"/>
                <w:szCs w:val="28"/>
              </w:rPr>
              <w:t xml:space="preserve">- организовывать и проводить мероприятия по защите работающих и населения от негативных воздействий чрезвычайных ситуаций; </w:t>
            </w:r>
          </w:p>
          <w:p w:rsidR="00324587" w:rsidRPr="00BF1261" w:rsidRDefault="00324587" w:rsidP="00116F27">
            <w:pPr>
              <w:rPr>
                <w:sz w:val="28"/>
                <w:szCs w:val="28"/>
              </w:rPr>
            </w:pPr>
            <w:r w:rsidRPr="00BF1261">
              <w:rPr>
                <w:sz w:val="28"/>
                <w:szCs w:val="28"/>
              </w:rPr>
              <w:t xml:space="preserve">- предпринимать профилактические меры для снижения уровня опасностей различного вида и их последствий в профессиональной деятельности и быту; </w:t>
            </w:r>
          </w:p>
          <w:p w:rsidR="00324587" w:rsidRPr="00BF1261" w:rsidRDefault="00324587" w:rsidP="00116F27">
            <w:pPr>
              <w:rPr>
                <w:sz w:val="28"/>
                <w:szCs w:val="28"/>
              </w:rPr>
            </w:pPr>
            <w:r w:rsidRPr="00BF1261">
              <w:rPr>
                <w:sz w:val="28"/>
                <w:szCs w:val="28"/>
              </w:rPr>
              <w:t xml:space="preserve">- использовать средства индивидуальной и коллективной защиты от оружия массового поражения; </w:t>
            </w:r>
          </w:p>
          <w:p w:rsidR="00324587" w:rsidRPr="00BF1261" w:rsidRDefault="00324587" w:rsidP="00116F27">
            <w:pPr>
              <w:rPr>
                <w:sz w:val="28"/>
                <w:szCs w:val="28"/>
              </w:rPr>
            </w:pPr>
            <w:r w:rsidRPr="00BF1261">
              <w:rPr>
                <w:sz w:val="28"/>
                <w:szCs w:val="28"/>
              </w:rPr>
              <w:t xml:space="preserve">- применять первичные средства пожаротушения; ориентироваться в перечне военно-учетных специальностей и самостоятельно определять среди них; родственные полученной специальности; </w:t>
            </w:r>
          </w:p>
          <w:p w:rsidR="00324587" w:rsidRPr="00BF1261" w:rsidRDefault="00324587" w:rsidP="00116F27">
            <w:pPr>
              <w:rPr>
                <w:sz w:val="28"/>
                <w:szCs w:val="28"/>
              </w:rPr>
            </w:pPr>
            <w:r w:rsidRPr="00BF1261">
              <w:rPr>
                <w:sz w:val="28"/>
                <w:szCs w:val="28"/>
              </w:rPr>
              <w:t xml:space="preserve">- применять профессиональные знания в ходе исполнения обязанностей военной службы на воинских должностях в соответствии с полученной специальностью; </w:t>
            </w:r>
          </w:p>
          <w:p w:rsidR="00324587" w:rsidRPr="00BF1261" w:rsidRDefault="00324587" w:rsidP="00116F27">
            <w:pPr>
              <w:rPr>
                <w:sz w:val="28"/>
                <w:szCs w:val="28"/>
              </w:rPr>
            </w:pPr>
            <w:r w:rsidRPr="00BF1261">
              <w:rPr>
                <w:sz w:val="28"/>
                <w:szCs w:val="28"/>
              </w:rPr>
              <w:t xml:space="preserve">- владеть способами бесконфликтного общения и саморегуляции в повседневной деятельности и экстремальных условиях военной службы; </w:t>
            </w:r>
          </w:p>
          <w:p w:rsidR="00324587" w:rsidRPr="00BF1261" w:rsidRDefault="00324587" w:rsidP="00116F27">
            <w:pPr>
              <w:rPr>
                <w:b/>
                <w:sz w:val="28"/>
                <w:szCs w:val="28"/>
              </w:rPr>
            </w:pPr>
            <w:r w:rsidRPr="00BF1261">
              <w:rPr>
                <w:sz w:val="28"/>
                <w:szCs w:val="28"/>
              </w:rPr>
              <w:t>- оказывать первую помощь пострадавшим.</w:t>
            </w:r>
          </w:p>
        </w:tc>
        <w:tc>
          <w:tcPr>
            <w:tcW w:w="4320" w:type="dxa"/>
          </w:tcPr>
          <w:p w:rsidR="00324587" w:rsidRPr="00BF1261" w:rsidRDefault="00324587" w:rsidP="00116F27">
            <w:pPr>
              <w:jc w:val="both"/>
              <w:rPr>
                <w:sz w:val="28"/>
                <w:szCs w:val="28"/>
              </w:rPr>
            </w:pPr>
            <w:r w:rsidRPr="00BF1261">
              <w:rPr>
                <w:sz w:val="28"/>
                <w:szCs w:val="28"/>
              </w:rPr>
              <w:t xml:space="preserve">-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p w:rsidR="00324587" w:rsidRPr="00BF1261" w:rsidRDefault="00324587" w:rsidP="00116F27">
            <w:pPr>
              <w:jc w:val="both"/>
              <w:rPr>
                <w:sz w:val="28"/>
                <w:szCs w:val="28"/>
              </w:rPr>
            </w:pPr>
            <w:r w:rsidRPr="00BF1261">
              <w:rPr>
                <w:sz w:val="28"/>
                <w:szCs w:val="28"/>
              </w:rPr>
              <w:t xml:space="preserve">- основные виды потенциальных опасностей и их последствия в профессиональной деятельности и быту, принципы снижения вероятности их реализации; основы военной службы и обороны государства; </w:t>
            </w:r>
          </w:p>
          <w:p w:rsidR="00324587" w:rsidRPr="00BF1261" w:rsidRDefault="00324587" w:rsidP="00116F27">
            <w:pPr>
              <w:jc w:val="both"/>
              <w:rPr>
                <w:sz w:val="28"/>
                <w:szCs w:val="28"/>
              </w:rPr>
            </w:pPr>
            <w:r w:rsidRPr="00BF1261">
              <w:rPr>
                <w:sz w:val="28"/>
                <w:szCs w:val="28"/>
              </w:rPr>
              <w:t xml:space="preserve">- задачи и основные мероприятия гражданской обороны; </w:t>
            </w:r>
          </w:p>
          <w:p w:rsidR="00324587" w:rsidRPr="00BF1261" w:rsidRDefault="00324587" w:rsidP="00116F27">
            <w:pPr>
              <w:jc w:val="both"/>
              <w:rPr>
                <w:sz w:val="28"/>
                <w:szCs w:val="28"/>
              </w:rPr>
            </w:pPr>
            <w:r w:rsidRPr="00BF1261">
              <w:rPr>
                <w:sz w:val="28"/>
                <w:szCs w:val="28"/>
              </w:rPr>
              <w:t xml:space="preserve">- способы защиты населения от оружия массового поражения; </w:t>
            </w:r>
          </w:p>
          <w:p w:rsidR="00324587" w:rsidRPr="00BF1261" w:rsidRDefault="00324587" w:rsidP="00116F27">
            <w:pPr>
              <w:jc w:val="both"/>
              <w:rPr>
                <w:sz w:val="28"/>
                <w:szCs w:val="28"/>
              </w:rPr>
            </w:pPr>
            <w:r w:rsidRPr="00BF1261">
              <w:rPr>
                <w:sz w:val="28"/>
                <w:szCs w:val="28"/>
              </w:rPr>
              <w:t xml:space="preserve">-меры пожарной безопасности и правила безопасного поведения при пожарах; </w:t>
            </w:r>
          </w:p>
          <w:p w:rsidR="00324587" w:rsidRPr="00BF1261" w:rsidRDefault="00324587" w:rsidP="00116F27">
            <w:pPr>
              <w:jc w:val="both"/>
              <w:rPr>
                <w:sz w:val="28"/>
                <w:szCs w:val="28"/>
              </w:rPr>
            </w:pPr>
            <w:r w:rsidRPr="00BF1261">
              <w:rPr>
                <w:sz w:val="28"/>
                <w:szCs w:val="28"/>
              </w:rPr>
              <w:t xml:space="preserve">- организацию и порядок призыва граждан на военную службу и поступления на нее в добровольном порядке; </w:t>
            </w:r>
          </w:p>
          <w:p w:rsidR="00324587" w:rsidRPr="00BF1261" w:rsidRDefault="00324587" w:rsidP="00116F27">
            <w:pPr>
              <w:jc w:val="both"/>
              <w:rPr>
                <w:sz w:val="28"/>
                <w:szCs w:val="28"/>
              </w:rPr>
            </w:pPr>
            <w:r w:rsidRPr="00BF1261">
              <w:rPr>
                <w:sz w:val="28"/>
                <w:szCs w:val="28"/>
              </w:rPr>
              <w:t xml:space="preserve">-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 </w:t>
            </w:r>
          </w:p>
          <w:p w:rsidR="00324587" w:rsidRPr="00BF1261" w:rsidRDefault="00324587" w:rsidP="00116F27">
            <w:pPr>
              <w:jc w:val="both"/>
              <w:rPr>
                <w:sz w:val="28"/>
                <w:szCs w:val="28"/>
              </w:rPr>
            </w:pPr>
            <w:r w:rsidRPr="00BF1261">
              <w:rPr>
                <w:sz w:val="28"/>
                <w:szCs w:val="28"/>
              </w:rPr>
              <w:t>- порядок и правила оказания первой помощи пострадавшим.</w:t>
            </w:r>
          </w:p>
          <w:p w:rsidR="00324587" w:rsidRPr="00BF1261" w:rsidRDefault="00324587" w:rsidP="00116F27">
            <w:pPr>
              <w:jc w:val="center"/>
              <w:rPr>
                <w:b/>
                <w:sz w:val="28"/>
                <w:szCs w:val="28"/>
              </w:rPr>
            </w:pPr>
          </w:p>
        </w:tc>
      </w:tr>
    </w:tbl>
    <w:p w:rsidR="00324587" w:rsidRDefault="00324587" w:rsidP="003245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324587" w:rsidRDefault="00324587" w:rsidP="003245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br w:type="page"/>
        <w:t>2 СТРУКТУРА И СОДЕРЖАНИЕ УЧЕБНОЙ ДИСЦИПЛИНЫ</w:t>
      </w:r>
    </w:p>
    <w:p w:rsidR="00324587" w:rsidRDefault="00324587" w:rsidP="003245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rsidR="00324587" w:rsidRDefault="00324587" w:rsidP="003245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r>
        <w:rPr>
          <w:b/>
          <w:sz w:val="28"/>
          <w:szCs w:val="28"/>
        </w:rPr>
        <w:t>2.1 Объем учебной дисциплины и виды учебной работы</w:t>
      </w:r>
    </w:p>
    <w:p w:rsidR="00324587" w:rsidRDefault="00324587" w:rsidP="003245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tbl>
      <w:tblPr>
        <w:tblW w:w="487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797"/>
        <w:gridCol w:w="1525"/>
      </w:tblGrid>
      <w:tr w:rsidR="00324587" w:rsidRPr="00695A5A" w:rsidTr="00116F27">
        <w:trPr>
          <w:trHeight w:val="490"/>
          <w:jc w:val="center"/>
        </w:trPr>
        <w:tc>
          <w:tcPr>
            <w:tcW w:w="4182" w:type="pct"/>
            <w:vAlign w:val="center"/>
          </w:tcPr>
          <w:p w:rsidR="00324587" w:rsidRPr="00695A5A" w:rsidRDefault="00324587" w:rsidP="00116F27">
            <w:pPr>
              <w:rPr>
                <w:b/>
                <w:sz w:val="28"/>
                <w:szCs w:val="28"/>
              </w:rPr>
            </w:pPr>
            <w:r w:rsidRPr="00695A5A">
              <w:rPr>
                <w:b/>
                <w:sz w:val="28"/>
                <w:szCs w:val="28"/>
              </w:rPr>
              <w:t>Вид</w:t>
            </w:r>
            <w:r>
              <w:rPr>
                <w:b/>
                <w:sz w:val="28"/>
                <w:szCs w:val="28"/>
              </w:rPr>
              <w:t xml:space="preserve">ы </w:t>
            </w:r>
            <w:r w:rsidRPr="00695A5A">
              <w:rPr>
                <w:b/>
                <w:sz w:val="28"/>
                <w:szCs w:val="28"/>
              </w:rPr>
              <w:t>учебной работы</w:t>
            </w:r>
          </w:p>
        </w:tc>
        <w:tc>
          <w:tcPr>
            <w:tcW w:w="818" w:type="pct"/>
            <w:vAlign w:val="center"/>
          </w:tcPr>
          <w:p w:rsidR="00324587" w:rsidRPr="00695A5A" w:rsidRDefault="00324587" w:rsidP="00116F27">
            <w:pPr>
              <w:rPr>
                <w:b/>
                <w:iCs/>
                <w:sz w:val="28"/>
                <w:szCs w:val="28"/>
              </w:rPr>
            </w:pPr>
            <w:r w:rsidRPr="00695A5A">
              <w:rPr>
                <w:b/>
                <w:iCs/>
                <w:sz w:val="28"/>
                <w:szCs w:val="28"/>
              </w:rPr>
              <w:t>Объем в часах</w:t>
            </w:r>
          </w:p>
        </w:tc>
      </w:tr>
      <w:tr w:rsidR="00324587" w:rsidRPr="00695A5A" w:rsidTr="00116F27">
        <w:trPr>
          <w:trHeight w:val="490"/>
          <w:jc w:val="center"/>
        </w:trPr>
        <w:tc>
          <w:tcPr>
            <w:tcW w:w="4182" w:type="pct"/>
            <w:vAlign w:val="center"/>
          </w:tcPr>
          <w:p w:rsidR="00324587" w:rsidRPr="00695A5A" w:rsidRDefault="00324587" w:rsidP="00116F27">
            <w:pPr>
              <w:rPr>
                <w:b/>
                <w:sz w:val="28"/>
                <w:szCs w:val="28"/>
              </w:rPr>
            </w:pPr>
            <w:r w:rsidRPr="00695A5A">
              <w:rPr>
                <w:b/>
                <w:sz w:val="28"/>
                <w:szCs w:val="28"/>
              </w:rPr>
              <w:t xml:space="preserve">Объем образовательной программы </w:t>
            </w:r>
          </w:p>
        </w:tc>
        <w:tc>
          <w:tcPr>
            <w:tcW w:w="818" w:type="pct"/>
            <w:vAlign w:val="center"/>
          </w:tcPr>
          <w:p w:rsidR="00324587" w:rsidRPr="00695A5A" w:rsidRDefault="00324587" w:rsidP="00116F27">
            <w:pPr>
              <w:rPr>
                <w:b/>
                <w:iCs/>
                <w:sz w:val="28"/>
                <w:szCs w:val="28"/>
              </w:rPr>
            </w:pPr>
            <w:r>
              <w:rPr>
                <w:b/>
                <w:iCs/>
                <w:sz w:val="28"/>
                <w:szCs w:val="28"/>
              </w:rPr>
              <w:t>68</w:t>
            </w:r>
          </w:p>
        </w:tc>
      </w:tr>
      <w:tr w:rsidR="00324587" w:rsidRPr="00695A5A" w:rsidTr="00116F27">
        <w:trPr>
          <w:trHeight w:val="490"/>
          <w:jc w:val="center"/>
        </w:trPr>
        <w:tc>
          <w:tcPr>
            <w:tcW w:w="4182" w:type="pct"/>
            <w:vAlign w:val="center"/>
          </w:tcPr>
          <w:p w:rsidR="00324587" w:rsidRPr="00695A5A" w:rsidRDefault="00324587" w:rsidP="00116F27">
            <w:pPr>
              <w:rPr>
                <w:b/>
                <w:sz w:val="28"/>
                <w:szCs w:val="28"/>
              </w:rPr>
            </w:pPr>
            <w:r w:rsidRPr="00604A77">
              <w:rPr>
                <w:color w:val="000000"/>
                <w:sz w:val="28"/>
                <w:szCs w:val="28"/>
              </w:rPr>
              <w:t>в том числе в форме практической подготовки</w:t>
            </w:r>
          </w:p>
        </w:tc>
        <w:tc>
          <w:tcPr>
            <w:tcW w:w="818" w:type="pct"/>
            <w:vAlign w:val="center"/>
          </w:tcPr>
          <w:p w:rsidR="00324587" w:rsidRDefault="00324587" w:rsidP="00116F27">
            <w:pPr>
              <w:rPr>
                <w:b/>
                <w:iCs/>
                <w:sz w:val="28"/>
                <w:szCs w:val="28"/>
              </w:rPr>
            </w:pPr>
            <w:r>
              <w:rPr>
                <w:b/>
                <w:iCs/>
                <w:sz w:val="28"/>
                <w:szCs w:val="28"/>
              </w:rPr>
              <w:t>8</w:t>
            </w:r>
          </w:p>
        </w:tc>
      </w:tr>
      <w:tr w:rsidR="00324587" w:rsidRPr="00695A5A" w:rsidTr="00116F27">
        <w:trPr>
          <w:trHeight w:val="315"/>
          <w:jc w:val="center"/>
        </w:trPr>
        <w:tc>
          <w:tcPr>
            <w:tcW w:w="5000" w:type="pct"/>
            <w:gridSpan w:val="2"/>
            <w:vAlign w:val="center"/>
          </w:tcPr>
          <w:p w:rsidR="00324587" w:rsidRPr="00695A5A" w:rsidRDefault="00324587" w:rsidP="00116F27">
            <w:pPr>
              <w:rPr>
                <w:iCs/>
                <w:sz w:val="28"/>
                <w:szCs w:val="28"/>
              </w:rPr>
            </w:pPr>
            <w:r w:rsidRPr="00695A5A">
              <w:rPr>
                <w:sz w:val="28"/>
                <w:szCs w:val="28"/>
              </w:rPr>
              <w:t>в том числе:</w:t>
            </w:r>
          </w:p>
        </w:tc>
      </w:tr>
      <w:tr w:rsidR="00324587" w:rsidRPr="00695A5A" w:rsidTr="00116F27">
        <w:trPr>
          <w:trHeight w:val="490"/>
          <w:jc w:val="center"/>
        </w:trPr>
        <w:tc>
          <w:tcPr>
            <w:tcW w:w="4182" w:type="pct"/>
            <w:vAlign w:val="center"/>
          </w:tcPr>
          <w:p w:rsidR="00324587" w:rsidRPr="00695A5A" w:rsidRDefault="00324587" w:rsidP="00116F27">
            <w:pPr>
              <w:rPr>
                <w:sz w:val="28"/>
                <w:szCs w:val="28"/>
              </w:rPr>
            </w:pPr>
            <w:r>
              <w:rPr>
                <w:sz w:val="28"/>
                <w:szCs w:val="28"/>
              </w:rPr>
              <w:t xml:space="preserve">- </w:t>
            </w:r>
            <w:r w:rsidRPr="00695A5A">
              <w:rPr>
                <w:sz w:val="28"/>
                <w:szCs w:val="28"/>
              </w:rPr>
              <w:t>теоретическое обучение</w:t>
            </w:r>
          </w:p>
        </w:tc>
        <w:tc>
          <w:tcPr>
            <w:tcW w:w="818" w:type="pct"/>
            <w:vAlign w:val="center"/>
          </w:tcPr>
          <w:p w:rsidR="00324587" w:rsidRPr="00695A5A" w:rsidRDefault="00324587" w:rsidP="00116F27">
            <w:pPr>
              <w:rPr>
                <w:iCs/>
                <w:sz w:val="28"/>
                <w:szCs w:val="28"/>
              </w:rPr>
            </w:pPr>
            <w:r>
              <w:rPr>
                <w:iCs/>
                <w:sz w:val="28"/>
                <w:szCs w:val="28"/>
              </w:rPr>
              <w:t>38</w:t>
            </w:r>
          </w:p>
        </w:tc>
      </w:tr>
      <w:tr w:rsidR="00324587" w:rsidRPr="00695A5A" w:rsidTr="00116F27">
        <w:trPr>
          <w:trHeight w:val="490"/>
          <w:jc w:val="center"/>
        </w:trPr>
        <w:tc>
          <w:tcPr>
            <w:tcW w:w="4182" w:type="pct"/>
            <w:vAlign w:val="center"/>
          </w:tcPr>
          <w:p w:rsidR="00324587" w:rsidRPr="00695A5A" w:rsidRDefault="00324587" w:rsidP="00116F27">
            <w:pPr>
              <w:rPr>
                <w:sz w:val="28"/>
                <w:szCs w:val="28"/>
              </w:rPr>
            </w:pPr>
            <w:r>
              <w:rPr>
                <w:sz w:val="28"/>
                <w:szCs w:val="28"/>
              </w:rPr>
              <w:t>- лабораторные занятия</w:t>
            </w:r>
          </w:p>
        </w:tc>
        <w:tc>
          <w:tcPr>
            <w:tcW w:w="818" w:type="pct"/>
            <w:vAlign w:val="center"/>
          </w:tcPr>
          <w:p w:rsidR="00324587" w:rsidRPr="00695A5A" w:rsidRDefault="00324587" w:rsidP="00116F27">
            <w:pPr>
              <w:rPr>
                <w:iCs/>
                <w:sz w:val="28"/>
                <w:szCs w:val="28"/>
              </w:rPr>
            </w:pPr>
            <w:r>
              <w:rPr>
                <w:iCs/>
                <w:sz w:val="28"/>
                <w:szCs w:val="28"/>
              </w:rPr>
              <w:t>-</w:t>
            </w:r>
          </w:p>
        </w:tc>
      </w:tr>
      <w:tr w:rsidR="00324587" w:rsidRPr="00695A5A" w:rsidTr="00116F27">
        <w:trPr>
          <w:trHeight w:val="490"/>
          <w:jc w:val="center"/>
        </w:trPr>
        <w:tc>
          <w:tcPr>
            <w:tcW w:w="4182" w:type="pct"/>
            <w:vAlign w:val="center"/>
          </w:tcPr>
          <w:p w:rsidR="00324587" w:rsidRPr="00695A5A" w:rsidRDefault="00324587" w:rsidP="00116F27">
            <w:pPr>
              <w:rPr>
                <w:sz w:val="28"/>
                <w:szCs w:val="28"/>
              </w:rPr>
            </w:pPr>
            <w:r>
              <w:rPr>
                <w:sz w:val="28"/>
                <w:szCs w:val="28"/>
              </w:rPr>
              <w:t xml:space="preserve">- </w:t>
            </w:r>
            <w:r w:rsidRPr="00695A5A">
              <w:rPr>
                <w:sz w:val="28"/>
                <w:szCs w:val="28"/>
              </w:rPr>
              <w:t xml:space="preserve">практические занятия </w:t>
            </w:r>
          </w:p>
        </w:tc>
        <w:tc>
          <w:tcPr>
            <w:tcW w:w="818" w:type="pct"/>
            <w:vAlign w:val="center"/>
          </w:tcPr>
          <w:p w:rsidR="00324587" w:rsidRPr="00695A5A" w:rsidRDefault="00324587" w:rsidP="00116F27">
            <w:pPr>
              <w:rPr>
                <w:iCs/>
                <w:sz w:val="28"/>
                <w:szCs w:val="28"/>
              </w:rPr>
            </w:pPr>
            <w:r>
              <w:rPr>
                <w:iCs/>
                <w:sz w:val="28"/>
                <w:szCs w:val="28"/>
              </w:rPr>
              <w:t>28</w:t>
            </w:r>
          </w:p>
        </w:tc>
      </w:tr>
      <w:tr w:rsidR="00324587" w:rsidRPr="00695A5A" w:rsidTr="00116F27">
        <w:trPr>
          <w:trHeight w:val="490"/>
          <w:jc w:val="center"/>
        </w:trPr>
        <w:tc>
          <w:tcPr>
            <w:tcW w:w="4182" w:type="pct"/>
            <w:vAlign w:val="center"/>
          </w:tcPr>
          <w:p w:rsidR="00324587" w:rsidRDefault="00324587" w:rsidP="00116F27">
            <w:pPr>
              <w:rPr>
                <w:sz w:val="28"/>
                <w:szCs w:val="28"/>
              </w:rPr>
            </w:pPr>
            <w:r>
              <w:rPr>
                <w:sz w:val="28"/>
                <w:szCs w:val="28"/>
              </w:rPr>
              <w:t>- курсовые проекты (работы)</w:t>
            </w:r>
          </w:p>
        </w:tc>
        <w:tc>
          <w:tcPr>
            <w:tcW w:w="818" w:type="pct"/>
            <w:vAlign w:val="center"/>
          </w:tcPr>
          <w:p w:rsidR="00324587" w:rsidRPr="00695A5A" w:rsidRDefault="00324587" w:rsidP="00116F27">
            <w:pPr>
              <w:rPr>
                <w:iCs/>
                <w:sz w:val="28"/>
                <w:szCs w:val="28"/>
              </w:rPr>
            </w:pPr>
            <w:r>
              <w:rPr>
                <w:iCs/>
                <w:sz w:val="28"/>
                <w:szCs w:val="28"/>
              </w:rPr>
              <w:t>-</w:t>
            </w:r>
          </w:p>
        </w:tc>
      </w:tr>
      <w:tr w:rsidR="00324587" w:rsidRPr="00695A5A" w:rsidTr="00116F27">
        <w:trPr>
          <w:trHeight w:val="490"/>
          <w:jc w:val="center"/>
        </w:trPr>
        <w:tc>
          <w:tcPr>
            <w:tcW w:w="4182" w:type="pct"/>
            <w:vAlign w:val="center"/>
          </w:tcPr>
          <w:p w:rsidR="00324587" w:rsidRPr="00695A5A" w:rsidRDefault="00324587" w:rsidP="00116F27">
            <w:pPr>
              <w:rPr>
                <w:i/>
                <w:sz w:val="28"/>
                <w:szCs w:val="28"/>
              </w:rPr>
            </w:pPr>
            <w:r>
              <w:rPr>
                <w:sz w:val="28"/>
                <w:szCs w:val="28"/>
              </w:rPr>
              <w:t>- с</w:t>
            </w:r>
            <w:r w:rsidRPr="00914155">
              <w:rPr>
                <w:sz w:val="28"/>
                <w:szCs w:val="28"/>
              </w:rPr>
              <w:t>амостоятельная работа</w:t>
            </w:r>
          </w:p>
        </w:tc>
        <w:tc>
          <w:tcPr>
            <w:tcW w:w="818" w:type="pct"/>
            <w:vAlign w:val="center"/>
          </w:tcPr>
          <w:p w:rsidR="00324587" w:rsidRPr="00695A5A" w:rsidRDefault="00324587" w:rsidP="00116F27">
            <w:pPr>
              <w:rPr>
                <w:iCs/>
                <w:sz w:val="28"/>
                <w:szCs w:val="28"/>
              </w:rPr>
            </w:pPr>
            <w:r w:rsidRPr="00695A5A">
              <w:rPr>
                <w:iCs/>
                <w:sz w:val="28"/>
                <w:szCs w:val="28"/>
              </w:rPr>
              <w:t>-</w:t>
            </w:r>
          </w:p>
        </w:tc>
      </w:tr>
      <w:tr w:rsidR="00324587" w:rsidRPr="00695A5A" w:rsidTr="00116F27">
        <w:trPr>
          <w:trHeight w:val="490"/>
          <w:jc w:val="center"/>
        </w:trPr>
        <w:tc>
          <w:tcPr>
            <w:tcW w:w="4182" w:type="pct"/>
            <w:vAlign w:val="center"/>
          </w:tcPr>
          <w:p w:rsidR="00324587" w:rsidRPr="00695A5A" w:rsidRDefault="00324587" w:rsidP="00116F27">
            <w:pPr>
              <w:rPr>
                <w:i/>
                <w:sz w:val="28"/>
                <w:szCs w:val="28"/>
              </w:rPr>
            </w:pPr>
            <w:r>
              <w:rPr>
                <w:i/>
                <w:sz w:val="28"/>
                <w:szCs w:val="28"/>
              </w:rPr>
              <w:t xml:space="preserve">- </w:t>
            </w:r>
            <w:r w:rsidRPr="00914155">
              <w:rPr>
                <w:sz w:val="28"/>
                <w:szCs w:val="28"/>
              </w:rPr>
              <w:t>консультации</w:t>
            </w:r>
          </w:p>
        </w:tc>
        <w:tc>
          <w:tcPr>
            <w:tcW w:w="818" w:type="pct"/>
            <w:vAlign w:val="center"/>
          </w:tcPr>
          <w:p w:rsidR="00324587" w:rsidRPr="00695A5A" w:rsidRDefault="00324587" w:rsidP="00116F27">
            <w:pPr>
              <w:rPr>
                <w:iCs/>
                <w:sz w:val="28"/>
                <w:szCs w:val="28"/>
              </w:rPr>
            </w:pPr>
            <w:r>
              <w:rPr>
                <w:iCs/>
                <w:sz w:val="28"/>
                <w:szCs w:val="28"/>
              </w:rPr>
              <w:t>-</w:t>
            </w:r>
          </w:p>
        </w:tc>
      </w:tr>
      <w:tr w:rsidR="00324587" w:rsidRPr="00695A5A" w:rsidTr="00116F27">
        <w:trPr>
          <w:trHeight w:val="490"/>
          <w:jc w:val="center"/>
        </w:trPr>
        <w:tc>
          <w:tcPr>
            <w:tcW w:w="4182" w:type="pct"/>
            <w:vAlign w:val="center"/>
          </w:tcPr>
          <w:p w:rsidR="00324587" w:rsidRPr="00695A5A" w:rsidRDefault="00324587" w:rsidP="00116F27">
            <w:pPr>
              <w:rPr>
                <w:i/>
                <w:sz w:val="28"/>
                <w:szCs w:val="28"/>
              </w:rPr>
            </w:pPr>
            <w:r w:rsidRPr="00695A5A">
              <w:rPr>
                <w:b/>
                <w:iCs/>
                <w:sz w:val="28"/>
                <w:szCs w:val="28"/>
              </w:rPr>
              <w:t>П</w:t>
            </w:r>
            <w:r>
              <w:rPr>
                <w:b/>
                <w:iCs/>
                <w:sz w:val="28"/>
                <w:szCs w:val="28"/>
              </w:rPr>
              <w:t xml:space="preserve">ромежуточная аттестация в форме </w:t>
            </w:r>
            <w:r w:rsidRPr="00695A5A">
              <w:rPr>
                <w:b/>
                <w:iCs/>
                <w:sz w:val="28"/>
                <w:szCs w:val="28"/>
              </w:rPr>
              <w:t>дифференцированного зачета</w:t>
            </w:r>
          </w:p>
        </w:tc>
        <w:tc>
          <w:tcPr>
            <w:tcW w:w="818" w:type="pct"/>
            <w:vAlign w:val="center"/>
          </w:tcPr>
          <w:p w:rsidR="00324587" w:rsidRPr="00695A5A" w:rsidRDefault="00324587" w:rsidP="00116F27">
            <w:pPr>
              <w:rPr>
                <w:iCs/>
                <w:sz w:val="28"/>
                <w:szCs w:val="28"/>
              </w:rPr>
            </w:pPr>
            <w:r w:rsidRPr="00695A5A">
              <w:rPr>
                <w:iCs/>
                <w:sz w:val="28"/>
                <w:szCs w:val="28"/>
              </w:rPr>
              <w:t>2</w:t>
            </w:r>
          </w:p>
        </w:tc>
      </w:tr>
    </w:tbl>
    <w:p w:rsidR="00324587" w:rsidRDefault="00324587" w:rsidP="003245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rPr>
      </w:pPr>
    </w:p>
    <w:p w:rsidR="00324587" w:rsidRDefault="00324587" w:rsidP="003245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p w:rsidR="00324587" w:rsidRDefault="00324587" w:rsidP="00324587">
      <w:pPr>
        <w:sectPr w:rsidR="00324587">
          <w:pgSz w:w="11906" w:h="16838"/>
          <w:pgMar w:top="719" w:right="850" w:bottom="360" w:left="1701" w:header="708" w:footer="708" w:gutter="0"/>
          <w:cols w:space="720"/>
        </w:sectPr>
      </w:pPr>
    </w:p>
    <w:p w:rsidR="00324587" w:rsidRDefault="00324587" w:rsidP="00324587">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rPr>
          <w:b/>
          <w:sz w:val="28"/>
          <w:szCs w:val="28"/>
        </w:rPr>
      </w:pPr>
      <w:r>
        <w:rPr>
          <w:b/>
          <w:sz w:val="28"/>
          <w:szCs w:val="28"/>
        </w:rPr>
        <w:t>2.2. Тематический план и содержание учебной дисциплины ОП 12 Безопасность жизнедеятельности</w:t>
      </w:r>
    </w:p>
    <w:p w:rsidR="00324587" w:rsidRPr="0011184E" w:rsidRDefault="00324587" w:rsidP="00324587"/>
    <w:tbl>
      <w:tblPr>
        <w:tblW w:w="15441" w:type="dxa"/>
        <w:tblBorders>
          <w:top w:val="single" w:sz="4" w:space="0" w:color="auto"/>
          <w:left w:val="single" w:sz="4" w:space="0" w:color="auto"/>
          <w:right w:val="single" w:sz="4" w:space="0" w:color="auto"/>
          <w:insideH w:val="single" w:sz="4" w:space="0" w:color="auto"/>
          <w:insideV w:val="single" w:sz="4" w:space="0" w:color="auto"/>
        </w:tblBorders>
        <w:tblLook w:val="01E0"/>
      </w:tblPr>
      <w:tblGrid>
        <w:gridCol w:w="2258"/>
        <w:gridCol w:w="372"/>
        <w:gridCol w:w="9"/>
        <w:gridCol w:w="11"/>
        <w:gridCol w:w="9398"/>
        <w:gridCol w:w="1492"/>
        <w:gridCol w:w="1901"/>
      </w:tblGrid>
      <w:tr w:rsidR="00324587" w:rsidTr="00116F27">
        <w:trPr>
          <w:trHeight w:val="20"/>
        </w:trPr>
        <w:tc>
          <w:tcPr>
            <w:tcW w:w="2258" w:type="dxa"/>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A5207">
              <w:rPr>
                <w:b/>
                <w:bCs/>
              </w:rPr>
              <w:t>Наименование разделов и тем</w:t>
            </w:r>
          </w:p>
        </w:tc>
        <w:tc>
          <w:tcPr>
            <w:tcW w:w="10138" w:type="dxa"/>
            <w:gridSpan w:val="4"/>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A5207">
              <w:rPr>
                <w:b/>
                <w:bCs/>
              </w:rPr>
              <w:t>Содержание учебного материала и формы организации деятельности студентов</w:t>
            </w:r>
          </w:p>
        </w:tc>
        <w:tc>
          <w:tcPr>
            <w:tcW w:w="1515" w:type="dxa"/>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A5207">
              <w:rPr>
                <w:b/>
                <w:bCs/>
              </w:rPr>
              <w:t>Объем в часах</w:t>
            </w:r>
          </w:p>
        </w:tc>
        <w:tc>
          <w:tcPr>
            <w:tcW w:w="1530" w:type="dxa"/>
            <w:tcBorders>
              <w:top w:val="single" w:sz="4" w:space="0" w:color="auto"/>
              <w:left w:val="single" w:sz="4" w:space="0" w:color="auto"/>
              <w:bottom w:val="single" w:sz="4" w:space="0" w:color="auto"/>
              <w:right w:val="single" w:sz="4" w:space="0" w:color="auto"/>
            </w:tcBorders>
            <w:hideMark/>
          </w:tcPr>
          <w:p w:rsidR="00324587" w:rsidRPr="00D50958"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D50958">
              <w:rPr>
                <w:b/>
                <w:bCs/>
              </w:rPr>
              <w:t>Коды компетенций,</w:t>
            </w:r>
          </w:p>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D50958">
              <w:rPr>
                <w:b/>
                <w:bCs/>
              </w:rPr>
              <w:t>личностных результатов, формированию которых способствует освоение учебной дисциплины</w:t>
            </w:r>
          </w:p>
        </w:tc>
      </w:tr>
      <w:tr w:rsidR="00324587" w:rsidTr="00116F27">
        <w:trPr>
          <w:trHeight w:val="20"/>
        </w:trPr>
        <w:tc>
          <w:tcPr>
            <w:tcW w:w="2258" w:type="dxa"/>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A5207">
              <w:rPr>
                <w:b/>
                <w:bCs/>
              </w:rPr>
              <w:t>Раздел 1</w:t>
            </w:r>
          </w:p>
        </w:tc>
        <w:tc>
          <w:tcPr>
            <w:tcW w:w="10138" w:type="dxa"/>
            <w:gridSpan w:val="4"/>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A5207">
              <w:rPr>
                <w:b/>
                <w:bCs/>
              </w:rPr>
              <w:t>Гражданская оборона</w:t>
            </w:r>
          </w:p>
        </w:tc>
        <w:tc>
          <w:tcPr>
            <w:tcW w:w="1515" w:type="dxa"/>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30" w:type="dxa"/>
            <w:vMerge w:val="restart"/>
            <w:tcBorders>
              <w:top w:val="single" w:sz="4" w:space="0" w:color="auto"/>
              <w:left w:val="single" w:sz="4" w:space="0" w:color="auto"/>
              <w:right w:val="single" w:sz="4" w:space="0" w:color="auto"/>
            </w:tcBorders>
            <w:shd w:val="clear" w:color="auto" w:fill="auto"/>
          </w:tcPr>
          <w:p w:rsidR="00324587" w:rsidRPr="00A93E7D"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324587" w:rsidRDefault="009A38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Уо 07.03</w:t>
            </w:r>
          </w:p>
          <w:p w:rsidR="009A3869" w:rsidRDefault="009A38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roofErr w:type="gramStart"/>
            <w:r>
              <w:t>З</w:t>
            </w:r>
            <w:proofErr w:type="gramEnd"/>
            <w:r>
              <w:t xml:space="preserve"> 2.4.03</w:t>
            </w:r>
          </w:p>
          <w:p w:rsidR="009A3869" w:rsidRDefault="009A38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A3869" w:rsidRDefault="009A38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A3869" w:rsidRDefault="009A38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A3869" w:rsidRDefault="009A38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A3869" w:rsidRDefault="009A38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A3869" w:rsidRDefault="009A38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A3869" w:rsidRDefault="009A38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A3869" w:rsidRDefault="009A38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Зо 07.04</w:t>
            </w:r>
          </w:p>
          <w:p w:rsidR="009A3869" w:rsidRDefault="009A38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roofErr w:type="gramStart"/>
            <w:r>
              <w:t>З</w:t>
            </w:r>
            <w:proofErr w:type="gramEnd"/>
            <w:r>
              <w:t xml:space="preserve"> 3.1.02</w:t>
            </w:r>
          </w:p>
          <w:p w:rsidR="009A3869" w:rsidRDefault="009A38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A3869" w:rsidRDefault="009A38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A3869" w:rsidRDefault="009A38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A3869" w:rsidRDefault="009A38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A3869" w:rsidRDefault="009A38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A3869" w:rsidRDefault="009A38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A3869" w:rsidRDefault="009A38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A3869" w:rsidRDefault="009A38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A3869" w:rsidRDefault="009A38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A3869" w:rsidRDefault="009A38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A3869" w:rsidRDefault="009A38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A3869" w:rsidRDefault="009A38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A3869" w:rsidRDefault="009A38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A3869" w:rsidRDefault="009A38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Уо 08.02</w:t>
            </w:r>
          </w:p>
          <w:p w:rsidR="009A3869" w:rsidRDefault="009A38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roofErr w:type="gramStart"/>
            <w:r>
              <w:t>З</w:t>
            </w:r>
            <w:proofErr w:type="gramEnd"/>
            <w:r>
              <w:t xml:space="preserve"> 3.4.02</w:t>
            </w:r>
          </w:p>
          <w:p w:rsidR="009A3869" w:rsidRDefault="009A38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A3869" w:rsidRDefault="009A38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A3869" w:rsidRDefault="009A38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A3869" w:rsidRDefault="009A38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A3869" w:rsidRDefault="009A38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A3869" w:rsidRDefault="009A38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A3869" w:rsidRDefault="009A38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A3869" w:rsidRDefault="009A38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A3869" w:rsidRDefault="009A3869"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A3869"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Уо 08.03</w:t>
            </w:r>
          </w:p>
          <w:p w:rsidR="000D5288"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roofErr w:type="gramStart"/>
            <w:r>
              <w:t>З</w:t>
            </w:r>
            <w:proofErr w:type="gramEnd"/>
            <w:r>
              <w:t xml:space="preserve"> 3.4.03</w:t>
            </w:r>
          </w:p>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rPr>
            </w:pPr>
          </w:p>
        </w:tc>
      </w:tr>
      <w:tr w:rsidR="00324587" w:rsidTr="00116F27">
        <w:trPr>
          <w:trHeight w:val="20"/>
        </w:trPr>
        <w:tc>
          <w:tcPr>
            <w:tcW w:w="2258" w:type="dxa"/>
            <w:vMerge w:val="restart"/>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A5207">
              <w:rPr>
                <w:b/>
                <w:bCs/>
              </w:rPr>
              <w:t>Тема 1.1</w:t>
            </w:r>
          </w:p>
          <w:p w:rsidR="00324587" w:rsidRPr="00AA5207" w:rsidRDefault="00324587" w:rsidP="00116F27">
            <w:pPr>
              <w:pStyle w:val="Style10"/>
              <w:widowControl/>
              <w:spacing w:line="240" w:lineRule="auto"/>
              <w:rPr>
                <w:rStyle w:val="FontStyle40"/>
                <w:sz w:val="24"/>
                <w:szCs w:val="24"/>
              </w:rPr>
            </w:pPr>
            <w:r w:rsidRPr="00AA5207">
              <w:rPr>
                <w:rStyle w:val="FontStyle40"/>
                <w:sz w:val="24"/>
                <w:szCs w:val="24"/>
              </w:rPr>
              <w:t>Единая государственная</w:t>
            </w:r>
          </w:p>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AA5207">
              <w:rPr>
                <w:rStyle w:val="FontStyle40"/>
                <w:sz w:val="24"/>
                <w:szCs w:val="24"/>
              </w:rPr>
              <w:t>система предупреждения и ликвидации чрезвычайных ситуаций</w:t>
            </w:r>
          </w:p>
        </w:tc>
        <w:tc>
          <w:tcPr>
            <w:tcW w:w="10138" w:type="dxa"/>
            <w:gridSpan w:val="4"/>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Содержание учебного материала</w:t>
            </w:r>
          </w:p>
        </w:tc>
        <w:tc>
          <w:tcPr>
            <w:tcW w:w="1515" w:type="dxa"/>
            <w:vMerge w:val="restart"/>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2</w:t>
            </w:r>
          </w:p>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tcBorders>
              <w:left w:val="single" w:sz="4" w:space="0" w:color="auto"/>
              <w:right w:val="single" w:sz="4" w:space="0" w:color="auto"/>
            </w:tcBorders>
            <w:shd w:val="clear" w:color="auto" w:fill="auto"/>
            <w:vAlign w:val="center"/>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0"/>
        </w:trPr>
        <w:tc>
          <w:tcPr>
            <w:tcW w:w="2258" w:type="dxa"/>
            <w:vMerge/>
            <w:tcBorders>
              <w:top w:val="single" w:sz="4" w:space="0" w:color="auto"/>
              <w:left w:val="single" w:sz="4" w:space="0" w:color="auto"/>
              <w:bottom w:val="single" w:sz="4" w:space="0" w:color="auto"/>
              <w:right w:val="single" w:sz="4" w:space="0" w:color="auto"/>
            </w:tcBorders>
            <w:vAlign w:val="center"/>
            <w:hideMark/>
          </w:tcPr>
          <w:p w:rsidR="00324587" w:rsidRPr="00AA5207" w:rsidRDefault="00324587" w:rsidP="00116F27"/>
        </w:tc>
        <w:tc>
          <w:tcPr>
            <w:tcW w:w="393" w:type="dxa"/>
            <w:gridSpan w:val="3"/>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1</w:t>
            </w:r>
          </w:p>
        </w:tc>
        <w:tc>
          <w:tcPr>
            <w:tcW w:w="9745" w:type="dxa"/>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rStyle w:val="FontStyle41"/>
              </w:rPr>
              <w:t>Единая государственная система предупреждения и ликвидации чрезвычайных ситуаций.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24587" w:rsidRPr="00AA5207" w:rsidRDefault="00324587" w:rsidP="00116F27">
            <w:pPr>
              <w:rPr>
                <w:bCs/>
              </w:rPr>
            </w:pPr>
          </w:p>
        </w:tc>
        <w:tc>
          <w:tcPr>
            <w:tcW w:w="1530" w:type="dxa"/>
            <w:vMerge/>
            <w:tcBorders>
              <w:left w:val="single" w:sz="4" w:space="0" w:color="auto"/>
              <w:right w:val="single" w:sz="4" w:space="0" w:color="auto"/>
            </w:tcBorders>
            <w:shd w:val="clear" w:color="auto" w:fill="auto"/>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64"/>
        </w:trPr>
        <w:tc>
          <w:tcPr>
            <w:tcW w:w="2258" w:type="dxa"/>
            <w:vMerge/>
            <w:tcBorders>
              <w:top w:val="single" w:sz="4" w:space="0" w:color="auto"/>
              <w:left w:val="single" w:sz="4" w:space="0" w:color="auto"/>
              <w:bottom w:val="single" w:sz="4" w:space="0" w:color="auto"/>
              <w:right w:val="single" w:sz="4" w:space="0" w:color="auto"/>
            </w:tcBorders>
            <w:vAlign w:val="center"/>
            <w:hideMark/>
          </w:tcPr>
          <w:p w:rsidR="00324587" w:rsidRPr="00AA5207" w:rsidRDefault="00324587" w:rsidP="00116F27"/>
        </w:tc>
        <w:tc>
          <w:tcPr>
            <w:tcW w:w="10138" w:type="dxa"/>
            <w:gridSpan w:val="4"/>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 xml:space="preserve">Лабораторные </w:t>
            </w:r>
            <w:r>
              <w:rPr>
                <w:bCs/>
              </w:rPr>
              <w:t>занятия</w:t>
            </w:r>
          </w:p>
        </w:tc>
        <w:tc>
          <w:tcPr>
            <w:tcW w:w="1515" w:type="dxa"/>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w:t>
            </w: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73"/>
        </w:trPr>
        <w:tc>
          <w:tcPr>
            <w:tcW w:w="2258" w:type="dxa"/>
            <w:vMerge/>
            <w:tcBorders>
              <w:top w:val="single" w:sz="4" w:space="0" w:color="auto"/>
              <w:left w:val="single" w:sz="4" w:space="0" w:color="auto"/>
              <w:bottom w:val="single" w:sz="4" w:space="0" w:color="auto"/>
              <w:right w:val="single" w:sz="4" w:space="0" w:color="auto"/>
            </w:tcBorders>
            <w:vAlign w:val="center"/>
          </w:tcPr>
          <w:p w:rsidR="00324587" w:rsidRPr="00AA5207" w:rsidRDefault="00324587" w:rsidP="00116F27"/>
        </w:tc>
        <w:tc>
          <w:tcPr>
            <w:tcW w:w="10138" w:type="dxa"/>
            <w:gridSpan w:val="4"/>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Практические занятия</w:t>
            </w:r>
          </w:p>
        </w:tc>
        <w:tc>
          <w:tcPr>
            <w:tcW w:w="1515" w:type="dxa"/>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w:t>
            </w: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75"/>
        </w:trPr>
        <w:tc>
          <w:tcPr>
            <w:tcW w:w="2258" w:type="dxa"/>
            <w:vMerge/>
            <w:tcBorders>
              <w:top w:val="single" w:sz="4" w:space="0" w:color="auto"/>
              <w:left w:val="single" w:sz="4" w:space="0" w:color="auto"/>
              <w:bottom w:val="single" w:sz="4" w:space="0" w:color="auto"/>
              <w:right w:val="single" w:sz="4" w:space="0" w:color="auto"/>
            </w:tcBorders>
            <w:vAlign w:val="center"/>
          </w:tcPr>
          <w:p w:rsidR="00324587" w:rsidRPr="00AA5207" w:rsidRDefault="00324587" w:rsidP="00116F27"/>
        </w:tc>
        <w:tc>
          <w:tcPr>
            <w:tcW w:w="10138" w:type="dxa"/>
            <w:gridSpan w:val="4"/>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 xml:space="preserve"> Контрольные работы</w:t>
            </w:r>
          </w:p>
        </w:tc>
        <w:tc>
          <w:tcPr>
            <w:tcW w:w="1515" w:type="dxa"/>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w:t>
            </w: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690"/>
        </w:trPr>
        <w:tc>
          <w:tcPr>
            <w:tcW w:w="2258" w:type="dxa"/>
            <w:vMerge/>
            <w:tcBorders>
              <w:top w:val="single" w:sz="4" w:space="0" w:color="auto"/>
              <w:left w:val="single" w:sz="4" w:space="0" w:color="auto"/>
              <w:bottom w:val="single" w:sz="4" w:space="0" w:color="auto"/>
              <w:right w:val="single" w:sz="4" w:space="0" w:color="auto"/>
            </w:tcBorders>
            <w:vAlign w:val="center"/>
            <w:hideMark/>
          </w:tcPr>
          <w:p w:rsidR="00324587" w:rsidRPr="00AA5207" w:rsidRDefault="00324587" w:rsidP="00116F27"/>
        </w:tc>
        <w:tc>
          <w:tcPr>
            <w:tcW w:w="10138" w:type="dxa"/>
            <w:gridSpan w:val="4"/>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Самостоятельная работа студентов</w:t>
            </w:r>
          </w:p>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515" w:type="dxa"/>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w:t>
            </w:r>
          </w:p>
        </w:tc>
        <w:tc>
          <w:tcPr>
            <w:tcW w:w="0" w:type="auto"/>
            <w:vMerge/>
            <w:tcBorders>
              <w:left w:val="single" w:sz="4" w:space="0" w:color="auto"/>
              <w:right w:val="single" w:sz="4" w:space="0" w:color="auto"/>
            </w:tcBorders>
            <w:shd w:val="clear" w:color="auto" w:fill="auto"/>
            <w:vAlign w:val="center"/>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0"/>
        </w:trPr>
        <w:tc>
          <w:tcPr>
            <w:tcW w:w="2258" w:type="dxa"/>
            <w:vMerge w:val="restart"/>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A5207">
              <w:rPr>
                <w:b/>
                <w:bCs/>
              </w:rPr>
              <w:t>Тема 1.2</w:t>
            </w:r>
          </w:p>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A5207">
              <w:rPr>
                <w:b/>
                <w:bCs/>
              </w:rPr>
              <w:t>Организация гражданской обороны на объекте экономики.</w:t>
            </w:r>
          </w:p>
        </w:tc>
        <w:tc>
          <w:tcPr>
            <w:tcW w:w="10138" w:type="dxa"/>
            <w:gridSpan w:val="4"/>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Содержание учебного материала</w:t>
            </w:r>
          </w:p>
        </w:tc>
        <w:tc>
          <w:tcPr>
            <w:tcW w:w="1515" w:type="dxa"/>
            <w:vMerge w:val="restart"/>
            <w:tcBorders>
              <w:top w:val="single" w:sz="4" w:space="0" w:color="auto"/>
              <w:left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2</w:t>
            </w: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1791"/>
        </w:trPr>
        <w:tc>
          <w:tcPr>
            <w:tcW w:w="2258" w:type="dxa"/>
            <w:vMerge/>
            <w:tcBorders>
              <w:top w:val="single" w:sz="4" w:space="0" w:color="auto"/>
              <w:left w:val="single" w:sz="4" w:space="0" w:color="auto"/>
              <w:bottom w:val="single" w:sz="4" w:space="0" w:color="auto"/>
              <w:right w:val="single" w:sz="4" w:space="0" w:color="auto"/>
            </w:tcBorders>
            <w:vAlign w:val="center"/>
            <w:hideMark/>
          </w:tcPr>
          <w:p w:rsidR="00324587" w:rsidRPr="00AA5207" w:rsidRDefault="00324587" w:rsidP="00116F27">
            <w:pPr>
              <w:rPr>
                <w:b/>
                <w:bCs/>
              </w:rPr>
            </w:pPr>
          </w:p>
        </w:tc>
        <w:tc>
          <w:tcPr>
            <w:tcW w:w="393" w:type="dxa"/>
            <w:gridSpan w:val="3"/>
            <w:tcBorders>
              <w:top w:val="single" w:sz="4" w:space="0" w:color="auto"/>
              <w:left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1</w:t>
            </w:r>
          </w:p>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9745" w:type="dxa"/>
            <w:tcBorders>
              <w:top w:val="single" w:sz="4" w:space="0" w:color="auto"/>
              <w:left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rStyle w:val="FontStyle41"/>
              </w:rPr>
              <w:t>Организация гражданской обороны. Ядерное оружие. Химическое и биологическое оружие.</w:t>
            </w:r>
          </w:p>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rStyle w:val="FontStyle41"/>
              </w:rPr>
              <w:t>Средства индивидуальной защиты от оружия массового поражения.</w:t>
            </w:r>
          </w:p>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rStyle w:val="FontStyle41"/>
              </w:rPr>
              <w:t>Средства коллективной защиты от оружия массового поражения. Правила поведения в убежищах и укрытиях, предметы первой необходимости</w:t>
            </w:r>
          </w:p>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rStyle w:val="FontStyle41"/>
              </w:rPr>
              <w:t>Приборы радиационной и химической разведки и контроля.</w:t>
            </w:r>
          </w:p>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rStyle w:val="FontStyle41"/>
              </w:rPr>
              <w:t>Правила поведения и действия людей в зонах радиоактивного, химического заражения и в очаге биологического поражения.</w:t>
            </w:r>
          </w:p>
        </w:tc>
        <w:tc>
          <w:tcPr>
            <w:tcW w:w="0" w:type="auto"/>
            <w:vMerge/>
            <w:tcBorders>
              <w:left w:val="single" w:sz="4" w:space="0" w:color="auto"/>
              <w:right w:val="single" w:sz="4" w:space="0" w:color="auto"/>
            </w:tcBorders>
            <w:vAlign w:val="center"/>
            <w:hideMark/>
          </w:tcPr>
          <w:p w:rsidR="00324587" w:rsidRPr="00AA5207" w:rsidRDefault="00324587" w:rsidP="00116F27">
            <w:pPr>
              <w:rPr>
                <w:bCs/>
              </w:rPr>
            </w:pPr>
          </w:p>
        </w:tc>
        <w:tc>
          <w:tcPr>
            <w:tcW w:w="1530" w:type="dxa"/>
            <w:vMerge/>
            <w:tcBorders>
              <w:left w:val="single" w:sz="4" w:space="0" w:color="auto"/>
              <w:right w:val="single" w:sz="4" w:space="0" w:color="auto"/>
            </w:tcBorders>
            <w:shd w:val="clear" w:color="auto" w:fill="auto"/>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66"/>
        </w:trPr>
        <w:tc>
          <w:tcPr>
            <w:tcW w:w="2258" w:type="dxa"/>
            <w:vMerge/>
            <w:tcBorders>
              <w:top w:val="single" w:sz="4" w:space="0" w:color="auto"/>
              <w:left w:val="single" w:sz="4" w:space="0" w:color="auto"/>
              <w:bottom w:val="single" w:sz="4" w:space="0" w:color="auto"/>
              <w:right w:val="single" w:sz="4" w:space="0" w:color="auto"/>
            </w:tcBorders>
            <w:vAlign w:val="center"/>
            <w:hideMark/>
          </w:tcPr>
          <w:p w:rsidR="00324587" w:rsidRPr="00AA5207" w:rsidRDefault="00324587" w:rsidP="00116F27">
            <w:pPr>
              <w:rPr>
                <w:b/>
                <w:bCs/>
              </w:rPr>
            </w:pPr>
          </w:p>
        </w:tc>
        <w:tc>
          <w:tcPr>
            <w:tcW w:w="10138" w:type="dxa"/>
            <w:gridSpan w:val="4"/>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AA5207">
              <w:rPr>
                <w:bCs/>
              </w:rPr>
              <w:t xml:space="preserve">Лабораторные </w:t>
            </w:r>
            <w:r>
              <w:rPr>
                <w:bCs/>
              </w:rPr>
              <w:t>занятия</w:t>
            </w:r>
          </w:p>
        </w:tc>
        <w:tc>
          <w:tcPr>
            <w:tcW w:w="1515" w:type="dxa"/>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w:t>
            </w: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90"/>
        </w:trPr>
        <w:tc>
          <w:tcPr>
            <w:tcW w:w="2258" w:type="dxa"/>
            <w:vMerge/>
            <w:tcBorders>
              <w:top w:val="single" w:sz="4" w:space="0" w:color="auto"/>
              <w:left w:val="single" w:sz="4" w:space="0" w:color="auto"/>
              <w:bottom w:val="single" w:sz="4" w:space="0" w:color="auto"/>
              <w:right w:val="single" w:sz="4" w:space="0" w:color="auto"/>
            </w:tcBorders>
            <w:vAlign w:val="center"/>
          </w:tcPr>
          <w:p w:rsidR="00324587" w:rsidRPr="00AA5207" w:rsidRDefault="00324587" w:rsidP="00116F27">
            <w:pPr>
              <w:rPr>
                <w:b/>
                <w:bCs/>
              </w:rPr>
            </w:pPr>
          </w:p>
        </w:tc>
        <w:tc>
          <w:tcPr>
            <w:tcW w:w="10138" w:type="dxa"/>
            <w:gridSpan w:val="4"/>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Практические занятия</w:t>
            </w:r>
          </w:p>
        </w:tc>
        <w:tc>
          <w:tcPr>
            <w:tcW w:w="1515" w:type="dxa"/>
            <w:vMerge w:val="restart"/>
            <w:tcBorders>
              <w:top w:val="single" w:sz="4" w:space="0" w:color="auto"/>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2</w:t>
            </w: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910"/>
        </w:trPr>
        <w:tc>
          <w:tcPr>
            <w:tcW w:w="2258" w:type="dxa"/>
            <w:vMerge/>
            <w:tcBorders>
              <w:top w:val="single" w:sz="4" w:space="0" w:color="auto"/>
              <w:left w:val="single" w:sz="4" w:space="0" w:color="auto"/>
              <w:bottom w:val="single" w:sz="4" w:space="0" w:color="auto"/>
              <w:right w:val="single" w:sz="4" w:space="0" w:color="auto"/>
            </w:tcBorders>
            <w:vAlign w:val="center"/>
          </w:tcPr>
          <w:p w:rsidR="00324587" w:rsidRPr="00AA5207" w:rsidRDefault="00324587" w:rsidP="00116F27">
            <w:pPr>
              <w:rPr>
                <w:b/>
                <w:bCs/>
              </w:rPr>
            </w:pPr>
          </w:p>
        </w:tc>
        <w:tc>
          <w:tcPr>
            <w:tcW w:w="393" w:type="dxa"/>
            <w:gridSpan w:val="3"/>
            <w:tcBorders>
              <w:top w:val="single" w:sz="4" w:space="0" w:color="auto"/>
              <w:left w:val="single" w:sz="4" w:space="0" w:color="auto"/>
              <w:bottom w:val="single" w:sz="4" w:space="0" w:color="auto"/>
              <w:right w:val="single" w:sz="4" w:space="0" w:color="auto"/>
            </w:tcBorders>
          </w:tcPr>
          <w:p w:rsidR="00324587" w:rsidRPr="00AA5207" w:rsidRDefault="00324587" w:rsidP="00116F27">
            <w:pPr>
              <w:rPr>
                <w:bCs/>
              </w:rPr>
            </w:pPr>
            <w:r w:rsidRPr="00AA5207">
              <w:rPr>
                <w:bCs/>
              </w:rPr>
              <w:t>1</w:t>
            </w:r>
          </w:p>
        </w:tc>
        <w:tc>
          <w:tcPr>
            <w:tcW w:w="9745" w:type="dxa"/>
            <w:tcBorders>
              <w:top w:val="single" w:sz="4" w:space="0" w:color="auto"/>
              <w:left w:val="single" w:sz="4" w:space="0" w:color="auto"/>
              <w:bottom w:val="single" w:sz="4" w:space="0" w:color="auto"/>
              <w:right w:val="single" w:sz="4" w:space="0" w:color="auto"/>
            </w:tcBorders>
          </w:tcPr>
          <w:p w:rsidR="00324587" w:rsidRPr="00AA5207" w:rsidRDefault="00324587" w:rsidP="00116F27">
            <w:pPr>
              <w:rPr>
                <w:bCs/>
              </w:rPr>
            </w:pPr>
            <w:r w:rsidRPr="00AA5207">
              <w:rPr>
                <w:bCs/>
              </w:rPr>
              <w:t>Практическое занятие №1.</w:t>
            </w:r>
            <w:r w:rsidRPr="00AA5207">
              <w:rPr>
                <w:bCs/>
              </w:rPr>
              <w:tab/>
              <w:t>Выполнение алгоритма действий при использовании средств индивидуальной защиты от оружия массового поражения. Отработка нормативов по надеванию противогаза и ОЗК.</w:t>
            </w:r>
          </w:p>
        </w:tc>
        <w:tc>
          <w:tcPr>
            <w:tcW w:w="1515" w:type="dxa"/>
            <w:vMerge/>
            <w:tcBorders>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0"/>
        </w:trPr>
        <w:tc>
          <w:tcPr>
            <w:tcW w:w="2258" w:type="dxa"/>
            <w:vMerge/>
            <w:tcBorders>
              <w:top w:val="single" w:sz="4" w:space="0" w:color="auto"/>
              <w:left w:val="single" w:sz="4" w:space="0" w:color="auto"/>
              <w:bottom w:val="single" w:sz="4" w:space="0" w:color="auto"/>
              <w:right w:val="single" w:sz="4" w:space="0" w:color="auto"/>
            </w:tcBorders>
            <w:vAlign w:val="center"/>
          </w:tcPr>
          <w:p w:rsidR="00324587" w:rsidRPr="00AA5207" w:rsidRDefault="00324587" w:rsidP="00116F27">
            <w:pPr>
              <w:rPr>
                <w:b/>
                <w:bCs/>
              </w:rPr>
            </w:pPr>
          </w:p>
        </w:tc>
        <w:tc>
          <w:tcPr>
            <w:tcW w:w="10138" w:type="dxa"/>
            <w:gridSpan w:val="4"/>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Контрольные работы</w:t>
            </w:r>
          </w:p>
        </w:tc>
        <w:tc>
          <w:tcPr>
            <w:tcW w:w="1515" w:type="dxa"/>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w:t>
            </w:r>
          </w:p>
        </w:tc>
        <w:tc>
          <w:tcPr>
            <w:tcW w:w="0" w:type="auto"/>
            <w:vMerge/>
            <w:tcBorders>
              <w:left w:val="single" w:sz="4" w:space="0" w:color="auto"/>
              <w:right w:val="single" w:sz="4" w:space="0" w:color="auto"/>
            </w:tcBorders>
            <w:shd w:val="clear" w:color="auto" w:fill="auto"/>
            <w:vAlign w:val="center"/>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0"/>
        </w:trPr>
        <w:tc>
          <w:tcPr>
            <w:tcW w:w="2258" w:type="dxa"/>
            <w:vMerge/>
            <w:tcBorders>
              <w:top w:val="single" w:sz="4" w:space="0" w:color="auto"/>
              <w:left w:val="single" w:sz="4" w:space="0" w:color="auto"/>
              <w:bottom w:val="single" w:sz="4" w:space="0" w:color="auto"/>
              <w:right w:val="single" w:sz="4" w:space="0" w:color="auto"/>
            </w:tcBorders>
            <w:vAlign w:val="center"/>
            <w:hideMark/>
          </w:tcPr>
          <w:p w:rsidR="00324587" w:rsidRPr="00AA5207" w:rsidRDefault="00324587" w:rsidP="00116F27">
            <w:pPr>
              <w:rPr>
                <w:b/>
                <w:bCs/>
              </w:rPr>
            </w:pPr>
          </w:p>
        </w:tc>
        <w:tc>
          <w:tcPr>
            <w:tcW w:w="10138" w:type="dxa"/>
            <w:gridSpan w:val="4"/>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Самостоятельная работа студентов</w:t>
            </w:r>
          </w:p>
        </w:tc>
        <w:tc>
          <w:tcPr>
            <w:tcW w:w="1515" w:type="dxa"/>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tcBorders>
              <w:left w:val="single" w:sz="4" w:space="0" w:color="auto"/>
              <w:right w:val="single" w:sz="4" w:space="0" w:color="auto"/>
            </w:tcBorders>
            <w:shd w:val="clear" w:color="auto" w:fill="auto"/>
            <w:vAlign w:val="center"/>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0"/>
        </w:trPr>
        <w:tc>
          <w:tcPr>
            <w:tcW w:w="2258" w:type="dxa"/>
            <w:vMerge w:val="restart"/>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A5207">
              <w:rPr>
                <w:b/>
                <w:bCs/>
              </w:rPr>
              <w:t>Тема 1.3</w:t>
            </w:r>
          </w:p>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A5207">
              <w:rPr>
                <w:b/>
                <w:bCs/>
              </w:rPr>
              <w:t>Защита населения и территорий при чрезвычайных ситуациях</w:t>
            </w:r>
          </w:p>
        </w:tc>
        <w:tc>
          <w:tcPr>
            <w:tcW w:w="10138" w:type="dxa"/>
            <w:gridSpan w:val="4"/>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AA5207">
              <w:rPr>
                <w:bCs/>
              </w:rPr>
              <w:t>Содержание учебного материала</w:t>
            </w:r>
          </w:p>
        </w:tc>
        <w:tc>
          <w:tcPr>
            <w:tcW w:w="1515" w:type="dxa"/>
            <w:tcBorders>
              <w:top w:val="single" w:sz="4" w:space="0" w:color="auto"/>
              <w:left w:val="single" w:sz="4" w:space="0" w:color="auto"/>
              <w:bottom w:val="nil"/>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2</w:t>
            </w:r>
          </w:p>
        </w:tc>
        <w:tc>
          <w:tcPr>
            <w:tcW w:w="0" w:type="auto"/>
            <w:vMerge/>
            <w:tcBorders>
              <w:left w:val="single" w:sz="4" w:space="0" w:color="auto"/>
              <w:right w:val="single" w:sz="4" w:space="0" w:color="auto"/>
            </w:tcBorders>
            <w:shd w:val="clear" w:color="auto" w:fill="auto"/>
            <w:vAlign w:val="center"/>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11"/>
        </w:trPr>
        <w:tc>
          <w:tcPr>
            <w:tcW w:w="2258" w:type="dxa"/>
            <w:vMerge/>
            <w:tcBorders>
              <w:top w:val="single" w:sz="4" w:space="0" w:color="auto"/>
              <w:left w:val="single" w:sz="4" w:space="0" w:color="auto"/>
              <w:bottom w:val="single" w:sz="4" w:space="0" w:color="auto"/>
              <w:right w:val="single" w:sz="4" w:space="0" w:color="auto"/>
            </w:tcBorders>
            <w:vAlign w:val="center"/>
            <w:hideMark/>
          </w:tcPr>
          <w:p w:rsidR="00324587" w:rsidRPr="00AA5207" w:rsidRDefault="00324587" w:rsidP="00116F27">
            <w:pPr>
              <w:rPr>
                <w:b/>
                <w:bCs/>
              </w:rPr>
            </w:pPr>
          </w:p>
        </w:tc>
        <w:tc>
          <w:tcPr>
            <w:tcW w:w="393" w:type="dxa"/>
            <w:gridSpan w:val="3"/>
            <w:tcBorders>
              <w:top w:val="single" w:sz="4" w:space="0" w:color="auto"/>
              <w:left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1</w:t>
            </w:r>
          </w:p>
        </w:tc>
        <w:tc>
          <w:tcPr>
            <w:tcW w:w="9745" w:type="dxa"/>
            <w:tcBorders>
              <w:top w:val="single" w:sz="4" w:space="0" w:color="auto"/>
              <w:left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rStyle w:val="FontStyle41"/>
              </w:rPr>
              <w:t>Защита населения и территорий при чрезвычайных ситуациях природного характера.</w:t>
            </w:r>
          </w:p>
        </w:tc>
        <w:tc>
          <w:tcPr>
            <w:tcW w:w="1515" w:type="dxa"/>
            <w:tcBorders>
              <w:top w:val="nil"/>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30" w:type="dxa"/>
            <w:vMerge/>
            <w:tcBorders>
              <w:left w:val="single" w:sz="4" w:space="0" w:color="auto"/>
              <w:right w:val="single" w:sz="4" w:space="0" w:color="auto"/>
            </w:tcBorders>
            <w:shd w:val="clear" w:color="auto" w:fill="auto"/>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85"/>
        </w:trPr>
        <w:tc>
          <w:tcPr>
            <w:tcW w:w="2258" w:type="dxa"/>
            <w:vMerge/>
            <w:tcBorders>
              <w:top w:val="single" w:sz="4" w:space="0" w:color="auto"/>
              <w:left w:val="single" w:sz="4" w:space="0" w:color="auto"/>
              <w:bottom w:val="single" w:sz="4" w:space="0" w:color="auto"/>
              <w:right w:val="single" w:sz="4" w:space="0" w:color="auto"/>
            </w:tcBorders>
            <w:vAlign w:val="center"/>
            <w:hideMark/>
          </w:tcPr>
          <w:p w:rsidR="00324587" w:rsidRPr="00AA5207" w:rsidRDefault="00324587" w:rsidP="00116F27">
            <w:pPr>
              <w:rPr>
                <w:b/>
                <w:bCs/>
              </w:rPr>
            </w:pPr>
          </w:p>
        </w:tc>
        <w:tc>
          <w:tcPr>
            <w:tcW w:w="10138" w:type="dxa"/>
            <w:gridSpan w:val="4"/>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 xml:space="preserve">Лабораторные </w:t>
            </w:r>
            <w:r>
              <w:rPr>
                <w:bCs/>
              </w:rPr>
              <w:t>занятия</w:t>
            </w:r>
          </w:p>
        </w:tc>
        <w:tc>
          <w:tcPr>
            <w:tcW w:w="1515" w:type="dxa"/>
            <w:tcBorders>
              <w:top w:val="single" w:sz="4" w:space="0" w:color="auto"/>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r w:rsidRPr="00AA5207">
              <w:rPr>
                <w:bCs/>
              </w:rPr>
              <w:t>-</w:t>
            </w: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78"/>
        </w:trPr>
        <w:tc>
          <w:tcPr>
            <w:tcW w:w="2258" w:type="dxa"/>
            <w:vMerge/>
            <w:tcBorders>
              <w:top w:val="single" w:sz="4" w:space="0" w:color="auto"/>
              <w:left w:val="single" w:sz="4" w:space="0" w:color="auto"/>
              <w:bottom w:val="single" w:sz="4" w:space="0" w:color="auto"/>
              <w:right w:val="single" w:sz="4" w:space="0" w:color="auto"/>
            </w:tcBorders>
            <w:vAlign w:val="center"/>
          </w:tcPr>
          <w:p w:rsidR="00324587" w:rsidRPr="00AA5207" w:rsidRDefault="00324587" w:rsidP="00116F27">
            <w:pPr>
              <w:rPr>
                <w:b/>
                <w:bCs/>
              </w:rPr>
            </w:pPr>
          </w:p>
        </w:tc>
        <w:tc>
          <w:tcPr>
            <w:tcW w:w="10138" w:type="dxa"/>
            <w:gridSpan w:val="4"/>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Практические занятия</w:t>
            </w:r>
          </w:p>
        </w:tc>
        <w:tc>
          <w:tcPr>
            <w:tcW w:w="1515" w:type="dxa"/>
            <w:vMerge w:val="restart"/>
            <w:tcBorders>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4</w:t>
            </w: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542"/>
        </w:trPr>
        <w:tc>
          <w:tcPr>
            <w:tcW w:w="2258" w:type="dxa"/>
            <w:vMerge/>
            <w:tcBorders>
              <w:top w:val="single" w:sz="4" w:space="0" w:color="auto"/>
              <w:left w:val="single" w:sz="4" w:space="0" w:color="auto"/>
              <w:bottom w:val="single" w:sz="4" w:space="0" w:color="auto"/>
              <w:right w:val="single" w:sz="4" w:space="0" w:color="auto"/>
            </w:tcBorders>
            <w:vAlign w:val="center"/>
          </w:tcPr>
          <w:p w:rsidR="00324587" w:rsidRPr="00AA5207" w:rsidRDefault="00324587" w:rsidP="00116F27">
            <w:pPr>
              <w:rPr>
                <w:b/>
                <w:bCs/>
              </w:rPr>
            </w:pPr>
          </w:p>
        </w:tc>
        <w:tc>
          <w:tcPr>
            <w:tcW w:w="393" w:type="dxa"/>
            <w:gridSpan w:val="3"/>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1</w:t>
            </w:r>
          </w:p>
        </w:tc>
        <w:tc>
          <w:tcPr>
            <w:tcW w:w="9745" w:type="dxa"/>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Практическое занятие №2. Выработка модели поведения при землетрясениях, извержениях вулканов, ураганах, бурях, смерчах, грозах, лесных, степных и торфяных пожарах.</w:t>
            </w:r>
          </w:p>
        </w:tc>
        <w:tc>
          <w:tcPr>
            <w:tcW w:w="1515" w:type="dxa"/>
            <w:vMerge/>
            <w:tcBorders>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542"/>
        </w:trPr>
        <w:tc>
          <w:tcPr>
            <w:tcW w:w="2258" w:type="dxa"/>
            <w:vMerge/>
            <w:tcBorders>
              <w:top w:val="single" w:sz="4" w:space="0" w:color="auto"/>
              <w:left w:val="single" w:sz="4" w:space="0" w:color="auto"/>
              <w:bottom w:val="single" w:sz="4" w:space="0" w:color="auto"/>
              <w:right w:val="single" w:sz="4" w:space="0" w:color="auto"/>
            </w:tcBorders>
            <w:vAlign w:val="center"/>
          </w:tcPr>
          <w:p w:rsidR="00324587" w:rsidRPr="00AA5207" w:rsidRDefault="00324587" w:rsidP="00116F27">
            <w:pPr>
              <w:rPr>
                <w:b/>
                <w:bCs/>
              </w:rPr>
            </w:pPr>
          </w:p>
        </w:tc>
        <w:tc>
          <w:tcPr>
            <w:tcW w:w="393" w:type="dxa"/>
            <w:gridSpan w:val="3"/>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2</w:t>
            </w:r>
          </w:p>
        </w:tc>
        <w:tc>
          <w:tcPr>
            <w:tcW w:w="9745" w:type="dxa"/>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Практическое занятие №3. Выработка алгоритма действий при снежных заносах, сходе лавин, метели, вьюге, селях, оползнях, при наводнениях.</w:t>
            </w:r>
          </w:p>
        </w:tc>
        <w:tc>
          <w:tcPr>
            <w:tcW w:w="1515" w:type="dxa"/>
            <w:vMerge/>
            <w:tcBorders>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02"/>
        </w:trPr>
        <w:tc>
          <w:tcPr>
            <w:tcW w:w="2258" w:type="dxa"/>
            <w:vMerge/>
            <w:tcBorders>
              <w:top w:val="single" w:sz="4" w:space="0" w:color="auto"/>
              <w:left w:val="single" w:sz="4" w:space="0" w:color="auto"/>
              <w:bottom w:val="single" w:sz="4" w:space="0" w:color="auto"/>
              <w:right w:val="single" w:sz="4" w:space="0" w:color="auto"/>
            </w:tcBorders>
            <w:vAlign w:val="center"/>
          </w:tcPr>
          <w:p w:rsidR="00324587" w:rsidRPr="00AA5207" w:rsidRDefault="00324587" w:rsidP="00116F27">
            <w:pPr>
              <w:rPr>
                <w:b/>
                <w:bCs/>
              </w:rPr>
            </w:pPr>
          </w:p>
        </w:tc>
        <w:tc>
          <w:tcPr>
            <w:tcW w:w="10138" w:type="dxa"/>
            <w:gridSpan w:val="4"/>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Контрольные работы</w:t>
            </w:r>
          </w:p>
        </w:tc>
        <w:tc>
          <w:tcPr>
            <w:tcW w:w="1515" w:type="dxa"/>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w:t>
            </w:r>
          </w:p>
        </w:tc>
        <w:tc>
          <w:tcPr>
            <w:tcW w:w="0" w:type="auto"/>
            <w:vMerge/>
            <w:tcBorders>
              <w:left w:val="single" w:sz="4" w:space="0" w:color="auto"/>
              <w:right w:val="single" w:sz="4" w:space="0" w:color="auto"/>
            </w:tcBorders>
            <w:shd w:val="clear" w:color="auto" w:fill="auto"/>
            <w:vAlign w:val="center"/>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02"/>
        </w:trPr>
        <w:tc>
          <w:tcPr>
            <w:tcW w:w="2258" w:type="dxa"/>
            <w:vMerge/>
            <w:tcBorders>
              <w:top w:val="single" w:sz="4" w:space="0" w:color="auto"/>
              <w:left w:val="single" w:sz="4" w:space="0" w:color="auto"/>
              <w:bottom w:val="single" w:sz="4" w:space="0" w:color="auto"/>
              <w:right w:val="single" w:sz="4" w:space="0" w:color="auto"/>
            </w:tcBorders>
            <w:vAlign w:val="center"/>
            <w:hideMark/>
          </w:tcPr>
          <w:p w:rsidR="00324587" w:rsidRPr="00AA5207" w:rsidRDefault="00324587" w:rsidP="00116F27">
            <w:pPr>
              <w:rPr>
                <w:b/>
                <w:bCs/>
              </w:rPr>
            </w:pPr>
          </w:p>
        </w:tc>
        <w:tc>
          <w:tcPr>
            <w:tcW w:w="10138" w:type="dxa"/>
            <w:gridSpan w:val="4"/>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Самостоятельная работа студентов</w:t>
            </w:r>
          </w:p>
        </w:tc>
        <w:tc>
          <w:tcPr>
            <w:tcW w:w="1515" w:type="dxa"/>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w:t>
            </w:r>
          </w:p>
        </w:tc>
        <w:tc>
          <w:tcPr>
            <w:tcW w:w="0" w:type="auto"/>
            <w:vMerge/>
            <w:tcBorders>
              <w:left w:val="single" w:sz="4" w:space="0" w:color="auto"/>
              <w:right w:val="single" w:sz="4" w:space="0" w:color="auto"/>
            </w:tcBorders>
            <w:shd w:val="clear" w:color="auto" w:fill="auto"/>
            <w:vAlign w:val="center"/>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300"/>
        </w:trPr>
        <w:tc>
          <w:tcPr>
            <w:tcW w:w="2258" w:type="dxa"/>
            <w:vMerge w:val="restart"/>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A5207">
              <w:rPr>
                <w:b/>
                <w:bCs/>
              </w:rPr>
              <w:t>Тема 1.4</w:t>
            </w:r>
          </w:p>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A5207">
              <w:rPr>
                <w:b/>
                <w:bCs/>
              </w:rPr>
              <w:t>Защита населения и территорий при авариях (катастрофах) на транспорте</w:t>
            </w:r>
          </w:p>
        </w:tc>
        <w:tc>
          <w:tcPr>
            <w:tcW w:w="10138" w:type="dxa"/>
            <w:gridSpan w:val="4"/>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Содержание учебного материала</w:t>
            </w:r>
          </w:p>
        </w:tc>
        <w:tc>
          <w:tcPr>
            <w:tcW w:w="1515" w:type="dxa"/>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2</w:t>
            </w: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150"/>
        </w:trPr>
        <w:tc>
          <w:tcPr>
            <w:tcW w:w="2258" w:type="dxa"/>
            <w:vMerge/>
            <w:tcBorders>
              <w:top w:val="single" w:sz="4" w:space="0" w:color="auto"/>
              <w:left w:val="single" w:sz="4" w:space="0" w:color="auto"/>
              <w:bottom w:val="single" w:sz="4" w:space="0" w:color="auto"/>
              <w:right w:val="single" w:sz="4" w:space="0" w:color="auto"/>
            </w:tcBorders>
            <w:vAlign w:val="center"/>
            <w:hideMark/>
          </w:tcPr>
          <w:p w:rsidR="00324587" w:rsidRPr="00AA5207" w:rsidRDefault="00324587" w:rsidP="00116F27">
            <w:pPr>
              <w:rPr>
                <w:b/>
                <w:bCs/>
              </w:rPr>
            </w:pPr>
          </w:p>
        </w:tc>
        <w:tc>
          <w:tcPr>
            <w:tcW w:w="393" w:type="dxa"/>
            <w:gridSpan w:val="3"/>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1</w:t>
            </w:r>
          </w:p>
        </w:tc>
        <w:tc>
          <w:tcPr>
            <w:tcW w:w="9745" w:type="dxa"/>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rStyle w:val="FontStyle41"/>
              </w:rPr>
              <w:t>Защита населения и территорий при авариях (катастрофах) на транспорте.</w:t>
            </w:r>
          </w:p>
        </w:tc>
        <w:tc>
          <w:tcPr>
            <w:tcW w:w="1515" w:type="dxa"/>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30" w:type="dxa"/>
            <w:vMerge/>
            <w:tcBorders>
              <w:left w:val="single" w:sz="4" w:space="0" w:color="auto"/>
              <w:right w:val="single" w:sz="4" w:space="0" w:color="auto"/>
            </w:tcBorders>
            <w:shd w:val="clear" w:color="auto" w:fill="auto"/>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63"/>
        </w:trPr>
        <w:tc>
          <w:tcPr>
            <w:tcW w:w="2258" w:type="dxa"/>
            <w:vMerge/>
            <w:tcBorders>
              <w:top w:val="single" w:sz="4" w:space="0" w:color="auto"/>
              <w:left w:val="single" w:sz="4" w:space="0" w:color="auto"/>
              <w:bottom w:val="single" w:sz="4" w:space="0" w:color="auto"/>
              <w:right w:val="single" w:sz="4" w:space="0" w:color="auto"/>
            </w:tcBorders>
            <w:vAlign w:val="center"/>
            <w:hideMark/>
          </w:tcPr>
          <w:p w:rsidR="00324587" w:rsidRPr="00AA5207" w:rsidRDefault="00324587" w:rsidP="00116F27">
            <w:pPr>
              <w:rPr>
                <w:b/>
                <w:bCs/>
              </w:rPr>
            </w:pPr>
          </w:p>
        </w:tc>
        <w:tc>
          <w:tcPr>
            <w:tcW w:w="10138" w:type="dxa"/>
            <w:gridSpan w:val="4"/>
            <w:tcBorders>
              <w:top w:val="single" w:sz="4" w:space="0" w:color="auto"/>
              <w:left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sidRPr="00AA5207">
              <w:rPr>
                <w:bCs/>
              </w:rPr>
              <w:t xml:space="preserve">Лабораторные </w:t>
            </w:r>
            <w:r>
              <w:rPr>
                <w:bCs/>
              </w:rPr>
              <w:t>занятия</w:t>
            </w:r>
          </w:p>
        </w:tc>
        <w:tc>
          <w:tcPr>
            <w:tcW w:w="1515" w:type="dxa"/>
            <w:tcBorders>
              <w:top w:val="single" w:sz="4" w:space="0" w:color="auto"/>
              <w:left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w:t>
            </w: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55"/>
        </w:trPr>
        <w:tc>
          <w:tcPr>
            <w:tcW w:w="2258" w:type="dxa"/>
            <w:vMerge/>
            <w:tcBorders>
              <w:top w:val="single" w:sz="4" w:space="0" w:color="auto"/>
              <w:left w:val="single" w:sz="4" w:space="0" w:color="auto"/>
              <w:bottom w:val="single" w:sz="4" w:space="0" w:color="auto"/>
              <w:right w:val="single" w:sz="4" w:space="0" w:color="auto"/>
            </w:tcBorders>
            <w:vAlign w:val="center"/>
          </w:tcPr>
          <w:p w:rsidR="00324587" w:rsidRPr="00AA5207" w:rsidRDefault="00324587" w:rsidP="00116F27">
            <w:pPr>
              <w:rPr>
                <w:b/>
                <w:bCs/>
              </w:rPr>
            </w:pPr>
          </w:p>
        </w:tc>
        <w:tc>
          <w:tcPr>
            <w:tcW w:w="10138" w:type="dxa"/>
            <w:gridSpan w:val="4"/>
            <w:tcBorders>
              <w:top w:val="single" w:sz="4" w:space="0" w:color="auto"/>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sidRPr="00AA5207">
              <w:rPr>
                <w:rStyle w:val="FontStyle41"/>
              </w:rPr>
              <w:t>Практические занятия</w:t>
            </w:r>
          </w:p>
        </w:tc>
        <w:tc>
          <w:tcPr>
            <w:tcW w:w="1515" w:type="dxa"/>
            <w:vMerge w:val="restart"/>
            <w:tcBorders>
              <w:top w:val="single" w:sz="4" w:space="0" w:color="auto"/>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2</w:t>
            </w: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516"/>
        </w:trPr>
        <w:tc>
          <w:tcPr>
            <w:tcW w:w="2258" w:type="dxa"/>
            <w:vMerge/>
            <w:tcBorders>
              <w:top w:val="single" w:sz="4" w:space="0" w:color="auto"/>
              <w:left w:val="single" w:sz="4" w:space="0" w:color="auto"/>
              <w:bottom w:val="single" w:sz="4" w:space="0" w:color="auto"/>
              <w:right w:val="single" w:sz="4" w:space="0" w:color="auto"/>
            </w:tcBorders>
            <w:vAlign w:val="center"/>
          </w:tcPr>
          <w:p w:rsidR="00324587" w:rsidRPr="00AA5207" w:rsidRDefault="00324587" w:rsidP="00116F27">
            <w:pPr>
              <w:rPr>
                <w:b/>
                <w:bCs/>
              </w:rPr>
            </w:pPr>
          </w:p>
        </w:tc>
        <w:tc>
          <w:tcPr>
            <w:tcW w:w="393" w:type="dxa"/>
            <w:gridSpan w:val="3"/>
            <w:tcBorders>
              <w:top w:val="single" w:sz="4" w:space="0" w:color="auto"/>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sidRPr="00AA5207">
              <w:rPr>
                <w:rStyle w:val="FontStyle41"/>
              </w:rPr>
              <w:t>1</w:t>
            </w:r>
          </w:p>
        </w:tc>
        <w:tc>
          <w:tcPr>
            <w:tcW w:w="9745" w:type="dxa"/>
            <w:tcBorders>
              <w:top w:val="single" w:sz="4" w:space="0" w:color="auto"/>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sidRPr="00AA5207">
              <w:rPr>
                <w:rStyle w:val="FontStyle41"/>
              </w:rPr>
              <w:t>Практическое занятие №4. Выработка алгоритма поведения при автомобильных и железнодорожных авариях (катастрофах), при авариях (катастрофах) на воздушном и водном транспорте.</w:t>
            </w:r>
          </w:p>
        </w:tc>
        <w:tc>
          <w:tcPr>
            <w:tcW w:w="1515" w:type="dxa"/>
            <w:vMerge/>
            <w:tcBorders>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02"/>
        </w:trPr>
        <w:tc>
          <w:tcPr>
            <w:tcW w:w="2258" w:type="dxa"/>
            <w:vMerge/>
            <w:tcBorders>
              <w:top w:val="single" w:sz="4" w:space="0" w:color="auto"/>
              <w:left w:val="single" w:sz="4" w:space="0" w:color="auto"/>
              <w:bottom w:val="single" w:sz="4" w:space="0" w:color="auto"/>
              <w:right w:val="single" w:sz="4" w:space="0" w:color="auto"/>
            </w:tcBorders>
            <w:vAlign w:val="center"/>
          </w:tcPr>
          <w:p w:rsidR="00324587" w:rsidRPr="00AA5207" w:rsidRDefault="00324587" w:rsidP="00116F27">
            <w:pPr>
              <w:rPr>
                <w:b/>
                <w:bCs/>
              </w:rPr>
            </w:pPr>
          </w:p>
        </w:tc>
        <w:tc>
          <w:tcPr>
            <w:tcW w:w="10138" w:type="dxa"/>
            <w:gridSpan w:val="4"/>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sidRPr="00AA5207">
              <w:rPr>
                <w:rStyle w:val="FontStyle41"/>
              </w:rPr>
              <w:t>Контрольные работы</w:t>
            </w:r>
          </w:p>
        </w:tc>
        <w:tc>
          <w:tcPr>
            <w:tcW w:w="1515" w:type="dxa"/>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w:t>
            </w:r>
          </w:p>
        </w:tc>
        <w:tc>
          <w:tcPr>
            <w:tcW w:w="0" w:type="auto"/>
            <w:vMerge/>
            <w:tcBorders>
              <w:left w:val="single" w:sz="4" w:space="0" w:color="auto"/>
              <w:bottom w:val="single" w:sz="4" w:space="0" w:color="auto"/>
              <w:right w:val="single" w:sz="4" w:space="0" w:color="auto"/>
            </w:tcBorders>
            <w:shd w:val="clear" w:color="auto" w:fill="auto"/>
            <w:vAlign w:val="center"/>
          </w:tcPr>
          <w:p w:rsidR="00324587" w:rsidRPr="00AA5207" w:rsidRDefault="00324587" w:rsidP="00116F27">
            <w:pPr>
              <w:rPr>
                <w:bCs/>
                <w:i/>
              </w:rPr>
            </w:pPr>
          </w:p>
        </w:tc>
      </w:tr>
      <w:tr w:rsidR="00324587" w:rsidTr="00116F27">
        <w:trPr>
          <w:trHeight w:val="202"/>
        </w:trPr>
        <w:tc>
          <w:tcPr>
            <w:tcW w:w="2258" w:type="dxa"/>
            <w:vMerge/>
            <w:tcBorders>
              <w:top w:val="single" w:sz="4" w:space="0" w:color="auto"/>
              <w:left w:val="single" w:sz="4" w:space="0" w:color="auto"/>
              <w:bottom w:val="single" w:sz="4" w:space="0" w:color="auto"/>
              <w:right w:val="single" w:sz="4" w:space="0" w:color="auto"/>
            </w:tcBorders>
            <w:vAlign w:val="center"/>
            <w:hideMark/>
          </w:tcPr>
          <w:p w:rsidR="00324587" w:rsidRPr="00AA5207" w:rsidRDefault="00324587" w:rsidP="00116F27">
            <w:pPr>
              <w:rPr>
                <w:b/>
                <w:bCs/>
              </w:rPr>
            </w:pPr>
          </w:p>
        </w:tc>
        <w:tc>
          <w:tcPr>
            <w:tcW w:w="10138" w:type="dxa"/>
            <w:gridSpan w:val="4"/>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sidRPr="00AA5207">
              <w:rPr>
                <w:rStyle w:val="FontStyle41"/>
              </w:rPr>
              <w:t>Самостоятельная работа студентов</w:t>
            </w:r>
          </w:p>
        </w:tc>
        <w:tc>
          <w:tcPr>
            <w:tcW w:w="1515" w:type="dxa"/>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w:t>
            </w:r>
          </w:p>
        </w:tc>
        <w:tc>
          <w:tcPr>
            <w:tcW w:w="0" w:type="auto"/>
            <w:vMerge/>
            <w:tcBorders>
              <w:left w:val="single" w:sz="4" w:space="0" w:color="auto"/>
              <w:bottom w:val="single" w:sz="4" w:space="0" w:color="auto"/>
              <w:right w:val="single" w:sz="4" w:space="0" w:color="auto"/>
            </w:tcBorders>
            <w:shd w:val="clear" w:color="auto" w:fill="auto"/>
            <w:vAlign w:val="center"/>
            <w:hideMark/>
          </w:tcPr>
          <w:p w:rsidR="00324587" w:rsidRPr="00AA5207" w:rsidRDefault="00324587" w:rsidP="00116F27">
            <w:pPr>
              <w:rPr>
                <w:bCs/>
                <w:i/>
              </w:rPr>
            </w:pPr>
          </w:p>
        </w:tc>
      </w:tr>
      <w:tr w:rsidR="00324587" w:rsidTr="00116F27">
        <w:trPr>
          <w:trHeight w:val="270"/>
        </w:trPr>
        <w:tc>
          <w:tcPr>
            <w:tcW w:w="2258" w:type="dxa"/>
            <w:vMerge w:val="restart"/>
            <w:tcBorders>
              <w:top w:val="single" w:sz="4" w:space="0" w:color="auto"/>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A5207">
              <w:rPr>
                <w:b/>
                <w:bCs/>
              </w:rPr>
              <w:t xml:space="preserve">Тема 1.5 </w:t>
            </w:r>
          </w:p>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A5207">
              <w:rPr>
                <w:b/>
                <w:bCs/>
              </w:rPr>
              <w:t>Защита населения и территорий при авариях (катастрофах) на производственных объектах</w:t>
            </w:r>
          </w:p>
        </w:tc>
        <w:tc>
          <w:tcPr>
            <w:tcW w:w="10138" w:type="dxa"/>
            <w:gridSpan w:val="4"/>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Содержание учебного материала</w:t>
            </w:r>
          </w:p>
        </w:tc>
        <w:tc>
          <w:tcPr>
            <w:tcW w:w="1515" w:type="dxa"/>
            <w:vMerge w:val="restart"/>
            <w:tcBorders>
              <w:top w:val="single" w:sz="4" w:space="0" w:color="auto"/>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2</w:t>
            </w:r>
          </w:p>
        </w:tc>
        <w:tc>
          <w:tcPr>
            <w:tcW w:w="1530" w:type="dxa"/>
            <w:vMerge w:val="restart"/>
            <w:tcBorders>
              <w:top w:val="nil"/>
              <w:left w:val="single" w:sz="4" w:space="0" w:color="auto"/>
              <w:right w:val="single" w:sz="4" w:space="0" w:color="auto"/>
            </w:tcBorders>
            <w:shd w:val="clear" w:color="auto" w:fill="auto"/>
          </w:tcPr>
          <w:p w:rsidR="0032458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D5288"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D5288"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Зо 08.02</w:t>
            </w:r>
          </w:p>
          <w:p w:rsidR="000D5288" w:rsidRPr="00AA5207"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roofErr w:type="gramStart"/>
            <w:r>
              <w:rPr>
                <w:bCs/>
                <w:i/>
              </w:rPr>
              <w:t>З</w:t>
            </w:r>
            <w:proofErr w:type="gramEnd"/>
            <w:r>
              <w:rPr>
                <w:bCs/>
                <w:i/>
              </w:rPr>
              <w:t xml:space="preserve"> 4.1.20</w:t>
            </w:r>
          </w:p>
        </w:tc>
      </w:tr>
      <w:tr w:rsidR="00324587" w:rsidTr="00116F27">
        <w:trPr>
          <w:trHeight w:val="270"/>
        </w:trPr>
        <w:tc>
          <w:tcPr>
            <w:tcW w:w="2258" w:type="dxa"/>
            <w:vMerge/>
            <w:tcBorders>
              <w:top w:val="single" w:sz="4" w:space="0" w:color="auto"/>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393" w:type="dxa"/>
            <w:gridSpan w:val="3"/>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1</w:t>
            </w:r>
          </w:p>
        </w:tc>
        <w:tc>
          <w:tcPr>
            <w:tcW w:w="9745" w:type="dxa"/>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Защита населения и территорий при авариях (катастрофах) на производственных объектах</w:t>
            </w:r>
          </w:p>
        </w:tc>
        <w:tc>
          <w:tcPr>
            <w:tcW w:w="1515" w:type="dxa"/>
            <w:vMerge/>
            <w:tcBorders>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30" w:type="dxa"/>
            <w:vMerge/>
            <w:tcBorders>
              <w:top w:val="nil"/>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55"/>
        </w:trPr>
        <w:tc>
          <w:tcPr>
            <w:tcW w:w="2258" w:type="dxa"/>
            <w:vMerge/>
            <w:tcBorders>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138" w:type="dxa"/>
            <w:gridSpan w:val="4"/>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 xml:space="preserve">Лабораторные </w:t>
            </w:r>
            <w:r>
              <w:rPr>
                <w:bCs/>
              </w:rPr>
              <w:t>занятия</w:t>
            </w:r>
          </w:p>
        </w:tc>
        <w:tc>
          <w:tcPr>
            <w:tcW w:w="1515" w:type="dxa"/>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w:t>
            </w: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300"/>
        </w:trPr>
        <w:tc>
          <w:tcPr>
            <w:tcW w:w="2258" w:type="dxa"/>
            <w:vMerge/>
            <w:tcBorders>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138" w:type="dxa"/>
            <w:gridSpan w:val="4"/>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Практические занятия</w:t>
            </w:r>
          </w:p>
        </w:tc>
        <w:tc>
          <w:tcPr>
            <w:tcW w:w="1515" w:type="dxa"/>
            <w:vMerge w:val="restart"/>
            <w:tcBorders>
              <w:top w:val="single" w:sz="4" w:space="0" w:color="auto"/>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2</w:t>
            </w: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37"/>
        </w:trPr>
        <w:tc>
          <w:tcPr>
            <w:tcW w:w="2258" w:type="dxa"/>
            <w:vMerge/>
            <w:tcBorders>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393" w:type="dxa"/>
            <w:gridSpan w:val="3"/>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1</w:t>
            </w:r>
          </w:p>
        </w:tc>
        <w:tc>
          <w:tcPr>
            <w:tcW w:w="9745" w:type="dxa"/>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Практическое занятие №5. Выполнение алгоритма действий при возникновении пожара и аварии с выбросом сильно действующих ядовитых веществ.</w:t>
            </w:r>
          </w:p>
        </w:tc>
        <w:tc>
          <w:tcPr>
            <w:tcW w:w="1515" w:type="dxa"/>
            <w:vMerge/>
            <w:tcBorders>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70"/>
        </w:trPr>
        <w:tc>
          <w:tcPr>
            <w:tcW w:w="2258" w:type="dxa"/>
            <w:vMerge/>
            <w:tcBorders>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138" w:type="dxa"/>
            <w:gridSpan w:val="4"/>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Контрольные работы</w:t>
            </w:r>
          </w:p>
        </w:tc>
        <w:tc>
          <w:tcPr>
            <w:tcW w:w="1515" w:type="dxa"/>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w:t>
            </w: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332"/>
        </w:trPr>
        <w:tc>
          <w:tcPr>
            <w:tcW w:w="2258" w:type="dxa"/>
            <w:vMerge/>
            <w:tcBorders>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138" w:type="dxa"/>
            <w:gridSpan w:val="4"/>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Самостоятельная работа студентов</w:t>
            </w:r>
          </w:p>
        </w:tc>
        <w:tc>
          <w:tcPr>
            <w:tcW w:w="1515" w:type="dxa"/>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w:t>
            </w: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31"/>
        </w:trPr>
        <w:tc>
          <w:tcPr>
            <w:tcW w:w="2258" w:type="dxa"/>
            <w:vMerge/>
            <w:tcBorders>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138" w:type="dxa"/>
            <w:gridSpan w:val="4"/>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515" w:type="dxa"/>
            <w:tcBorders>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70"/>
        </w:trPr>
        <w:tc>
          <w:tcPr>
            <w:tcW w:w="2258" w:type="dxa"/>
            <w:vMerge w:val="restart"/>
            <w:tcBorders>
              <w:top w:val="single" w:sz="4" w:space="0" w:color="auto"/>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A5207">
              <w:rPr>
                <w:b/>
                <w:bCs/>
              </w:rPr>
              <w:t>Тема 1.6</w:t>
            </w:r>
          </w:p>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A5207">
              <w:rPr>
                <w:b/>
                <w:bCs/>
              </w:rPr>
              <w:t>Обеспечение безопасности при неблагоприятной социальной обстановке</w:t>
            </w:r>
          </w:p>
        </w:tc>
        <w:tc>
          <w:tcPr>
            <w:tcW w:w="10138" w:type="dxa"/>
            <w:gridSpan w:val="4"/>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Содержание учебного материала</w:t>
            </w:r>
          </w:p>
        </w:tc>
        <w:tc>
          <w:tcPr>
            <w:tcW w:w="1515" w:type="dxa"/>
            <w:vMerge w:val="restart"/>
            <w:tcBorders>
              <w:top w:val="single" w:sz="4" w:space="0" w:color="auto"/>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2</w:t>
            </w:r>
          </w:p>
        </w:tc>
        <w:tc>
          <w:tcPr>
            <w:tcW w:w="1530" w:type="dxa"/>
            <w:vMerge w:val="restart"/>
            <w:tcBorders>
              <w:top w:val="nil"/>
              <w:left w:val="single" w:sz="4" w:space="0" w:color="auto"/>
              <w:right w:val="single" w:sz="4" w:space="0" w:color="auto"/>
            </w:tcBorders>
            <w:shd w:val="clear" w:color="auto" w:fill="auto"/>
          </w:tcPr>
          <w:p w:rsidR="00324587"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Зо 08.03</w:t>
            </w:r>
          </w:p>
          <w:p w:rsidR="000D5288" w:rsidRPr="00AA5207"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roofErr w:type="gramStart"/>
            <w:r>
              <w:rPr>
                <w:bCs/>
                <w:i/>
              </w:rPr>
              <w:t>З</w:t>
            </w:r>
            <w:proofErr w:type="gramEnd"/>
            <w:r>
              <w:rPr>
                <w:bCs/>
                <w:i/>
              </w:rPr>
              <w:t xml:space="preserve"> 4.1.21</w:t>
            </w:r>
          </w:p>
        </w:tc>
      </w:tr>
      <w:tr w:rsidR="00324587" w:rsidTr="00116F27">
        <w:trPr>
          <w:trHeight w:val="270"/>
        </w:trPr>
        <w:tc>
          <w:tcPr>
            <w:tcW w:w="2258" w:type="dxa"/>
            <w:vMerge/>
            <w:tcBorders>
              <w:top w:val="single" w:sz="4" w:space="0" w:color="auto"/>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393" w:type="dxa"/>
            <w:gridSpan w:val="3"/>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1</w:t>
            </w:r>
          </w:p>
        </w:tc>
        <w:tc>
          <w:tcPr>
            <w:tcW w:w="9745" w:type="dxa"/>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 xml:space="preserve">Обеспечение безопасности </w:t>
            </w:r>
            <w:proofErr w:type="gramStart"/>
            <w:r w:rsidRPr="00AA5207">
              <w:rPr>
                <w:bCs/>
              </w:rPr>
              <w:t>при</w:t>
            </w:r>
            <w:proofErr w:type="gramEnd"/>
            <w:r w:rsidRPr="00AA5207">
              <w:rPr>
                <w:bCs/>
              </w:rPr>
              <w:t xml:space="preserve"> ведения боевых действий и во время общественных беспорядков.</w:t>
            </w:r>
            <w:r w:rsidRPr="00AA5207">
              <w:t xml:space="preserve"> </w:t>
            </w:r>
            <w:r w:rsidRPr="00AA5207">
              <w:rPr>
                <w:bCs/>
              </w:rPr>
              <w:t>Обеспечение безопасности в случае захвата заложником.</w:t>
            </w:r>
            <w:r w:rsidRPr="00AA5207">
              <w:t xml:space="preserve"> </w:t>
            </w:r>
            <w:r w:rsidRPr="00AA5207">
              <w:rPr>
                <w:bCs/>
              </w:rPr>
              <w:t>Обеспечение безопасности при обнаружении подозрительных предметов, угрозе совершения или совершенном теракте.</w:t>
            </w:r>
            <w:r w:rsidRPr="00AA5207">
              <w:t xml:space="preserve"> </w:t>
            </w:r>
            <w:r w:rsidRPr="00AA5207">
              <w:rPr>
                <w:bCs/>
              </w:rPr>
              <w:t>Обеспечение безопасности при эпидемии.</w:t>
            </w:r>
          </w:p>
        </w:tc>
        <w:tc>
          <w:tcPr>
            <w:tcW w:w="1515" w:type="dxa"/>
            <w:vMerge/>
            <w:tcBorders>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30" w:type="dxa"/>
            <w:vMerge/>
            <w:tcBorders>
              <w:top w:val="nil"/>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55"/>
        </w:trPr>
        <w:tc>
          <w:tcPr>
            <w:tcW w:w="2258" w:type="dxa"/>
            <w:vMerge/>
            <w:tcBorders>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138" w:type="dxa"/>
            <w:gridSpan w:val="4"/>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 xml:space="preserve">Лабораторные </w:t>
            </w:r>
            <w:r>
              <w:rPr>
                <w:bCs/>
              </w:rPr>
              <w:t>занятия</w:t>
            </w:r>
          </w:p>
        </w:tc>
        <w:tc>
          <w:tcPr>
            <w:tcW w:w="1515" w:type="dxa"/>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w:t>
            </w: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300"/>
        </w:trPr>
        <w:tc>
          <w:tcPr>
            <w:tcW w:w="2258" w:type="dxa"/>
            <w:vMerge/>
            <w:tcBorders>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138" w:type="dxa"/>
            <w:gridSpan w:val="4"/>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Практические занятия</w:t>
            </w:r>
          </w:p>
        </w:tc>
        <w:tc>
          <w:tcPr>
            <w:tcW w:w="1515" w:type="dxa"/>
            <w:vMerge w:val="restart"/>
            <w:tcBorders>
              <w:top w:val="single" w:sz="4" w:space="0" w:color="auto"/>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2</w:t>
            </w: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40"/>
        </w:trPr>
        <w:tc>
          <w:tcPr>
            <w:tcW w:w="2258" w:type="dxa"/>
            <w:vMerge/>
            <w:tcBorders>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393" w:type="dxa"/>
            <w:gridSpan w:val="3"/>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1</w:t>
            </w:r>
          </w:p>
        </w:tc>
        <w:tc>
          <w:tcPr>
            <w:tcW w:w="9745" w:type="dxa"/>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Практическое занятие №6.</w:t>
            </w:r>
            <w:r w:rsidRPr="00AA5207">
              <w:rPr>
                <w:bCs/>
              </w:rPr>
              <w:tab/>
              <w:t>Выработка алгоритма действий при нахождении на территории ведения боевых действий и во время общественных беспорядков, в случае захвата заложником, при обнаружении подозрительных предметов, угрозе совершения или совершенном теракте.</w:t>
            </w:r>
          </w:p>
        </w:tc>
        <w:tc>
          <w:tcPr>
            <w:tcW w:w="1515" w:type="dxa"/>
            <w:vMerge/>
            <w:tcBorders>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85"/>
        </w:trPr>
        <w:tc>
          <w:tcPr>
            <w:tcW w:w="2258" w:type="dxa"/>
            <w:vMerge/>
            <w:tcBorders>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138" w:type="dxa"/>
            <w:gridSpan w:val="4"/>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Контрольные работы</w:t>
            </w:r>
          </w:p>
        </w:tc>
        <w:tc>
          <w:tcPr>
            <w:tcW w:w="1515" w:type="dxa"/>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w:t>
            </w: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50"/>
        </w:trPr>
        <w:tc>
          <w:tcPr>
            <w:tcW w:w="2258" w:type="dxa"/>
            <w:vMerge/>
            <w:tcBorders>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138" w:type="dxa"/>
            <w:gridSpan w:val="4"/>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Самостоятельная работа студентов</w:t>
            </w:r>
          </w:p>
        </w:tc>
        <w:tc>
          <w:tcPr>
            <w:tcW w:w="1515" w:type="dxa"/>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w:t>
            </w: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0"/>
        </w:trPr>
        <w:tc>
          <w:tcPr>
            <w:tcW w:w="2258" w:type="dxa"/>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A5207">
              <w:rPr>
                <w:b/>
                <w:bCs/>
              </w:rPr>
              <w:t>Раздел 2</w:t>
            </w:r>
          </w:p>
        </w:tc>
        <w:tc>
          <w:tcPr>
            <w:tcW w:w="10138" w:type="dxa"/>
            <w:gridSpan w:val="4"/>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A5207">
              <w:rPr>
                <w:b/>
                <w:bCs/>
              </w:rPr>
              <w:t>Основы военной службы</w:t>
            </w:r>
          </w:p>
        </w:tc>
        <w:tc>
          <w:tcPr>
            <w:tcW w:w="1515" w:type="dxa"/>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30" w:type="dxa"/>
            <w:vMerge w:val="restart"/>
            <w:tcBorders>
              <w:top w:val="nil"/>
              <w:left w:val="single" w:sz="4" w:space="0" w:color="auto"/>
              <w:right w:val="single" w:sz="4" w:space="0" w:color="auto"/>
            </w:tcBorders>
            <w:shd w:val="clear" w:color="auto" w:fill="auto"/>
          </w:tcPr>
          <w:p w:rsidR="0032458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D5288"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Зо 08.04</w:t>
            </w:r>
          </w:p>
          <w:p w:rsidR="000D5288"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roofErr w:type="gramStart"/>
            <w:r>
              <w:rPr>
                <w:bCs/>
                <w:i/>
              </w:rPr>
              <w:t>З</w:t>
            </w:r>
            <w:proofErr w:type="gramEnd"/>
            <w:r>
              <w:rPr>
                <w:bCs/>
                <w:i/>
              </w:rPr>
              <w:t xml:space="preserve"> 4.1.20</w:t>
            </w:r>
          </w:p>
          <w:p w:rsidR="000D5288"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D5288"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D5288"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D5288"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D5288"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D5288"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D5288"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D5288"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D5288"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D5288"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D5288"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Зо 07.04</w:t>
            </w:r>
          </w:p>
          <w:p w:rsidR="000D5288"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roofErr w:type="gramStart"/>
            <w:r>
              <w:rPr>
                <w:bCs/>
                <w:i/>
              </w:rPr>
              <w:t>З</w:t>
            </w:r>
            <w:proofErr w:type="gramEnd"/>
            <w:r>
              <w:rPr>
                <w:bCs/>
                <w:i/>
              </w:rPr>
              <w:t xml:space="preserve"> 4.1.21</w:t>
            </w:r>
          </w:p>
          <w:p w:rsidR="000D5288"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D5288"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D5288"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D5288"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D5288"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D5288"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D5288"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D5288"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D5288"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D5288"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Уо 08.02</w:t>
            </w:r>
          </w:p>
          <w:p w:rsidR="000D5288" w:rsidRPr="00AA5207"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У 3.4.04</w:t>
            </w:r>
          </w:p>
        </w:tc>
      </w:tr>
      <w:tr w:rsidR="00324587" w:rsidTr="00116F27">
        <w:trPr>
          <w:trHeight w:val="20"/>
        </w:trPr>
        <w:tc>
          <w:tcPr>
            <w:tcW w:w="2258" w:type="dxa"/>
            <w:vMerge w:val="restart"/>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A5207">
              <w:rPr>
                <w:b/>
                <w:bCs/>
              </w:rPr>
              <w:t>Тема 2.1</w:t>
            </w:r>
          </w:p>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A5207">
              <w:rPr>
                <w:b/>
                <w:bCs/>
              </w:rPr>
              <w:t>Вооружённые Силы России на современном этапе</w:t>
            </w:r>
          </w:p>
        </w:tc>
        <w:tc>
          <w:tcPr>
            <w:tcW w:w="10138" w:type="dxa"/>
            <w:gridSpan w:val="4"/>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Содержание учебного материала</w:t>
            </w:r>
          </w:p>
        </w:tc>
        <w:tc>
          <w:tcPr>
            <w:tcW w:w="1515" w:type="dxa"/>
            <w:vMerge w:val="restart"/>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8</w:t>
            </w:r>
          </w:p>
        </w:tc>
        <w:tc>
          <w:tcPr>
            <w:tcW w:w="0" w:type="auto"/>
            <w:vMerge/>
            <w:tcBorders>
              <w:left w:val="single" w:sz="4" w:space="0" w:color="auto"/>
              <w:right w:val="single" w:sz="4" w:space="0" w:color="auto"/>
            </w:tcBorders>
            <w:shd w:val="clear" w:color="auto" w:fill="auto"/>
            <w:vAlign w:val="center"/>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0"/>
        </w:trPr>
        <w:tc>
          <w:tcPr>
            <w:tcW w:w="2258" w:type="dxa"/>
            <w:vMerge/>
            <w:tcBorders>
              <w:top w:val="single" w:sz="4" w:space="0" w:color="auto"/>
              <w:left w:val="single" w:sz="4" w:space="0" w:color="auto"/>
              <w:bottom w:val="single" w:sz="4" w:space="0" w:color="auto"/>
              <w:right w:val="single" w:sz="4" w:space="0" w:color="auto"/>
            </w:tcBorders>
            <w:vAlign w:val="center"/>
            <w:hideMark/>
          </w:tcPr>
          <w:p w:rsidR="00324587" w:rsidRPr="00AA5207" w:rsidRDefault="00324587" w:rsidP="00116F27">
            <w:pPr>
              <w:rPr>
                <w:b/>
                <w:bCs/>
              </w:rPr>
            </w:pPr>
          </w:p>
        </w:tc>
        <w:tc>
          <w:tcPr>
            <w:tcW w:w="393" w:type="dxa"/>
            <w:gridSpan w:val="3"/>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1</w:t>
            </w:r>
          </w:p>
        </w:tc>
        <w:tc>
          <w:tcPr>
            <w:tcW w:w="9745" w:type="dxa"/>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rStyle w:val="FontStyle41"/>
              </w:rPr>
              <w:t>Военная доктрина Российской Федерации. Основы обороны государства. Основные документы по безопасности Российских территорий. Национальная безопасность и национальные интересы России.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24587" w:rsidRPr="00AA5207" w:rsidRDefault="00324587" w:rsidP="00116F27">
            <w:pPr>
              <w:rPr>
                <w:bCs/>
              </w:rPr>
            </w:pPr>
          </w:p>
        </w:tc>
        <w:tc>
          <w:tcPr>
            <w:tcW w:w="1530" w:type="dxa"/>
            <w:vMerge/>
            <w:tcBorders>
              <w:left w:val="single" w:sz="4" w:space="0" w:color="auto"/>
              <w:right w:val="single" w:sz="4" w:space="0" w:color="auto"/>
            </w:tcBorders>
            <w:shd w:val="clear" w:color="auto" w:fill="auto"/>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0"/>
        </w:trPr>
        <w:tc>
          <w:tcPr>
            <w:tcW w:w="2258" w:type="dxa"/>
            <w:vMerge/>
            <w:tcBorders>
              <w:top w:val="single" w:sz="4" w:space="0" w:color="auto"/>
              <w:left w:val="single" w:sz="4" w:space="0" w:color="auto"/>
              <w:bottom w:val="single" w:sz="4" w:space="0" w:color="auto"/>
              <w:right w:val="single" w:sz="4" w:space="0" w:color="auto"/>
            </w:tcBorders>
            <w:vAlign w:val="center"/>
          </w:tcPr>
          <w:p w:rsidR="00324587" w:rsidRPr="00AA5207" w:rsidRDefault="00324587" w:rsidP="00116F27">
            <w:pPr>
              <w:rPr>
                <w:b/>
                <w:bCs/>
              </w:rPr>
            </w:pPr>
          </w:p>
        </w:tc>
        <w:tc>
          <w:tcPr>
            <w:tcW w:w="393" w:type="dxa"/>
            <w:gridSpan w:val="3"/>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2</w:t>
            </w:r>
          </w:p>
        </w:tc>
        <w:tc>
          <w:tcPr>
            <w:tcW w:w="9745" w:type="dxa"/>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sidRPr="00AA5207">
              <w:rPr>
                <w:rStyle w:val="FontStyle41"/>
              </w:rPr>
              <w:t>Организационная  структура ВСРФ. Система руководства и управления Вооруженными Силами.</w:t>
            </w:r>
          </w:p>
        </w:tc>
        <w:tc>
          <w:tcPr>
            <w:tcW w:w="0" w:type="auto"/>
            <w:vMerge/>
            <w:tcBorders>
              <w:top w:val="single" w:sz="4" w:space="0" w:color="auto"/>
              <w:left w:val="single" w:sz="4" w:space="0" w:color="auto"/>
              <w:bottom w:val="single" w:sz="4" w:space="0" w:color="auto"/>
              <w:right w:val="single" w:sz="4" w:space="0" w:color="auto"/>
            </w:tcBorders>
            <w:vAlign w:val="center"/>
          </w:tcPr>
          <w:p w:rsidR="00324587" w:rsidRPr="00AA5207" w:rsidRDefault="00324587" w:rsidP="00116F27">
            <w:pPr>
              <w:rPr>
                <w:bCs/>
              </w:rPr>
            </w:pP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0"/>
        </w:trPr>
        <w:tc>
          <w:tcPr>
            <w:tcW w:w="2258" w:type="dxa"/>
            <w:vMerge/>
            <w:tcBorders>
              <w:top w:val="single" w:sz="4" w:space="0" w:color="auto"/>
              <w:left w:val="single" w:sz="4" w:space="0" w:color="auto"/>
              <w:bottom w:val="single" w:sz="4" w:space="0" w:color="auto"/>
              <w:right w:val="single" w:sz="4" w:space="0" w:color="auto"/>
            </w:tcBorders>
            <w:vAlign w:val="center"/>
            <w:hideMark/>
          </w:tcPr>
          <w:p w:rsidR="00324587" w:rsidRPr="00AA5207" w:rsidRDefault="00324587" w:rsidP="00116F27">
            <w:pPr>
              <w:rPr>
                <w:b/>
                <w:bCs/>
              </w:rPr>
            </w:pPr>
          </w:p>
        </w:tc>
        <w:tc>
          <w:tcPr>
            <w:tcW w:w="393" w:type="dxa"/>
            <w:gridSpan w:val="3"/>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3</w:t>
            </w:r>
          </w:p>
        </w:tc>
        <w:tc>
          <w:tcPr>
            <w:tcW w:w="9745" w:type="dxa"/>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rStyle w:val="FontStyle41"/>
              </w:rPr>
              <w:t>Воинская обязанность и комплектование Вооружённых Сил личным составом.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24587" w:rsidRPr="00AA5207" w:rsidRDefault="00324587" w:rsidP="00116F27">
            <w:pPr>
              <w:rPr>
                <w:bCs/>
              </w:rPr>
            </w:pPr>
          </w:p>
        </w:tc>
        <w:tc>
          <w:tcPr>
            <w:tcW w:w="1530" w:type="dxa"/>
            <w:vMerge/>
            <w:tcBorders>
              <w:left w:val="single" w:sz="4" w:space="0" w:color="auto"/>
              <w:right w:val="single" w:sz="4" w:space="0" w:color="auto"/>
            </w:tcBorders>
            <w:shd w:val="clear" w:color="auto" w:fill="auto"/>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0"/>
        </w:trPr>
        <w:tc>
          <w:tcPr>
            <w:tcW w:w="2258" w:type="dxa"/>
            <w:vMerge/>
            <w:tcBorders>
              <w:top w:val="single" w:sz="4" w:space="0" w:color="auto"/>
              <w:left w:val="single" w:sz="4" w:space="0" w:color="auto"/>
              <w:bottom w:val="single" w:sz="4" w:space="0" w:color="auto"/>
              <w:right w:val="single" w:sz="4" w:space="0" w:color="auto"/>
            </w:tcBorders>
            <w:vAlign w:val="center"/>
            <w:hideMark/>
          </w:tcPr>
          <w:p w:rsidR="00324587" w:rsidRPr="00AA5207" w:rsidRDefault="00324587" w:rsidP="00116F27">
            <w:pPr>
              <w:rPr>
                <w:b/>
                <w:bCs/>
              </w:rPr>
            </w:pPr>
          </w:p>
        </w:tc>
        <w:tc>
          <w:tcPr>
            <w:tcW w:w="393" w:type="dxa"/>
            <w:gridSpan w:val="3"/>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4</w:t>
            </w:r>
          </w:p>
        </w:tc>
        <w:tc>
          <w:tcPr>
            <w:tcW w:w="9745" w:type="dxa"/>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rStyle w:val="FontStyle41"/>
              </w:rPr>
              <w:t>Порядок прохождения военной службы.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24587" w:rsidRPr="00AA5207" w:rsidRDefault="00324587" w:rsidP="00116F27">
            <w:pPr>
              <w:rPr>
                <w:bCs/>
              </w:rPr>
            </w:pPr>
          </w:p>
        </w:tc>
        <w:tc>
          <w:tcPr>
            <w:tcW w:w="1530" w:type="dxa"/>
            <w:vMerge/>
            <w:tcBorders>
              <w:left w:val="single" w:sz="4" w:space="0" w:color="auto"/>
              <w:right w:val="single" w:sz="4" w:space="0" w:color="auto"/>
            </w:tcBorders>
            <w:shd w:val="clear" w:color="auto" w:fill="auto"/>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0"/>
        </w:trPr>
        <w:tc>
          <w:tcPr>
            <w:tcW w:w="2258" w:type="dxa"/>
            <w:vMerge/>
            <w:tcBorders>
              <w:top w:val="single" w:sz="4" w:space="0" w:color="auto"/>
              <w:left w:val="single" w:sz="4" w:space="0" w:color="auto"/>
              <w:bottom w:val="single" w:sz="4" w:space="0" w:color="auto"/>
              <w:right w:val="single" w:sz="4" w:space="0" w:color="auto"/>
            </w:tcBorders>
            <w:vAlign w:val="center"/>
            <w:hideMark/>
          </w:tcPr>
          <w:p w:rsidR="00324587" w:rsidRPr="00AA5207" w:rsidRDefault="00324587" w:rsidP="00116F27">
            <w:pPr>
              <w:rPr>
                <w:b/>
                <w:bCs/>
              </w:rPr>
            </w:pPr>
          </w:p>
        </w:tc>
        <w:tc>
          <w:tcPr>
            <w:tcW w:w="10138" w:type="dxa"/>
            <w:gridSpan w:val="4"/>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AA5207">
              <w:rPr>
                <w:bCs/>
              </w:rPr>
              <w:t xml:space="preserve">Лабораторные </w:t>
            </w:r>
            <w:r>
              <w:rPr>
                <w:bCs/>
              </w:rPr>
              <w:t>занятия</w:t>
            </w:r>
          </w:p>
        </w:tc>
        <w:tc>
          <w:tcPr>
            <w:tcW w:w="1515" w:type="dxa"/>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w:t>
            </w: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0"/>
        </w:trPr>
        <w:tc>
          <w:tcPr>
            <w:tcW w:w="2258" w:type="dxa"/>
            <w:vMerge/>
            <w:tcBorders>
              <w:top w:val="single" w:sz="4" w:space="0" w:color="auto"/>
              <w:left w:val="single" w:sz="4" w:space="0" w:color="auto"/>
              <w:bottom w:val="single" w:sz="4" w:space="0" w:color="auto"/>
              <w:right w:val="single" w:sz="4" w:space="0" w:color="auto"/>
            </w:tcBorders>
            <w:vAlign w:val="center"/>
          </w:tcPr>
          <w:p w:rsidR="00324587" w:rsidRPr="00AA5207" w:rsidRDefault="00324587" w:rsidP="00116F27">
            <w:pPr>
              <w:rPr>
                <w:b/>
                <w:bCs/>
              </w:rPr>
            </w:pPr>
          </w:p>
        </w:tc>
        <w:tc>
          <w:tcPr>
            <w:tcW w:w="10138" w:type="dxa"/>
            <w:gridSpan w:val="4"/>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Практические занятия</w:t>
            </w:r>
          </w:p>
        </w:tc>
        <w:tc>
          <w:tcPr>
            <w:tcW w:w="1515" w:type="dxa"/>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w:t>
            </w: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0"/>
        </w:trPr>
        <w:tc>
          <w:tcPr>
            <w:tcW w:w="2258" w:type="dxa"/>
            <w:vMerge/>
            <w:tcBorders>
              <w:top w:val="single" w:sz="4" w:space="0" w:color="auto"/>
              <w:left w:val="single" w:sz="4" w:space="0" w:color="auto"/>
              <w:bottom w:val="single" w:sz="4" w:space="0" w:color="auto"/>
              <w:right w:val="single" w:sz="4" w:space="0" w:color="auto"/>
            </w:tcBorders>
            <w:vAlign w:val="center"/>
          </w:tcPr>
          <w:p w:rsidR="00324587" w:rsidRPr="00AA5207" w:rsidRDefault="00324587" w:rsidP="00116F27">
            <w:pPr>
              <w:rPr>
                <w:b/>
                <w:bCs/>
              </w:rPr>
            </w:pPr>
          </w:p>
        </w:tc>
        <w:tc>
          <w:tcPr>
            <w:tcW w:w="10138" w:type="dxa"/>
            <w:gridSpan w:val="4"/>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Контрольные работы</w:t>
            </w:r>
          </w:p>
        </w:tc>
        <w:tc>
          <w:tcPr>
            <w:tcW w:w="1515" w:type="dxa"/>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w:t>
            </w: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0"/>
        </w:trPr>
        <w:tc>
          <w:tcPr>
            <w:tcW w:w="2258" w:type="dxa"/>
            <w:vMerge/>
            <w:tcBorders>
              <w:top w:val="single" w:sz="4" w:space="0" w:color="auto"/>
              <w:left w:val="single" w:sz="4" w:space="0" w:color="auto"/>
              <w:bottom w:val="single" w:sz="4" w:space="0" w:color="auto"/>
              <w:right w:val="single" w:sz="4" w:space="0" w:color="auto"/>
            </w:tcBorders>
            <w:vAlign w:val="center"/>
            <w:hideMark/>
          </w:tcPr>
          <w:p w:rsidR="00324587" w:rsidRPr="00AA5207" w:rsidRDefault="00324587" w:rsidP="00116F27">
            <w:pPr>
              <w:rPr>
                <w:b/>
                <w:bCs/>
              </w:rPr>
            </w:pPr>
          </w:p>
        </w:tc>
        <w:tc>
          <w:tcPr>
            <w:tcW w:w="10138" w:type="dxa"/>
            <w:gridSpan w:val="4"/>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Самостоятельная работа студентов</w:t>
            </w:r>
          </w:p>
        </w:tc>
        <w:tc>
          <w:tcPr>
            <w:tcW w:w="1515" w:type="dxa"/>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w:t>
            </w:r>
          </w:p>
        </w:tc>
        <w:tc>
          <w:tcPr>
            <w:tcW w:w="0" w:type="auto"/>
            <w:vMerge/>
            <w:tcBorders>
              <w:left w:val="single" w:sz="4" w:space="0" w:color="auto"/>
              <w:right w:val="single" w:sz="4" w:space="0" w:color="auto"/>
            </w:tcBorders>
            <w:shd w:val="clear" w:color="auto" w:fill="auto"/>
            <w:vAlign w:val="center"/>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398"/>
        </w:trPr>
        <w:tc>
          <w:tcPr>
            <w:tcW w:w="2258" w:type="dxa"/>
            <w:vMerge w:val="restart"/>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A5207">
              <w:rPr>
                <w:b/>
                <w:bCs/>
              </w:rPr>
              <w:t>Тема 2.2</w:t>
            </w:r>
          </w:p>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A5207">
              <w:rPr>
                <w:b/>
                <w:bCs/>
              </w:rPr>
              <w:t>Уставы Вооружённых Сил России</w:t>
            </w:r>
          </w:p>
        </w:tc>
        <w:tc>
          <w:tcPr>
            <w:tcW w:w="10138" w:type="dxa"/>
            <w:gridSpan w:val="4"/>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Содержание учебного материала</w:t>
            </w:r>
          </w:p>
        </w:tc>
        <w:tc>
          <w:tcPr>
            <w:tcW w:w="1515" w:type="dxa"/>
            <w:vMerge w:val="restart"/>
            <w:tcBorders>
              <w:top w:val="single" w:sz="4" w:space="0" w:color="auto"/>
              <w:left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8</w:t>
            </w: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195"/>
        </w:trPr>
        <w:tc>
          <w:tcPr>
            <w:tcW w:w="2258" w:type="dxa"/>
            <w:vMerge/>
            <w:tcBorders>
              <w:top w:val="single" w:sz="4" w:space="0" w:color="auto"/>
              <w:left w:val="single" w:sz="4" w:space="0" w:color="auto"/>
              <w:bottom w:val="single" w:sz="4" w:space="0" w:color="auto"/>
              <w:right w:val="single" w:sz="4" w:space="0" w:color="auto"/>
            </w:tcBorders>
            <w:vAlign w:val="center"/>
            <w:hideMark/>
          </w:tcPr>
          <w:p w:rsidR="00324587" w:rsidRPr="00AA5207" w:rsidRDefault="00324587" w:rsidP="00116F27">
            <w:pPr>
              <w:rPr>
                <w:b/>
                <w:bCs/>
              </w:rPr>
            </w:pPr>
          </w:p>
        </w:tc>
        <w:tc>
          <w:tcPr>
            <w:tcW w:w="393" w:type="dxa"/>
            <w:gridSpan w:val="3"/>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1</w:t>
            </w:r>
          </w:p>
        </w:tc>
        <w:tc>
          <w:tcPr>
            <w:tcW w:w="9745" w:type="dxa"/>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Государственные и военные символы РФ. Боевые традиции ВСРФ.</w:t>
            </w:r>
          </w:p>
        </w:tc>
        <w:tc>
          <w:tcPr>
            <w:tcW w:w="0" w:type="auto"/>
            <w:vMerge/>
            <w:tcBorders>
              <w:left w:val="single" w:sz="4" w:space="0" w:color="auto"/>
              <w:right w:val="single" w:sz="4" w:space="0" w:color="auto"/>
            </w:tcBorders>
            <w:vAlign w:val="center"/>
            <w:hideMark/>
          </w:tcPr>
          <w:p w:rsidR="00324587" w:rsidRPr="00AA5207" w:rsidRDefault="00324587" w:rsidP="00116F27">
            <w:pPr>
              <w:rPr>
                <w:bCs/>
              </w:rPr>
            </w:pPr>
          </w:p>
        </w:tc>
        <w:tc>
          <w:tcPr>
            <w:tcW w:w="1530" w:type="dxa"/>
            <w:vMerge/>
            <w:tcBorders>
              <w:left w:val="single" w:sz="4" w:space="0" w:color="auto"/>
              <w:right w:val="single" w:sz="4" w:space="0" w:color="auto"/>
            </w:tcBorders>
            <w:shd w:val="clear" w:color="auto" w:fill="auto"/>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98"/>
        </w:trPr>
        <w:tc>
          <w:tcPr>
            <w:tcW w:w="2258" w:type="dxa"/>
            <w:vMerge/>
            <w:tcBorders>
              <w:top w:val="single" w:sz="4" w:space="0" w:color="auto"/>
              <w:left w:val="single" w:sz="4" w:space="0" w:color="auto"/>
              <w:bottom w:val="single" w:sz="4" w:space="0" w:color="auto"/>
              <w:right w:val="single" w:sz="4" w:space="0" w:color="auto"/>
            </w:tcBorders>
            <w:vAlign w:val="center"/>
            <w:hideMark/>
          </w:tcPr>
          <w:p w:rsidR="00324587" w:rsidRPr="00AA5207" w:rsidRDefault="00324587" w:rsidP="00116F27">
            <w:pPr>
              <w:rPr>
                <w:b/>
                <w:bCs/>
              </w:rPr>
            </w:pPr>
          </w:p>
        </w:tc>
        <w:tc>
          <w:tcPr>
            <w:tcW w:w="393" w:type="dxa"/>
            <w:gridSpan w:val="3"/>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2</w:t>
            </w:r>
          </w:p>
        </w:tc>
        <w:tc>
          <w:tcPr>
            <w:tcW w:w="9745" w:type="dxa"/>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rStyle w:val="FontStyle41"/>
              </w:rPr>
              <w:t>Военная присяга. Боевое знамя воинской части.</w:t>
            </w:r>
          </w:p>
        </w:tc>
        <w:tc>
          <w:tcPr>
            <w:tcW w:w="1515" w:type="dxa"/>
            <w:vMerge/>
            <w:tcBorders>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30" w:type="dxa"/>
            <w:vMerge/>
            <w:tcBorders>
              <w:left w:val="single" w:sz="4" w:space="0" w:color="auto"/>
              <w:right w:val="single" w:sz="4" w:space="0" w:color="auto"/>
            </w:tcBorders>
            <w:shd w:val="clear" w:color="auto" w:fill="auto"/>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98"/>
        </w:trPr>
        <w:tc>
          <w:tcPr>
            <w:tcW w:w="2258" w:type="dxa"/>
            <w:vMerge/>
            <w:tcBorders>
              <w:top w:val="single" w:sz="4" w:space="0" w:color="auto"/>
              <w:left w:val="single" w:sz="4" w:space="0" w:color="auto"/>
              <w:bottom w:val="single" w:sz="4" w:space="0" w:color="auto"/>
              <w:right w:val="single" w:sz="4" w:space="0" w:color="auto"/>
            </w:tcBorders>
            <w:vAlign w:val="center"/>
          </w:tcPr>
          <w:p w:rsidR="00324587" w:rsidRPr="00AA5207" w:rsidRDefault="00324587" w:rsidP="00116F27">
            <w:pPr>
              <w:rPr>
                <w:b/>
                <w:bCs/>
              </w:rPr>
            </w:pPr>
          </w:p>
        </w:tc>
        <w:tc>
          <w:tcPr>
            <w:tcW w:w="393" w:type="dxa"/>
            <w:gridSpan w:val="3"/>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3</w:t>
            </w:r>
          </w:p>
        </w:tc>
        <w:tc>
          <w:tcPr>
            <w:tcW w:w="9745" w:type="dxa"/>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sidRPr="00AA5207">
              <w:rPr>
                <w:rStyle w:val="FontStyle41"/>
              </w:rPr>
              <w:t>Уставы  Вооружённых  Сил России.</w:t>
            </w:r>
          </w:p>
        </w:tc>
        <w:tc>
          <w:tcPr>
            <w:tcW w:w="1515" w:type="dxa"/>
            <w:vMerge/>
            <w:tcBorders>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98"/>
        </w:trPr>
        <w:tc>
          <w:tcPr>
            <w:tcW w:w="2258" w:type="dxa"/>
            <w:vMerge/>
            <w:tcBorders>
              <w:top w:val="single" w:sz="4" w:space="0" w:color="auto"/>
              <w:left w:val="single" w:sz="4" w:space="0" w:color="auto"/>
              <w:bottom w:val="single" w:sz="4" w:space="0" w:color="auto"/>
              <w:right w:val="single" w:sz="4" w:space="0" w:color="auto"/>
            </w:tcBorders>
            <w:vAlign w:val="center"/>
          </w:tcPr>
          <w:p w:rsidR="00324587" w:rsidRPr="00AA5207" w:rsidRDefault="00324587" w:rsidP="00116F27">
            <w:pPr>
              <w:rPr>
                <w:b/>
                <w:bCs/>
              </w:rPr>
            </w:pPr>
          </w:p>
        </w:tc>
        <w:tc>
          <w:tcPr>
            <w:tcW w:w="393" w:type="dxa"/>
            <w:gridSpan w:val="3"/>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4</w:t>
            </w:r>
          </w:p>
        </w:tc>
        <w:tc>
          <w:tcPr>
            <w:tcW w:w="9745" w:type="dxa"/>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sidRPr="00AA5207">
              <w:rPr>
                <w:rStyle w:val="FontStyle41"/>
              </w:rPr>
              <w:t>Военнослужащие и взаимоотношения между ними. Воинская дисциплина. Её сущность и значение.</w:t>
            </w:r>
          </w:p>
        </w:tc>
        <w:tc>
          <w:tcPr>
            <w:tcW w:w="1515" w:type="dxa"/>
            <w:vMerge/>
            <w:tcBorders>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199"/>
        </w:trPr>
        <w:tc>
          <w:tcPr>
            <w:tcW w:w="2258" w:type="dxa"/>
            <w:vMerge/>
            <w:tcBorders>
              <w:top w:val="single" w:sz="4" w:space="0" w:color="auto"/>
              <w:left w:val="single" w:sz="4" w:space="0" w:color="auto"/>
              <w:bottom w:val="single" w:sz="4" w:space="0" w:color="auto"/>
              <w:right w:val="single" w:sz="4" w:space="0" w:color="auto"/>
            </w:tcBorders>
            <w:vAlign w:val="center"/>
            <w:hideMark/>
          </w:tcPr>
          <w:p w:rsidR="00324587" w:rsidRPr="00AA5207" w:rsidRDefault="00324587" w:rsidP="00116F27">
            <w:pPr>
              <w:rPr>
                <w:b/>
                <w:bCs/>
              </w:rPr>
            </w:pPr>
          </w:p>
        </w:tc>
        <w:tc>
          <w:tcPr>
            <w:tcW w:w="10138" w:type="dxa"/>
            <w:gridSpan w:val="4"/>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sidRPr="00AA5207">
              <w:rPr>
                <w:bCs/>
              </w:rPr>
              <w:t xml:space="preserve">Лабораторные </w:t>
            </w:r>
            <w:r>
              <w:rPr>
                <w:bCs/>
              </w:rPr>
              <w:t>занятия</w:t>
            </w:r>
          </w:p>
        </w:tc>
        <w:tc>
          <w:tcPr>
            <w:tcW w:w="1515" w:type="dxa"/>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w:t>
            </w: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25"/>
        </w:trPr>
        <w:tc>
          <w:tcPr>
            <w:tcW w:w="2258" w:type="dxa"/>
            <w:vMerge/>
            <w:tcBorders>
              <w:top w:val="single" w:sz="4" w:space="0" w:color="auto"/>
              <w:left w:val="single" w:sz="4" w:space="0" w:color="auto"/>
              <w:bottom w:val="single" w:sz="4" w:space="0" w:color="auto"/>
              <w:right w:val="single" w:sz="4" w:space="0" w:color="auto"/>
            </w:tcBorders>
            <w:vAlign w:val="center"/>
          </w:tcPr>
          <w:p w:rsidR="00324587" w:rsidRPr="00AA5207" w:rsidRDefault="00324587" w:rsidP="00116F27">
            <w:pPr>
              <w:rPr>
                <w:b/>
                <w:bCs/>
              </w:rPr>
            </w:pPr>
          </w:p>
        </w:tc>
        <w:tc>
          <w:tcPr>
            <w:tcW w:w="10138" w:type="dxa"/>
            <w:gridSpan w:val="4"/>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sidRPr="00AA5207">
              <w:rPr>
                <w:rStyle w:val="FontStyle41"/>
              </w:rPr>
              <w:t>Практические занятия</w:t>
            </w:r>
          </w:p>
        </w:tc>
        <w:tc>
          <w:tcPr>
            <w:tcW w:w="1515" w:type="dxa"/>
            <w:tcBorders>
              <w:top w:val="single" w:sz="4" w:space="0" w:color="auto"/>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w:t>
            </w: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34"/>
        </w:trPr>
        <w:tc>
          <w:tcPr>
            <w:tcW w:w="2258" w:type="dxa"/>
            <w:vMerge/>
            <w:tcBorders>
              <w:top w:val="single" w:sz="4" w:space="0" w:color="auto"/>
              <w:left w:val="single" w:sz="4" w:space="0" w:color="auto"/>
              <w:bottom w:val="single" w:sz="4" w:space="0" w:color="auto"/>
              <w:right w:val="single" w:sz="4" w:space="0" w:color="auto"/>
            </w:tcBorders>
            <w:vAlign w:val="center"/>
          </w:tcPr>
          <w:p w:rsidR="00324587" w:rsidRPr="00AA5207" w:rsidRDefault="00324587" w:rsidP="00116F27">
            <w:pPr>
              <w:rPr>
                <w:b/>
                <w:bCs/>
              </w:rPr>
            </w:pPr>
          </w:p>
        </w:tc>
        <w:tc>
          <w:tcPr>
            <w:tcW w:w="10138" w:type="dxa"/>
            <w:gridSpan w:val="4"/>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sidRPr="00AA5207">
              <w:rPr>
                <w:rStyle w:val="FontStyle41"/>
              </w:rPr>
              <w:t>Контрольные работы</w:t>
            </w:r>
          </w:p>
        </w:tc>
        <w:tc>
          <w:tcPr>
            <w:tcW w:w="1515" w:type="dxa"/>
            <w:tcBorders>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w:t>
            </w: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25"/>
        </w:trPr>
        <w:tc>
          <w:tcPr>
            <w:tcW w:w="2258" w:type="dxa"/>
            <w:vMerge/>
            <w:tcBorders>
              <w:top w:val="single" w:sz="4" w:space="0" w:color="auto"/>
              <w:left w:val="single" w:sz="4" w:space="0" w:color="auto"/>
              <w:bottom w:val="single" w:sz="4" w:space="0" w:color="auto"/>
              <w:right w:val="single" w:sz="4" w:space="0" w:color="auto"/>
            </w:tcBorders>
            <w:vAlign w:val="center"/>
            <w:hideMark/>
          </w:tcPr>
          <w:p w:rsidR="00324587" w:rsidRPr="00AA5207" w:rsidRDefault="00324587" w:rsidP="00116F27">
            <w:pPr>
              <w:rPr>
                <w:b/>
                <w:bCs/>
              </w:rPr>
            </w:pPr>
          </w:p>
        </w:tc>
        <w:tc>
          <w:tcPr>
            <w:tcW w:w="10138" w:type="dxa"/>
            <w:gridSpan w:val="4"/>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FontStyle41"/>
              </w:rPr>
            </w:pPr>
            <w:r w:rsidRPr="00AA5207">
              <w:rPr>
                <w:rStyle w:val="FontStyle41"/>
              </w:rPr>
              <w:t>Самостоятельная работа студентов</w:t>
            </w:r>
          </w:p>
        </w:tc>
        <w:tc>
          <w:tcPr>
            <w:tcW w:w="1515" w:type="dxa"/>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w:t>
            </w:r>
          </w:p>
        </w:tc>
        <w:tc>
          <w:tcPr>
            <w:tcW w:w="0" w:type="auto"/>
            <w:vMerge/>
            <w:tcBorders>
              <w:left w:val="single" w:sz="4" w:space="0" w:color="auto"/>
              <w:right w:val="single" w:sz="4" w:space="0" w:color="auto"/>
            </w:tcBorders>
            <w:shd w:val="clear" w:color="auto" w:fill="auto"/>
            <w:vAlign w:val="center"/>
            <w:hideMark/>
          </w:tcPr>
          <w:p w:rsidR="00324587" w:rsidRPr="00AA5207" w:rsidRDefault="00324587" w:rsidP="00116F27">
            <w:pPr>
              <w:rPr>
                <w:bCs/>
                <w:i/>
              </w:rPr>
            </w:pPr>
          </w:p>
        </w:tc>
      </w:tr>
      <w:tr w:rsidR="00324587" w:rsidTr="00116F27">
        <w:trPr>
          <w:trHeight w:val="300"/>
        </w:trPr>
        <w:tc>
          <w:tcPr>
            <w:tcW w:w="2258" w:type="dxa"/>
            <w:vMerge w:val="restart"/>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A5207">
              <w:rPr>
                <w:b/>
                <w:bCs/>
              </w:rPr>
              <w:t>Тема 2.3</w:t>
            </w:r>
          </w:p>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A5207">
              <w:rPr>
                <w:b/>
                <w:bCs/>
              </w:rPr>
              <w:t>Строевая подготовка</w:t>
            </w:r>
          </w:p>
        </w:tc>
        <w:tc>
          <w:tcPr>
            <w:tcW w:w="10138" w:type="dxa"/>
            <w:gridSpan w:val="4"/>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Содержание учебного материала</w:t>
            </w:r>
          </w:p>
        </w:tc>
        <w:tc>
          <w:tcPr>
            <w:tcW w:w="1515" w:type="dxa"/>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w:t>
            </w: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70"/>
        </w:trPr>
        <w:tc>
          <w:tcPr>
            <w:tcW w:w="2258" w:type="dxa"/>
            <w:vMerge/>
            <w:tcBorders>
              <w:top w:val="single" w:sz="4" w:space="0" w:color="auto"/>
              <w:left w:val="single" w:sz="4" w:space="0" w:color="auto"/>
              <w:bottom w:val="single" w:sz="4" w:space="0" w:color="auto"/>
              <w:right w:val="single" w:sz="4" w:space="0" w:color="auto"/>
            </w:tcBorders>
            <w:vAlign w:val="center"/>
            <w:hideMark/>
          </w:tcPr>
          <w:p w:rsidR="00324587" w:rsidRPr="00AA5207" w:rsidRDefault="00324587" w:rsidP="00116F27">
            <w:pPr>
              <w:rPr>
                <w:b/>
                <w:bCs/>
              </w:rPr>
            </w:pPr>
          </w:p>
        </w:tc>
        <w:tc>
          <w:tcPr>
            <w:tcW w:w="10138" w:type="dxa"/>
            <w:gridSpan w:val="4"/>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AA5207">
              <w:rPr>
                <w:bCs/>
              </w:rPr>
              <w:t xml:space="preserve">Лабораторные </w:t>
            </w:r>
            <w:r>
              <w:rPr>
                <w:bCs/>
              </w:rPr>
              <w:t>занятия</w:t>
            </w:r>
          </w:p>
        </w:tc>
        <w:tc>
          <w:tcPr>
            <w:tcW w:w="1515" w:type="dxa"/>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w:t>
            </w:r>
          </w:p>
        </w:tc>
        <w:tc>
          <w:tcPr>
            <w:tcW w:w="0" w:type="auto"/>
            <w:vMerge/>
            <w:tcBorders>
              <w:left w:val="single" w:sz="4" w:space="0" w:color="auto"/>
              <w:right w:val="single" w:sz="4" w:space="0" w:color="auto"/>
            </w:tcBorders>
            <w:shd w:val="clear" w:color="auto" w:fill="auto"/>
            <w:vAlign w:val="center"/>
            <w:hideMark/>
          </w:tcPr>
          <w:p w:rsidR="00324587" w:rsidRPr="00AA5207" w:rsidRDefault="00324587" w:rsidP="00116F27">
            <w:pPr>
              <w:rPr>
                <w:bCs/>
                <w:i/>
              </w:rPr>
            </w:pPr>
          </w:p>
        </w:tc>
      </w:tr>
      <w:tr w:rsidR="00324587" w:rsidTr="00116F27">
        <w:trPr>
          <w:trHeight w:val="240"/>
        </w:trPr>
        <w:tc>
          <w:tcPr>
            <w:tcW w:w="2258" w:type="dxa"/>
            <w:vMerge/>
            <w:tcBorders>
              <w:top w:val="single" w:sz="4" w:space="0" w:color="auto"/>
              <w:left w:val="single" w:sz="4" w:space="0" w:color="auto"/>
              <w:bottom w:val="single" w:sz="4" w:space="0" w:color="auto"/>
              <w:right w:val="single" w:sz="4" w:space="0" w:color="auto"/>
            </w:tcBorders>
            <w:vAlign w:val="center"/>
          </w:tcPr>
          <w:p w:rsidR="00324587" w:rsidRPr="00AA5207" w:rsidRDefault="00324587" w:rsidP="00116F27">
            <w:pPr>
              <w:rPr>
                <w:b/>
                <w:bCs/>
              </w:rPr>
            </w:pPr>
          </w:p>
        </w:tc>
        <w:tc>
          <w:tcPr>
            <w:tcW w:w="10138" w:type="dxa"/>
            <w:gridSpan w:val="4"/>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Практические занятия</w:t>
            </w:r>
          </w:p>
        </w:tc>
        <w:tc>
          <w:tcPr>
            <w:tcW w:w="1515" w:type="dxa"/>
            <w:vMerge w:val="restart"/>
            <w:tcBorders>
              <w:top w:val="single" w:sz="4" w:space="0" w:color="auto"/>
              <w:left w:val="single" w:sz="4" w:space="0" w:color="auto"/>
              <w:right w:val="single" w:sz="4" w:space="0" w:color="auto"/>
            </w:tcBorders>
          </w:tcPr>
          <w:p w:rsidR="00324587" w:rsidRPr="00AA5207" w:rsidRDefault="0016227A"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8</w:t>
            </w:r>
          </w:p>
        </w:tc>
        <w:tc>
          <w:tcPr>
            <w:tcW w:w="0" w:type="auto"/>
            <w:vMerge/>
            <w:tcBorders>
              <w:left w:val="single" w:sz="4" w:space="0" w:color="auto"/>
              <w:right w:val="single" w:sz="4" w:space="0" w:color="auto"/>
            </w:tcBorders>
            <w:shd w:val="clear" w:color="auto" w:fill="auto"/>
            <w:vAlign w:val="center"/>
          </w:tcPr>
          <w:p w:rsidR="00324587" w:rsidRPr="00AA5207" w:rsidRDefault="00324587" w:rsidP="00116F27">
            <w:pPr>
              <w:rPr>
                <w:bCs/>
                <w:i/>
              </w:rPr>
            </w:pPr>
          </w:p>
        </w:tc>
      </w:tr>
      <w:tr w:rsidR="00324587" w:rsidTr="00116F27">
        <w:trPr>
          <w:trHeight w:val="525"/>
        </w:trPr>
        <w:tc>
          <w:tcPr>
            <w:tcW w:w="2258" w:type="dxa"/>
            <w:vMerge/>
            <w:tcBorders>
              <w:top w:val="single" w:sz="4" w:space="0" w:color="auto"/>
              <w:left w:val="single" w:sz="4" w:space="0" w:color="auto"/>
              <w:bottom w:val="single" w:sz="4" w:space="0" w:color="auto"/>
              <w:right w:val="single" w:sz="4" w:space="0" w:color="auto"/>
            </w:tcBorders>
            <w:vAlign w:val="center"/>
          </w:tcPr>
          <w:p w:rsidR="00324587" w:rsidRPr="00AA5207" w:rsidRDefault="00324587" w:rsidP="00116F27">
            <w:pPr>
              <w:rPr>
                <w:b/>
                <w:bCs/>
              </w:rPr>
            </w:pPr>
          </w:p>
        </w:tc>
        <w:tc>
          <w:tcPr>
            <w:tcW w:w="393" w:type="dxa"/>
            <w:gridSpan w:val="3"/>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1</w:t>
            </w:r>
          </w:p>
        </w:tc>
        <w:tc>
          <w:tcPr>
            <w:tcW w:w="9745" w:type="dxa"/>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Практическое занятие №7. Выполнение строевых приемов «Принятие строевой стойки» и «Повороты на месте и в движении».</w:t>
            </w:r>
          </w:p>
        </w:tc>
        <w:tc>
          <w:tcPr>
            <w:tcW w:w="1515" w:type="dxa"/>
            <w:vMerge/>
            <w:tcBorders>
              <w:top w:val="single" w:sz="4" w:space="0" w:color="auto"/>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tcBorders>
              <w:left w:val="single" w:sz="4" w:space="0" w:color="auto"/>
              <w:right w:val="single" w:sz="4" w:space="0" w:color="auto"/>
            </w:tcBorders>
            <w:shd w:val="clear" w:color="auto" w:fill="auto"/>
            <w:vAlign w:val="center"/>
          </w:tcPr>
          <w:p w:rsidR="00324587" w:rsidRPr="00AA5207" w:rsidRDefault="00324587" w:rsidP="00116F27">
            <w:pPr>
              <w:rPr>
                <w:bCs/>
                <w:i/>
              </w:rPr>
            </w:pPr>
          </w:p>
        </w:tc>
      </w:tr>
      <w:tr w:rsidR="00324587" w:rsidTr="00116F27">
        <w:trPr>
          <w:trHeight w:val="274"/>
        </w:trPr>
        <w:tc>
          <w:tcPr>
            <w:tcW w:w="2258" w:type="dxa"/>
            <w:vMerge/>
            <w:tcBorders>
              <w:top w:val="single" w:sz="4" w:space="0" w:color="auto"/>
              <w:left w:val="single" w:sz="4" w:space="0" w:color="auto"/>
              <w:bottom w:val="single" w:sz="4" w:space="0" w:color="auto"/>
              <w:right w:val="single" w:sz="4" w:space="0" w:color="auto"/>
            </w:tcBorders>
            <w:vAlign w:val="center"/>
          </w:tcPr>
          <w:p w:rsidR="00324587" w:rsidRPr="00AA5207" w:rsidRDefault="00324587" w:rsidP="00116F27">
            <w:pPr>
              <w:rPr>
                <w:b/>
                <w:bCs/>
              </w:rPr>
            </w:pPr>
          </w:p>
        </w:tc>
        <w:tc>
          <w:tcPr>
            <w:tcW w:w="393" w:type="dxa"/>
            <w:gridSpan w:val="3"/>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2</w:t>
            </w:r>
          </w:p>
        </w:tc>
        <w:tc>
          <w:tcPr>
            <w:tcW w:w="9745" w:type="dxa"/>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Практическое занятие №8. Выполнение движений строевым и походным шагом, бегом, шагом на месте.</w:t>
            </w:r>
          </w:p>
        </w:tc>
        <w:tc>
          <w:tcPr>
            <w:tcW w:w="1515" w:type="dxa"/>
            <w:vMerge/>
            <w:tcBorders>
              <w:top w:val="single" w:sz="4" w:space="0" w:color="auto"/>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tcBorders>
              <w:left w:val="single" w:sz="4" w:space="0" w:color="auto"/>
              <w:right w:val="single" w:sz="4" w:space="0" w:color="auto"/>
            </w:tcBorders>
            <w:shd w:val="clear" w:color="auto" w:fill="auto"/>
            <w:vAlign w:val="center"/>
          </w:tcPr>
          <w:p w:rsidR="00324587" w:rsidRPr="00AA5207" w:rsidRDefault="00324587" w:rsidP="00116F27">
            <w:pPr>
              <w:rPr>
                <w:bCs/>
                <w:i/>
              </w:rPr>
            </w:pPr>
          </w:p>
        </w:tc>
      </w:tr>
      <w:tr w:rsidR="00324587" w:rsidTr="00116F27">
        <w:trPr>
          <w:trHeight w:val="274"/>
        </w:trPr>
        <w:tc>
          <w:tcPr>
            <w:tcW w:w="2258" w:type="dxa"/>
            <w:vMerge/>
            <w:tcBorders>
              <w:top w:val="single" w:sz="4" w:space="0" w:color="auto"/>
              <w:left w:val="single" w:sz="4" w:space="0" w:color="auto"/>
              <w:bottom w:val="single" w:sz="4" w:space="0" w:color="auto"/>
              <w:right w:val="single" w:sz="4" w:space="0" w:color="auto"/>
            </w:tcBorders>
            <w:vAlign w:val="center"/>
          </w:tcPr>
          <w:p w:rsidR="00324587" w:rsidRPr="00AA5207" w:rsidRDefault="00324587" w:rsidP="00116F27">
            <w:pPr>
              <w:rPr>
                <w:b/>
                <w:bCs/>
              </w:rPr>
            </w:pPr>
          </w:p>
        </w:tc>
        <w:tc>
          <w:tcPr>
            <w:tcW w:w="393" w:type="dxa"/>
            <w:gridSpan w:val="3"/>
            <w:tcBorders>
              <w:top w:val="single" w:sz="4" w:space="0" w:color="auto"/>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3</w:t>
            </w:r>
          </w:p>
        </w:tc>
        <w:tc>
          <w:tcPr>
            <w:tcW w:w="9745" w:type="dxa"/>
            <w:tcBorders>
              <w:top w:val="single" w:sz="4" w:space="0" w:color="auto"/>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 xml:space="preserve">Практическое занятие №9. Выполнение воинского приветствия без оружия на месте и </w:t>
            </w:r>
            <w:proofErr w:type="gramStart"/>
            <w:r w:rsidRPr="00AA5207">
              <w:rPr>
                <w:bCs/>
              </w:rPr>
              <w:t>в</w:t>
            </w:r>
            <w:proofErr w:type="gramEnd"/>
            <w:r w:rsidRPr="00AA5207">
              <w:rPr>
                <w:bCs/>
              </w:rPr>
              <w:t xml:space="preserve"> </w:t>
            </w:r>
          </w:p>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roofErr w:type="gramStart"/>
            <w:r w:rsidRPr="00AA5207">
              <w:rPr>
                <w:bCs/>
              </w:rPr>
              <w:t>движении</w:t>
            </w:r>
            <w:proofErr w:type="gramEnd"/>
            <w:r w:rsidRPr="00AA5207">
              <w:rPr>
                <w:bCs/>
              </w:rPr>
              <w:t>.</w:t>
            </w:r>
          </w:p>
        </w:tc>
        <w:tc>
          <w:tcPr>
            <w:tcW w:w="1515" w:type="dxa"/>
            <w:vMerge/>
            <w:tcBorders>
              <w:top w:val="single" w:sz="4" w:space="0" w:color="auto"/>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tcBorders>
              <w:left w:val="single" w:sz="4" w:space="0" w:color="auto"/>
              <w:right w:val="single" w:sz="4" w:space="0" w:color="auto"/>
            </w:tcBorders>
            <w:shd w:val="clear" w:color="auto" w:fill="auto"/>
            <w:vAlign w:val="center"/>
          </w:tcPr>
          <w:p w:rsidR="00324587" w:rsidRPr="00AA5207" w:rsidRDefault="00324587" w:rsidP="00116F27">
            <w:pPr>
              <w:rPr>
                <w:bCs/>
                <w:i/>
              </w:rPr>
            </w:pPr>
          </w:p>
        </w:tc>
      </w:tr>
      <w:tr w:rsidR="00324587" w:rsidTr="00116F27">
        <w:trPr>
          <w:trHeight w:val="546"/>
        </w:trPr>
        <w:tc>
          <w:tcPr>
            <w:tcW w:w="2258" w:type="dxa"/>
            <w:vMerge/>
            <w:tcBorders>
              <w:top w:val="single" w:sz="4" w:space="0" w:color="auto"/>
              <w:left w:val="single" w:sz="4" w:space="0" w:color="auto"/>
              <w:bottom w:val="single" w:sz="4" w:space="0" w:color="auto"/>
              <w:right w:val="single" w:sz="4" w:space="0" w:color="auto"/>
            </w:tcBorders>
            <w:vAlign w:val="center"/>
          </w:tcPr>
          <w:p w:rsidR="00324587" w:rsidRPr="00AA5207" w:rsidRDefault="00324587" w:rsidP="00116F27">
            <w:pPr>
              <w:rPr>
                <w:b/>
                <w:bCs/>
              </w:rPr>
            </w:pPr>
          </w:p>
        </w:tc>
        <w:tc>
          <w:tcPr>
            <w:tcW w:w="393" w:type="dxa"/>
            <w:gridSpan w:val="3"/>
            <w:tcBorders>
              <w:top w:val="single" w:sz="4" w:space="0" w:color="auto"/>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4</w:t>
            </w:r>
          </w:p>
        </w:tc>
        <w:tc>
          <w:tcPr>
            <w:tcW w:w="9745" w:type="dxa"/>
            <w:tcBorders>
              <w:top w:val="single" w:sz="4" w:space="0" w:color="auto"/>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Практическое занятие №10.Выполнение строевых приемов «Выход из строя и постановка в строй», «Подход к начальнику и отход от него».</w:t>
            </w:r>
          </w:p>
        </w:tc>
        <w:tc>
          <w:tcPr>
            <w:tcW w:w="1515" w:type="dxa"/>
            <w:vMerge/>
            <w:tcBorders>
              <w:top w:val="single" w:sz="4" w:space="0" w:color="auto"/>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tcBorders>
              <w:left w:val="single" w:sz="4" w:space="0" w:color="auto"/>
              <w:right w:val="single" w:sz="4" w:space="0" w:color="auto"/>
            </w:tcBorders>
            <w:shd w:val="clear" w:color="auto" w:fill="auto"/>
            <w:vAlign w:val="center"/>
          </w:tcPr>
          <w:p w:rsidR="00324587" w:rsidRPr="00AA5207" w:rsidRDefault="00324587" w:rsidP="00116F27">
            <w:pPr>
              <w:rPr>
                <w:bCs/>
                <w:i/>
              </w:rPr>
            </w:pPr>
          </w:p>
        </w:tc>
      </w:tr>
      <w:tr w:rsidR="00324587" w:rsidTr="00116F27">
        <w:trPr>
          <w:trHeight w:val="570"/>
        </w:trPr>
        <w:tc>
          <w:tcPr>
            <w:tcW w:w="2258" w:type="dxa"/>
            <w:vMerge/>
            <w:tcBorders>
              <w:top w:val="single" w:sz="4" w:space="0" w:color="auto"/>
              <w:left w:val="single" w:sz="4" w:space="0" w:color="auto"/>
              <w:bottom w:val="single" w:sz="4" w:space="0" w:color="auto"/>
              <w:right w:val="single" w:sz="4" w:space="0" w:color="auto"/>
            </w:tcBorders>
            <w:vAlign w:val="center"/>
          </w:tcPr>
          <w:p w:rsidR="00324587" w:rsidRPr="00AA5207" w:rsidRDefault="00324587" w:rsidP="00116F27">
            <w:pPr>
              <w:rPr>
                <w:b/>
                <w:bCs/>
              </w:rPr>
            </w:pPr>
          </w:p>
        </w:tc>
        <w:tc>
          <w:tcPr>
            <w:tcW w:w="393" w:type="dxa"/>
            <w:gridSpan w:val="3"/>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5</w:t>
            </w:r>
          </w:p>
        </w:tc>
        <w:tc>
          <w:tcPr>
            <w:tcW w:w="9745" w:type="dxa"/>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Практическое занятие №11. Выполнение построений и перестроений в одношереножный и двухшереножный строй, выравнивание, размыкание и смыкание строя.</w:t>
            </w:r>
          </w:p>
        </w:tc>
        <w:tc>
          <w:tcPr>
            <w:tcW w:w="1515" w:type="dxa"/>
            <w:vMerge/>
            <w:tcBorders>
              <w:top w:val="single" w:sz="4" w:space="0" w:color="auto"/>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tcBorders>
              <w:left w:val="single" w:sz="4" w:space="0" w:color="auto"/>
              <w:right w:val="single" w:sz="4" w:space="0" w:color="auto"/>
            </w:tcBorders>
            <w:shd w:val="clear" w:color="auto" w:fill="auto"/>
            <w:vAlign w:val="center"/>
          </w:tcPr>
          <w:p w:rsidR="00324587" w:rsidRPr="00AA5207" w:rsidRDefault="00324587" w:rsidP="00116F27">
            <w:pPr>
              <w:rPr>
                <w:bCs/>
                <w:i/>
              </w:rPr>
            </w:pPr>
          </w:p>
        </w:tc>
      </w:tr>
      <w:tr w:rsidR="00324587" w:rsidTr="00116F27">
        <w:trPr>
          <w:trHeight w:val="255"/>
        </w:trPr>
        <w:tc>
          <w:tcPr>
            <w:tcW w:w="2258" w:type="dxa"/>
            <w:vMerge/>
            <w:tcBorders>
              <w:top w:val="single" w:sz="4" w:space="0" w:color="auto"/>
              <w:left w:val="single" w:sz="4" w:space="0" w:color="auto"/>
              <w:bottom w:val="single" w:sz="4" w:space="0" w:color="auto"/>
              <w:right w:val="single" w:sz="4" w:space="0" w:color="auto"/>
            </w:tcBorders>
            <w:vAlign w:val="center"/>
          </w:tcPr>
          <w:p w:rsidR="00324587" w:rsidRPr="00AA5207" w:rsidRDefault="00324587" w:rsidP="00116F27">
            <w:pPr>
              <w:rPr>
                <w:b/>
                <w:bCs/>
              </w:rPr>
            </w:pPr>
          </w:p>
        </w:tc>
        <w:tc>
          <w:tcPr>
            <w:tcW w:w="10138" w:type="dxa"/>
            <w:gridSpan w:val="4"/>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Контрольные работы</w:t>
            </w:r>
          </w:p>
        </w:tc>
        <w:tc>
          <w:tcPr>
            <w:tcW w:w="1515" w:type="dxa"/>
            <w:tcBorders>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w:t>
            </w:r>
          </w:p>
        </w:tc>
        <w:tc>
          <w:tcPr>
            <w:tcW w:w="0" w:type="auto"/>
            <w:tcBorders>
              <w:left w:val="single" w:sz="4" w:space="0" w:color="auto"/>
              <w:right w:val="single" w:sz="4" w:space="0" w:color="auto"/>
            </w:tcBorders>
            <w:shd w:val="clear" w:color="auto" w:fill="auto"/>
            <w:vAlign w:val="center"/>
          </w:tcPr>
          <w:p w:rsidR="00324587" w:rsidRPr="00AA5207" w:rsidRDefault="00324587" w:rsidP="00116F27">
            <w:pPr>
              <w:rPr>
                <w:bCs/>
                <w:i/>
              </w:rPr>
            </w:pPr>
          </w:p>
        </w:tc>
      </w:tr>
      <w:tr w:rsidR="00324587" w:rsidTr="00116F27">
        <w:trPr>
          <w:trHeight w:val="277"/>
        </w:trPr>
        <w:tc>
          <w:tcPr>
            <w:tcW w:w="2258" w:type="dxa"/>
            <w:vMerge/>
            <w:tcBorders>
              <w:top w:val="single" w:sz="4" w:space="0" w:color="auto"/>
              <w:left w:val="single" w:sz="4" w:space="0" w:color="auto"/>
              <w:bottom w:val="single" w:sz="4" w:space="0" w:color="auto"/>
              <w:right w:val="single" w:sz="4" w:space="0" w:color="auto"/>
            </w:tcBorders>
            <w:vAlign w:val="center"/>
            <w:hideMark/>
          </w:tcPr>
          <w:p w:rsidR="00324587" w:rsidRPr="00AA5207" w:rsidRDefault="00324587" w:rsidP="00116F27">
            <w:pPr>
              <w:rPr>
                <w:b/>
                <w:bCs/>
              </w:rPr>
            </w:pPr>
          </w:p>
        </w:tc>
        <w:tc>
          <w:tcPr>
            <w:tcW w:w="10138" w:type="dxa"/>
            <w:gridSpan w:val="4"/>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Самостоятельная работа студентов</w:t>
            </w:r>
          </w:p>
        </w:tc>
        <w:tc>
          <w:tcPr>
            <w:tcW w:w="1515" w:type="dxa"/>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735"/>
                <w:tab w:val="center" w:pos="79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ab/>
              <w:t>-</w:t>
            </w:r>
          </w:p>
        </w:tc>
        <w:tc>
          <w:tcPr>
            <w:tcW w:w="0" w:type="auto"/>
            <w:tcBorders>
              <w:left w:val="single" w:sz="4" w:space="0" w:color="auto"/>
              <w:bottom w:val="single" w:sz="4" w:space="0" w:color="auto"/>
              <w:right w:val="single" w:sz="4" w:space="0" w:color="auto"/>
            </w:tcBorders>
            <w:shd w:val="clear" w:color="auto" w:fill="auto"/>
            <w:vAlign w:val="center"/>
            <w:hideMark/>
          </w:tcPr>
          <w:p w:rsidR="00324587" w:rsidRPr="00AA5207" w:rsidRDefault="00324587" w:rsidP="00116F27">
            <w:pPr>
              <w:rPr>
                <w:bCs/>
                <w:i/>
              </w:rPr>
            </w:pPr>
          </w:p>
        </w:tc>
      </w:tr>
      <w:tr w:rsidR="00324587" w:rsidTr="00116F27">
        <w:trPr>
          <w:trHeight w:val="203"/>
        </w:trPr>
        <w:tc>
          <w:tcPr>
            <w:tcW w:w="2258" w:type="dxa"/>
            <w:vMerge w:val="restart"/>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A5207">
              <w:rPr>
                <w:b/>
                <w:bCs/>
              </w:rPr>
              <w:t>Тема 2.4.</w:t>
            </w:r>
          </w:p>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A5207">
              <w:rPr>
                <w:b/>
                <w:bCs/>
              </w:rPr>
              <w:t>Огневая подготовка</w:t>
            </w:r>
          </w:p>
        </w:tc>
        <w:tc>
          <w:tcPr>
            <w:tcW w:w="10138" w:type="dxa"/>
            <w:gridSpan w:val="4"/>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Содержание учебного материала</w:t>
            </w:r>
          </w:p>
        </w:tc>
        <w:tc>
          <w:tcPr>
            <w:tcW w:w="1515" w:type="dxa"/>
            <w:vMerge w:val="restart"/>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2</w:t>
            </w:r>
          </w:p>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30" w:type="dxa"/>
            <w:vMerge w:val="restart"/>
            <w:tcBorders>
              <w:top w:val="nil"/>
              <w:left w:val="single" w:sz="4" w:space="0" w:color="auto"/>
              <w:right w:val="single" w:sz="4" w:space="0" w:color="auto"/>
            </w:tcBorders>
            <w:shd w:val="clear" w:color="auto" w:fill="auto"/>
          </w:tcPr>
          <w:p w:rsidR="00324587"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Уо 07.03</w:t>
            </w:r>
          </w:p>
          <w:p w:rsidR="000D5288"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У 3.4.05</w:t>
            </w:r>
          </w:p>
          <w:p w:rsidR="000D5288"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D5288"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D5288"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D5288"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D5288"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D5288"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D5288"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D5288"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D5288"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D5288"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D5288"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0D5288"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rsidR="008A24C6" w:rsidRPr="008A24C6" w:rsidRDefault="008A24C6" w:rsidP="008A2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8A24C6">
              <w:rPr>
                <w:bCs/>
              </w:rPr>
              <w:t>Зо 08.02</w:t>
            </w:r>
          </w:p>
          <w:p w:rsidR="000D5288" w:rsidRPr="008A24C6" w:rsidRDefault="008A24C6" w:rsidP="008A2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roofErr w:type="gramStart"/>
            <w:r w:rsidRPr="008A24C6">
              <w:rPr>
                <w:bCs/>
              </w:rPr>
              <w:t>З</w:t>
            </w:r>
            <w:proofErr w:type="gramEnd"/>
            <w:r w:rsidRPr="008A24C6">
              <w:rPr>
                <w:bCs/>
              </w:rPr>
              <w:t xml:space="preserve"> 3.4.03</w:t>
            </w:r>
          </w:p>
          <w:p w:rsidR="000D5288" w:rsidRPr="00AA5207" w:rsidRDefault="000D5288"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514"/>
        </w:trPr>
        <w:tc>
          <w:tcPr>
            <w:tcW w:w="2258" w:type="dxa"/>
            <w:vMerge/>
            <w:tcBorders>
              <w:top w:val="single" w:sz="4" w:space="0" w:color="auto"/>
              <w:left w:val="single" w:sz="4" w:space="0" w:color="auto"/>
              <w:bottom w:val="single" w:sz="4" w:space="0" w:color="auto"/>
              <w:right w:val="single" w:sz="4" w:space="0" w:color="auto"/>
            </w:tcBorders>
            <w:vAlign w:val="center"/>
            <w:hideMark/>
          </w:tcPr>
          <w:p w:rsidR="00324587" w:rsidRPr="00AA5207" w:rsidRDefault="00324587" w:rsidP="00116F27">
            <w:pPr>
              <w:rPr>
                <w:b/>
                <w:bCs/>
              </w:rPr>
            </w:pPr>
          </w:p>
        </w:tc>
        <w:tc>
          <w:tcPr>
            <w:tcW w:w="393" w:type="dxa"/>
            <w:gridSpan w:val="3"/>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1</w:t>
            </w:r>
          </w:p>
        </w:tc>
        <w:tc>
          <w:tcPr>
            <w:tcW w:w="9745" w:type="dxa"/>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Материальная часть автомата Калашникова. Подготовка автомата к стрельбе. Ведения огня из автомата.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24587" w:rsidRPr="00AA5207" w:rsidRDefault="00324587" w:rsidP="00116F27">
            <w:pPr>
              <w:rPr>
                <w:bCs/>
              </w:rPr>
            </w:pPr>
          </w:p>
        </w:tc>
        <w:tc>
          <w:tcPr>
            <w:tcW w:w="1530" w:type="dxa"/>
            <w:vMerge/>
            <w:tcBorders>
              <w:left w:val="single" w:sz="4" w:space="0" w:color="auto"/>
              <w:right w:val="single" w:sz="4" w:space="0" w:color="auto"/>
            </w:tcBorders>
            <w:shd w:val="clear" w:color="auto" w:fill="auto"/>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58"/>
        </w:trPr>
        <w:tc>
          <w:tcPr>
            <w:tcW w:w="2258" w:type="dxa"/>
            <w:vMerge/>
            <w:tcBorders>
              <w:top w:val="single" w:sz="4" w:space="0" w:color="auto"/>
              <w:left w:val="single" w:sz="4" w:space="0" w:color="auto"/>
              <w:bottom w:val="single" w:sz="4" w:space="0" w:color="auto"/>
              <w:right w:val="single" w:sz="4" w:space="0" w:color="auto"/>
            </w:tcBorders>
            <w:vAlign w:val="center"/>
            <w:hideMark/>
          </w:tcPr>
          <w:p w:rsidR="00324587" w:rsidRPr="00AA5207" w:rsidRDefault="00324587" w:rsidP="00116F27">
            <w:pPr>
              <w:rPr>
                <w:b/>
                <w:bCs/>
              </w:rPr>
            </w:pPr>
          </w:p>
        </w:tc>
        <w:tc>
          <w:tcPr>
            <w:tcW w:w="10138" w:type="dxa"/>
            <w:gridSpan w:val="4"/>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 xml:space="preserve">Лабораторные </w:t>
            </w:r>
            <w:r>
              <w:rPr>
                <w:bCs/>
              </w:rPr>
              <w:t>занятия</w:t>
            </w:r>
          </w:p>
        </w:tc>
        <w:tc>
          <w:tcPr>
            <w:tcW w:w="1515" w:type="dxa"/>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w:t>
            </w: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55"/>
        </w:trPr>
        <w:tc>
          <w:tcPr>
            <w:tcW w:w="2258" w:type="dxa"/>
            <w:vMerge/>
            <w:tcBorders>
              <w:top w:val="single" w:sz="4" w:space="0" w:color="auto"/>
              <w:left w:val="single" w:sz="4" w:space="0" w:color="auto"/>
              <w:bottom w:val="single" w:sz="4" w:space="0" w:color="auto"/>
              <w:right w:val="single" w:sz="4" w:space="0" w:color="auto"/>
            </w:tcBorders>
            <w:vAlign w:val="center"/>
          </w:tcPr>
          <w:p w:rsidR="00324587" w:rsidRPr="00AA5207" w:rsidRDefault="00324587" w:rsidP="00116F27">
            <w:pPr>
              <w:rPr>
                <w:b/>
                <w:bCs/>
              </w:rPr>
            </w:pPr>
          </w:p>
        </w:tc>
        <w:tc>
          <w:tcPr>
            <w:tcW w:w="10138" w:type="dxa"/>
            <w:gridSpan w:val="4"/>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Практические занятия</w:t>
            </w:r>
          </w:p>
        </w:tc>
        <w:tc>
          <w:tcPr>
            <w:tcW w:w="1515" w:type="dxa"/>
            <w:vMerge w:val="restart"/>
            <w:tcBorders>
              <w:top w:val="single" w:sz="4" w:space="0" w:color="auto"/>
              <w:left w:val="single" w:sz="4" w:space="0" w:color="auto"/>
              <w:right w:val="single" w:sz="4" w:space="0" w:color="auto"/>
            </w:tcBorders>
          </w:tcPr>
          <w:p w:rsidR="00324587" w:rsidRPr="00AA5207" w:rsidRDefault="0016227A"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59"/>
        </w:trPr>
        <w:tc>
          <w:tcPr>
            <w:tcW w:w="2258" w:type="dxa"/>
            <w:vMerge/>
            <w:tcBorders>
              <w:top w:val="single" w:sz="4" w:space="0" w:color="auto"/>
              <w:left w:val="single" w:sz="4" w:space="0" w:color="auto"/>
              <w:bottom w:val="single" w:sz="4" w:space="0" w:color="auto"/>
              <w:right w:val="single" w:sz="4" w:space="0" w:color="auto"/>
            </w:tcBorders>
            <w:vAlign w:val="center"/>
          </w:tcPr>
          <w:p w:rsidR="00324587" w:rsidRPr="00AA5207" w:rsidRDefault="00324587" w:rsidP="00116F27">
            <w:pPr>
              <w:rPr>
                <w:b/>
                <w:bCs/>
              </w:rPr>
            </w:pPr>
          </w:p>
        </w:tc>
        <w:tc>
          <w:tcPr>
            <w:tcW w:w="393" w:type="dxa"/>
            <w:gridSpan w:val="3"/>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1</w:t>
            </w:r>
          </w:p>
        </w:tc>
        <w:tc>
          <w:tcPr>
            <w:tcW w:w="9745" w:type="dxa"/>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Практическое занятие №12. Выполнение неполной разборки и сборки автомата.</w:t>
            </w:r>
          </w:p>
        </w:tc>
        <w:tc>
          <w:tcPr>
            <w:tcW w:w="1515" w:type="dxa"/>
            <w:vMerge/>
            <w:tcBorders>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546"/>
        </w:trPr>
        <w:tc>
          <w:tcPr>
            <w:tcW w:w="2258" w:type="dxa"/>
            <w:vMerge/>
            <w:tcBorders>
              <w:top w:val="single" w:sz="4" w:space="0" w:color="auto"/>
              <w:left w:val="single" w:sz="4" w:space="0" w:color="auto"/>
              <w:bottom w:val="single" w:sz="4" w:space="0" w:color="auto"/>
              <w:right w:val="single" w:sz="4" w:space="0" w:color="auto"/>
            </w:tcBorders>
            <w:vAlign w:val="center"/>
          </w:tcPr>
          <w:p w:rsidR="00324587" w:rsidRPr="00AA5207" w:rsidRDefault="00324587" w:rsidP="00116F27">
            <w:pPr>
              <w:rPr>
                <w:b/>
                <w:bCs/>
              </w:rPr>
            </w:pPr>
          </w:p>
        </w:tc>
        <w:tc>
          <w:tcPr>
            <w:tcW w:w="393" w:type="dxa"/>
            <w:gridSpan w:val="3"/>
            <w:tcBorders>
              <w:top w:val="single" w:sz="4" w:space="0" w:color="auto"/>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2</w:t>
            </w:r>
          </w:p>
        </w:tc>
        <w:tc>
          <w:tcPr>
            <w:tcW w:w="9745" w:type="dxa"/>
            <w:tcBorders>
              <w:top w:val="single" w:sz="4" w:space="0" w:color="auto"/>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Практическое занятие №13. Выполнение приемов: принятие положения для стрельбы, подготовка автомата к стрельбе, прицеливание.</w:t>
            </w:r>
          </w:p>
        </w:tc>
        <w:tc>
          <w:tcPr>
            <w:tcW w:w="1515" w:type="dxa"/>
            <w:vMerge/>
            <w:tcBorders>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480"/>
        </w:trPr>
        <w:tc>
          <w:tcPr>
            <w:tcW w:w="2258" w:type="dxa"/>
            <w:vMerge/>
            <w:tcBorders>
              <w:top w:val="single" w:sz="4" w:space="0" w:color="auto"/>
              <w:left w:val="single" w:sz="4" w:space="0" w:color="auto"/>
              <w:bottom w:val="single" w:sz="4" w:space="0" w:color="auto"/>
              <w:right w:val="single" w:sz="4" w:space="0" w:color="auto"/>
            </w:tcBorders>
            <w:vAlign w:val="center"/>
          </w:tcPr>
          <w:p w:rsidR="00324587" w:rsidRPr="00AA5207" w:rsidRDefault="00324587" w:rsidP="00116F27">
            <w:pPr>
              <w:rPr>
                <w:b/>
                <w:bCs/>
              </w:rPr>
            </w:pPr>
          </w:p>
        </w:tc>
        <w:tc>
          <w:tcPr>
            <w:tcW w:w="393" w:type="dxa"/>
            <w:gridSpan w:val="3"/>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3</w:t>
            </w:r>
          </w:p>
        </w:tc>
        <w:tc>
          <w:tcPr>
            <w:tcW w:w="9745" w:type="dxa"/>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Практическое занятие №14.Выполнение нормативов по неполной разборке и сборке автомата.</w:t>
            </w:r>
          </w:p>
        </w:tc>
        <w:tc>
          <w:tcPr>
            <w:tcW w:w="1515" w:type="dxa"/>
            <w:vMerge/>
            <w:tcBorders>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30" w:type="dxa"/>
            <w:vMerge/>
            <w:tcBorders>
              <w:left w:val="single" w:sz="4" w:space="0" w:color="auto"/>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283"/>
        </w:trPr>
        <w:tc>
          <w:tcPr>
            <w:tcW w:w="2258" w:type="dxa"/>
            <w:vMerge/>
            <w:tcBorders>
              <w:top w:val="single" w:sz="4" w:space="0" w:color="auto"/>
              <w:left w:val="single" w:sz="4" w:space="0" w:color="auto"/>
              <w:bottom w:val="single" w:sz="4" w:space="0" w:color="auto"/>
              <w:right w:val="single" w:sz="4" w:space="0" w:color="auto"/>
            </w:tcBorders>
            <w:vAlign w:val="center"/>
          </w:tcPr>
          <w:p w:rsidR="00324587" w:rsidRPr="00AA5207" w:rsidRDefault="00324587" w:rsidP="00116F27">
            <w:pPr>
              <w:rPr>
                <w:b/>
                <w:bCs/>
              </w:rPr>
            </w:pPr>
          </w:p>
        </w:tc>
        <w:tc>
          <w:tcPr>
            <w:tcW w:w="10138" w:type="dxa"/>
            <w:gridSpan w:val="4"/>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Контрольные работы</w:t>
            </w:r>
          </w:p>
        </w:tc>
        <w:tc>
          <w:tcPr>
            <w:tcW w:w="1515" w:type="dxa"/>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w:t>
            </w:r>
          </w:p>
        </w:tc>
        <w:tc>
          <w:tcPr>
            <w:tcW w:w="0" w:type="auto"/>
            <w:vMerge/>
            <w:tcBorders>
              <w:left w:val="single" w:sz="4" w:space="0" w:color="auto"/>
              <w:right w:val="single" w:sz="4" w:space="0" w:color="auto"/>
            </w:tcBorders>
            <w:shd w:val="clear" w:color="auto" w:fill="auto"/>
            <w:vAlign w:val="center"/>
          </w:tcPr>
          <w:p w:rsidR="00324587" w:rsidRPr="00AA5207" w:rsidRDefault="00324587" w:rsidP="00116F27">
            <w:pPr>
              <w:rPr>
                <w:bCs/>
                <w:i/>
              </w:rPr>
            </w:pPr>
          </w:p>
        </w:tc>
      </w:tr>
      <w:tr w:rsidR="00324587" w:rsidTr="00116F27">
        <w:trPr>
          <w:trHeight w:val="286"/>
        </w:trPr>
        <w:tc>
          <w:tcPr>
            <w:tcW w:w="2258" w:type="dxa"/>
            <w:vMerge/>
            <w:tcBorders>
              <w:top w:val="single" w:sz="4" w:space="0" w:color="auto"/>
              <w:left w:val="single" w:sz="4" w:space="0" w:color="auto"/>
              <w:bottom w:val="single" w:sz="4" w:space="0" w:color="auto"/>
              <w:right w:val="single" w:sz="4" w:space="0" w:color="auto"/>
            </w:tcBorders>
            <w:vAlign w:val="center"/>
            <w:hideMark/>
          </w:tcPr>
          <w:p w:rsidR="00324587" w:rsidRPr="00AA5207" w:rsidRDefault="00324587" w:rsidP="00116F27">
            <w:pPr>
              <w:rPr>
                <w:b/>
                <w:bCs/>
              </w:rPr>
            </w:pPr>
          </w:p>
        </w:tc>
        <w:tc>
          <w:tcPr>
            <w:tcW w:w="10138" w:type="dxa"/>
            <w:gridSpan w:val="4"/>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Самостоятельная работа студентов</w:t>
            </w:r>
          </w:p>
        </w:tc>
        <w:tc>
          <w:tcPr>
            <w:tcW w:w="1515" w:type="dxa"/>
            <w:tcBorders>
              <w:top w:val="single" w:sz="4" w:space="0" w:color="auto"/>
              <w:left w:val="single" w:sz="4" w:space="0" w:color="auto"/>
              <w:bottom w:val="single" w:sz="4" w:space="0" w:color="auto"/>
              <w:right w:val="single" w:sz="4" w:space="0" w:color="auto"/>
            </w:tcBorders>
            <w:hideMark/>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w:t>
            </w:r>
          </w:p>
        </w:tc>
        <w:tc>
          <w:tcPr>
            <w:tcW w:w="0" w:type="auto"/>
            <w:vMerge/>
            <w:tcBorders>
              <w:left w:val="single" w:sz="4" w:space="0" w:color="auto"/>
              <w:right w:val="single" w:sz="4" w:space="0" w:color="auto"/>
            </w:tcBorders>
            <w:shd w:val="clear" w:color="auto" w:fill="auto"/>
            <w:vAlign w:val="center"/>
            <w:hideMark/>
          </w:tcPr>
          <w:p w:rsidR="00324587" w:rsidRPr="00AA5207" w:rsidRDefault="00324587" w:rsidP="00116F27">
            <w:pPr>
              <w:rPr>
                <w:bCs/>
                <w:i/>
              </w:rPr>
            </w:pPr>
          </w:p>
        </w:tc>
      </w:tr>
      <w:tr w:rsidR="00324587" w:rsidTr="00116F27">
        <w:trPr>
          <w:trHeight w:val="286"/>
        </w:trPr>
        <w:tc>
          <w:tcPr>
            <w:tcW w:w="2258" w:type="dxa"/>
            <w:tcBorders>
              <w:top w:val="single" w:sz="4" w:space="0" w:color="auto"/>
              <w:left w:val="single" w:sz="4" w:space="0" w:color="auto"/>
              <w:bottom w:val="single" w:sz="4" w:space="0" w:color="auto"/>
              <w:right w:val="single" w:sz="4" w:space="0" w:color="auto"/>
            </w:tcBorders>
            <w:vAlign w:val="center"/>
          </w:tcPr>
          <w:p w:rsidR="00324587" w:rsidRPr="00AA5207" w:rsidRDefault="00324587" w:rsidP="00116F27">
            <w:pPr>
              <w:jc w:val="center"/>
              <w:rPr>
                <w:b/>
                <w:bCs/>
              </w:rPr>
            </w:pPr>
            <w:r w:rsidRPr="00AA5207">
              <w:rPr>
                <w:b/>
                <w:bCs/>
              </w:rPr>
              <w:t>Раздел 3</w:t>
            </w:r>
          </w:p>
        </w:tc>
        <w:tc>
          <w:tcPr>
            <w:tcW w:w="10138" w:type="dxa"/>
            <w:gridSpan w:val="4"/>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A5207">
              <w:rPr>
                <w:b/>
                <w:bCs/>
              </w:rPr>
              <w:t>Основы медицинских знаний</w:t>
            </w:r>
          </w:p>
        </w:tc>
        <w:tc>
          <w:tcPr>
            <w:tcW w:w="1515" w:type="dxa"/>
            <w:tcBorders>
              <w:top w:val="single" w:sz="4" w:space="0" w:color="auto"/>
              <w:left w:val="single" w:sz="4" w:space="0" w:color="auto"/>
              <w:bottom w:val="single" w:sz="4" w:space="0" w:color="auto"/>
              <w:right w:val="single" w:sz="4" w:space="0" w:color="auto"/>
            </w:tcBorders>
          </w:tcPr>
          <w:p w:rsidR="008A24C6" w:rsidRPr="00AA5207" w:rsidRDefault="008A24C6"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0" w:type="auto"/>
            <w:vMerge/>
            <w:tcBorders>
              <w:left w:val="single" w:sz="4" w:space="0" w:color="auto"/>
              <w:right w:val="single" w:sz="4" w:space="0" w:color="auto"/>
            </w:tcBorders>
            <w:shd w:val="clear" w:color="auto" w:fill="auto"/>
            <w:vAlign w:val="center"/>
          </w:tcPr>
          <w:p w:rsidR="00324587" w:rsidRPr="00AA5207" w:rsidRDefault="00324587" w:rsidP="00116F27">
            <w:pPr>
              <w:rPr>
                <w:bCs/>
                <w:i/>
              </w:rPr>
            </w:pPr>
          </w:p>
        </w:tc>
      </w:tr>
      <w:tr w:rsidR="00324587" w:rsidTr="00116F27">
        <w:trPr>
          <w:trHeight w:val="270"/>
        </w:trPr>
        <w:tc>
          <w:tcPr>
            <w:tcW w:w="2258" w:type="dxa"/>
            <w:vMerge w:val="restart"/>
            <w:tcBorders>
              <w:top w:val="single" w:sz="4" w:space="0" w:color="auto"/>
              <w:left w:val="single" w:sz="4" w:space="0" w:color="auto"/>
              <w:right w:val="single" w:sz="4" w:space="0" w:color="auto"/>
            </w:tcBorders>
            <w:vAlign w:val="center"/>
          </w:tcPr>
          <w:p w:rsidR="00324587" w:rsidRPr="00AA5207" w:rsidRDefault="00324587" w:rsidP="00116F27">
            <w:pPr>
              <w:jc w:val="center"/>
              <w:rPr>
                <w:b/>
                <w:bCs/>
              </w:rPr>
            </w:pPr>
            <w:r w:rsidRPr="00AA5207">
              <w:rPr>
                <w:b/>
                <w:bCs/>
              </w:rPr>
              <w:t>Тема 3.1</w:t>
            </w:r>
          </w:p>
          <w:p w:rsidR="00324587" w:rsidRPr="00AA5207" w:rsidRDefault="00324587" w:rsidP="00116F27">
            <w:pPr>
              <w:jc w:val="center"/>
              <w:rPr>
                <w:b/>
                <w:bCs/>
              </w:rPr>
            </w:pPr>
            <w:r w:rsidRPr="00AA5207">
              <w:rPr>
                <w:b/>
                <w:bCs/>
              </w:rPr>
              <w:t>Первая помощь пострадавшим при неотложных состояниях</w:t>
            </w:r>
          </w:p>
        </w:tc>
        <w:tc>
          <w:tcPr>
            <w:tcW w:w="10138" w:type="dxa"/>
            <w:gridSpan w:val="4"/>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Содержание учебного материала</w:t>
            </w:r>
          </w:p>
        </w:tc>
        <w:tc>
          <w:tcPr>
            <w:tcW w:w="1515" w:type="dxa"/>
            <w:vMerge w:val="restart"/>
            <w:tcBorders>
              <w:top w:val="single" w:sz="4" w:space="0" w:color="auto"/>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2</w:t>
            </w:r>
          </w:p>
        </w:tc>
        <w:tc>
          <w:tcPr>
            <w:tcW w:w="0" w:type="auto"/>
            <w:vMerge/>
            <w:tcBorders>
              <w:left w:val="single" w:sz="4" w:space="0" w:color="auto"/>
              <w:right w:val="single" w:sz="4" w:space="0" w:color="auto"/>
            </w:tcBorders>
            <w:shd w:val="clear" w:color="auto" w:fill="auto"/>
            <w:vAlign w:val="center"/>
          </w:tcPr>
          <w:p w:rsidR="00324587" w:rsidRPr="00AA5207" w:rsidRDefault="00324587" w:rsidP="00116F27">
            <w:pPr>
              <w:rPr>
                <w:bCs/>
                <w:i/>
              </w:rPr>
            </w:pPr>
          </w:p>
        </w:tc>
      </w:tr>
      <w:tr w:rsidR="00324587" w:rsidTr="00116F27">
        <w:trPr>
          <w:trHeight w:val="267"/>
        </w:trPr>
        <w:tc>
          <w:tcPr>
            <w:tcW w:w="2258" w:type="dxa"/>
            <w:vMerge/>
            <w:tcBorders>
              <w:top w:val="single" w:sz="4" w:space="0" w:color="auto"/>
              <w:left w:val="single" w:sz="4" w:space="0" w:color="auto"/>
              <w:right w:val="single" w:sz="4" w:space="0" w:color="auto"/>
            </w:tcBorders>
            <w:vAlign w:val="center"/>
          </w:tcPr>
          <w:p w:rsidR="00324587" w:rsidRPr="00AA5207" w:rsidRDefault="00324587" w:rsidP="00116F27">
            <w:pPr>
              <w:jc w:val="center"/>
              <w:rPr>
                <w:b/>
                <w:bCs/>
              </w:rPr>
            </w:pPr>
          </w:p>
        </w:tc>
        <w:tc>
          <w:tcPr>
            <w:tcW w:w="373" w:type="dxa"/>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1</w:t>
            </w:r>
          </w:p>
        </w:tc>
        <w:tc>
          <w:tcPr>
            <w:tcW w:w="9765" w:type="dxa"/>
            <w:gridSpan w:val="3"/>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Общее понятие о здоровье. Репродуктивное здоровье – важная часть здоровья человека и общества. Факторы, влияющие на здоровье и благополучие. Понятие о здоровом образе жизни. Психологическая уравновешенность, двигательная активность и закаливание. Общие сведения о ранах, осложнения ран, способах остановки кровотечения и обработки ран. Порядок наложения повязки при ранении головы, туловища, верхних и нижних конечностей. Первая (доврачебная) помощь.</w:t>
            </w:r>
          </w:p>
        </w:tc>
        <w:tc>
          <w:tcPr>
            <w:tcW w:w="1515" w:type="dxa"/>
            <w:vMerge/>
            <w:tcBorders>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tcBorders>
              <w:left w:val="single" w:sz="4" w:space="0" w:color="auto"/>
              <w:right w:val="single" w:sz="4" w:space="0" w:color="auto"/>
            </w:tcBorders>
            <w:shd w:val="clear" w:color="auto" w:fill="auto"/>
            <w:vAlign w:val="center"/>
          </w:tcPr>
          <w:p w:rsidR="00324587" w:rsidRPr="00AA5207" w:rsidRDefault="00324587" w:rsidP="00116F27">
            <w:pPr>
              <w:rPr>
                <w:bCs/>
                <w:i/>
              </w:rPr>
            </w:pPr>
          </w:p>
        </w:tc>
      </w:tr>
      <w:tr w:rsidR="00324587" w:rsidTr="00116F27">
        <w:trPr>
          <w:trHeight w:val="270"/>
        </w:trPr>
        <w:tc>
          <w:tcPr>
            <w:tcW w:w="2258" w:type="dxa"/>
            <w:vMerge/>
            <w:tcBorders>
              <w:left w:val="single" w:sz="4" w:space="0" w:color="auto"/>
              <w:right w:val="single" w:sz="4" w:space="0" w:color="auto"/>
            </w:tcBorders>
            <w:vAlign w:val="center"/>
          </w:tcPr>
          <w:p w:rsidR="00324587" w:rsidRPr="00AA5207" w:rsidRDefault="00324587" w:rsidP="00116F27">
            <w:pPr>
              <w:jc w:val="center"/>
              <w:rPr>
                <w:b/>
                <w:bCs/>
              </w:rPr>
            </w:pPr>
          </w:p>
        </w:tc>
        <w:tc>
          <w:tcPr>
            <w:tcW w:w="10138" w:type="dxa"/>
            <w:gridSpan w:val="4"/>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 xml:space="preserve">Лабораторные </w:t>
            </w:r>
            <w:r>
              <w:rPr>
                <w:bCs/>
              </w:rPr>
              <w:t>занятия</w:t>
            </w:r>
          </w:p>
        </w:tc>
        <w:tc>
          <w:tcPr>
            <w:tcW w:w="1515" w:type="dxa"/>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w:t>
            </w:r>
          </w:p>
        </w:tc>
        <w:tc>
          <w:tcPr>
            <w:tcW w:w="0" w:type="auto"/>
            <w:vMerge/>
            <w:tcBorders>
              <w:left w:val="single" w:sz="4" w:space="0" w:color="auto"/>
              <w:right w:val="single" w:sz="4" w:space="0" w:color="auto"/>
            </w:tcBorders>
            <w:shd w:val="clear" w:color="auto" w:fill="auto"/>
            <w:vAlign w:val="center"/>
          </w:tcPr>
          <w:p w:rsidR="00324587" w:rsidRPr="00AA5207" w:rsidRDefault="00324587" w:rsidP="00116F27">
            <w:pPr>
              <w:rPr>
                <w:bCs/>
                <w:i/>
              </w:rPr>
            </w:pPr>
          </w:p>
        </w:tc>
      </w:tr>
      <w:tr w:rsidR="00324587" w:rsidTr="00116F27">
        <w:trPr>
          <w:trHeight w:val="240"/>
        </w:trPr>
        <w:tc>
          <w:tcPr>
            <w:tcW w:w="2258" w:type="dxa"/>
            <w:vMerge/>
            <w:tcBorders>
              <w:left w:val="single" w:sz="4" w:space="0" w:color="auto"/>
              <w:right w:val="single" w:sz="4" w:space="0" w:color="auto"/>
            </w:tcBorders>
            <w:vAlign w:val="center"/>
          </w:tcPr>
          <w:p w:rsidR="00324587" w:rsidRPr="00AA5207" w:rsidRDefault="00324587" w:rsidP="00116F27">
            <w:pPr>
              <w:jc w:val="center"/>
              <w:rPr>
                <w:b/>
                <w:bCs/>
              </w:rPr>
            </w:pPr>
          </w:p>
        </w:tc>
        <w:tc>
          <w:tcPr>
            <w:tcW w:w="10138" w:type="dxa"/>
            <w:gridSpan w:val="4"/>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Практические занятия</w:t>
            </w:r>
          </w:p>
        </w:tc>
        <w:tc>
          <w:tcPr>
            <w:tcW w:w="1515" w:type="dxa"/>
            <w:vMerge w:val="restart"/>
            <w:tcBorders>
              <w:top w:val="single" w:sz="4" w:space="0" w:color="auto"/>
              <w:left w:val="single" w:sz="4" w:space="0" w:color="auto"/>
              <w:right w:val="single" w:sz="4" w:space="0" w:color="auto"/>
            </w:tcBorders>
          </w:tcPr>
          <w:p w:rsidR="00324587" w:rsidRPr="00AA5207" w:rsidRDefault="0016227A"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0" w:type="auto"/>
            <w:vMerge/>
            <w:tcBorders>
              <w:left w:val="single" w:sz="4" w:space="0" w:color="auto"/>
              <w:right w:val="single" w:sz="4" w:space="0" w:color="auto"/>
            </w:tcBorders>
            <w:shd w:val="clear" w:color="auto" w:fill="auto"/>
            <w:vAlign w:val="center"/>
          </w:tcPr>
          <w:p w:rsidR="00324587" w:rsidRPr="00AA5207" w:rsidRDefault="00324587" w:rsidP="00116F27">
            <w:pPr>
              <w:rPr>
                <w:bCs/>
                <w:i/>
              </w:rPr>
            </w:pPr>
          </w:p>
        </w:tc>
      </w:tr>
      <w:tr w:rsidR="00324587" w:rsidTr="00116F27">
        <w:trPr>
          <w:trHeight w:val="285"/>
        </w:trPr>
        <w:tc>
          <w:tcPr>
            <w:tcW w:w="2258" w:type="dxa"/>
            <w:vMerge/>
            <w:tcBorders>
              <w:left w:val="single" w:sz="4" w:space="0" w:color="auto"/>
              <w:right w:val="single" w:sz="4" w:space="0" w:color="auto"/>
            </w:tcBorders>
            <w:vAlign w:val="center"/>
          </w:tcPr>
          <w:p w:rsidR="00324587" w:rsidRPr="00AA5207" w:rsidRDefault="00324587" w:rsidP="00116F27">
            <w:pPr>
              <w:jc w:val="center"/>
              <w:rPr>
                <w:b/>
                <w:bCs/>
              </w:rPr>
            </w:pPr>
          </w:p>
        </w:tc>
        <w:tc>
          <w:tcPr>
            <w:tcW w:w="382" w:type="dxa"/>
            <w:gridSpan w:val="2"/>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1</w:t>
            </w:r>
          </w:p>
        </w:tc>
        <w:tc>
          <w:tcPr>
            <w:tcW w:w="9756" w:type="dxa"/>
            <w:gridSpan w:val="2"/>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Практическое занятие № 15. Первая медицинская помощь при кровотечениях и переломах.</w:t>
            </w:r>
          </w:p>
        </w:tc>
        <w:tc>
          <w:tcPr>
            <w:tcW w:w="1515" w:type="dxa"/>
            <w:vMerge/>
            <w:tcBorders>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tcBorders>
              <w:left w:val="single" w:sz="4" w:space="0" w:color="auto"/>
              <w:right w:val="single" w:sz="4" w:space="0" w:color="auto"/>
            </w:tcBorders>
            <w:shd w:val="clear" w:color="auto" w:fill="auto"/>
            <w:vAlign w:val="center"/>
          </w:tcPr>
          <w:p w:rsidR="00324587" w:rsidRPr="00AA5207" w:rsidRDefault="00324587" w:rsidP="00116F27">
            <w:pPr>
              <w:rPr>
                <w:bCs/>
                <w:i/>
              </w:rPr>
            </w:pPr>
          </w:p>
        </w:tc>
      </w:tr>
      <w:tr w:rsidR="00324587" w:rsidTr="00116F27">
        <w:trPr>
          <w:trHeight w:val="585"/>
        </w:trPr>
        <w:tc>
          <w:tcPr>
            <w:tcW w:w="2258" w:type="dxa"/>
            <w:vMerge/>
            <w:tcBorders>
              <w:left w:val="single" w:sz="4" w:space="0" w:color="auto"/>
              <w:right w:val="single" w:sz="4" w:space="0" w:color="auto"/>
            </w:tcBorders>
            <w:vAlign w:val="center"/>
          </w:tcPr>
          <w:p w:rsidR="00324587" w:rsidRPr="00AA5207" w:rsidRDefault="00324587" w:rsidP="00116F27">
            <w:pPr>
              <w:jc w:val="center"/>
              <w:rPr>
                <w:b/>
                <w:bCs/>
              </w:rPr>
            </w:pPr>
          </w:p>
        </w:tc>
        <w:tc>
          <w:tcPr>
            <w:tcW w:w="382" w:type="dxa"/>
            <w:gridSpan w:val="2"/>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2</w:t>
            </w:r>
          </w:p>
        </w:tc>
        <w:tc>
          <w:tcPr>
            <w:tcW w:w="9756" w:type="dxa"/>
            <w:gridSpan w:val="2"/>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Практическое занятие № 16.  Отработка на тренажере методов искусственного дыхания и закрытого массажа сердца.</w:t>
            </w:r>
          </w:p>
        </w:tc>
        <w:tc>
          <w:tcPr>
            <w:tcW w:w="1515" w:type="dxa"/>
            <w:vMerge/>
            <w:tcBorders>
              <w:left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tcBorders>
              <w:left w:val="single" w:sz="4" w:space="0" w:color="auto"/>
              <w:right w:val="single" w:sz="4" w:space="0" w:color="auto"/>
            </w:tcBorders>
            <w:shd w:val="clear" w:color="auto" w:fill="auto"/>
            <w:vAlign w:val="center"/>
          </w:tcPr>
          <w:p w:rsidR="00324587" w:rsidRPr="00AA5207" w:rsidRDefault="00324587" w:rsidP="00116F27">
            <w:pPr>
              <w:rPr>
                <w:bCs/>
                <w:i/>
              </w:rPr>
            </w:pPr>
          </w:p>
        </w:tc>
      </w:tr>
      <w:tr w:rsidR="00324587" w:rsidTr="00116F27">
        <w:trPr>
          <w:trHeight w:val="510"/>
        </w:trPr>
        <w:tc>
          <w:tcPr>
            <w:tcW w:w="2258" w:type="dxa"/>
            <w:vMerge/>
            <w:tcBorders>
              <w:left w:val="single" w:sz="4" w:space="0" w:color="auto"/>
              <w:right w:val="single" w:sz="4" w:space="0" w:color="auto"/>
            </w:tcBorders>
            <w:vAlign w:val="center"/>
          </w:tcPr>
          <w:p w:rsidR="00324587" w:rsidRPr="00AA5207" w:rsidRDefault="00324587" w:rsidP="00116F27">
            <w:pPr>
              <w:jc w:val="center"/>
              <w:rPr>
                <w:b/>
                <w:bCs/>
              </w:rPr>
            </w:pPr>
          </w:p>
        </w:tc>
        <w:tc>
          <w:tcPr>
            <w:tcW w:w="382" w:type="dxa"/>
            <w:gridSpan w:val="2"/>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3</w:t>
            </w:r>
          </w:p>
        </w:tc>
        <w:tc>
          <w:tcPr>
            <w:tcW w:w="9756" w:type="dxa"/>
            <w:gridSpan w:val="2"/>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Практическое занятие № 17. Первая помощь при ожогах, электротравмах и синдроме длительного сдавливания.</w:t>
            </w:r>
          </w:p>
        </w:tc>
        <w:tc>
          <w:tcPr>
            <w:tcW w:w="1515" w:type="dxa"/>
            <w:vMerge/>
            <w:tcBorders>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tcBorders>
              <w:left w:val="single" w:sz="4" w:space="0" w:color="auto"/>
              <w:right w:val="single" w:sz="4" w:space="0" w:color="auto"/>
            </w:tcBorders>
            <w:shd w:val="clear" w:color="auto" w:fill="auto"/>
            <w:vAlign w:val="center"/>
          </w:tcPr>
          <w:p w:rsidR="00324587" w:rsidRPr="00AA5207" w:rsidRDefault="00324587" w:rsidP="00116F27">
            <w:pPr>
              <w:rPr>
                <w:bCs/>
                <w:i/>
              </w:rPr>
            </w:pPr>
          </w:p>
        </w:tc>
      </w:tr>
      <w:tr w:rsidR="00324587" w:rsidTr="00116F27">
        <w:trPr>
          <w:trHeight w:val="267"/>
        </w:trPr>
        <w:tc>
          <w:tcPr>
            <w:tcW w:w="2258" w:type="dxa"/>
            <w:vMerge/>
            <w:tcBorders>
              <w:left w:val="single" w:sz="4" w:space="0" w:color="auto"/>
              <w:right w:val="single" w:sz="4" w:space="0" w:color="auto"/>
            </w:tcBorders>
            <w:vAlign w:val="center"/>
          </w:tcPr>
          <w:p w:rsidR="00324587" w:rsidRPr="00AA5207" w:rsidRDefault="00324587" w:rsidP="00116F27">
            <w:pPr>
              <w:jc w:val="center"/>
              <w:rPr>
                <w:b/>
                <w:bCs/>
              </w:rPr>
            </w:pPr>
          </w:p>
        </w:tc>
        <w:tc>
          <w:tcPr>
            <w:tcW w:w="10138" w:type="dxa"/>
            <w:gridSpan w:val="4"/>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Контрольные работы</w:t>
            </w:r>
          </w:p>
        </w:tc>
        <w:tc>
          <w:tcPr>
            <w:tcW w:w="1515" w:type="dxa"/>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w:t>
            </w:r>
          </w:p>
        </w:tc>
        <w:tc>
          <w:tcPr>
            <w:tcW w:w="0" w:type="auto"/>
            <w:vMerge/>
            <w:tcBorders>
              <w:left w:val="single" w:sz="4" w:space="0" w:color="auto"/>
              <w:right w:val="single" w:sz="4" w:space="0" w:color="auto"/>
            </w:tcBorders>
            <w:shd w:val="clear" w:color="auto" w:fill="auto"/>
            <w:vAlign w:val="center"/>
          </w:tcPr>
          <w:p w:rsidR="00324587" w:rsidRPr="00AA5207" w:rsidRDefault="00324587" w:rsidP="00116F27">
            <w:pPr>
              <w:rPr>
                <w:bCs/>
                <w:i/>
              </w:rPr>
            </w:pPr>
          </w:p>
        </w:tc>
      </w:tr>
      <w:tr w:rsidR="00324587" w:rsidTr="00116F27">
        <w:trPr>
          <w:trHeight w:val="270"/>
        </w:trPr>
        <w:tc>
          <w:tcPr>
            <w:tcW w:w="2258" w:type="dxa"/>
            <w:vMerge/>
            <w:tcBorders>
              <w:left w:val="single" w:sz="4" w:space="0" w:color="auto"/>
              <w:bottom w:val="single" w:sz="4" w:space="0" w:color="auto"/>
              <w:right w:val="single" w:sz="4" w:space="0" w:color="auto"/>
            </w:tcBorders>
            <w:vAlign w:val="center"/>
          </w:tcPr>
          <w:p w:rsidR="00324587" w:rsidRPr="00AA5207" w:rsidRDefault="00324587" w:rsidP="00116F27">
            <w:pPr>
              <w:jc w:val="center"/>
              <w:rPr>
                <w:b/>
                <w:bCs/>
              </w:rPr>
            </w:pPr>
          </w:p>
        </w:tc>
        <w:tc>
          <w:tcPr>
            <w:tcW w:w="10138" w:type="dxa"/>
            <w:gridSpan w:val="4"/>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A5207">
              <w:rPr>
                <w:bCs/>
              </w:rPr>
              <w:t>Самостоятельная работа студентов</w:t>
            </w:r>
          </w:p>
        </w:tc>
        <w:tc>
          <w:tcPr>
            <w:tcW w:w="1515" w:type="dxa"/>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A5207">
              <w:rPr>
                <w:bCs/>
              </w:rPr>
              <w:t>-</w:t>
            </w:r>
          </w:p>
        </w:tc>
        <w:tc>
          <w:tcPr>
            <w:tcW w:w="0" w:type="auto"/>
            <w:vMerge/>
            <w:tcBorders>
              <w:left w:val="single" w:sz="4" w:space="0" w:color="auto"/>
              <w:right w:val="single" w:sz="4" w:space="0" w:color="auto"/>
            </w:tcBorders>
            <w:shd w:val="clear" w:color="auto" w:fill="auto"/>
            <w:vAlign w:val="center"/>
          </w:tcPr>
          <w:p w:rsidR="00324587" w:rsidRPr="00AA5207" w:rsidRDefault="00324587" w:rsidP="00116F27">
            <w:pPr>
              <w:rPr>
                <w:bCs/>
                <w:i/>
              </w:rPr>
            </w:pPr>
          </w:p>
        </w:tc>
      </w:tr>
      <w:tr w:rsidR="00324587" w:rsidTr="00116F27">
        <w:trPr>
          <w:trHeight w:val="142"/>
        </w:trPr>
        <w:tc>
          <w:tcPr>
            <w:tcW w:w="2258" w:type="dxa"/>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p>
        </w:tc>
        <w:tc>
          <w:tcPr>
            <w:tcW w:w="10138" w:type="dxa"/>
            <w:gridSpan w:val="4"/>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060"/>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r w:rsidRPr="00AA5207">
              <w:rPr>
                <w:b/>
                <w:bCs/>
              </w:rPr>
              <w:t>Промежуточная аттестация в форме дифференцированного зачета</w:t>
            </w:r>
          </w:p>
        </w:tc>
        <w:tc>
          <w:tcPr>
            <w:tcW w:w="1515" w:type="dxa"/>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A5207">
              <w:rPr>
                <w:b/>
                <w:bCs/>
              </w:rPr>
              <w:t>2</w:t>
            </w:r>
          </w:p>
        </w:tc>
        <w:tc>
          <w:tcPr>
            <w:tcW w:w="1530" w:type="dxa"/>
            <w:vMerge/>
            <w:tcBorders>
              <w:left w:val="single" w:sz="4" w:space="0" w:color="auto"/>
              <w:bottom w:val="nil"/>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324587" w:rsidTr="00116F27">
        <w:trPr>
          <w:trHeight w:val="142"/>
        </w:trPr>
        <w:tc>
          <w:tcPr>
            <w:tcW w:w="12396" w:type="dxa"/>
            <w:gridSpan w:val="5"/>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r w:rsidRPr="00AA5207">
              <w:rPr>
                <w:b/>
                <w:bCs/>
              </w:rPr>
              <w:t>Всего:</w:t>
            </w:r>
          </w:p>
        </w:tc>
        <w:tc>
          <w:tcPr>
            <w:tcW w:w="1515" w:type="dxa"/>
            <w:tcBorders>
              <w:top w:val="single" w:sz="4" w:space="0" w:color="auto"/>
              <w:left w:val="single" w:sz="4" w:space="0" w:color="auto"/>
              <w:bottom w:val="single" w:sz="4" w:space="0" w:color="auto"/>
              <w:right w:val="single" w:sz="4" w:space="0" w:color="auto"/>
            </w:tcBorders>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AA5207">
              <w:rPr>
                <w:b/>
                <w:bCs/>
              </w:rPr>
              <w:t>68</w:t>
            </w:r>
          </w:p>
        </w:tc>
        <w:tc>
          <w:tcPr>
            <w:tcW w:w="1530" w:type="dxa"/>
            <w:vMerge/>
            <w:tcBorders>
              <w:left w:val="single" w:sz="4" w:space="0" w:color="auto"/>
              <w:bottom w:val="nil"/>
              <w:right w:val="single" w:sz="4" w:space="0" w:color="auto"/>
            </w:tcBorders>
            <w:shd w:val="clear" w:color="auto" w:fill="auto"/>
          </w:tcPr>
          <w:p w:rsidR="00324587" w:rsidRPr="00AA5207" w:rsidRDefault="00324587" w:rsidP="00116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bl>
    <w:p w:rsidR="00324587" w:rsidRPr="00F167E9" w:rsidRDefault="00324587" w:rsidP="003245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sectPr w:rsidR="00324587" w:rsidRPr="00F167E9">
          <w:pgSz w:w="16840" w:h="11907" w:orient="landscape"/>
          <w:pgMar w:top="540" w:right="1134" w:bottom="180" w:left="992" w:header="709" w:footer="709" w:gutter="0"/>
          <w:cols w:space="720"/>
        </w:sectPr>
      </w:pPr>
    </w:p>
    <w:p w:rsidR="00324587" w:rsidRDefault="00324587" w:rsidP="00FA3926">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caps/>
          <w:sz w:val="28"/>
          <w:szCs w:val="28"/>
        </w:rPr>
      </w:pPr>
      <w:r>
        <w:rPr>
          <w:b/>
          <w:caps/>
          <w:sz w:val="28"/>
          <w:szCs w:val="28"/>
        </w:rPr>
        <w:t xml:space="preserve">3 условия реализации </w:t>
      </w:r>
      <w:r w:rsidR="007C453A">
        <w:rPr>
          <w:b/>
          <w:caps/>
          <w:sz w:val="28"/>
          <w:szCs w:val="28"/>
        </w:rPr>
        <w:t xml:space="preserve">ПРИМЕРНОЙ </w:t>
      </w:r>
      <w:r>
        <w:rPr>
          <w:b/>
          <w:caps/>
          <w:sz w:val="28"/>
          <w:szCs w:val="28"/>
        </w:rPr>
        <w:t>рабочей программы учебной дисциплины</w:t>
      </w:r>
    </w:p>
    <w:p w:rsidR="00324587" w:rsidRDefault="00324587" w:rsidP="003245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Pr>
          <w:b/>
          <w:bCs/>
          <w:sz w:val="28"/>
          <w:szCs w:val="28"/>
        </w:rPr>
        <w:t xml:space="preserve">3.1. </w:t>
      </w:r>
      <w:r w:rsidRPr="00741E21">
        <w:rPr>
          <w:b/>
          <w:bCs/>
          <w:sz w:val="28"/>
          <w:szCs w:val="28"/>
        </w:rPr>
        <w:t xml:space="preserve">Для реализации </w:t>
      </w:r>
      <w:r w:rsidR="00FA3926">
        <w:rPr>
          <w:b/>
          <w:bCs/>
          <w:sz w:val="28"/>
          <w:szCs w:val="28"/>
        </w:rPr>
        <w:t xml:space="preserve">примерной </w:t>
      </w:r>
      <w:r w:rsidRPr="00741E21">
        <w:rPr>
          <w:b/>
          <w:bCs/>
          <w:sz w:val="28"/>
          <w:szCs w:val="28"/>
        </w:rPr>
        <w:t>рабочей программы учебной дисциплины предусмотрены следующие специальные помещения:</w:t>
      </w:r>
    </w:p>
    <w:p w:rsidR="00324587" w:rsidRDefault="00324587" w:rsidP="00324587">
      <w:pPr>
        <w:jc w:val="both"/>
        <w:rPr>
          <w:bCs/>
          <w:sz w:val="28"/>
          <w:szCs w:val="28"/>
        </w:rPr>
      </w:pPr>
      <w:r>
        <w:rPr>
          <w:bCs/>
          <w:sz w:val="28"/>
          <w:szCs w:val="28"/>
        </w:rPr>
        <w:t xml:space="preserve">      </w:t>
      </w:r>
      <w:r w:rsidRPr="00741E21">
        <w:rPr>
          <w:bCs/>
          <w:sz w:val="28"/>
          <w:szCs w:val="28"/>
        </w:rPr>
        <w:t>Кабинет «Безопасность жизнедеятельности и охраны труда», оснащенный оборудованием:</w:t>
      </w:r>
    </w:p>
    <w:p w:rsidR="00324587" w:rsidRDefault="00324587" w:rsidP="00324587">
      <w:pPr>
        <w:jc w:val="both"/>
        <w:rPr>
          <w:bCs/>
          <w:sz w:val="28"/>
          <w:szCs w:val="28"/>
        </w:rPr>
      </w:pPr>
      <w:r>
        <w:rPr>
          <w:bCs/>
          <w:sz w:val="28"/>
          <w:szCs w:val="28"/>
        </w:rPr>
        <w:t>-</w:t>
      </w:r>
      <w:r w:rsidRPr="00741E21">
        <w:rPr>
          <w:bCs/>
          <w:sz w:val="28"/>
          <w:szCs w:val="28"/>
        </w:rPr>
        <w:t xml:space="preserve"> рабочее место преподавателя;</w:t>
      </w:r>
    </w:p>
    <w:p w:rsidR="00324587" w:rsidRDefault="00324587" w:rsidP="00324587">
      <w:pPr>
        <w:jc w:val="both"/>
        <w:rPr>
          <w:bCs/>
          <w:sz w:val="28"/>
          <w:szCs w:val="28"/>
        </w:rPr>
      </w:pPr>
      <w:r w:rsidRPr="00741E21">
        <w:rPr>
          <w:bCs/>
          <w:sz w:val="28"/>
          <w:szCs w:val="28"/>
        </w:rPr>
        <w:t>- рабочие м</w:t>
      </w:r>
      <w:r>
        <w:rPr>
          <w:bCs/>
          <w:sz w:val="28"/>
          <w:szCs w:val="28"/>
        </w:rPr>
        <w:t xml:space="preserve">еста по количеству </w:t>
      </w:r>
      <w:proofErr w:type="gramStart"/>
      <w:r>
        <w:rPr>
          <w:bCs/>
          <w:sz w:val="28"/>
          <w:szCs w:val="28"/>
        </w:rPr>
        <w:t>обучающихся</w:t>
      </w:r>
      <w:proofErr w:type="gramEnd"/>
      <w:r>
        <w:rPr>
          <w:bCs/>
          <w:sz w:val="28"/>
          <w:szCs w:val="28"/>
        </w:rPr>
        <w:t>;</w:t>
      </w:r>
    </w:p>
    <w:p w:rsidR="00324587" w:rsidRDefault="00324587" w:rsidP="00324587">
      <w:pPr>
        <w:jc w:val="both"/>
        <w:rPr>
          <w:bCs/>
          <w:sz w:val="28"/>
          <w:szCs w:val="28"/>
        </w:rPr>
      </w:pPr>
      <w:r w:rsidRPr="00741E21">
        <w:rPr>
          <w:bCs/>
          <w:sz w:val="28"/>
          <w:szCs w:val="28"/>
        </w:rPr>
        <w:t>- комплекты индивидуальных средств защиты;</w:t>
      </w:r>
    </w:p>
    <w:p w:rsidR="00324587" w:rsidRDefault="00324587" w:rsidP="00324587">
      <w:pPr>
        <w:jc w:val="both"/>
        <w:rPr>
          <w:bCs/>
          <w:sz w:val="28"/>
          <w:szCs w:val="28"/>
        </w:rPr>
      </w:pPr>
      <w:r w:rsidRPr="00741E21">
        <w:rPr>
          <w:bCs/>
          <w:sz w:val="28"/>
          <w:szCs w:val="28"/>
        </w:rPr>
        <w:t>- робот-тренажёр для отработки навыков первой доврачебной помощи;</w:t>
      </w:r>
    </w:p>
    <w:p w:rsidR="00324587" w:rsidRDefault="00324587" w:rsidP="00324587">
      <w:pPr>
        <w:jc w:val="both"/>
        <w:rPr>
          <w:bCs/>
          <w:sz w:val="28"/>
          <w:szCs w:val="28"/>
        </w:rPr>
      </w:pPr>
      <w:r w:rsidRPr="00741E21">
        <w:rPr>
          <w:bCs/>
          <w:sz w:val="28"/>
          <w:szCs w:val="28"/>
        </w:rPr>
        <w:t xml:space="preserve">- контрольно-измерительные приборы и приборы безопасности; </w:t>
      </w:r>
    </w:p>
    <w:p w:rsidR="00324587" w:rsidRDefault="00324587" w:rsidP="00324587">
      <w:pPr>
        <w:jc w:val="both"/>
        <w:rPr>
          <w:bCs/>
          <w:sz w:val="28"/>
          <w:szCs w:val="28"/>
        </w:rPr>
      </w:pPr>
      <w:r>
        <w:rPr>
          <w:bCs/>
          <w:sz w:val="28"/>
          <w:szCs w:val="28"/>
        </w:rPr>
        <w:t>-</w:t>
      </w:r>
      <w:r w:rsidRPr="00741E21">
        <w:rPr>
          <w:bCs/>
          <w:sz w:val="28"/>
          <w:szCs w:val="28"/>
        </w:rPr>
        <w:t>огнетушители порошковые (учебные);</w:t>
      </w:r>
    </w:p>
    <w:p w:rsidR="00324587" w:rsidRDefault="00324587" w:rsidP="00324587">
      <w:pPr>
        <w:jc w:val="both"/>
        <w:rPr>
          <w:bCs/>
          <w:sz w:val="28"/>
          <w:szCs w:val="28"/>
        </w:rPr>
      </w:pPr>
      <w:r w:rsidRPr="00741E21">
        <w:rPr>
          <w:bCs/>
          <w:sz w:val="28"/>
          <w:szCs w:val="28"/>
        </w:rPr>
        <w:t>- огнетушители пенные (учебные);</w:t>
      </w:r>
    </w:p>
    <w:p w:rsidR="00324587" w:rsidRDefault="00324587" w:rsidP="00324587">
      <w:pPr>
        <w:jc w:val="both"/>
        <w:rPr>
          <w:bCs/>
          <w:sz w:val="28"/>
          <w:szCs w:val="28"/>
        </w:rPr>
      </w:pPr>
      <w:r w:rsidRPr="00741E21">
        <w:rPr>
          <w:bCs/>
          <w:sz w:val="28"/>
          <w:szCs w:val="28"/>
        </w:rPr>
        <w:t>- огнетушители углекислотные (учебные);</w:t>
      </w:r>
    </w:p>
    <w:p w:rsidR="00324587" w:rsidRDefault="00324587" w:rsidP="00324587">
      <w:pPr>
        <w:jc w:val="both"/>
        <w:rPr>
          <w:bCs/>
          <w:sz w:val="28"/>
          <w:szCs w:val="28"/>
        </w:rPr>
      </w:pPr>
      <w:r w:rsidRPr="00741E21">
        <w:rPr>
          <w:bCs/>
          <w:sz w:val="28"/>
          <w:szCs w:val="28"/>
        </w:rPr>
        <w:t>- устройство отработки прицеливания;</w:t>
      </w:r>
    </w:p>
    <w:p w:rsidR="00324587" w:rsidRDefault="00324587" w:rsidP="00324587">
      <w:pPr>
        <w:jc w:val="both"/>
        <w:rPr>
          <w:bCs/>
          <w:sz w:val="28"/>
          <w:szCs w:val="28"/>
        </w:rPr>
      </w:pPr>
      <w:r w:rsidRPr="00741E21">
        <w:rPr>
          <w:bCs/>
          <w:sz w:val="28"/>
          <w:szCs w:val="28"/>
        </w:rPr>
        <w:t>- учебные автоматы АК-74;</w:t>
      </w:r>
    </w:p>
    <w:p w:rsidR="00324587" w:rsidRDefault="00324587" w:rsidP="00324587">
      <w:pPr>
        <w:jc w:val="both"/>
        <w:rPr>
          <w:bCs/>
          <w:sz w:val="28"/>
          <w:szCs w:val="28"/>
        </w:rPr>
      </w:pPr>
      <w:r w:rsidRPr="00741E21">
        <w:rPr>
          <w:bCs/>
          <w:sz w:val="28"/>
          <w:szCs w:val="28"/>
        </w:rPr>
        <w:t>- винтовки пневматические;</w:t>
      </w:r>
    </w:p>
    <w:p w:rsidR="00324587" w:rsidRDefault="00324587" w:rsidP="00324587">
      <w:pPr>
        <w:jc w:val="both"/>
        <w:rPr>
          <w:bCs/>
          <w:sz w:val="28"/>
          <w:szCs w:val="28"/>
        </w:rPr>
      </w:pPr>
      <w:r w:rsidRPr="00741E21">
        <w:rPr>
          <w:bCs/>
          <w:sz w:val="28"/>
          <w:szCs w:val="28"/>
        </w:rPr>
        <w:t xml:space="preserve"> - медицинская аптечка, техническими средствами обучения:</w:t>
      </w:r>
    </w:p>
    <w:p w:rsidR="00324587" w:rsidRDefault="00324587" w:rsidP="00324587">
      <w:pPr>
        <w:jc w:val="both"/>
        <w:rPr>
          <w:bCs/>
          <w:sz w:val="28"/>
          <w:szCs w:val="28"/>
        </w:rPr>
      </w:pPr>
      <w:r w:rsidRPr="00741E21">
        <w:rPr>
          <w:bCs/>
          <w:sz w:val="28"/>
          <w:szCs w:val="28"/>
        </w:rPr>
        <w:t xml:space="preserve"> - компьютер;</w:t>
      </w:r>
    </w:p>
    <w:p w:rsidR="00324587" w:rsidRDefault="00324587" w:rsidP="00324587">
      <w:pPr>
        <w:jc w:val="both"/>
        <w:rPr>
          <w:bCs/>
          <w:sz w:val="28"/>
          <w:szCs w:val="28"/>
        </w:rPr>
      </w:pPr>
      <w:r w:rsidRPr="00741E21">
        <w:rPr>
          <w:bCs/>
          <w:sz w:val="28"/>
          <w:szCs w:val="28"/>
        </w:rPr>
        <w:t>- проектор;</w:t>
      </w:r>
    </w:p>
    <w:p w:rsidR="00324587" w:rsidRDefault="00324587" w:rsidP="00324587">
      <w:pPr>
        <w:jc w:val="both"/>
        <w:rPr>
          <w:bCs/>
          <w:sz w:val="28"/>
          <w:szCs w:val="28"/>
        </w:rPr>
      </w:pPr>
      <w:r w:rsidRPr="00741E21">
        <w:rPr>
          <w:bCs/>
          <w:sz w:val="28"/>
          <w:szCs w:val="28"/>
        </w:rPr>
        <w:t>- экран;</w:t>
      </w:r>
    </w:p>
    <w:p w:rsidR="00324587" w:rsidRDefault="00324587" w:rsidP="00324587">
      <w:pPr>
        <w:jc w:val="both"/>
        <w:rPr>
          <w:bCs/>
          <w:sz w:val="28"/>
          <w:szCs w:val="28"/>
        </w:rPr>
      </w:pPr>
      <w:r w:rsidRPr="00741E21">
        <w:rPr>
          <w:bCs/>
          <w:sz w:val="28"/>
          <w:szCs w:val="28"/>
        </w:rPr>
        <w:t xml:space="preserve"> - войсковой прибор химической разведки (ВПХР);</w:t>
      </w:r>
    </w:p>
    <w:p w:rsidR="00324587" w:rsidRDefault="00324587" w:rsidP="00324587">
      <w:pPr>
        <w:jc w:val="both"/>
        <w:rPr>
          <w:bCs/>
          <w:sz w:val="28"/>
          <w:szCs w:val="28"/>
        </w:rPr>
      </w:pPr>
      <w:r w:rsidRPr="00741E21">
        <w:rPr>
          <w:bCs/>
          <w:sz w:val="28"/>
          <w:szCs w:val="28"/>
        </w:rPr>
        <w:t>- рентгенметр ДП-5В;</w:t>
      </w:r>
    </w:p>
    <w:p w:rsidR="00324587" w:rsidRDefault="00324587" w:rsidP="00324587">
      <w:pPr>
        <w:jc w:val="both"/>
        <w:rPr>
          <w:bCs/>
          <w:i/>
          <w:sz w:val="28"/>
          <w:szCs w:val="28"/>
        </w:rPr>
      </w:pPr>
      <w:r w:rsidRPr="00741E21">
        <w:rPr>
          <w:bCs/>
          <w:sz w:val="28"/>
          <w:szCs w:val="28"/>
        </w:rPr>
        <w:t>- робот-тренажер (Гоша 2 или Максим-2).</w:t>
      </w:r>
    </w:p>
    <w:p w:rsidR="00324587" w:rsidRDefault="00324587" w:rsidP="00324587">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8"/>
          <w:szCs w:val="28"/>
        </w:rPr>
      </w:pPr>
    </w:p>
    <w:p w:rsidR="00324587" w:rsidRDefault="00324587" w:rsidP="00324587">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sz w:val="28"/>
          <w:szCs w:val="28"/>
        </w:rPr>
      </w:pPr>
      <w:r>
        <w:rPr>
          <w:b/>
          <w:sz w:val="28"/>
          <w:szCs w:val="28"/>
        </w:rPr>
        <w:t xml:space="preserve">3.2. </w:t>
      </w:r>
      <w:r w:rsidRPr="00741E21">
        <w:rPr>
          <w:b/>
          <w:sz w:val="28"/>
          <w:szCs w:val="28"/>
        </w:rPr>
        <w:t>Информационное обеспечение реализации рабочей программы учебной дисциплины</w:t>
      </w:r>
    </w:p>
    <w:p w:rsidR="00324587" w:rsidRDefault="00324587" w:rsidP="003245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Основная литература:</w:t>
      </w:r>
    </w:p>
    <w:p w:rsidR="00324587" w:rsidRPr="00D50958" w:rsidRDefault="00324587" w:rsidP="00324587">
      <w:pPr>
        <w:pStyle w:val="ac"/>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D50958">
        <w:rPr>
          <w:color w:val="000000"/>
          <w:sz w:val="28"/>
          <w:szCs w:val="28"/>
        </w:rPr>
        <w:t>Косолапова, Н.В. Безопасность жизнедеятельности</w:t>
      </w:r>
      <w:proofErr w:type="gramStart"/>
      <w:r w:rsidRPr="00D50958">
        <w:rPr>
          <w:color w:val="000000"/>
          <w:sz w:val="28"/>
          <w:szCs w:val="28"/>
        </w:rPr>
        <w:t xml:space="preserve"> :</w:t>
      </w:r>
      <w:proofErr w:type="gramEnd"/>
      <w:r w:rsidRPr="00D50958">
        <w:rPr>
          <w:color w:val="000000"/>
          <w:sz w:val="28"/>
          <w:szCs w:val="28"/>
        </w:rPr>
        <w:t xml:space="preserve"> учебник : для СПО / Н. В. Косолапова, Н. А. Прокопенко, Е. Л. Побежимова. – 4-е изд., стер. – Москва</w:t>
      </w:r>
      <w:proofErr w:type="gramStart"/>
      <w:r w:rsidRPr="00D50958">
        <w:rPr>
          <w:color w:val="000000"/>
          <w:sz w:val="28"/>
          <w:szCs w:val="28"/>
        </w:rPr>
        <w:t xml:space="preserve"> :</w:t>
      </w:r>
      <w:proofErr w:type="gramEnd"/>
      <w:r w:rsidRPr="00D50958">
        <w:rPr>
          <w:color w:val="000000"/>
          <w:sz w:val="28"/>
          <w:szCs w:val="28"/>
        </w:rPr>
        <w:t xml:space="preserve"> Академия, 2020.</w:t>
      </w:r>
    </w:p>
    <w:p w:rsidR="00324587" w:rsidRDefault="00324587" w:rsidP="003245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 xml:space="preserve">Дополнительная литература: </w:t>
      </w:r>
    </w:p>
    <w:p w:rsidR="00324587" w:rsidRPr="00D50958" w:rsidRDefault="00324587" w:rsidP="00324587">
      <w:pPr>
        <w:pStyle w:val="ac"/>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D50958">
        <w:rPr>
          <w:color w:val="000000"/>
          <w:sz w:val="28"/>
          <w:szCs w:val="28"/>
        </w:rPr>
        <w:t>Косолапова, Н. В. Безопасность жизнедеятельности. Практикум</w:t>
      </w:r>
      <w:proofErr w:type="gramStart"/>
      <w:r w:rsidRPr="00D50958">
        <w:rPr>
          <w:color w:val="000000"/>
          <w:sz w:val="28"/>
          <w:szCs w:val="28"/>
        </w:rPr>
        <w:t xml:space="preserve"> :</w:t>
      </w:r>
      <w:proofErr w:type="gramEnd"/>
      <w:r w:rsidRPr="00D50958">
        <w:rPr>
          <w:color w:val="000000"/>
          <w:sz w:val="28"/>
          <w:szCs w:val="28"/>
        </w:rPr>
        <w:t xml:space="preserve"> учебное пособие / Н. В. Косолапова, Н. А. Прокопенко, Е. Л. Побежимо</w:t>
      </w:r>
      <w:r>
        <w:rPr>
          <w:color w:val="000000"/>
          <w:sz w:val="28"/>
          <w:szCs w:val="28"/>
        </w:rPr>
        <w:t>ва. – Москва</w:t>
      </w:r>
      <w:proofErr w:type="gramStart"/>
      <w:r>
        <w:rPr>
          <w:color w:val="000000"/>
          <w:sz w:val="28"/>
          <w:szCs w:val="28"/>
        </w:rPr>
        <w:t xml:space="preserve"> :</w:t>
      </w:r>
      <w:proofErr w:type="gramEnd"/>
      <w:r>
        <w:rPr>
          <w:color w:val="000000"/>
          <w:sz w:val="28"/>
          <w:szCs w:val="28"/>
        </w:rPr>
        <w:t xml:space="preserve"> Академия, 2017. </w:t>
      </w:r>
    </w:p>
    <w:p w:rsidR="00324587" w:rsidRPr="00D50958" w:rsidRDefault="00324587" w:rsidP="00324587">
      <w:pPr>
        <w:pStyle w:val="ac"/>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D50958">
        <w:rPr>
          <w:color w:val="000000"/>
          <w:sz w:val="28"/>
          <w:szCs w:val="28"/>
        </w:rPr>
        <w:t>Алексеев, С. В. Женщины и армия</w:t>
      </w:r>
      <w:proofErr w:type="gramStart"/>
      <w:r w:rsidRPr="00D50958">
        <w:rPr>
          <w:color w:val="000000"/>
          <w:sz w:val="28"/>
          <w:szCs w:val="28"/>
        </w:rPr>
        <w:t xml:space="preserve"> :</w:t>
      </w:r>
      <w:proofErr w:type="gramEnd"/>
      <w:r w:rsidRPr="00D50958">
        <w:rPr>
          <w:color w:val="000000"/>
          <w:sz w:val="28"/>
          <w:szCs w:val="28"/>
        </w:rPr>
        <w:t xml:space="preserve"> учебный модуль для девушек : учебное пособие / С.В. Алексеев, С.П. Данченко, Г.А. Костецкая ; под ред. С.В. Алексеева. — Москва</w:t>
      </w:r>
      <w:proofErr w:type="gramStart"/>
      <w:r w:rsidRPr="00D50958">
        <w:rPr>
          <w:color w:val="000000"/>
          <w:sz w:val="28"/>
          <w:szCs w:val="28"/>
        </w:rPr>
        <w:t xml:space="preserve"> :</w:t>
      </w:r>
      <w:proofErr w:type="gramEnd"/>
      <w:r w:rsidRPr="00D50958">
        <w:rPr>
          <w:color w:val="000000"/>
          <w:sz w:val="28"/>
          <w:szCs w:val="28"/>
        </w:rPr>
        <w:t xml:space="preserve"> ИНФРА-М, 2020. — 208 </w:t>
      </w:r>
      <w:proofErr w:type="gramStart"/>
      <w:r w:rsidRPr="00D50958">
        <w:rPr>
          <w:color w:val="000000"/>
          <w:sz w:val="28"/>
          <w:szCs w:val="28"/>
        </w:rPr>
        <w:t>с</w:t>
      </w:r>
      <w:proofErr w:type="gramEnd"/>
      <w:r w:rsidRPr="00D50958">
        <w:rPr>
          <w:color w:val="000000"/>
          <w:sz w:val="28"/>
          <w:szCs w:val="28"/>
        </w:rPr>
        <w:t>. — (Среднее профессиональное образование). - ISBN 978-5-16-107942-3. - Текст</w:t>
      </w:r>
      <w:proofErr w:type="gramStart"/>
      <w:r w:rsidRPr="00D50958">
        <w:rPr>
          <w:color w:val="000000"/>
          <w:sz w:val="28"/>
          <w:szCs w:val="28"/>
        </w:rPr>
        <w:t xml:space="preserve"> :</w:t>
      </w:r>
      <w:proofErr w:type="gramEnd"/>
      <w:r w:rsidRPr="00D50958">
        <w:rPr>
          <w:color w:val="000000"/>
          <w:sz w:val="28"/>
          <w:szCs w:val="28"/>
        </w:rPr>
        <w:t xml:space="preserve"> электронный. - URL: </w:t>
      </w:r>
      <w:hyperlink r:id="rId99" w:history="1">
        <w:r w:rsidRPr="004E53C5">
          <w:rPr>
            <w:rStyle w:val="a5"/>
            <w:sz w:val="28"/>
            <w:szCs w:val="28"/>
          </w:rPr>
          <w:t>https://znanium.com/catalog/product/1039209</w:t>
        </w:r>
      </w:hyperlink>
      <w:r w:rsidRPr="00D50958">
        <w:rPr>
          <w:color w:val="000000"/>
          <w:sz w:val="28"/>
          <w:szCs w:val="28"/>
        </w:rPr>
        <w:t>.</w:t>
      </w:r>
    </w:p>
    <w:p w:rsidR="00324587" w:rsidRPr="00D50958" w:rsidRDefault="00324587" w:rsidP="00324587">
      <w:pPr>
        <w:pStyle w:val="ac"/>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D50958">
        <w:rPr>
          <w:color w:val="000000"/>
          <w:sz w:val="28"/>
          <w:szCs w:val="28"/>
        </w:rPr>
        <w:t>Безопасность жизнедеятельности. Практикум</w:t>
      </w:r>
      <w:proofErr w:type="gramStart"/>
      <w:r w:rsidRPr="00D50958">
        <w:rPr>
          <w:color w:val="000000"/>
          <w:sz w:val="28"/>
          <w:szCs w:val="28"/>
        </w:rPr>
        <w:t xml:space="preserve"> :</w:t>
      </w:r>
      <w:proofErr w:type="gramEnd"/>
      <w:r w:rsidRPr="00D50958">
        <w:rPr>
          <w:color w:val="000000"/>
          <w:sz w:val="28"/>
          <w:szCs w:val="28"/>
        </w:rPr>
        <w:t xml:space="preserve"> учебное пособие / [Бондаренко В.А., Евтушенко С.И., Лепихова В.А. и др.] - Москва : РИОР</w:t>
      </w:r>
      <w:proofErr w:type="gramStart"/>
      <w:r w:rsidRPr="00D50958">
        <w:rPr>
          <w:color w:val="000000"/>
          <w:sz w:val="28"/>
          <w:szCs w:val="28"/>
        </w:rPr>
        <w:t xml:space="preserve"> :</w:t>
      </w:r>
      <w:proofErr w:type="gramEnd"/>
      <w:r w:rsidRPr="00D50958">
        <w:rPr>
          <w:color w:val="000000"/>
          <w:sz w:val="28"/>
          <w:szCs w:val="28"/>
        </w:rPr>
        <w:t xml:space="preserve"> ИНФРА-М, [2019]. - 150 с. - (СПО). - ISBN 978-5-369-01794-4. - Текст</w:t>
      </w:r>
      <w:proofErr w:type="gramStart"/>
      <w:r w:rsidRPr="00D50958">
        <w:rPr>
          <w:color w:val="000000"/>
          <w:sz w:val="28"/>
          <w:szCs w:val="28"/>
        </w:rPr>
        <w:t xml:space="preserve"> :</w:t>
      </w:r>
      <w:proofErr w:type="gramEnd"/>
      <w:r w:rsidRPr="00D50958">
        <w:rPr>
          <w:color w:val="000000"/>
          <w:sz w:val="28"/>
          <w:szCs w:val="28"/>
        </w:rPr>
        <w:t xml:space="preserve"> электронный. - URL: </w:t>
      </w:r>
      <w:hyperlink r:id="rId100" w:history="1">
        <w:r w:rsidRPr="004E53C5">
          <w:rPr>
            <w:rStyle w:val="a5"/>
            <w:sz w:val="28"/>
            <w:szCs w:val="28"/>
          </w:rPr>
          <w:t>https://znanium.com/catalog/product/995045</w:t>
        </w:r>
      </w:hyperlink>
      <w:r w:rsidRPr="00D50958">
        <w:rPr>
          <w:color w:val="000000"/>
          <w:sz w:val="28"/>
          <w:szCs w:val="28"/>
        </w:rPr>
        <w:t>.</w:t>
      </w:r>
    </w:p>
    <w:p w:rsidR="00324587" w:rsidRPr="00D50958" w:rsidRDefault="00324587" w:rsidP="00324587">
      <w:pPr>
        <w:pStyle w:val="ac"/>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D50958">
        <w:rPr>
          <w:color w:val="000000"/>
          <w:sz w:val="28"/>
          <w:szCs w:val="28"/>
        </w:rPr>
        <w:t>Ветошкин, А. Г. Основы пожарной безопасности. В 2 ч. Ч. 1</w:t>
      </w:r>
      <w:proofErr w:type="gramStart"/>
      <w:r w:rsidRPr="00D50958">
        <w:rPr>
          <w:color w:val="000000"/>
          <w:sz w:val="28"/>
          <w:szCs w:val="28"/>
        </w:rPr>
        <w:t xml:space="preserve"> :</w:t>
      </w:r>
      <w:proofErr w:type="gramEnd"/>
      <w:r w:rsidRPr="00D50958">
        <w:rPr>
          <w:color w:val="000000"/>
          <w:sz w:val="28"/>
          <w:szCs w:val="28"/>
        </w:rPr>
        <w:t xml:space="preserve"> учебное пособие / А. Г. Ветошкин. - Москва</w:t>
      </w:r>
      <w:proofErr w:type="gramStart"/>
      <w:r w:rsidRPr="00D50958">
        <w:rPr>
          <w:color w:val="000000"/>
          <w:sz w:val="28"/>
          <w:szCs w:val="28"/>
        </w:rPr>
        <w:t xml:space="preserve"> ;</w:t>
      </w:r>
      <w:proofErr w:type="gramEnd"/>
      <w:r w:rsidRPr="00D50958">
        <w:rPr>
          <w:color w:val="000000"/>
          <w:sz w:val="28"/>
          <w:szCs w:val="28"/>
        </w:rPr>
        <w:t xml:space="preserve"> Вологда : Инфра-Инженерия, 2020. - 448 с. - ISBN 978-5-9729-0438-9. - Текст</w:t>
      </w:r>
      <w:proofErr w:type="gramStart"/>
      <w:r w:rsidRPr="00D50958">
        <w:rPr>
          <w:color w:val="000000"/>
          <w:sz w:val="28"/>
          <w:szCs w:val="28"/>
        </w:rPr>
        <w:t xml:space="preserve"> :</w:t>
      </w:r>
      <w:proofErr w:type="gramEnd"/>
      <w:r w:rsidRPr="00D50958">
        <w:rPr>
          <w:color w:val="000000"/>
          <w:sz w:val="28"/>
          <w:szCs w:val="28"/>
        </w:rPr>
        <w:t xml:space="preserve"> электронный. - URL: </w:t>
      </w:r>
      <w:hyperlink r:id="rId101" w:history="1">
        <w:r w:rsidRPr="004E53C5">
          <w:rPr>
            <w:rStyle w:val="a5"/>
            <w:sz w:val="28"/>
            <w:szCs w:val="28"/>
          </w:rPr>
          <w:t>https://znanium.com/catalog/product/1168504</w:t>
        </w:r>
      </w:hyperlink>
      <w:r w:rsidRPr="00D50958">
        <w:rPr>
          <w:color w:val="000000"/>
          <w:sz w:val="28"/>
          <w:szCs w:val="28"/>
        </w:rPr>
        <w:t>.</w:t>
      </w:r>
    </w:p>
    <w:p w:rsidR="00324587" w:rsidRPr="00D50958" w:rsidRDefault="00324587" w:rsidP="00324587">
      <w:pPr>
        <w:pStyle w:val="ac"/>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D50958">
        <w:rPr>
          <w:color w:val="000000"/>
          <w:sz w:val="28"/>
          <w:szCs w:val="28"/>
        </w:rPr>
        <w:t>Ветошкин, А. Г. Основы пожарной безопасности. В 2 ч. Ч. 2</w:t>
      </w:r>
      <w:proofErr w:type="gramStart"/>
      <w:r w:rsidRPr="00D50958">
        <w:rPr>
          <w:color w:val="000000"/>
          <w:sz w:val="28"/>
          <w:szCs w:val="28"/>
        </w:rPr>
        <w:t xml:space="preserve"> :</w:t>
      </w:r>
      <w:proofErr w:type="gramEnd"/>
      <w:r w:rsidRPr="00D50958">
        <w:rPr>
          <w:color w:val="000000"/>
          <w:sz w:val="28"/>
          <w:szCs w:val="28"/>
        </w:rPr>
        <w:t xml:space="preserve"> учебное пособие / А. Г. Ветошкин. - Москва</w:t>
      </w:r>
      <w:proofErr w:type="gramStart"/>
      <w:r w:rsidRPr="00D50958">
        <w:rPr>
          <w:color w:val="000000"/>
          <w:sz w:val="28"/>
          <w:szCs w:val="28"/>
        </w:rPr>
        <w:t xml:space="preserve"> ;</w:t>
      </w:r>
      <w:proofErr w:type="gramEnd"/>
      <w:r w:rsidRPr="00D50958">
        <w:rPr>
          <w:color w:val="000000"/>
          <w:sz w:val="28"/>
          <w:szCs w:val="28"/>
        </w:rPr>
        <w:t xml:space="preserve"> Вологда : Инфра-Инженерия, 2020. - 312 с. - ISBN 978-5-9729-0439-6. - Текст</w:t>
      </w:r>
      <w:proofErr w:type="gramStart"/>
      <w:r w:rsidRPr="00D50958">
        <w:rPr>
          <w:color w:val="000000"/>
          <w:sz w:val="28"/>
          <w:szCs w:val="28"/>
        </w:rPr>
        <w:t xml:space="preserve"> :</w:t>
      </w:r>
      <w:proofErr w:type="gramEnd"/>
      <w:r w:rsidRPr="00D50958">
        <w:rPr>
          <w:color w:val="000000"/>
          <w:sz w:val="28"/>
          <w:szCs w:val="28"/>
        </w:rPr>
        <w:t xml:space="preserve"> электронный. - URL: </w:t>
      </w:r>
      <w:hyperlink r:id="rId102" w:history="1">
        <w:r w:rsidRPr="004E53C5">
          <w:rPr>
            <w:rStyle w:val="a5"/>
            <w:sz w:val="28"/>
            <w:szCs w:val="28"/>
          </w:rPr>
          <w:t>https://znanium.com/catalog/product/1168506</w:t>
        </w:r>
      </w:hyperlink>
      <w:r w:rsidRPr="00D50958">
        <w:rPr>
          <w:color w:val="000000"/>
          <w:sz w:val="28"/>
          <w:szCs w:val="28"/>
        </w:rPr>
        <w:t>.</w:t>
      </w:r>
    </w:p>
    <w:p w:rsidR="00324587" w:rsidRPr="00D50958" w:rsidRDefault="00324587" w:rsidP="00324587">
      <w:pPr>
        <w:pStyle w:val="ac"/>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D50958">
        <w:rPr>
          <w:color w:val="000000"/>
          <w:sz w:val="28"/>
          <w:szCs w:val="28"/>
        </w:rPr>
        <w:t>Графкина, М. В. Безопасность жизнедеятельности</w:t>
      </w:r>
      <w:proofErr w:type="gramStart"/>
      <w:r w:rsidRPr="00D50958">
        <w:rPr>
          <w:color w:val="000000"/>
          <w:sz w:val="28"/>
          <w:szCs w:val="28"/>
        </w:rPr>
        <w:t xml:space="preserve"> :</w:t>
      </w:r>
      <w:proofErr w:type="gramEnd"/>
      <w:r w:rsidRPr="00D50958">
        <w:rPr>
          <w:color w:val="000000"/>
          <w:sz w:val="28"/>
          <w:szCs w:val="28"/>
        </w:rPr>
        <w:t xml:space="preserve"> учебник / М.В. Графкина, Б.Н. Нюнин, В.А. Михайлов. — Москва</w:t>
      </w:r>
      <w:proofErr w:type="gramStart"/>
      <w:r w:rsidRPr="00D50958">
        <w:rPr>
          <w:color w:val="000000"/>
          <w:sz w:val="28"/>
          <w:szCs w:val="28"/>
        </w:rPr>
        <w:t xml:space="preserve"> :</w:t>
      </w:r>
      <w:proofErr w:type="gramEnd"/>
      <w:r w:rsidRPr="00D50958">
        <w:rPr>
          <w:color w:val="000000"/>
          <w:sz w:val="28"/>
          <w:szCs w:val="28"/>
        </w:rPr>
        <w:t xml:space="preserve"> ФОРУМ</w:t>
      </w:r>
      <w:proofErr w:type="gramStart"/>
      <w:r w:rsidRPr="00D50958">
        <w:rPr>
          <w:color w:val="000000"/>
          <w:sz w:val="28"/>
          <w:szCs w:val="28"/>
        </w:rPr>
        <w:t xml:space="preserve"> :</w:t>
      </w:r>
      <w:proofErr w:type="gramEnd"/>
      <w:r w:rsidRPr="00D50958">
        <w:rPr>
          <w:color w:val="000000"/>
          <w:sz w:val="28"/>
          <w:szCs w:val="28"/>
        </w:rPr>
        <w:t xml:space="preserve"> </w:t>
      </w:r>
      <w:proofErr w:type="gramStart"/>
      <w:r w:rsidRPr="00D50958">
        <w:rPr>
          <w:color w:val="000000"/>
          <w:sz w:val="28"/>
          <w:szCs w:val="28"/>
        </w:rPr>
        <w:t>ИНФРА-М, 2018. — 416 с. — (Высшее образование:</w:t>
      </w:r>
      <w:proofErr w:type="gramEnd"/>
      <w:r w:rsidRPr="00D50958">
        <w:rPr>
          <w:color w:val="000000"/>
          <w:sz w:val="28"/>
          <w:szCs w:val="28"/>
        </w:rPr>
        <w:t xml:space="preserve"> </w:t>
      </w:r>
      <w:proofErr w:type="gramStart"/>
      <w:r w:rsidRPr="00D50958">
        <w:rPr>
          <w:color w:val="000000"/>
          <w:sz w:val="28"/>
          <w:szCs w:val="28"/>
        </w:rPr>
        <w:t>Бакалавриат).</w:t>
      </w:r>
      <w:proofErr w:type="gramEnd"/>
      <w:r w:rsidRPr="00D50958">
        <w:rPr>
          <w:color w:val="000000"/>
          <w:sz w:val="28"/>
          <w:szCs w:val="28"/>
        </w:rPr>
        <w:t xml:space="preserve"> - ISBN 978-5-16-006131-3. - Текст</w:t>
      </w:r>
      <w:proofErr w:type="gramStart"/>
      <w:r w:rsidRPr="00D50958">
        <w:rPr>
          <w:color w:val="000000"/>
          <w:sz w:val="28"/>
          <w:szCs w:val="28"/>
        </w:rPr>
        <w:t xml:space="preserve"> :</w:t>
      </w:r>
      <w:proofErr w:type="gramEnd"/>
      <w:r w:rsidRPr="00D50958">
        <w:rPr>
          <w:color w:val="000000"/>
          <w:sz w:val="28"/>
          <w:szCs w:val="28"/>
        </w:rPr>
        <w:t xml:space="preserve"> электронный. - URL: </w:t>
      </w:r>
      <w:hyperlink r:id="rId103" w:history="1">
        <w:r w:rsidRPr="004E53C5">
          <w:rPr>
            <w:rStyle w:val="a5"/>
            <w:sz w:val="28"/>
            <w:szCs w:val="28"/>
          </w:rPr>
          <w:t>https://znanium.com/catalog/product/923955</w:t>
        </w:r>
      </w:hyperlink>
      <w:r w:rsidRPr="00D50958">
        <w:rPr>
          <w:color w:val="000000"/>
          <w:sz w:val="28"/>
          <w:szCs w:val="28"/>
        </w:rPr>
        <w:t>.</w:t>
      </w:r>
    </w:p>
    <w:p w:rsidR="00324587" w:rsidRPr="00D50958" w:rsidRDefault="00324587" w:rsidP="00324587">
      <w:pPr>
        <w:pStyle w:val="ac"/>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D50958">
        <w:rPr>
          <w:color w:val="000000"/>
          <w:sz w:val="28"/>
          <w:szCs w:val="28"/>
        </w:rPr>
        <w:t>Лобанов, А. И. Медико-биологические основы безопасности</w:t>
      </w:r>
      <w:proofErr w:type="gramStart"/>
      <w:r w:rsidRPr="00D50958">
        <w:rPr>
          <w:color w:val="000000"/>
          <w:sz w:val="28"/>
          <w:szCs w:val="28"/>
        </w:rPr>
        <w:t xml:space="preserve"> :</w:t>
      </w:r>
      <w:proofErr w:type="gramEnd"/>
      <w:r w:rsidRPr="00D50958">
        <w:rPr>
          <w:color w:val="000000"/>
          <w:sz w:val="28"/>
          <w:szCs w:val="28"/>
        </w:rPr>
        <w:t xml:space="preserve"> учебник / А.И. Лобанов. — Москва</w:t>
      </w:r>
      <w:proofErr w:type="gramStart"/>
      <w:r w:rsidRPr="00D50958">
        <w:rPr>
          <w:color w:val="000000"/>
          <w:sz w:val="28"/>
          <w:szCs w:val="28"/>
        </w:rPr>
        <w:t xml:space="preserve"> :</w:t>
      </w:r>
      <w:proofErr w:type="gramEnd"/>
      <w:r w:rsidRPr="00D50958">
        <w:rPr>
          <w:color w:val="000000"/>
          <w:sz w:val="28"/>
          <w:szCs w:val="28"/>
        </w:rPr>
        <w:t xml:space="preserve"> ИНФРА-М, 2021. — 357 </w:t>
      </w:r>
      <w:proofErr w:type="gramStart"/>
      <w:r w:rsidRPr="00D50958">
        <w:rPr>
          <w:color w:val="000000"/>
          <w:sz w:val="28"/>
          <w:szCs w:val="28"/>
        </w:rPr>
        <w:t>с</w:t>
      </w:r>
      <w:proofErr w:type="gramEnd"/>
      <w:r w:rsidRPr="00D50958">
        <w:rPr>
          <w:color w:val="000000"/>
          <w:sz w:val="28"/>
          <w:szCs w:val="28"/>
        </w:rPr>
        <w:t>. — (Среднее профессиональное образование). - ISBN 978-5-16-016445-8. - Текст</w:t>
      </w:r>
      <w:proofErr w:type="gramStart"/>
      <w:r w:rsidRPr="00D50958">
        <w:rPr>
          <w:color w:val="000000"/>
          <w:sz w:val="28"/>
          <w:szCs w:val="28"/>
        </w:rPr>
        <w:t xml:space="preserve"> :</w:t>
      </w:r>
      <w:proofErr w:type="gramEnd"/>
      <w:r w:rsidRPr="00D50958">
        <w:rPr>
          <w:color w:val="000000"/>
          <w:sz w:val="28"/>
          <w:szCs w:val="28"/>
        </w:rPr>
        <w:t xml:space="preserve"> электронный. - URL: </w:t>
      </w:r>
      <w:hyperlink r:id="rId104" w:history="1">
        <w:r w:rsidRPr="004E53C5">
          <w:rPr>
            <w:rStyle w:val="a5"/>
            <w:sz w:val="28"/>
            <w:szCs w:val="28"/>
          </w:rPr>
          <w:t>https://znanium.com/catalog/product/1149111</w:t>
        </w:r>
      </w:hyperlink>
      <w:r w:rsidRPr="00D50958">
        <w:rPr>
          <w:color w:val="000000"/>
          <w:sz w:val="28"/>
          <w:szCs w:val="28"/>
        </w:rPr>
        <w:t>.</w:t>
      </w:r>
    </w:p>
    <w:p w:rsidR="00324587" w:rsidRPr="00D50958" w:rsidRDefault="00324587" w:rsidP="00324587">
      <w:pPr>
        <w:pStyle w:val="ac"/>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D50958">
        <w:rPr>
          <w:color w:val="000000"/>
          <w:sz w:val="28"/>
          <w:szCs w:val="28"/>
        </w:rPr>
        <w:t>Мельников, В. П. Безопасность жизнедеятель-ности</w:t>
      </w:r>
      <w:proofErr w:type="gramStart"/>
      <w:r w:rsidRPr="00D50958">
        <w:rPr>
          <w:color w:val="000000"/>
          <w:sz w:val="28"/>
          <w:szCs w:val="28"/>
        </w:rPr>
        <w:t xml:space="preserve"> :</w:t>
      </w:r>
      <w:proofErr w:type="gramEnd"/>
      <w:r w:rsidRPr="00D50958">
        <w:rPr>
          <w:color w:val="000000"/>
          <w:sz w:val="28"/>
          <w:szCs w:val="28"/>
        </w:rPr>
        <w:t xml:space="preserve"> учебник / В.П. Мельников, А. И. Куприянов, А. В. Назаров ; под ред. В. П. Мельникова — Москва : КУРС</w:t>
      </w:r>
      <w:proofErr w:type="gramStart"/>
      <w:r w:rsidRPr="00D50958">
        <w:rPr>
          <w:color w:val="000000"/>
          <w:sz w:val="28"/>
          <w:szCs w:val="28"/>
        </w:rPr>
        <w:t xml:space="preserve"> :</w:t>
      </w:r>
      <w:proofErr w:type="gramEnd"/>
      <w:r w:rsidRPr="00D50958">
        <w:rPr>
          <w:color w:val="000000"/>
          <w:sz w:val="28"/>
          <w:szCs w:val="28"/>
        </w:rPr>
        <w:t xml:space="preserve"> ИНФРА-М, 2020. — 368 </w:t>
      </w:r>
      <w:proofErr w:type="gramStart"/>
      <w:r w:rsidRPr="00D50958">
        <w:rPr>
          <w:color w:val="000000"/>
          <w:sz w:val="28"/>
          <w:szCs w:val="28"/>
        </w:rPr>
        <w:t>с</w:t>
      </w:r>
      <w:proofErr w:type="gramEnd"/>
      <w:r w:rsidRPr="00D50958">
        <w:rPr>
          <w:color w:val="000000"/>
          <w:sz w:val="28"/>
          <w:szCs w:val="28"/>
        </w:rPr>
        <w:t>. — (Среднее профессиональное образование). - ISBN 978-5-16-102385-3. - Текст</w:t>
      </w:r>
      <w:proofErr w:type="gramStart"/>
      <w:r w:rsidRPr="00D50958">
        <w:rPr>
          <w:color w:val="000000"/>
          <w:sz w:val="28"/>
          <w:szCs w:val="28"/>
        </w:rPr>
        <w:t xml:space="preserve"> :</w:t>
      </w:r>
      <w:proofErr w:type="gramEnd"/>
      <w:r w:rsidRPr="00D50958">
        <w:rPr>
          <w:color w:val="000000"/>
          <w:sz w:val="28"/>
          <w:szCs w:val="28"/>
        </w:rPr>
        <w:t xml:space="preserve"> электронный. - URL: </w:t>
      </w:r>
      <w:hyperlink r:id="rId105" w:history="1">
        <w:r w:rsidRPr="004E53C5">
          <w:rPr>
            <w:rStyle w:val="a5"/>
            <w:sz w:val="28"/>
            <w:szCs w:val="28"/>
          </w:rPr>
          <w:t>https://znanium.com/catalog/product/1069174</w:t>
        </w:r>
      </w:hyperlink>
      <w:r w:rsidRPr="00D50958">
        <w:rPr>
          <w:color w:val="000000"/>
          <w:sz w:val="28"/>
          <w:szCs w:val="28"/>
        </w:rPr>
        <w:t>.</w:t>
      </w:r>
    </w:p>
    <w:p w:rsidR="00324587" w:rsidRPr="00D50958" w:rsidRDefault="00324587" w:rsidP="00324587">
      <w:pPr>
        <w:pStyle w:val="ac"/>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D50958">
        <w:rPr>
          <w:color w:val="000000"/>
          <w:sz w:val="28"/>
          <w:szCs w:val="28"/>
        </w:rPr>
        <w:t>Микрюков, В. Ю. Основы военной службы: строе-вая, огневая и тактическая подготовка, военная топография</w:t>
      </w:r>
      <w:proofErr w:type="gramStart"/>
      <w:r w:rsidRPr="00D50958">
        <w:rPr>
          <w:color w:val="000000"/>
          <w:sz w:val="28"/>
          <w:szCs w:val="28"/>
        </w:rPr>
        <w:t xml:space="preserve"> :</w:t>
      </w:r>
      <w:proofErr w:type="gramEnd"/>
      <w:r w:rsidRPr="00D50958">
        <w:rPr>
          <w:color w:val="000000"/>
          <w:sz w:val="28"/>
          <w:szCs w:val="28"/>
        </w:rPr>
        <w:t xml:space="preserve"> учебник / В.Ю. Микрюков. — 2-е изд., испр. и доп. — Москва : ФОРУМ</w:t>
      </w:r>
      <w:proofErr w:type="gramStart"/>
      <w:r w:rsidRPr="00D50958">
        <w:rPr>
          <w:color w:val="000000"/>
          <w:sz w:val="28"/>
          <w:szCs w:val="28"/>
        </w:rPr>
        <w:t xml:space="preserve"> :</w:t>
      </w:r>
      <w:proofErr w:type="gramEnd"/>
      <w:r w:rsidRPr="00D50958">
        <w:rPr>
          <w:color w:val="000000"/>
          <w:sz w:val="28"/>
          <w:szCs w:val="28"/>
        </w:rPr>
        <w:t xml:space="preserve"> ИНФРА-М, 2021. — 384 </w:t>
      </w:r>
      <w:proofErr w:type="gramStart"/>
      <w:r w:rsidRPr="00D50958">
        <w:rPr>
          <w:color w:val="000000"/>
          <w:sz w:val="28"/>
          <w:szCs w:val="28"/>
        </w:rPr>
        <w:t>с</w:t>
      </w:r>
      <w:proofErr w:type="gramEnd"/>
      <w:r w:rsidRPr="00D50958">
        <w:rPr>
          <w:color w:val="000000"/>
          <w:sz w:val="28"/>
          <w:szCs w:val="28"/>
        </w:rPr>
        <w:t>. — (Среднее профессиональное образование). - ISBN 978-5-00091-623-0. - Текст</w:t>
      </w:r>
      <w:proofErr w:type="gramStart"/>
      <w:r w:rsidRPr="00D50958">
        <w:rPr>
          <w:color w:val="000000"/>
          <w:sz w:val="28"/>
          <w:szCs w:val="28"/>
        </w:rPr>
        <w:t xml:space="preserve"> :</w:t>
      </w:r>
      <w:proofErr w:type="gramEnd"/>
      <w:r w:rsidRPr="00D50958">
        <w:rPr>
          <w:color w:val="000000"/>
          <w:sz w:val="28"/>
          <w:szCs w:val="28"/>
        </w:rPr>
        <w:t xml:space="preserve"> электронный. - URL: </w:t>
      </w:r>
      <w:hyperlink r:id="rId106" w:history="1">
        <w:r w:rsidRPr="004E53C5">
          <w:rPr>
            <w:rStyle w:val="a5"/>
            <w:sz w:val="28"/>
            <w:szCs w:val="28"/>
          </w:rPr>
          <w:t>https://znanium.com/catalog/product/1203931</w:t>
        </w:r>
      </w:hyperlink>
      <w:r w:rsidRPr="00D50958">
        <w:rPr>
          <w:color w:val="000000"/>
          <w:sz w:val="28"/>
          <w:szCs w:val="28"/>
        </w:rPr>
        <w:t>.</w:t>
      </w:r>
    </w:p>
    <w:p w:rsidR="00324587" w:rsidRPr="00D50958" w:rsidRDefault="00324587" w:rsidP="00324587">
      <w:pPr>
        <w:pStyle w:val="ac"/>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D50958">
        <w:rPr>
          <w:color w:val="000000"/>
          <w:sz w:val="28"/>
          <w:szCs w:val="28"/>
        </w:rPr>
        <w:t>Никифоров, Л. Л. Безопасность жизнедеятель-ности</w:t>
      </w:r>
      <w:proofErr w:type="gramStart"/>
      <w:r w:rsidRPr="00D50958">
        <w:rPr>
          <w:color w:val="000000"/>
          <w:sz w:val="28"/>
          <w:szCs w:val="28"/>
        </w:rPr>
        <w:t xml:space="preserve"> :</w:t>
      </w:r>
      <w:proofErr w:type="gramEnd"/>
      <w:r w:rsidRPr="00D50958">
        <w:rPr>
          <w:color w:val="000000"/>
          <w:sz w:val="28"/>
          <w:szCs w:val="28"/>
        </w:rPr>
        <w:t xml:space="preserve"> учебное пособие / Л. Л. Никифоров, В. В. Персиянов. — Москва</w:t>
      </w:r>
      <w:proofErr w:type="gramStart"/>
      <w:r w:rsidRPr="00D50958">
        <w:rPr>
          <w:color w:val="000000"/>
          <w:sz w:val="28"/>
          <w:szCs w:val="28"/>
        </w:rPr>
        <w:t xml:space="preserve"> :</w:t>
      </w:r>
      <w:proofErr w:type="gramEnd"/>
      <w:r w:rsidRPr="00D50958">
        <w:rPr>
          <w:color w:val="000000"/>
          <w:sz w:val="28"/>
          <w:szCs w:val="28"/>
        </w:rPr>
        <w:t xml:space="preserve"> ИНФРА-М, 2019. — 297 </w:t>
      </w:r>
      <w:proofErr w:type="gramStart"/>
      <w:r w:rsidRPr="00D50958">
        <w:rPr>
          <w:color w:val="000000"/>
          <w:sz w:val="28"/>
          <w:szCs w:val="28"/>
        </w:rPr>
        <w:t>с</w:t>
      </w:r>
      <w:proofErr w:type="gramEnd"/>
      <w:r w:rsidRPr="00D50958">
        <w:rPr>
          <w:color w:val="000000"/>
          <w:sz w:val="28"/>
          <w:szCs w:val="28"/>
        </w:rPr>
        <w:t>. — (Среднее профессиональное образование). - ISBN 978-5-16-106878-6. - Текст</w:t>
      </w:r>
      <w:proofErr w:type="gramStart"/>
      <w:r w:rsidRPr="00D50958">
        <w:rPr>
          <w:color w:val="000000"/>
          <w:sz w:val="28"/>
          <w:szCs w:val="28"/>
        </w:rPr>
        <w:t xml:space="preserve"> :</w:t>
      </w:r>
      <w:proofErr w:type="gramEnd"/>
      <w:r w:rsidRPr="00D50958">
        <w:rPr>
          <w:color w:val="000000"/>
          <w:sz w:val="28"/>
          <w:szCs w:val="28"/>
        </w:rPr>
        <w:t xml:space="preserve"> электронный. - URL: </w:t>
      </w:r>
      <w:hyperlink r:id="rId107" w:history="1">
        <w:r w:rsidRPr="004E53C5">
          <w:rPr>
            <w:rStyle w:val="a5"/>
            <w:sz w:val="28"/>
            <w:szCs w:val="28"/>
          </w:rPr>
          <w:t>https://znanium.com/catalog/product/1017335</w:t>
        </w:r>
      </w:hyperlink>
      <w:r w:rsidRPr="00D50958">
        <w:rPr>
          <w:color w:val="000000"/>
          <w:sz w:val="28"/>
          <w:szCs w:val="28"/>
        </w:rPr>
        <w:t>.</w:t>
      </w:r>
    </w:p>
    <w:p w:rsidR="00324587" w:rsidRPr="00D50958" w:rsidRDefault="00324587" w:rsidP="00324587">
      <w:pPr>
        <w:pStyle w:val="ac"/>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D50958">
        <w:rPr>
          <w:color w:val="000000"/>
          <w:sz w:val="28"/>
          <w:szCs w:val="28"/>
        </w:rPr>
        <w:t>Обеспечение безопасности при чрезвычайных ситуациях</w:t>
      </w:r>
      <w:proofErr w:type="gramStart"/>
      <w:r w:rsidRPr="00D50958">
        <w:rPr>
          <w:color w:val="000000"/>
          <w:sz w:val="28"/>
          <w:szCs w:val="28"/>
        </w:rPr>
        <w:t xml:space="preserve"> :</w:t>
      </w:r>
      <w:proofErr w:type="gramEnd"/>
      <w:r w:rsidRPr="00D50958">
        <w:rPr>
          <w:color w:val="000000"/>
          <w:sz w:val="28"/>
          <w:szCs w:val="28"/>
        </w:rPr>
        <w:t xml:space="preserve"> учебник / В. А. Бондаренко, С. И. Евтушенко, В. А. Лепихова [и др.]. — 2-е изд. — Москва : РИОР</w:t>
      </w:r>
      <w:proofErr w:type="gramStart"/>
      <w:r w:rsidRPr="00D50958">
        <w:rPr>
          <w:color w:val="000000"/>
          <w:sz w:val="28"/>
          <w:szCs w:val="28"/>
        </w:rPr>
        <w:t xml:space="preserve"> :</w:t>
      </w:r>
      <w:proofErr w:type="gramEnd"/>
      <w:r w:rsidRPr="00D50958">
        <w:rPr>
          <w:color w:val="000000"/>
          <w:sz w:val="28"/>
          <w:szCs w:val="28"/>
        </w:rPr>
        <w:t xml:space="preserve"> ИНФРА-М, [2020]. — 224 </w:t>
      </w:r>
      <w:proofErr w:type="gramStart"/>
      <w:r w:rsidRPr="00D50958">
        <w:rPr>
          <w:color w:val="000000"/>
          <w:sz w:val="28"/>
          <w:szCs w:val="28"/>
        </w:rPr>
        <w:t>с</w:t>
      </w:r>
      <w:proofErr w:type="gramEnd"/>
      <w:r w:rsidRPr="00D50958">
        <w:rPr>
          <w:color w:val="000000"/>
          <w:sz w:val="28"/>
          <w:szCs w:val="28"/>
        </w:rPr>
        <w:t>. — (Среднее профессиональное образование). - ISBN 978-5-369-01784-5. - Текст</w:t>
      </w:r>
      <w:proofErr w:type="gramStart"/>
      <w:r w:rsidRPr="00D50958">
        <w:rPr>
          <w:color w:val="000000"/>
          <w:sz w:val="28"/>
          <w:szCs w:val="28"/>
        </w:rPr>
        <w:t xml:space="preserve"> :</w:t>
      </w:r>
      <w:proofErr w:type="gramEnd"/>
      <w:r w:rsidRPr="00D50958">
        <w:rPr>
          <w:color w:val="000000"/>
          <w:sz w:val="28"/>
          <w:szCs w:val="28"/>
        </w:rPr>
        <w:t xml:space="preserve"> электронный. - URL: </w:t>
      </w:r>
      <w:hyperlink r:id="rId108" w:history="1">
        <w:r w:rsidRPr="004E53C5">
          <w:rPr>
            <w:rStyle w:val="a5"/>
            <w:sz w:val="28"/>
            <w:szCs w:val="28"/>
          </w:rPr>
          <w:t>https://znanium.com/catalog/product/1064078</w:t>
        </w:r>
      </w:hyperlink>
      <w:r w:rsidRPr="00D50958">
        <w:rPr>
          <w:color w:val="000000"/>
          <w:sz w:val="28"/>
          <w:szCs w:val="28"/>
        </w:rPr>
        <w:t>.</w:t>
      </w:r>
    </w:p>
    <w:p w:rsidR="00324587" w:rsidRPr="00DF2A52" w:rsidRDefault="00324587" w:rsidP="00324587">
      <w:pPr>
        <w:pStyle w:val="ac"/>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D50958">
        <w:rPr>
          <w:color w:val="000000"/>
          <w:sz w:val="28"/>
          <w:szCs w:val="28"/>
        </w:rPr>
        <w:t xml:space="preserve">Оноприенко, М. Г. Безопасность </w:t>
      </w:r>
      <w:proofErr w:type="gramStart"/>
      <w:r w:rsidRPr="00D50958">
        <w:rPr>
          <w:color w:val="000000"/>
          <w:sz w:val="28"/>
          <w:szCs w:val="28"/>
        </w:rPr>
        <w:t>жизнедеятель-ности</w:t>
      </w:r>
      <w:proofErr w:type="gramEnd"/>
      <w:r w:rsidRPr="00D50958">
        <w:rPr>
          <w:color w:val="000000"/>
          <w:sz w:val="28"/>
          <w:szCs w:val="28"/>
        </w:rPr>
        <w:t>. Защита территорий и объектов экономики в чрезвычайных ситуациях</w:t>
      </w:r>
      <w:proofErr w:type="gramStart"/>
      <w:r w:rsidRPr="00D50958">
        <w:rPr>
          <w:color w:val="000000"/>
          <w:sz w:val="28"/>
          <w:szCs w:val="28"/>
        </w:rPr>
        <w:t xml:space="preserve"> :</w:t>
      </w:r>
      <w:proofErr w:type="gramEnd"/>
      <w:r w:rsidRPr="00D50958">
        <w:rPr>
          <w:color w:val="000000"/>
          <w:sz w:val="28"/>
          <w:szCs w:val="28"/>
        </w:rPr>
        <w:t xml:space="preserve"> учебное пособие / М. Г. Оноприенко. - Москва</w:t>
      </w:r>
      <w:proofErr w:type="gramStart"/>
      <w:r w:rsidRPr="00D50958">
        <w:rPr>
          <w:color w:val="000000"/>
          <w:sz w:val="28"/>
          <w:szCs w:val="28"/>
        </w:rPr>
        <w:t xml:space="preserve"> :</w:t>
      </w:r>
      <w:proofErr w:type="gramEnd"/>
      <w:r w:rsidRPr="00D50958">
        <w:rPr>
          <w:color w:val="000000"/>
          <w:sz w:val="28"/>
          <w:szCs w:val="28"/>
        </w:rPr>
        <w:t xml:space="preserve"> ФОРУМ</w:t>
      </w:r>
      <w:proofErr w:type="gramStart"/>
      <w:r w:rsidRPr="00D50958">
        <w:rPr>
          <w:color w:val="000000"/>
          <w:sz w:val="28"/>
          <w:szCs w:val="28"/>
        </w:rPr>
        <w:t xml:space="preserve"> :</w:t>
      </w:r>
      <w:proofErr w:type="gramEnd"/>
      <w:r w:rsidRPr="00D50958">
        <w:rPr>
          <w:color w:val="000000"/>
          <w:sz w:val="28"/>
          <w:szCs w:val="28"/>
        </w:rPr>
        <w:t xml:space="preserve"> ИНФРА-М, 2021. - 400 </w:t>
      </w:r>
      <w:proofErr w:type="gramStart"/>
      <w:r w:rsidRPr="00D50958">
        <w:rPr>
          <w:color w:val="000000"/>
          <w:sz w:val="28"/>
          <w:szCs w:val="28"/>
        </w:rPr>
        <w:t>с</w:t>
      </w:r>
      <w:proofErr w:type="gramEnd"/>
      <w:r w:rsidRPr="00D50958">
        <w:rPr>
          <w:color w:val="000000"/>
          <w:sz w:val="28"/>
          <w:szCs w:val="28"/>
        </w:rPr>
        <w:t>. - (Среднее профессиональное образование). - ISBN 978-5-16-016654-4. - Текст</w:t>
      </w:r>
      <w:proofErr w:type="gramStart"/>
      <w:r w:rsidRPr="00D50958">
        <w:rPr>
          <w:color w:val="000000"/>
          <w:sz w:val="28"/>
          <w:szCs w:val="28"/>
        </w:rPr>
        <w:t xml:space="preserve"> :</w:t>
      </w:r>
      <w:proofErr w:type="gramEnd"/>
      <w:r w:rsidRPr="00D50958">
        <w:rPr>
          <w:color w:val="000000"/>
          <w:sz w:val="28"/>
          <w:szCs w:val="28"/>
        </w:rPr>
        <w:t xml:space="preserve"> электронный. - URL: </w:t>
      </w:r>
      <w:hyperlink r:id="rId109" w:history="1">
        <w:r w:rsidRPr="004E53C5">
          <w:rPr>
            <w:rStyle w:val="a5"/>
            <w:sz w:val="28"/>
            <w:szCs w:val="28"/>
          </w:rPr>
          <w:t>https://znanium.com/catalog/product/961483</w:t>
        </w:r>
      </w:hyperlink>
      <w:r w:rsidRPr="00D50958">
        <w:rPr>
          <w:color w:val="000000"/>
          <w:sz w:val="28"/>
          <w:szCs w:val="28"/>
        </w:rPr>
        <w:t>.</w:t>
      </w:r>
    </w:p>
    <w:p w:rsidR="00324587" w:rsidRPr="00DF2A52" w:rsidRDefault="00324587" w:rsidP="00324587">
      <w:pPr>
        <w:pStyle w:val="ac"/>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DF2A52">
        <w:rPr>
          <w:color w:val="000000"/>
          <w:sz w:val="28"/>
          <w:szCs w:val="28"/>
        </w:rPr>
        <w:t>Положение о порядке прохождения военной службы</w:t>
      </w:r>
      <w:proofErr w:type="gramStart"/>
      <w:r w:rsidRPr="00DF2A52">
        <w:rPr>
          <w:color w:val="000000"/>
          <w:sz w:val="28"/>
          <w:szCs w:val="28"/>
        </w:rPr>
        <w:t xml:space="preserve"> :</w:t>
      </w:r>
      <w:proofErr w:type="gramEnd"/>
      <w:r w:rsidRPr="00DF2A52">
        <w:rPr>
          <w:color w:val="000000"/>
          <w:sz w:val="28"/>
          <w:szCs w:val="28"/>
        </w:rPr>
        <w:t xml:space="preserve"> [утв. Указом Президента РФ от 16.09.1999 №1237 в ред. на 21.02.2020 г.]. — 4-е изд., испр. и доп. — Москва : ИНФРА-М, 2020. — 98 с. - ISBN 978-5-16-016292-8. - Текст</w:t>
      </w:r>
      <w:proofErr w:type="gramStart"/>
      <w:r w:rsidRPr="00DF2A52">
        <w:rPr>
          <w:color w:val="000000"/>
          <w:sz w:val="28"/>
          <w:szCs w:val="28"/>
        </w:rPr>
        <w:t xml:space="preserve"> :</w:t>
      </w:r>
      <w:proofErr w:type="gramEnd"/>
      <w:r w:rsidRPr="00DF2A52">
        <w:rPr>
          <w:color w:val="000000"/>
          <w:sz w:val="28"/>
          <w:szCs w:val="28"/>
        </w:rPr>
        <w:t xml:space="preserve"> электронный. - URL: </w:t>
      </w:r>
      <w:hyperlink r:id="rId110" w:history="1">
        <w:r w:rsidRPr="004E53C5">
          <w:rPr>
            <w:rStyle w:val="a5"/>
            <w:sz w:val="28"/>
            <w:szCs w:val="28"/>
          </w:rPr>
          <w:t>https://znanium.com/catalog/product/1094117</w:t>
        </w:r>
      </w:hyperlink>
      <w:r w:rsidRPr="00DF2A52">
        <w:rPr>
          <w:color w:val="000000"/>
          <w:sz w:val="28"/>
          <w:szCs w:val="28"/>
        </w:rPr>
        <w:t>.</w:t>
      </w:r>
    </w:p>
    <w:p w:rsidR="00324587" w:rsidRPr="00DF2A52" w:rsidRDefault="00324587" w:rsidP="00324587">
      <w:pPr>
        <w:pStyle w:val="ac"/>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DF2A52">
        <w:rPr>
          <w:color w:val="000000"/>
          <w:sz w:val="28"/>
          <w:szCs w:val="28"/>
        </w:rPr>
        <w:t>Сычев, Ю. Н. Безопасность жизнедеятельности</w:t>
      </w:r>
      <w:proofErr w:type="gramStart"/>
      <w:r w:rsidRPr="00DF2A52">
        <w:rPr>
          <w:color w:val="000000"/>
          <w:sz w:val="28"/>
          <w:szCs w:val="28"/>
        </w:rPr>
        <w:t xml:space="preserve"> :</w:t>
      </w:r>
      <w:proofErr w:type="gramEnd"/>
      <w:r w:rsidRPr="00DF2A52">
        <w:rPr>
          <w:color w:val="000000"/>
          <w:sz w:val="28"/>
          <w:szCs w:val="28"/>
        </w:rPr>
        <w:t xml:space="preserve"> учебное пособие / Ю. Н. Сычев. — Москва</w:t>
      </w:r>
      <w:proofErr w:type="gramStart"/>
      <w:r w:rsidRPr="00DF2A52">
        <w:rPr>
          <w:color w:val="000000"/>
          <w:sz w:val="28"/>
          <w:szCs w:val="28"/>
        </w:rPr>
        <w:t xml:space="preserve"> :</w:t>
      </w:r>
      <w:proofErr w:type="gramEnd"/>
      <w:r w:rsidRPr="00DF2A52">
        <w:rPr>
          <w:color w:val="000000"/>
          <w:sz w:val="28"/>
          <w:szCs w:val="28"/>
        </w:rPr>
        <w:t xml:space="preserve"> ИНФРА-М, 2019. — 204 </w:t>
      </w:r>
      <w:proofErr w:type="gramStart"/>
      <w:r w:rsidRPr="00DF2A52">
        <w:rPr>
          <w:color w:val="000000"/>
          <w:sz w:val="28"/>
          <w:szCs w:val="28"/>
        </w:rPr>
        <w:t>с</w:t>
      </w:r>
      <w:proofErr w:type="gramEnd"/>
      <w:r w:rsidRPr="00DF2A52">
        <w:rPr>
          <w:color w:val="000000"/>
          <w:sz w:val="28"/>
          <w:szCs w:val="28"/>
        </w:rPr>
        <w:t>. — (Среднее профессиональное образование). - ISBN 978-5-16-015260-8. - Текст</w:t>
      </w:r>
      <w:proofErr w:type="gramStart"/>
      <w:r w:rsidRPr="00DF2A52">
        <w:rPr>
          <w:color w:val="000000"/>
          <w:sz w:val="28"/>
          <w:szCs w:val="28"/>
        </w:rPr>
        <w:t xml:space="preserve"> :</w:t>
      </w:r>
      <w:proofErr w:type="gramEnd"/>
      <w:r w:rsidRPr="00DF2A52">
        <w:rPr>
          <w:color w:val="000000"/>
          <w:sz w:val="28"/>
          <w:szCs w:val="28"/>
        </w:rPr>
        <w:t xml:space="preserve"> электронный. - URL: </w:t>
      </w:r>
      <w:hyperlink r:id="rId111" w:history="1">
        <w:r w:rsidRPr="004E53C5">
          <w:rPr>
            <w:rStyle w:val="a5"/>
            <w:sz w:val="28"/>
            <w:szCs w:val="28"/>
          </w:rPr>
          <w:t>https://znanium.com/catalog/product/1021141</w:t>
        </w:r>
      </w:hyperlink>
      <w:r w:rsidRPr="00DF2A52">
        <w:rPr>
          <w:color w:val="000000"/>
          <w:sz w:val="28"/>
          <w:szCs w:val="28"/>
        </w:rPr>
        <w:t>.</w:t>
      </w:r>
    </w:p>
    <w:p w:rsidR="00324587" w:rsidRPr="00DF2A52" w:rsidRDefault="00324587" w:rsidP="00324587">
      <w:pPr>
        <w:pStyle w:val="ac"/>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DF2A52">
        <w:rPr>
          <w:color w:val="000000"/>
          <w:sz w:val="28"/>
          <w:szCs w:val="28"/>
        </w:rPr>
        <w:t>Халилов, Ш. А. Безопасность жизнедеятельности</w:t>
      </w:r>
      <w:proofErr w:type="gramStart"/>
      <w:r w:rsidRPr="00DF2A52">
        <w:rPr>
          <w:color w:val="000000"/>
          <w:sz w:val="28"/>
          <w:szCs w:val="28"/>
        </w:rPr>
        <w:t xml:space="preserve"> :</w:t>
      </w:r>
      <w:proofErr w:type="gramEnd"/>
      <w:r w:rsidRPr="00DF2A52">
        <w:rPr>
          <w:color w:val="000000"/>
          <w:sz w:val="28"/>
          <w:szCs w:val="28"/>
        </w:rPr>
        <w:t xml:space="preserve"> учебное пособие / Ш.А. Халилов, А.Н. Маликов, В.П. Гневанов ; под ред. Ш.А. Халилова. — Москва</w:t>
      </w:r>
      <w:proofErr w:type="gramStart"/>
      <w:r w:rsidRPr="00DF2A52">
        <w:rPr>
          <w:color w:val="000000"/>
          <w:sz w:val="28"/>
          <w:szCs w:val="28"/>
        </w:rPr>
        <w:t xml:space="preserve"> :</w:t>
      </w:r>
      <w:proofErr w:type="gramEnd"/>
      <w:r w:rsidRPr="00DF2A52">
        <w:rPr>
          <w:color w:val="000000"/>
          <w:sz w:val="28"/>
          <w:szCs w:val="28"/>
        </w:rPr>
        <w:t xml:space="preserve"> ИД «ФОРУМ»</w:t>
      </w:r>
      <w:proofErr w:type="gramStart"/>
      <w:r w:rsidRPr="00DF2A52">
        <w:rPr>
          <w:color w:val="000000"/>
          <w:sz w:val="28"/>
          <w:szCs w:val="28"/>
        </w:rPr>
        <w:t xml:space="preserve"> :</w:t>
      </w:r>
      <w:proofErr w:type="gramEnd"/>
      <w:r w:rsidRPr="00DF2A52">
        <w:rPr>
          <w:color w:val="000000"/>
          <w:sz w:val="28"/>
          <w:szCs w:val="28"/>
        </w:rPr>
        <w:t xml:space="preserve"> ИНФРА-М, 2021. — 576 </w:t>
      </w:r>
      <w:proofErr w:type="gramStart"/>
      <w:r w:rsidRPr="00DF2A52">
        <w:rPr>
          <w:color w:val="000000"/>
          <w:sz w:val="28"/>
          <w:szCs w:val="28"/>
        </w:rPr>
        <w:t>с</w:t>
      </w:r>
      <w:proofErr w:type="gramEnd"/>
      <w:r w:rsidRPr="00DF2A52">
        <w:rPr>
          <w:color w:val="000000"/>
          <w:sz w:val="28"/>
          <w:szCs w:val="28"/>
        </w:rPr>
        <w:t>. — (Среднее профессиональное образование). - ISBN 978-5-8199-0789-4. - Текст</w:t>
      </w:r>
      <w:proofErr w:type="gramStart"/>
      <w:r w:rsidRPr="00DF2A52">
        <w:rPr>
          <w:color w:val="000000"/>
          <w:sz w:val="28"/>
          <w:szCs w:val="28"/>
        </w:rPr>
        <w:t xml:space="preserve"> :</w:t>
      </w:r>
      <w:proofErr w:type="gramEnd"/>
      <w:r w:rsidRPr="00DF2A52">
        <w:rPr>
          <w:color w:val="000000"/>
          <w:sz w:val="28"/>
          <w:szCs w:val="28"/>
        </w:rPr>
        <w:t xml:space="preserve"> электронный. - URL: https://znanium.com/catalog/product/1390782.</w:t>
      </w:r>
    </w:p>
    <w:p w:rsidR="00324587" w:rsidRPr="00D50958" w:rsidRDefault="00324587" w:rsidP="00324587">
      <w:pPr>
        <w:pStyle w:val="Style7"/>
        <w:widowControl/>
        <w:tabs>
          <w:tab w:val="left" w:pos="1181"/>
        </w:tabs>
        <w:spacing w:line="317" w:lineRule="exact"/>
        <w:ind w:firstLine="0"/>
        <w:rPr>
          <w:rStyle w:val="FontStyle45"/>
          <w:sz w:val="28"/>
          <w:szCs w:val="28"/>
        </w:rPr>
      </w:pPr>
    </w:p>
    <w:p w:rsidR="00324587" w:rsidRDefault="00324587" w:rsidP="00324587">
      <w:pPr>
        <w:pStyle w:val="Style7"/>
        <w:widowControl/>
        <w:tabs>
          <w:tab w:val="left" w:pos="1181"/>
        </w:tabs>
        <w:spacing w:line="317" w:lineRule="exact"/>
        <w:ind w:firstLine="0"/>
        <w:rPr>
          <w:rStyle w:val="FontStyle45"/>
          <w:sz w:val="28"/>
          <w:szCs w:val="28"/>
        </w:rPr>
      </w:pPr>
    </w:p>
    <w:p w:rsidR="00324587" w:rsidRDefault="00324587" w:rsidP="00324587">
      <w:pPr>
        <w:pStyle w:val="10"/>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r>
        <w:rPr>
          <w:b/>
          <w:caps/>
          <w:sz w:val="28"/>
          <w:szCs w:val="28"/>
        </w:rPr>
        <w:t>Контроль и оценка результатов освоения учебной Дисциплины</w:t>
      </w:r>
    </w:p>
    <w:p w:rsidR="00324587" w:rsidRPr="00553F60" w:rsidRDefault="00324587" w:rsidP="00324587">
      <w:pPr>
        <w:ind w:left="284"/>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19"/>
        <w:gridCol w:w="4536"/>
        <w:gridCol w:w="2309"/>
      </w:tblGrid>
      <w:tr w:rsidR="00324587" w:rsidRPr="00553F60" w:rsidTr="00116F27">
        <w:tc>
          <w:tcPr>
            <w:tcW w:w="1760" w:type="pct"/>
          </w:tcPr>
          <w:p w:rsidR="00324587" w:rsidRPr="00553F60" w:rsidRDefault="00324587" w:rsidP="00116F27">
            <w:pPr>
              <w:rPr>
                <w:b/>
                <w:bCs/>
                <w:sz w:val="28"/>
                <w:szCs w:val="28"/>
              </w:rPr>
            </w:pPr>
            <w:r w:rsidRPr="00553F60">
              <w:rPr>
                <w:b/>
                <w:bCs/>
                <w:sz w:val="28"/>
                <w:szCs w:val="28"/>
              </w:rPr>
              <w:t>Результаты обучения</w:t>
            </w:r>
          </w:p>
        </w:tc>
        <w:tc>
          <w:tcPr>
            <w:tcW w:w="2147" w:type="pct"/>
          </w:tcPr>
          <w:p w:rsidR="00324587" w:rsidRPr="00553F60" w:rsidRDefault="00324587" w:rsidP="00116F27">
            <w:pPr>
              <w:rPr>
                <w:b/>
                <w:bCs/>
                <w:sz w:val="28"/>
                <w:szCs w:val="28"/>
              </w:rPr>
            </w:pPr>
            <w:r w:rsidRPr="00553F60">
              <w:rPr>
                <w:b/>
                <w:bCs/>
                <w:sz w:val="28"/>
                <w:szCs w:val="28"/>
              </w:rPr>
              <w:t>Критерии оценки</w:t>
            </w:r>
          </w:p>
        </w:tc>
        <w:tc>
          <w:tcPr>
            <w:tcW w:w="1093" w:type="pct"/>
          </w:tcPr>
          <w:p w:rsidR="00324587" w:rsidRPr="00553F60" w:rsidRDefault="00324587" w:rsidP="00116F27">
            <w:pPr>
              <w:rPr>
                <w:b/>
                <w:bCs/>
                <w:sz w:val="28"/>
                <w:szCs w:val="28"/>
              </w:rPr>
            </w:pPr>
            <w:r w:rsidRPr="00553F60">
              <w:rPr>
                <w:b/>
                <w:bCs/>
                <w:sz w:val="28"/>
                <w:szCs w:val="28"/>
              </w:rPr>
              <w:t>Методы оценки</w:t>
            </w:r>
          </w:p>
        </w:tc>
      </w:tr>
      <w:tr w:rsidR="00324587" w:rsidRPr="00553F60" w:rsidTr="00116F27">
        <w:trPr>
          <w:trHeight w:val="415"/>
        </w:trPr>
        <w:tc>
          <w:tcPr>
            <w:tcW w:w="1760" w:type="pct"/>
          </w:tcPr>
          <w:p w:rsidR="00324587" w:rsidRPr="00553F60" w:rsidRDefault="00324587" w:rsidP="00116F27">
            <w:pPr>
              <w:rPr>
                <w:b/>
                <w:bCs/>
                <w:sz w:val="28"/>
                <w:szCs w:val="28"/>
              </w:rPr>
            </w:pPr>
            <w:r w:rsidRPr="00553F60">
              <w:rPr>
                <w:b/>
                <w:bCs/>
                <w:sz w:val="28"/>
                <w:szCs w:val="28"/>
              </w:rPr>
              <w:t>Знания:</w:t>
            </w:r>
          </w:p>
          <w:p w:rsidR="00324587" w:rsidRPr="00553F60" w:rsidRDefault="00324587" w:rsidP="00116F27">
            <w:pPr>
              <w:ind w:firstLine="30"/>
              <w:rPr>
                <w:sz w:val="28"/>
                <w:szCs w:val="28"/>
              </w:rPr>
            </w:pPr>
            <w:r w:rsidRPr="00553F60">
              <w:rPr>
                <w:sz w:val="28"/>
                <w:szCs w:val="28"/>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tc>
        <w:tc>
          <w:tcPr>
            <w:tcW w:w="2147" w:type="pct"/>
          </w:tcPr>
          <w:p w:rsidR="00324587" w:rsidRPr="00553F60" w:rsidRDefault="00324587" w:rsidP="00116F27">
            <w:pPr>
              <w:jc w:val="both"/>
              <w:rPr>
                <w:bCs/>
                <w:sz w:val="28"/>
                <w:szCs w:val="28"/>
              </w:rPr>
            </w:pPr>
            <w:r w:rsidRPr="00553F60">
              <w:rPr>
                <w:bCs/>
                <w:sz w:val="28"/>
                <w:szCs w:val="28"/>
              </w:rPr>
              <w:t>Демонстрирует знания нормативных документов в своей профессиональной деятельности, демонстрирует готовность к соблюдению действующего законодательства и требований нормативных документов, в том числе</w:t>
            </w:r>
            <w:r w:rsidRPr="00553F60">
              <w:rPr>
                <w:sz w:val="28"/>
                <w:szCs w:val="28"/>
              </w:rPr>
              <w:t xml:space="preserve"> </w:t>
            </w:r>
            <w:r w:rsidRPr="00553F60">
              <w:rPr>
                <w:bCs/>
                <w:sz w:val="28"/>
                <w:szCs w:val="28"/>
              </w:rPr>
              <w:t>условиях противодействия терроризму;</w:t>
            </w:r>
          </w:p>
          <w:p w:rsidR="00324587" w:rsidRPr="00553F60" w:rsidRDefault="00324587" w:rsidP="00116F27">
            <w:pPr>
              <w:jc w:val="both"/>
              <w:rPr>
                <w:bCs/>
                <w:sz w:val="28"/>
                <w:szCs w:val="28"/>
              </w:rPr>
            </w:pPr>
            <w:r w:rsidRPr="00553F60">
              <w:rPr>
                <w:bCs/>
                <w:sz w:val="28"/>
                <w:szCs w:val="28"/>
              </w:rPr>
              <w:t>Владеет информацией об государственных системах защиты национальной безопасности России.</w:t>
            </w:r>
          </w:p>
        </w:tc>
        <w:tc>
          <w:tcPr>
            <w:tcW w:w="1093" w:type="pct"/>
            <w:vMerge w:val="restart"/>
          </w:tcPr>
          <w:p w:rsidR="00324587" w:rsidRPr="00553F60" w:rsidRDefault="00324587" w:rsidP="00116F27">
            <w:pPr>
              <w:rPr>
                <w:bCs/>
                <w:sz w:val="28"/>
                <w:szCs w:val="28"/>
              </w:rPr>
            </w:pPr>
            <w:r w:rsidRPr="00553F60">
              <w:rPr>
                <w:bCs/>
                <w:sz w:val="28"/>
                <w:szCs w:val="28"/>
              </w:rPr>
              <w:t>Оценка решений ситуационных задач</w:t>
            </w:r>
          </w:p>
          <w:p w:rsidR="00324587" w:rsidRPr="00553F60" w:rsidRDefault="00324587" w:rsidP="00116F27">
            <w:pPr>
              <w:rPr>
                <w:bCs/>
                <w:sz w:val="28"/>
                <w:szCs w:val="28"/>
              </w:rPr>
            </w:pPr>
            <w:r w:rsidRPr="00553F60">
              <w:rPr>
                <w:bCs/>
                <w:sz w:val="28"/>
                <w:szCs w:val="28"/>
              </w:rPr>
              <w:t>Тестирование</w:t>
            </w:r>
          </w:p>
          <w:p w:rsidR="00324587" w:rsidRPr="00553F60" w:rsidRDefault="00324587" w:rsidP="00116F27">
            <w:pPr>
              <w:rPr>
                <w:bCs/>
                <w:sz w:val="28"/>
                <w:szCs w:val="28"/>
              </w:rPr>
            </w:pPr>
            <w:r w:rsidRPr="00553F60">
              <w:rPr>
                <w:bCs/>
                <w:sz w:val="28"/>
                <w:szCs w:val="28"/>
              </w:rPr>
              <w:t>Устный опрос</w:t>
            </w:r>
          </w:p>
          <w:p w:rsidR="00324587" w:rsidRPr="00553F60" w:rsidRDefault="00324587" w:rsidP="00116F27">
            <w:pPr>
              <w:rPr>
                <w:bCs/>
                <w:sz w:val="28"/>
                <w:szCs w:val="28"/>
              </w:rPr>
            </w:pPr>
            <w:r w:rsidRPr="00553F60">
              <w:rPr>
                <w:bCs/>
                <w:sz w:val="28"/>
                <w:szCs w:val="28"/>
              </w:rPr>
              <w:t>Практические занятия</w:t>
            </w:r>
          </w:p>
          <w:p w:rsidR="00324587" w:rsidRPr="00553F60" w:rsidRDefault="00324587" w:rsidP="00116F27">
            <w:pPr>
              <w:rPr>
                <w:bCs/>
                <w:sz w:val="28"/>
                <w:szCs w:val="28"/>
              </w:rPr>
            </w:pPr>
            <w:r w:rsidRPr="00553F60">
              <w:rPr>
                <w:bCs/>
                <w:sz w:val="28"/>
                <w:szCs w:val="28"/>
              </w:rPr>
              <w:t>Ролевые игры</w:t>
            </w:r>
          </w:p>
          <w:p w:rsidR="00324587" w:rsidRPr="00553F60" w:rsidRDefault="00324587" w:rsidP="00116F27">
            <w:pPr>
              <w:rPr>
                <w:bCs/>
                <w:sz w:val="28"/>
                <w:szCs w:val="28"/>
              </w:rPr>
            </w:pPr>
            <w:r w:rsidRPr="00553F60">
              <w:rPr>
                <w:bCs/>
                <w:sz w:val="28"/>
                <w:szCs w:val="28"/>
              </w:rPr>
              <w:t>Зачет</w:t>
            </w:r>
          </w:p>
        </w:tc>
      </w:tr>
      <w:tr w:rsidR="00324587" w:rsidRPr="00553F60" w:rsidTr="00116F27">
        <w:trPr>
          <w:trHeight w:val="1393"/>
        </w:trPr>
        <w:tc>
          <w:tcPr>
            <w:tcW w:w="1760" w:type="pct"/>
          </w:tcPr>
          <w:p w:rsidR="00324587" w:rsidRPr="00553F60" w:rsidRDefault="00324587" w:rsidP="00116F27">
            <w:pPr>
              <w:rPr>
                <w:bCs/>
                <w:sz w:val="28"/>
                <w:szCs w:val="28"/>
              </w:rPr>
            </w:pPr>
            <w:r w:rsidRPr="00553F60">
              <w:rPr>
                <w:bCs/>
                <w:sz w:val="28"/>
                <w:szCs w:val="28"/>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2147" w:type="pct"/>
          </w:tcPr>
          <w:p w:rsidR="00324587" w:rsidRPr="00553F60" w:rsidRDefault="00324587" w:rsidP="00116F27">
            <w:pPr>
              <w:rPr>
                <w:bCs/>
                <w:sz w:val="28"/>
                <w:szCs w:val="28"/>
              </w:rPr>
            </w:pPr>
            <w:r w:rsidRPr="00553F60">
              <w:rPr>
                <w:bCs/>
                <w:sz w:val="28"/>
                <w:szCs w:val="28"/>
              </w:rPr>
              <w:t xml:space="preserve">Дает характеристику различным видам потенциальных </w:t>
            </w:r>
            <w:proofErr w:type="gramStart"/>
            <w:r w:rsidRPr="00553F60">
              <w:rPr>
                <w:bCs/>
                <w:sz w:val="28"/>
                <w:szCs w:val="28"/>
              </w:rPr>
              <w:t>опасностей</w:t>
            </w:r>
            <w:proofErr w:type="gramEnd"/>
            <w:r w:rsidRPr="00553F60">
              <w:rPr>
                <w:bCs/>
                <w:sz w:val="28"/>
                <w:szCs w:val="28"/>
              </w:rPr>
              <w:t xml:space="preserve"> и перечислять их последствия</w:t>
            </w:r>
          </w:p>
        </w:tc>
        <w:tc>
          <w:tcPr>
            <w:tcW w:w="1093" w:type="pct"/>
            <w:vMerge/>
          </w:tcPr>
          <w:p w:rsidR="00324587" w:rsidRPr="00553F60" w:rsidRDefault="00324587" w:rsidP="00116F27">
            <w:pPr>
              <w:rPr>
                <w:bCs/>
                <w:sz w:val="28"/>
                <w:szCs w:val="28"/>
              </w:rPr>
            </w:pPr>
          </w:p>
        </w:tc>
      </w:tr>
      <w:tr w:rsidR="00324587" w:rsidRPr="00553F60" w:rsidTr="00116F27">
        <w:trPr>
          <w:trHeight w:val="668"/>
        </w:trPr>
        <w:tc>
          <w:tcPr>
            <w:tcW w:w="1760" w:type="pct"/>
          </w:tcPr>
          <w:p w:rsidR="00324587" w:rsidRPr="00553F60" w:rsidRDefault="00324587" w:rsidP="00116F27">
            <w:pPr>
              <w:rPr>
                <w:bCs/>
                <w:sz w:val="28"/>
                <w:szCs w:val="28"/>
              </w:rPr>
            </w:pPr>
            <w:r w:rsidRPr="00553F60">
              <w:rPr>
                <w:bCs/>
                <w:sz w:val="28"/>
                <w:szCs w:val="28"/>
              </w:rPr>
              <w:t>Основы военной службы и обороны государства;</w:t>
            </w:r>
          </w:p>
        </w:tc>
        <w:tc>
          <w:tcPr>
            <w:tcW w:w="2147" w:type="pct"/>
          </w:tcPr>
          <w:p w:rsidR="00324587" w:rsidRPr="00553F60" w:rsidRDefault="00324587" w:rsidP="00116F27">
            <w:pPr>
              <w:jc w:val="both"/>
              <w:rPr>
                <w:bCs/>
                <w:sz w:val="28"/>
                <w:szCs w:val="28"/>
              </w:rPr>
            </w:pPr>
            <w:r w:rsidRPr="00553F60">
              <w:rPr>
                <w:bCs/>
                <w:sz w:val="28"/>
                <w:szCs w:val="28"/>
              </w:rPr>
              <w:t>Демонстрирует знания основ военной службы т оборон государства</w:t>
            </w:r>
          </w:p>
        </w:tc>
        <w:tc>
          <w:tcPr>
            <w:tcW w:w="1093" w:type="pct"/>
            <w:vMerge/>
          </w:tcPr>
          <w:p w:rsidR="00324587" w:rsidRPr="00553F60" w:rsidRDefault="00324587" w:rsidP="00116F27">
            <w:pPr>
              <w:rPr>
                <w:bCs/>
                <w:sz w:val="28"/>
                <w:szCs w:val="28"/>
              </w:rPr>
            </w:pPr>
          </w:p>
        </w:tc>
      </w:tr>
      <w:tr w:rsidR="00324587" w:rsidRPr="00553F60" w:rsidTr="00116F27">
        <w:trPr>
          <w:trHeight w:val="758"/>
        </w:trPr>
        <w:tc>
          <w:tcPr>
            <w:tcW w:w="1760" w:type="pct"/>
          </w:tcPr>
          <w:p w:rsidR="00324587" w:rsidRPr="00553F60" w:rsidRDefault="00324587" w:rsidP="00116F27">
            <w:pPr>
              <w:rPr>
                <w:bCs/>
                <w:sz w:val="28"/>
                <w:szCs w:val="28"/>
              </w:rPr>
            </w:pPr>
            <w:r w:rsidRPr="00553F60">
              <w:rPr>
                <w:bCs/>
                <w:sz w:val="28"/>
                <w:szCs w:val="28"/>
              </w:rPr>
              <w:t xml:space="preserve">Задачи и основные мероприятия гражданской обороны; </w:t>
            </w:r>
          </w:p>
        </w:tc>
        <w:tc>
          <w:tcPr>
            <w:tcW w:w="2147" w:type="pct"/>
          </w:tcPr>
          <w:p w:rsidR="00324587" w:rsidRPr="00553F60" w:rsidRDefault="00324587" w:rsidP="00116F27">
            <w:pPr>
              <w:jc w:val="both"/>
              <w:rPr>
                <w:bCs/>
                <w:sz w:val="28"/>
                <w:szCs w:val="28"/>
              </w:rPr>
            </w:pPr>
            <w:r w:rsidRPr="00553F60">
              <w:rPr>
                <w:bCs/>
                <w:sz w:val="28"/>
                <w:szCs w:val="28"/>
              </w:rPr>
              <w:t>Формулирует задачи и основные мероприятия ГО, перечислять способы защиты населения от ОМП.</w:t>
            </w:r>
          </w:p>
        </w:tc>
        <w:tc>
          <w:tcPr>
            <w:tcW w:w="1093" w:type="pct"/>
            <w:vMerge/>
          </w:tcPr>
          <w:p w:rsidR="00324587" w:rsidRPr="00553F60" w:rsidRDefault="00324587" w:rsidP="00116F27">
            <w:pPr>
              <w:rPr>
                <w:bCs/>
                <w:sz w:val="28"/>
                <w:szCs w:val="28"/>
              </w:rPr>
            </w:pPr>
          </w:p>
        </w:tc>
      </w:tr>
      <w:tr w:rsidR="00324587" w:rsidRPr="00553F60" w:rsidTr="00116F27">
        <w:trPr>
          <w:trHeight w:val="627"/>
        </w:trPr>
        <w:tc>
          <w:tcPr>
            <w:tcW w:w="1760" w:type="pct"/>
          </w:tcPr>
          <w:p w:rsidR="00324587" w:rsidRPr="00553F60" w:rsidRDefault="00324587" w:rsidP="00116F27">
            <w:pPr>
              <w:rPr>
                <w:bCs/>
                <w:sz w:val="28"/>
                <w:szCs w:val="28"/>
              </w:rPr>
            </w:pPr>
            <w:r w:rsidRPr="00553F60">
              <w:rPr>
                <w:bCs/>
                <w:sz w:val="28"/>
                <w:szCs w:val="28"/>
              </w:rPr>
              <w:t>Способы защиты населения от оружия массового поражения;</w:t>
            </w:r>
          </w:p>
        </w:tc>
        <w:tc>
          <w:tcPr>
            <w:tcW w:w="2147" w:type="pct"/>
          </w:tcPr>
          <w:p w:rsidR="00324587" w:rsidRPr="00553F60" w:rsidRDefault="00324587" w:rsidP="00116F27">
            <w:pPr>
              <w:jc w:val="both"/>
              <w:rPr>
                <w:bCs/>
                <w:sz w:val="28"/>
                <w:szCs w:val="28"/>
              </w:rPr>
            </w:pPr>
            <w:r w:rsidRPr="00553F60">
              <w:rPr>
                <w:bCs/>
                <w:sz w:val="28"/>
                <w:szCs w:val="28"/>
              </w:rPr>
              <w:t>Формулирует задачи и основные мероприятия ГО, перечисляет способы защиты населения от ОМП.</w:t>
            </w:r>
          </w:p>
        </w:tc>
        <w:tc>
          <w:tcPr>
            <w:tcW w:w="1093" w:type="pct"/>
            <w:vMerge/>
          </w:tcPr>
          <w:p w:rsidR="00324587" w:rsidRPr="00553F60" w:rsidRDefault="00324587" w:rsidP="00116F27">
            <w:pPr>
              <w:rPr>
                <w:bCs/>
                <w:sz w:val="28"/>
                <w:szCs w:val="28"/>
              </w:rPr>
            </w:pPr>
          </w:p>
        </w:tc>
      </w:tr>
      <w:tr w:rsidR="00324587" w:rsidRPr="00553F60" w:rsidTr="00116F27">
        <w:trPr>
          <w:trHeight w:val="558"/>
        </w:trPr>
        <w:tc>
          <w:tcPr>
            <w:tcW w:w="1760" w:type="pct"/>
          </w:tcPr>
          <w:p w:rsidR="00324587" w:rsidRPr="00553F60" w:rsidRDefault="00324587" w:rsidP="00116F27">
            <w:pPr>
              <w:rPr>
                <w:bCs/>
                <w:sz w:val="28"/>
                <w:szCs w:val="28"/>
              </w:rPr>
            </w:pPr>
            <w:r w:rsidRPr="00553F60">
              <w:rPr>
                <w:bCs/>
                <w:sz w:val="28"/>
                <w:szCs w:val="28"/>
              </w:rPr>
              <w:t>Меры пожарной безопасности и правила безопасного поведения при пожарах;</w:t>
            </w:r>
          </w:p>
        </w:tc>
        <w:tc>
          <w:tcPr>
            <w:tcW w:w="2147" w:type="pct"/>
          </w:tcPr>
          <w:p w:rsidR="00324587" w:rsidRPr="00553F60" w:rsidRDefault="00324587" w:rsidP="00116F27">
            <w:pPr>
              <w:rPr>
                <w:bCs/>
                <w:sz w:val="28"/>
                <w:szCs w:val="28"/>
              </w:rPr>
            </w:pPr>
            <w:r w:rsidRPr="00553F60">
              <w:rPr>
                <w:bCs/>
                <w:sz w:val="28"/>
                <w:szCs w:val="28"/>
              </w:rPr>
              <w:t>Демонстрирует знания эффективных превентивных мер для предотвращения пожароопасных ситуаций;</w:t>
            </w:r>
          </w:p>
          <w:p w:rsidR="00324587" w:rsidRPr="00553F60" w:rsidRDefault="00324587" w:rsidP="00116F27">
            <w:pPr>
              <w:rPr>
                <w:bCs/>
                <w:sz w:val="28"/>
                <w:szCs w:val="28"/>
              </w:rPr>
            </w:pPr>
            <w:r w:rsidRPr="00553F60">
              <w:rPr>
                <w:bCs/>
                <w:sz w:val="28"/>
                <w:szCs w:val="28"/>
              </w:rPr>
              <w:t>Умеет определять пожар</w:t>
            </w:r>
            <w:proofErr w:type="gramStart"/>
            <w:r w:rsidRPr="00553F60">
              <w:rPr>
                <w:bCs/>
                <w:sz w:val="28"/>
                <w:szCs w:val="28"/>
              </w:rPr>
              <w:t>о-</w:t>
            </w:r>
            <w:proofErr w:type="gramEnd"/>
            <w:r w:rsidRPr="00553F60">
              <w:rPr>
                <w:bCs/>
                <w:sz w:val="28"/>
                <w:szCs w:val="28"/>
              </w:rPr>
              <w:t xml:space="preserve"> и взрыво- опасность различных материалов.</w:t>
            </w:r>
          </w:p>
        </w:tc>
        <w:tc>
          <w:tcPr>
            <w:tcW w:w="1093" w:type="pct"/>
            <w:vMerge/>
          </w:tcPr>
          <w:p w:rsidR="00324587" w:rsidRPr="00553F60" w:rsidRDefault="00324587" w:rsidP="00116F27">
            <w:pPr>
              <w:rPr>
                <w:bCs/>
                <w:sz w:val="28"/>
                <w:szCs w:val="28"/>
              </w:rPr>
            </w:pPr>
          </w:p>
        </w:tc>
      </w:tr>
      <w:tr w:rsidR="00324587" w:rsidRPr="00553F60" w:rsidTr="00116F27">
        <w:trPr>
          <w:trHeight w:val="971"/>
        </w:trPr>
        <w:tc>
          <w:tcPr>
            <w:tcW w:w="1760" w:type="pct"/>
          </w:tcPr>
          <w:p w:rsidR="00324587" w:rsidRPr="00553F60" w:rsidRDefault="00324587" w:rsidP="00116F27">
            <w:pPr>
              <w:rPr>
                <w:bCs/>
                <w:sz w:val="28"/>
                <w:szCs w:val="28"/>
              </w:rPr>
            </w:pPr>
            <w:r w:rsidRPr="00553F60">
              <w:rPr>
                <w:bCs/>
                <w:sz w:val="28"/>
                <w:szCs w:val="28"/>
              </w:rPr>
              <w:t>Организацию и порядок призыва граждан на военную службу и поступления на нее в добровольном порядке;</w:t>
            </w:r>
          </w:p>
        </w:tc>
        <w:tc>
          <w:tcPr>
            <w:tcW w:w="2147" w:type="pct"/>
          </w:tcPr>
          <w:p w:rsidR="00324587" w:rsidRPr="00553F60" w:rsidRDefault="00324587" w:rsidP="00116F27">
            <w:pPr>
              <w:rPr>
                <w:bCs/>
                <w:sz w:val="28"/>
                <w:szCs w:val="28"/>
              </w:rPr>
            </w:pPr>
            <w:r w:rsidRPr="00553F60">
              <w:rPr>
                <w:bCs/>
                <w:sz w:val="28"/>
                <w:szCs w:val="28"/>
              </w:rPr>
              <w:t>Владеет знаниями об организации и порядке призыва граждан на военную службу</w:t>
            </w:r>
          </w:p>
        </w:tc>
        <w:tc>
          <w:tcPr>
            <w:tcW w:w="1093" w:type="pct"/>
            <w:vMerge w:val="restart"/>
            <w:tcBorders>
              <w:top w:val="nil"/>
            </w:tcBorders>
          </w:tcPr>
          <w:p w:rsidR="00324587" w:rsidRPr="00553F60" w:rsidRDefault="00324587" w:rsidP="00116F27">
            <w:pPr>
              <w:rPr>
                <w:bCs/>
                <w:sz w:val="28"/>
                <w:szCs w:val="28"/>
              </w:rPr>
            </w:pPr>
          </w:p>
        </w:tc>
      </w:tr>
      <w:tr w:rsidR="00324587" w:rsidRPr="00553F60" w:rsidTr="00116F27">
        <w:trPr>
          <w:trHeight w:val="556"/>
        </w:trPr>
        <w:tc>
          <w:tcPr>
            <w:tcW w:w="1760" w:type="pct"/>
          </w:tcPr>
          <w:p w:rsidR="00324587" w:rsidRPr="00553F60" w:rsidRDefault="00324587" w:rsidP="00116F27">
            <w:pPr>
              <w:rPr>
                <w:bCs/>
                <w:sz w:val="28"/>
                <w:szCs w:val="28"/>
              </w:rPr>
            </w:pPr>
            <w:r w:rsidRPr="00553F60">
              <w:rPr>
                <w:bCs/>
                <w:sz w:val="28"/>
                <w:szCs w:val="28"/>
              </w:rPr>
              <w:t>Основные виды вооружения, военной техники и специального снаряжения, состоящих на вооружени</w:t>
            </w:r>
            <w:proofErr w:type="gramStart"/>
            <w:r w:rsidRPr="00553F60">
              <w:rPr>
                <w:bCs/>
                <w:sz w:val="28"/>
                <w:szCs w:val="28"/>
              </w:rPr>
              <w:t>и(</w:t>
            </w:r>
            <w:proofErr w:type="gramEnd"/>
            <w:r w:rsidRPr="00553F60">
              <w:rPr>
                <w:bCs/>
                <w:sz w:val="28"/>
                <w:szCs w:val="28"/>
              </w:rPr>
              <w:t>оснащении) воинских подразделений, в которых имеются военно-учетные специальности, родственные специальностям СПО;</w:t>
            </w:r>
          </w:p>
        </w:tc>
        <w:tc>
          <w:tcPr>
            <w:tcW w:w="2147" w:type="pct"/>
          </w:tcPr>
          <w:p w:rsidR="00324587" w:rsidRPr="00553F60" w:rsidRDefault="00324587" w:rsidP="00116F27">
            <w:pPr>
              <w:rPr>
                <w:bCs/>
                <w:sz w:val="28"/>
                <w:szCs w:val="28"/>
              </w:rPr>
            </w:pPr>
            <w:r w:rsidRPr="00553F60">
              <w:rPr>
                <w:bCs/>
                <w:sz w:val="28"/>
                <w:szCs w:val="28"/>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1093" w:type="pct"/>
            <w:vMerge/>
            <w:tcBorders>
              <w:top w:val="nil"/>
            </w:tcBorders>
          </w:tcPr>
          <w:p w:rsidR="00324587" w:rsidRPr="00553F60" w:rsidRDefault="00324587" w:rsidP="00116F27">
            <w:pPr>
              <w:rPr>
                <w:bCs/>
                <w:sz w:val="28"/>
                <w:szCs w:val="28"/>
              </w:rPr>
            </w:pPr>
          </w:p>
        </w:tc>
      </w:tr>
      <w:tr w:rsidR="00324587" w:rsidRPr="00553F60" w:rsidTr="00116F27">
        <w:trPr>
          <w:trHeight w:val="655"/>
        </w:trPr>
        <w:tc>
          <w:tcPr>
            <w:tcW w:w="1760" w:type="pct"/>
          </w:tcPr>
          <w:p w:rsidR="00324587" w:rsidRPr="00553F60" w:rsidRDefault="00324587" w:rsidP="00116F27">
            <w:pPr>
              <w:rPr>
                <w:bCs/>
                <w:sz w:val="28"/>
                <w:szCs w:val="28"/>
              </w:rPr>
            </w:pPr>
            <w:r w:rsidRPr="00553F60">
              <w:rPr>
                <w:bCs/>
                <w:sz w:val="28"/>
                <w:szCs w:val="28"/>
              </w:rPr>
              <w:t>Порядок и правила оказания первой помощи пострадавшим.</w:t>
            </w:r>
          </w:p>
        </w:tc>
        <w:tc>
          <w:tcPr>
            <w:tcW w:w="2147" w:type="pct"/>
          </w:tcPr>
          <w:p w:rsidR="00324587" w:rsidRPr="00553F60" w:rsidRDefault="00324587" w:rsidP="00116F27">
            <w:pPr>
              <w:rPr>
                <w:bCs/>
                <w:sz w:val="28"/>
                <w:szCs w:val="28"/>
              </w:rPr>
            </w:pPr>
            <w:r w:rsidRPr="00553F60">
              <w:rPr>
                <w:bCs/>
                <w:sz w:val="28"/>
                <w:szCs w:val="28"/>
              </w:rPr>
              <w:t xml:space="preserve">Демонстрирует знания в области </w:t>
            </w:r>
            <w:proofErr w:type="gramStart"/>
            <w:r w:rsidRPr="00553F60">
              <w:rPr>
                <w:bCs/>
                <w:sz w:val="28"/>
                <w:szCs w:val="28"/>
              </w:rPr>
              <w:t>анатомо-физиологических</w:t>
            </w:r>
            <w:proofErr w:type="gramEnd"/>
          </w:p>
          <w:p w:rsidR="00324587" w:rsidRPr="00553F60" w:rsidRDefault="00324587" w:rsidP="00116F27">
            <w:pPr>
              <w:rPr>
                <w:bCs/>
                <w:sz w:val="28"/>
                <w:szCs w:val="28"/>
              </w:rPr>
            </w:pPr>
            <w:r w:rsidRPr="00553F60">
              <w:rPr>
                <w:bCs/>
                <w:sz w:val="28"/>
                <w:szCs w:val="28"/>
              </w:rPr>
              <w:t xml:space="preserve">последствий воздействия </w:t>
            </w:r>
            <w:proofErr w:type="gramStart"/>
            <w:r w:rsidRPr="00553F60">
              <w:rPr>
                <w:bCs/>
                <w:sz w:val="28"/>
                <w:szCs w:val="28"/>
              </w:rPr>
              <w:t>на</w:t>
            </w:r>
            <w:proofErr w:type="gramEnd"/>
          </w:p>
          <w:p w:rsidR="00324587" w:rsidRPr="00553F60" w:rsidRDefault="00324587" w:rsidP="00116F27">
            <w:pPr>
              <w:rPr>
                <w:bCs/>
                <w:sz w:val="28"/>
                <w:szCs w:val="28"/>
              </w:rPr>
            </w:pPr>
            <w:r w:rsidRPr="00553F60">
              <w:rPr>
                <w:bCs/>
                <w:sz w:val="28"/>
                <w:szCs w:val="28"/>
              </w:rPr>
              <w:t xml:space="preserve">человека </w:t>
            </w:r>
            <w:proofErr w:type="gramStart"/>
            <w:r w:rsidRPr="00553F60">
              <w:rPr>
                <w:bCs/>
                <w:sz w:val="28"/>
                <w:szCs w:val="28"/>
              </w:rPr>
              <w:t>травмирующих</w:t>
            </w:r>
            <w:proofErr w:type="gramEnd"/>
            <w:r w:rsidRPr="00553F60">
              <w:rPr>
                <w:bCs/>
                <w:sz w:val="28"/>
                <w:szCs w:val="28"/>
              </w:rPr>
              <w:t>, вредных</w:t>
            </w:r>
          </w:p>
          <w:p w:rsidR="00324587" w:rsidRPr="00553F60" w:rsidRDefault="00324587" w:rsidP="00116F27">
            <w:pPr>
              <w:rPr>
                <w:bCs/>
                <w:sz w:val="28"/>
                <w:szCs w:val="28"/>
              </w:rPr>
            </w:pPr>
            <w:r w:rsidRPr="00553F60">
              <w:rPr>
                <w:bCs/>
                <w:sz w:val="28"/>
                <w:szCs w:val="28"/>
              </w:rPr>
              <w:t>и поражающих факторов;</w:t>
            </w:r>
          </w:p>
          <w:p w:rsidR="00324587" w:rsidRPr="00553F60" w:rsidRDefault="00324587" w:rsidP="00116F27">
            <w:pPr>
              <w:rPr>
                <w:bCs/>
                <w:sz w:val="28"/>
                <w:szCs w:val="28"/>
              </w:rPr>
            </w:pPr>
            <w:r w:rsidRPr="00553F60">
              <w:rPr>
                <w:bCs/>
                <w:sz w:val="28"/>
                <w:szCs w:val="28"/>
              </w:rPr>
              <w:t>Демонстрирует знания порядка и правил оказания первой помощи пострадавшим, в том числе при транспортировке</w:t>
            </w:r>
          </w:p>
        </w:tc>
        <w:tc>
          <w:tcPr>
            <w:tcW w:w="1093" w:type="pct"/>
            <w:vMerge/>
            <w:tcBorders>
              <w:top w:val="nil"/>
            </w:tcBorders>
          </w:tcPr>
          <w:p w:rsidR="00324587" w:rsidRPr="00553F60" w:rsidRDefault="00324587" w:rsidP="00116F27">
            <w:pPr>
              <w:rPr>
                <w:bCs/>
                <w:sz w:val="28"/>
                <w:szCs w:val="28"/>
              </w:rPr>
            </w:pPr>
          </w:p>
        </w:tc>
      </w:tr>
      <w:tr w:rsidR="00324587" w:rsidRPr="00553F60" w:rsidTr="00116F27">
        <w:trPr>
          <w:trHeight w:val="698"/>
        </w:trPr>
        <w:tc>
          <w:tcPr>
            <w:tcW w:w="1760" w:type="pct"/>
          </w:tcPr>
          <w:p w:rsidR="00324587" w:rsidRPr="00553F60" w:rsidRDefault="00324587" w:rsidP="00116F27">
            <w:pPr>
              <w:rPr>
                <w:b/>
                <w:bCs/>
                <w:sz w:val="28"/>
                <w:szCs w:val="28"/>
              </w:rPr>
            </w:pPr>
            <w:r w:rsidRPr="00553F60">
              <w:rPr>
                <w:b/>
                <w:bCs/>
                <w:sz w:val="28"/>
                <w:szCs w:val="28"/>
              </w:rPr>
              <w:t>Умения:</w:t>
            </w:r>
          </w:p>
          <w:p w:rsidR="00324587" w:rsidRPr="00553F60" w:rsidRDefault="00324587" w:rsidP="00116F27">
            <w:pPr>
              <w:rPr>
                <w:bCs/>
                <w:sz w:val="28"/>
                <w:szCs w:val="28"/>
              </w:rPr>
            </w:pPr>
            <w:r w:rsidRPr="00553F60">
              <w:rPr>
                <w:bCs/>
                <w:sz w:val="28"/>
                <w:szCs w:val="28"/>
              </w:rPr>
              <w:t xml:space="preserve">Организовывать и проводить мероприятия по защите работающих и населения от негативных воздействий чрезвычайных ситуаций; </w:t>
            </w:r>
          </w:p>
        </w:tc>
        <w:tc>
          <w:tcPr>
            <w:tcW w:w="2147" w:type="pct"/>
          </w:tcPr>
          <w:p w:rsidR="00324587" w:rsidRPr="00553F60" w:rsidRDefault="00324587" w:rsidP="00116F27">
            <w:pPr>
              <w:rPr>
                <w:bCs/>
                <w:sz w:val="28"/>
                <w:szCs w:val="28"/>
              </w:rPr>
            </w:pPr>
            <w:r w:rsidRPr="00553F60">
              <w:rPr>
                <w:bCs/>
                <w:sz w:val="28"/>
                <w:szCs w:val="28"/>
              </w:rPr>
              <w:t>Способен разработать алгоритм действий организовать и провести мероприятия по защите работающих и населения от негативных воздействий ЧС</w:t>
            </w:r>
          </w:p>
        </w:tc>
        <w:tc>
          <w:tcPr>
            <w:tcW w:w="1093" w:type="pct"/>
            <w:vMerge w:val="restart"/>
          </w:tcPr>
          <w:p w:rsidR="00324587" w:rsidRPr="00553F60" w:rsidRDefault="00324587" w:rsidP="00116F27">
            <w:pPr>
              <w:rPr>
                <w:bCs/>
                <w:sz w:val="28"/>
                <w:szCs w:val="28"/>
              </w:rPr>
            </w:pPr>
            <w:r w:rsidRPr="00553F60">
              <w:rPr>
                <w:bCs/>
                <w:sz w:val="28"/>
                <w:szCs w:val="28"/>
              </w:rPr>
              <w:t>Наблюдение в процессе практических занятий</w:t>
            </w:r>
          </w:p>
          <w:p w:rsidR="00324587" w:rsidRPr="00553F60" w:rsidRDefault="00324587" w:rsidP="00116F27">
            <w:pPr>
              <w:rPr>
                <w:bCs/>
                <w:sz w:val="28"/>
                <w:szCs w:val="28"/>
              </w:rPr>
            </w:pPr>
            <w:r w:rsidRPr="00553F60">
              <w:rPr>
                <w:bCs/>
                <w:sz w:val="28"/>
                <w:szCs w:val="28"/>
              </w:rPr>
              <w:t>Оценка решений ситуационных задач</w:t>
            </w:r>
          </w:p>
          <w:p w:rsidR="00324587" w:rsidRPr="00553F60" w:rsidRDefault="00324587" w:rsidP="00116F27">
            <w:pPr>
              <w:rPr>
                <w:bCs/>
                <w:sz w:val="28"/>
                <w:szCs w:val="28"/>
              </w:rPr>
            </w:pPr>
            <w:r w:rsidRPr="00553F60">
              <w:rPr>
                <w:bCs/>
                <w:sz w:val="28"/>
                <w:szCs w:val="28"/>
              </w:rPr>
              <w:t>Экспертная оценка</w:t>
            </w:r>
          </w:p>
          <w:p w:rsidR="00324587" w:rsidRPr="00553F60" w:rsidRDefault="00324587" w:rsidP="00116F27">
            <w:pPr>
              <w:rPr>
                <w:bCs/>
                <w:sz w:val="28"/>
                <w:szCs w:val="28"/>
              </w:rPr>
            </w:pPr>
            <w:r w:rsidRPr="00553F60">
              <w:rPr>
                <w:bCs/>
                <w:sz w:val="28"/>
                <w:szCs w:val="28"/>
              </w:rPr>
              <w:t>аудиторной и</w:t>
            </w:r>
          </w:p>
          <w:p w:rsidR="00324587" w:rsidRPr="00553F60" w:rsidRDefault="00324587" w:rsidP="00116F27">
            <w:pPr>
              <w:rPr>
                <w:bCs/>
                <w:sz w:val="28"/>
                <w:szCs w:val="28"/>
              </w:rPr>
            </w:pPr>
            <w:r w:rsidRPr="00553F60">
              <w:rPr>
                <w:bCs/>
                <w:sz w:val="28"/>
                <w:szCs w:val="28"/>
              </w:rPr>
              <w:t>внеаудиторной работы,</w:t>
            </w:r>
          </w:p>
          <w:p w:rsidR="00324587" w:rsidRPr="00553F60" w:rsidRDefault="00324587" w:rsidP="00116F27">
            <w:pPr>
              <w:rPr>
                <w:bCs/>
                <w:sz w:val="28"/>
                <w:szCs w:val="28"/>
              </w:rPr>
            </w:pPr>
            <w:r w:rsidRPr="00553F60">
              <w:rPr>
                <w:bCs/>
                <w:sz w:val="28"/>
                <w:szCs w:val="28"/>
              </w:rPr>
              <w:t>Зачет</w:t>
            </w:r>
          </w:p>
          <w:p w:rsidR="00324587" w:rsidRPr="00553F60" w:rsidRDefault="00324587" w:rsidP="00116F27">
            <w:pPr>
              <w:rPr>
                <w:bCs/>
                <w:sz w:val="28"/>
                <w:szCs w:val="28"/>
              </w:rPr>
            </w:pPr>
          </w:p>
        </w:tc>
      </w:tr>
      <w:tr w:rsidR="00324587" w:rsidRPr="00553F60" w:rsidTr="00116F27">
        <w:trPr>
          <w:trHeight w:val="698"/>
        </w:trPr>
        <w:tc>
          <w:tcPr>
            <w:tcW w:w="1760" w:type="pct"/>
          </w:tcPr>
          <w:p w:rsidR="00324587" w:rsidRPr="00553F60" w:rsidRDefault="00324587" w:rsidP="00116F27">
            <w:pPr>
              <w:rPr>
                <w:bCs/>
                <w:sz w:val="28"/>
                <w:szCs w:val="28"/>
              </w:rPr>
            </w:pPr>
            <w:r w:rsidRPr="00553F60">
              <w:rPr>
                <w:bCs/>
                <w:sz w:val="28"/>
                <w:szCs w:val="28"/>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2147" w:type="pct"/>
          </w:tcPr>
          <w:p w:rsidR="00324587" w:rsidRPr="00553F60" w:rsidRDefault="00324587" w:rsidP="00116F27">
            <w:pPr>
              <w:rPr>
                <w:bCs/>
                <w:sz w:val="28"/>
                <w:szCs w:val="28"/>
              </w:rPr>
            </w:pPr>
            <w:r w:rsidRPr="00553F60">
              <w:rPr>
                <w:bCs/>
                <w:sz w:val="28"/>
                <w:szCs w:val="28"/>
              </w:rPr>
              <w:t>Владеть мерами по снижению опасностей различного вида</w:t>
            </w:r>
          </w:p>
        </w:tc>
        <w:tc>
          <w:tcPr>
            <w:tcW w:w="1093" w:type="pct"/>
            <w:vMerge/>
          </w:tcPr>
          <w:p w:rsidR="00324587" w:rsidRPr="00553F60" w:rsidRDefault="00324587" w:rsidP="00116F27">
            <w:pPr>
              <w:rPr>
                <w:bCs/>
                <w:sz w:val="28"/>
                <w:szCs w:val="28"/>
              </w:rPr>
            </w:pPr>
          </w:p>
        </w:tc>
      </w:tr>
      <w:tr w:rsidR="00324587" w:rsidRPr="00553F60" w:rsidTr="00116F27">
        <w:trPr>
          <w:trHeight w:val="698"/>
        </w:trPr>
        <w:tc>
          <w:tcPr>
            <w:tcW w:w="1760" w:type="pct"/>
          </w:tcPr>
          <w:p w:rsidR="00324587" w:rsidRPr="00553F60" w:rsidRDefault="00324587" w:rsidP="00116F27">
            <w:pPr>
              <w:rPr>
                <w:bCs/>
                <w:sz w:val="28"/>
                <w:szCs w:val="28"/>
              </w:rPr>
            </w:pPr>
            <w:r w:rsidRPr="00553F60">
              <w:rPr>
                <w:bCs/>
                <w:sz w:val="28"/>
                <w:szCs w:val="28"/>
              </w:rPr>
              <w:t>Использовать средства индивидуальной и коллективной защиты от оружия массового поражения</w:t>
            </w:r>
          </w:p>
        </w:tc>
        <w:tc>
          <w:tcPr>
            <w:tcW w:w="2147" w:type="pct"/>
          </w:tcPr>
          <w:p w:rsidR="00324587" w:rsidRPr="00553F60" w:rsidRDefault="00324587" w:rsidP="00116F27">
            <w:pPr>
              <w:rPr>
                <w:bCs/>
                <w:sz w:val="28"/>
                <w:szCs w:val="28"/>
              </w:rPr>
            </w:pPr>
            <w:r w:rsidRPr="00553F60">
              <w:rPr>
                <w:bCs/>
                <w:sz w:val="28"/>
                <w:szCs w:val="28"/>
              </w:rPr>
              <w:t>Демонстрирует умения использовать</w:t>
            </w:r>
          </w:p>
          <w:p w:rsidR="00324587" w:rsidRPr="00553F60" w:rsidRDefault="00324587" w:rsidP="00116F27">
            <w:pPr>
              <w:rPr>
                <w:bCs/>
                <w:sz w:val="28"/>
                <w:szCs w:val="28"/>
              </w:rPr>
            </w:pPr>
            <w:r w:rsidRPr="00553F60">
              <w:rPr>
                <w:bCs/>
                <w:sz w:val="28"/>
                <w:szCs w:val="28"/>
              </w:rPr>
              <w:t>средства индивидуальной защиты и оценивает</w:t>
            </w:r>
          </w:p>
          <w:p w:rsidR="00324587" w:rsidRPr="00553F60" w:rsidRDefault="00324587" w:rsidP="00116F27">
            <w:pPr>
              <w:rPr>
                <w:bCs/>
                <w:sz w:val="28"/>
                <w:szCs w:val="28"/>
              </w:rPr>
            </w:pPr>
            <w:r w:rsidRPr="00553F60">
              <w:rPr>
                <w:bCs/>
                <w:sz w:val="28"/>
                <w:szCs w:val="28"/>
              </w:rPr>
              <w:t>правильность их применения</w:t>
            </w:r>
          </w:p>
        </w:tc>
        <w:tc>
          <w:tcPr>
            <w:tcW w:w="1093" w:type="pct"/>
            <w:vMerge/>
          </w:tcPr>
          <w:p w:rsidR="00324587" w:rsidRPr="00553F60" w:rsidRDefault="00324587" w:rsidP="00116F27">
            <w:pPr>
              <w:rPr>
                <w:bCs/>
                <w:sz w:val="28"/>
                <w:szCs w:val="28"/>
              </w:rPr>
            </w:pPr>
          </w:p>
        </w:tc>
      </w:tr>
      <w:tr w:rsidR="00324587" w:rsidRPr="00553F60" w:rsidTr="00116F27">
        <w:trPr>
          <w:trHeight w:val="556"/>
        </w:trPr>
        <w:tc>
          <w:tcPr>
            <w:tcW w:w="1760" w:type="pct"/>
          </w:tcPr>
          <w:p w:rsidR="00324587" w:rsidRPr="00553F60" w:rsidRDefault="00324587" w:rsidP="00116F27">
            <w:pPr>
              <w:rPr>
                <w:bCs/>
                <w:iCs/>
                <w:sz w:val="28"/>
                <w:szCs w:val="28"/>
              </w:rPr>
            </w:pPr>
            <w:r w:rsidRPr="00553F60">
              <w:rPr>
                <w:bCs/>
                <w:iCs/>
                <w:sz w:val="28"/>
                <w:szCs w:val="28"/>
              </w:rPr>
              <w:t>Применять первичные средства пожаротушения</w:t>
            </w:r>
          </w:p>
        </w:tc>
        <w:tc>
          <w:tcPr>
            <w:tcW w:w="2147" w:type="pct"/>
          </w:tcPr>
          <w:p w:rsidR="00324587" w:rsidRPr="00553F60" w:rsidRDefault="00324587" w:rsidP="00116F27">
            <w:pPr>
              <w:rPr>
                <w:bCs/>
                <w:sz w:val="28"/>
                <w:szCs w:val="28"/>
              </w:rPr>
            </w:pPr>
            <w:r w:rsidRPr="00553F60">
              <w:rPr>
                <w:bCs/>
                <w:sz w:val="28"/>
                <w:szCs w:val="28"/>
              </w:rPr>
              <w:t>Демонстрирует  умения пользоваться</w:t>
            </w:r>
          </w:p>
          <w:p w:rsidR="00324587" w:rsidRPr="00553F60" w:rsidRDefault="00324587" w:rsidP="00116F27">
            <w:pPr>
              <w:rPr>
                <w:bCs/>
                <w:sz w:val="28"/>
                <w:szCs w:val="28"/>
              </w:rPr>
            </w:pPr>
            <w:r w:rsidRPr="00553F60">
              <w:rPr>
                <w:bCs/>
                <w:sz w:val="28"/>
                <w:szCs w:val="28"/>
              </w:rPr>
              <w:t>первичными средствами пожаротушения и</w:t>
            </w:r>
          </w:p>
          <w:p w:rsidR="00324587" w:rsidRPr="00553F60" w:rsidRDefault="00324587" w:rsidP="00116F27">
            <w:pPr>
              <w:rPr>
                <w:bCs/>
                <w:sz w:val="28"/>
                <w:szCs w:val="28"/>
              </w:rPr>
            </w:pPr>
            <w:r w:rsidRPr="00553F60">
              <w:rPr>
                <w:bCs/>
                <w:sz w:val="28"/>
                <w:szCs w:val="28"/>
              </w:rPr>
              <w:t>оценивает правильность их применения</w:t>
            </w:r>
          </w:p>
        </w:tc>
        <w:tc>
          <w:tcPr>
            <w:tcW w:w="1093" w:type="pct"/>
            <w:vMerge/>
          </w:tcPr>
          <w:p w:rsidR="00324587" w:rsidRPr="00553F60" w:rsidRDefault="00324587" w:rsidP="00116F27">
            <w:pPr>
              <w:rPr>
                <w:bCs/>
                <w:sz w:val="28"/>
                <w:szCs w:val="28"/>
              </w:rPr>
            </w:pPr>
          </w:p>
        </w:tc>
      </w:tr>
      <w:tr w:rsidR="00324587" w:rsidRPr="00553F60" w:rsidTr="00116F27">
        <w:trPr>
          <w:trHeight w:val="415"/>
        </w:trPr>
        <w:tc>
          <w:tcPr>
            <w:tcW w:w="1760" w:type="pct"/>
          </w:tcPr>
          <w:p w:rsidR="00324587" w:rsidRPr="00553F60" w:rsidRDefault="00324587" w:rsidP="00116F27">
            <w:pPr>
              <w:rPr>
                <w:bCs/>
                <w:iCs/>
                <w:sz w:val="28"/>
                <w:szCs w:val="28"/>
              </w:rPr>
            </w:pPr>
            <w:proofErr w:type="gramStart"/>
            <w:r w:rsidRPr="00553F60">
              <w:rPr>
                <w:bCs/>
                <w:iCs/>
                <w:sz w:val="28"/>
                <w:szCs w:val="28"/>
              </w:rPr>
              <w:t>Ориентироваться в перечне военно-учетных специальностей и самостоятельно определять среди них  родственные полученной специальности</w:t>
            </w:r>
            <w:proofErr w:type="gramEnd"/>
          </w:p>
        </w:tc>
        <w:tc>
          <w:tcPr>
            <w:tcW w:w="2147" w:type="pct"/>
          </w:tcPr>
          <w:p w:rsidR="00324587" w:rsidRPr="00553F60" w:rsidRDefault="00324587" w:rsidP="00116F27">
            <w:pPr>
              <w:rPr>
                <w:bCs/>
                <w:sz w:val="28"/>
                <w:szCs w:val="28"/>
              </w:rPr>
            </w:pPr>
            <w:r w:rsidRPr="00553F60">
              <w:rPr>
                <w:bCs/>
                <w:sz w:val="28"/>
                <w:szCs w:val="28"/>
              </w:rPr>
              <w:t>Отличает виды вооруженных сил, ориентируется в перечне военно-учетных специальностей.</w:t>
            </w:r>
          </w:p>
        </w:tc>
        <w:tc>
          <w:tcPr>
            <w:tcW w:w="1093" w:type="pct"/>
            <w:vMerge/>
          </w:tcPr>
          <w:p w:rsidR="00324587" w:rsidRPr="00553F60" w:rsidRDefault="00324587" w:rsidP="00116F27">
            <w:pPr>
              <w:rPr>
                <w:bCs/>
                <w:sz w:val="28"/>
                <w:szCs w:val="28"/>
              </w:rPr>
            </w:pPr>
          </w:p>
        </w:tc>
      </w:tr>
      <w:tr w:rsidR="00324587" w:rsidRPr="00553F60" w:rsidTr="00116F27">
        <w:trPr>
          <w:trHeight w:val="713"/>
        </w:trPr>
        <w:tc>
          <w:tcPr>
            <w:tcW w:w="1760" w:type="pct"/>
          </w:tcPr>
          <w:p w:rsidR="00324587" w:rsidRPr="00553F60" w:rsidRDefault="00324587" w:rsidP="00116F27">
            <w:pPr>
              <w:rPr>
                <w:bCs/>
                <w:iCs/>
                <w:sz w:val="28"/>
                <w:szCs w:val="28"/>
              </w:rPr>
            </w:pPr>
            <w:r w:rsidRPr="00553F60">
              <w:rPr>
                <w:bCs/>
                <w:iCs/>
                <w:sz w:val="28"/>
                <w:szCs w:val="28"/>
              </w:rPr>
              <w:t>Владеть способами бесконфликтного общения и саморегуляции в повседневной деятельности и экстремальных условиях военной службы</w:t>
            </w:r>
          </w:p>
        </w:tc>
        <w:tc>
          <w:tcPr>
            <w:tcW w:w="2147" w:type="pct"/>
          </w:tcPr>
          <w:p w:rsidR="00324587" w:rsidRPr="00553F60" w:rsidRDefault="00324587" w:rsidP="00116F27">
            <w:pPr>
              <w:jc w:val="both"/>
              <w:rPr>
                <w:bCs/>
                <w:sz w:val="28"/>
                <w:szCs w:val="28"/>
              </w:rPr>
            </w:pPr>
            <w:r w:rsidRPr="00553F60">
              <w:rPr>
                <w:bCs/>
                <w:sz w:val="28"/>
                <w:szCs w:val="28"/>
              </w:rPr>
              <w:t>Демонстрирует владение особенностями бесконфликтного поведения в повседневной деятельности, в условиях ЧС мирного и военного времен</w:t>
            </w:r>
          </w:p>
        </w:tc>
        <w:tc>
          <w:tcPr>
            <w:tcW w:w="1093" w:type="pct"/>
            <w:vMerge/>
          </w:tcPr>
          <w:p w:rsidR="00324587" w:rsidRPr="00553F60" w:rsidRDefault="00324587" w:rsidP="00116F27">
            <w:pPr>
              <w:rPr>
                <w:bCs/>
                <w:sz w:val="28"/>
                <w:szCs w:val="28"/>
              </w:rPr>
            </w:pPr>
          </w:p>
        </w:tc>
      </w:tr>
      <w:tr w:rsidR="00324587" w:rsidRPr="00553F60" w:rsidTr="00116F27">
        <w:trPr>
          <w:trHeight w:val="499"/>
        </w:trPr>
        <w:tc>
          <w:tcPr>
            <w:tcW w:w="1760" w:type="pct"/>
          </w:tcPr>
          <w:p w:rsidR="00324587" w:rsidRPr="00553F60" w:rsidRDefault="00324587" w:rsidP="00116F27">
            <w:pPr>
              <w:rPr>
                <w:bCs/>
                <w:iCs/>
                <w:sz w:val="28"/>
                <w:szCs w:val="28"/>
              </w:rPr>
            </w:pPr>
            <w:r w:rsidRPr="00553F60">
              <w:rPr>
                <w:bCs/>
                <w:iCs/>
                <w:sz w:val="28"/>
                <w:szCs w:val="28"/>
              </w:rPr>
              <w:t>Оказывать первую помощь пострадавшим.</w:t>
            </w:r>
          </w:p>
        </w:tc>
        <w:tc>
          <w:tcPr>
            <w:tcW w:w="2147" w:type="pct"/>
          </w:tcPr>
          <w:p w:rsidR="00324587" w:rsidRPr="00553F60" w:rsidRDefault="00324587" w:rsidP="00116F27">
            <w:pPr>
              <w:jc w:val="both"/>
              <w:rPr>
                <w:bCs/>
                <w:sz w:val="28"/>
                <w:szCs w:val="28"/>
              </w:rPr>
            </w:pPr>
            <w:r w:rsidRPr="00553F60">
              <w:rPr>
                <w:bCs/>
                <w:sz w:val="28"/>
                <w:szCs w:val="28"/>
              </w:rPr>
              <w:t>Демонстрирует умения оказывать первую</w:t>
            </w:r>
          </w:p>
          <w:p w:rsidR="00324587" w:rsidRPr="00553F60" w:rsidRDefault="00324587" w:rsidP="00116F27">
            <w:pPr>
              <w:jc w:val="both"/>
              <w:rPr>
                <w:bCs/>
                <w:sz w:val="28"/>
                <w:szCs w:val="28"/>
              </w:rPr>
            </w:pPr>
            <w:r w:rsidRPr="00553F60">
              <w:rPr>
                <w:bCs/>
                <w:sz w:val="28"/>
                <w:szCs w:val="28"/>
              </w:rPr>
              <w:t>помощь пострадавшим;</w:t>
            </w:r>
          </w:p>
          <w:p w:rsidR="00324587" w:rsidRPr="00553F60" w:rsidRDefault="00324587" w:rsidP="00116F27">
            <w:pPr>
              <w:jc w:val="both"/>
              <w:rPr>
                <w:bCs/>
                <w:sz w:val="28"/>
                <w:szCs w:val="28"/>
              </w:rPr>
            </w:pPr>
            <w:r w:rsidRPr="00553F60">
              <w:rPr>
                <w:bCs/>
                <w:sz w:val="28"/>
                <w:szCs w:val="28"/>
              </w:rPr>
              <w:t>В правильной последовательности осуществляет манипуляции по оказанию первой</w:t>
            </w:r>
          </w:p>
          <w:p w:rsidR="00324587" w:rsidRPr="00553F60" w:rsidRDefault="00324587" w:rsidP="00116F27">
            <w:pPr>
              <w:jc w:val="both"/>
              <w:rPr>
                <w:bCs/>
                <w:sz w:val="28"/>
                <w:szCs w:val="28"/>
              </w:rPr>
            </w:pPr>
            <w:r w:rsidRPr="00553F60">
              <w:rPr>
                <w:bCs/>
                <w:sz w:val="28"/>
                <w:szCs w:val="28"/>
              </w:rPr>
              <w:t>помощи.</w:t>
            </w:r>
          </w:p>
        </w:tc>
        <w:tc>
          <w:tcPr>
            <w:tcW w:w="1093" w:type="pct"/>
            <w:vMerge/>
          </w:tcPr>
          <w:p w:rsidR="00324587" w:rsidRPr="00553F60" w:rsidRDefault="00324587" w:rsidP="00116F27">
            <w:pPr>
              <w:rPr>
                <w:bCs/>
                <w:sz w:val="28"/>
                <w:szCs w:val="28"/>
              </w:rPr>
            </w:pPr>
          </w:p>
        </w:tc>
      </w:tr>
    </w:tbl>
    <w:p w:rsidR="00324587" w:rsidRPr="00553F60" w:rsidRDefault="00324587" w:rsidP="00324587">
      <w:pPr>
        <w:rPr>
          <w:sz w:val="28"/>
          <w:szCs w:val="28"/>
        </w:rPr>
      </w:pPr>
    </w:p>
    <w:p w:rsidR="00FA3926" w:rsidRDefault="00FA3926" w:rsidP="007A0B5D">
      <w:pPr>
        <w:rPr>
          <w:b/>
          <w:bCs/>
        </w:rPr>
      </w:pPr>
    </w:p>
    <w:p w:rsidR="00FA3926" w:rsidRDefault="00FA3926" w:rsidP="007A0B5D">
      <w:pPr>
        <w:rPr>
          <w:b/>
          <w:bCs/>
        </w:rPr>
      </w:pPr>
    </w:p>
    <w:p w:rsidR="00FA3926" w:rsidRDefault="00FA3926" w:rsidP="007A0B5D">
      <w:pPr>
        <w:rPr>
          <w:b/>
          <w:bCs/>
        </w:rPr>
      </w:pPr>
    </w:p>
    <w:p w:rsidR="00C548FA" w:rsidRPr="002C471F" w:rsidRDefault="00C548FA" w:rsidP="007A0B5D">
      <w:pPr>
        <w:rPr>
          <w:b/>
          <w:bCs/>
        </w:rPr>
        <w:sectPr w:rsidR="00C548FA" w:rsidRPr="002C471F" w:rsidSect="007A0B5D">
          <w:pgSz w:w="11906" w:h="16838"/>
          <w:pgMar w:top="568" w:right="707" w:bottom="1134" w:left="851" w:header="709" w:footer="709" w:gutter="0"/>
          <w:cols w:space="708"/>
          <w:docGrid w:linePitch="360"/>
        </w:sectPr>
      </w:pPr>
    </w:p>
    <w:p w:rsidR="00FA3926" w:rsidRDefault="00FA3926" w:rsidP="00452E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p>
    <w:sectPr w:rsidR="00FA3926" w:rsidSect="007A0B5D">
      <w:footerReference w:type="even" r:id="rId112"/>
      <w:footerReference w:type="default" r:id="rId113"/>
      <w:pgSz w:w="11906" w:h="16838"/>
      <w:pgMar w:top="720" w:right="851" w:bottom="357" w:left="1701"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7427" w:rsidRDefault="00977427" w:rsidP="00E84ED3">
      <w:r>
        <w:separator/>
      </w:r>
    </w:p>
  </w:endnote>
  <w:endnote w:type="continuationSeparator" w:id="1">
    <w:p w:rsidR="00977427" w:rsidRDefault="00977427" w:rsidP="00E84ED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Sylfaen">
    <w:panose1 w:val="010A0502050306030303"/>
    <w:charset w:val="CC"/>
    <w:family w:val="roman"/>
    <w:pitch w:val="variable"/>
    <w:sig w:usb0="040006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Neue">
    <w:altName w:val="Arial"/>
    <w:charset w:val="00"/>
    <w:family w:val="swiss"/>
    <w:pitch w:val="default"/>
    <w:sig w:usb0="00000000" w:usb1="00000000" w:usb2="00000000" w:usb3="00000000" w:csb0="00000000" w:csb1="00000000"/>
  </w:font>
  <w:font w:name="Constantia">
    <w:panose1 w:val="02030602050306030303"/>
    <w:charset w:val="CC"/>
    <w:family w:val="roman"/>
    <w:pitch w:val="variable"/>
    <w:sig w:usb0="A00002EF" w:usb1="40002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27" w:rsidRDefault="00977427" w:rsidP="007B789C">
    <w:pPr>
      <w:pStyle w:val="a9"/>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rsidR="00977427" w:rsidRDefault="00977427" w:rsidP="007B789C">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27" w:rsidRDefault="00977427" w:rsidP="007B789C">
    <w:pPr>
      <w:pStyle w:val="a9"/>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Pr>
        <w:rStyle w:val="af5"/>
        <w:noProof/>
      </w:rPr>
      <w:t>16</w:t>
    </w:r>
    <w:r>
      <w:rPr>
        <w:rStyle w:val="af5"/>
      </w:rPr>
      <w:fldChar w:fldCharType="end"/>
    </w:r>
  </w:p>
  <w:p w:rsidR="00977427" w:rsidRDefault="00977427" w:rsidP="007B789C">
    <w:pPr>
      <w:pStyle w:val="a9"/>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27" w:rsidRDefault="00977427" w:rsidP="00353CB0">
    <w:pPr>
      <w:pStyle w:val="a9"/>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rsidR="00977427" w:rsidRDefault="00977427" w:rsidP="00353CB0">
    <w:pPr>
      <w:pStyle w:val="a9"/>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27" w:rsidRDefault="00977427" w:rsidP="00353CB0">
    <w:pPr>
      <w:pStyle w:val="a9"/>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Pr>
        <w:rStyle w:val="af5"/>
        <w:noProof/>
      </w:rPr>
      <w:t>51</w:t>
    </w:r>
    <w:r>
      <w:rPr>
        <w:rStyle w:val="af5"/>
      </w:rPr>
      <w:fldChar w:fldCharType="end"/>
    </w:r>
  </w:p>
  <w:p w:rsidR="00977427" w:rsidRDefault="00977427" w:rsidP="00353CB0">
    <w:pPr>
      <w:pStyle w:val="a9"/>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27" w:rsidRDefault="00977427"/>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27" w:rsidRDefault="00977427">
    <w:pPr>
      <w:pStyle w:val="a9"/>
      <w:jc w:val="center"/>
    </w:pPr>
    <w:fldSimple w:instr=" PAGE ">
      <w:r>
        <w:rPr>
          <w:noProof/>
        </w:rPr>
        <w:t>56</w:t>
      </w:r>
    </w:fldSimple>
  </w:p>
  <w:p w:rsidR="00977427" w:rsidRDefault="00977427">
    <w:pPr>
      <w:pStyle w:val="a9"/>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27" w:rsidRDefault="00977427"/>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27" w:rsidRDefault="00977427" w:rsidP="00353CB0">
    <w:pPr>
      <w:pStyle w:val="a9"/>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rsidR="00977427" w:rsidRDefault="00977427" w:rsidP="00353CB0">
    <w:pPr>
      <w:pStyle w:val="a9"/>
      <w:ind w:right="360"/>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27" w:rsidRDefault="00977427" w:rsidP="00353CB0">
    <w:pPr>
      <w:pStyle w:val="a9"/>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Pr>
        <w:rStyle w:val="af5"/>
        <w:noProof/>
      </w:rPr>
      <w:t>76</w:t>
    </w:r>
    <w:r>
      <w:rPr>
        <w:rStyle w:val="af5"/>
      </w:rPr>
      <w:fldChar w:fldCharType="end"/>
    </w:r>
  </w:p>
  <w:p w:rsidR="00977427" w:rsidRDefault="00977427" w:rsidP="00353CB0">
    <w:pPr>
      <w:pStyle w:val="a9"/>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27" w:rsidRDefault="00977427" w:rsidP="00353CB0">
    <w:pPr>
      <w:pStyle w:val="a9"/>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rsidR="00977427" w:rsidRDefault="00977427" w:rsidP="00353CB0">
    <w:pPr>
      <w:pStyle w:val="a9"/>
      <w:ind w:right="360"/>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27" w:rsidRDefault="00977427" w:rsidP="00353CB0">
    <w:pPr>
      <w:pStyle w:val="a9"/>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Pr>
        <w:rStyle w:val="af5"/>
        <w:noProof/>
      </w:rPr>
      <w:t>86</w:t>
    </w:r>
    <w:r>
      <w:rPr>
        <w:rStyle w:val="af5"/>
      </w:rPr>
      <w:fldChar w:fldCharType="end"/>
    </w:r>
  </w:p>
  <w:p w:rsidR="00977427" w:rsidRDefault="00977427" w:rsidP="00353CB0">
    <w:pPr>
      <w:pStyle w:val="a9"/>
      <w:ind w:right="360"/>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27" w:rsidRDefault="00977427" w:rsidP="00353CB0">
    <w:pPr>
      <w:pStyle w:val="a9"/>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rsidR="00977427" w:rsidRDefault="00977427" w:rsidP="00353CB0">
    <w:pPr>
      <w:pStyle w:val="a9"/>
      <w:ind w:right="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27" w:rsidRDefault="00977427" w:rsidP="00353CB0">
    <w:pPr>
      <w:pStyle w:val="a9"/>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Pr>
        <w:rStyle w:val="af5"/>
        <w:noProof/>
      </w:rPr>
      <w:t>98</w:t>
    </w:r>
    <w:r>
      <w:rPr>
        <w:rStyle w:val="af5"/>
      </w:rPr>
      <w:fldChar w:fldCharType="end"/>
    </w:r>
  </w:p>
  <w:p w:rsidR="00977427" w:rsidRDefault="00977427" w:rsidP="00353CB0">
    <w:pPr>
      <w:pStyle w:val="a9"/>
      <w:ind w:right="360"/>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27" w:rsidRDefault="00977427" w:rsidP="00353CB0">
    <w:pPr>
      <w:pStyle w:val="a9"/>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rsidR="00977427" w:rsidRDefault="00977427" w:rsidP="00353CB0">
    <w:pPr>
      <w:pStyle w:val="a9"/>
      <w:ind w:right="360"/>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27" w:rsidRDefault="00977427" w:rsidP="00353CB0">
    <w:pPr>
      <w:pStyle w:val="a9"/>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Pr>
        <w:rStyle w:val="af5"/>
        <w:noProof/>
      </w:rPr>
      <w:t>119</w:t>
    </w:r>
    <w:r>
      <w:rPr>
        <w:rStyle w:val="af5"/>
      </w:rPr>
      <w:fldChar w:fldCharType="end"/>
    </w:r>
  </w:p>
  <w:p w:rsidR="00977427" w:rsidRDefault="00977427" w:rsidP="00353CB0">
    <w:pPr>
      <w:pStyle w:val="a9"/>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885582"/>
      <w:docPartObj>
        <w:docPartGallery w:val="Page Numbers (Bottom of Page)"/>
        <w:docPartUnique/>
      </w:docPartObj>
    </w:sdtPr>
    <w:sdtContent>
      <w:p w:rsidR="00977427" w:rsidRDefault="00977427">
        <w:pPr>
          <w:pStyle w:val="a9"/>
          <w:jc w:val="center"/>
        </w:pPr>
        <w:fldSimple w:instr=" PAGE   \* MERGEFORMAT ">
          <w:r>
            <w:rPr>
              <w:noProof/>
            </w:rPr>
            <w:t>128</w:t>
          </w:r>
        </w:fldSimple>
      </w:p>
    </w:sdtContent>
  </w:sdt>
  <w:p w:rsidR="00977427" w:rsidRDefault="00977427">
    <w:pPr>
      <w:pStyle w:val="a9"/>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27" w:rsidRDefault="00977427">
    <w:pPr>
      <w:pStyle w:val="a9"/>
      <w:jc w:val="center"/>
    </w:pPr>
    <w:fldSimple w:instr="PAGE   \* MERGEFORMAT">
      <w:r>
        <w:rPr>
          <w:noProof/>
        </w:rPr>
        <w:t>8</w:t>
      </w:r>
    </w:fldSimple>
  </w:p>
  <w:p w:rsidR="00977427" w:rsidRDefault="00977427">
    <w:pPr>
      <w:pStyle w:val="a9"/>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27" w:rsidRDefault="00977427" w:rsidP="00116F27">
    <w:pPr>
      <w:pStyle w:val="a9"/>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rsidR="00977427" w:rsidRDefault="00977427" w:rsidP="00116F27">
    <w:pPr>
      <w:pStyle w:val="a9"/>
      <w:ind w:right="36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27" w:rsidRDefault="00977427" w:rsidP="00116F27">
    <w:pPr>
      <w:pStyle w:val="a9"/>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sidR="002829E3">
      <w:rPr>
        <w:rStyle w:val="af5"/>
        <w:noProof/>
      </w:rPr>
      <w:t>19</w:t>
    </w:r>
    <w:r>
      <w:rPr>
        <w:rStyle w:val="af5"/>
      </w:rPr>
      <w:fldChar w:fldCharType="end"/>
    </w:r>
  </w:p>
  <w:p w:rsidR="00977427" w:rsidRDefault="00977427" w:rsidP="00116F27">
    <w:pPr>
      <w:pStyle w:val="a9"/>
      <w:ind w:right="360"/>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27" w:rsidRDefault="00977427" w:rsidP="00116F27">
    <w:pPr>
      <w:pStyle w:val="a9"/>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rsidR="00977427" w:rsidRDefault="00977427" w:rsidP="00116F27">
    <w:pPr>
      <w:pStyle w:val="a9"/>
      <w:ind w:right="360"/>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27" w:rsidRDefault="00977427" w:rsidP="00116F27">
    <w:pPr>
      <w:pStyle w:val="a9"/>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sidR="002829E3">
      <w:rPr>
        <w:rStyle w:val="af5"/>
        <w:noProof/>
      </w:rPr>
      <w:t>4</w:t>
    </w:r>
    <w:r>
      <w:rPr>
        <w:rStyle w:val="af5"/>
      </w:rPr>
      <w:fldChar w:fldCharType="end"/>
    </w:r>
  </w:p>
  <w:p w:rsidR="00977427" w:rsidRDefault="00977427" w:rsidP="00116F27">
    <w:pPr>
      <w:pStyle w:val="a9"/>
      <w:ind w:right="360"/>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27" w:rsidRDefault="00977427">
    <w:pPr>
      <w:pStyle w:val="a9"/>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27" w:rsidRDefault="00977427" w:rsidP="00116F27">
    <w:pPr>
      <w:pStyle w:val="a9"/>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rsidR="00977427" w:rsidRDefault="00977427" w:rsidP="00116F27">
    <w:pPr>
      <w:pStyle w:val="a9"/>
      <w:ind w:right="360"/>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27" w:rsidRDefault="00977427">
    <w:pPr>
      <w:pStyle w:val="a9"/>
      <w:jc w:val="center"/>
    </w:pPr>
    <w:fldSimple w:instr=" PAGE   \* MERGEFORMAT ">
      <w:r w:rsidR="002829E3">
        <w:rPr>
          <w:noProof/>
        </w:rPr>
        <w:t>10</w:t>
      </w:r>
    </w:fldSimple>
  </w:p>
  <w:p w:rsidR="00977427" w:rsidRDefault="00977427" w:rsidP="00116F27">
    <w:pPr>
      <w:pStyle w:val="a9"/>
      <w:ind w:right="360"/>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27" w:rsidRDefault="00977427" w:rsidP="00116F27">
    <w:pPr>
      <w:pStyle w:val="a9"/>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rsidR="00977427" w:rsidRDefault="00977427" w:rsidP="00116F27">
    <w:pPr>
      <w:pStyle w:val="a9"/>
      <w:ind w:right="360"/>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27" w:rsidRDefault="00977427" w:rsidP="00116F27">
    <w:pPr>
      <w:pStyle w:val="a9"/>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sidR="002829E3">
      <w:rPr>
        <w:rStyle w:val="af5"/>
        <w:noProof/>
      </w:rPr>
      <w:t>19</w:t>
    </w:r>
    <w:r>
      <w:rPr>
        <w:rStyle w:val="af5"/>
      </w:rPr>
      <w:fldChar w:fldCharType="end"/>
    </w:r>
  </w:p>
  <w:p w:rsidR="00977427" w:rsidRDefault="00977427" w:rsidP="00116F27">
    <w:pPr>
      <w:pStyle w:val="a9"/>
      <w:ind w:right="360"/>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27" w:rsidRDefault="00977427" w:rsidP="00116F27">
    <w:pPr>
      <w:pStyle w:val="a9"/>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end"/>
    </w:r>
  </w:p>
  <w:p w:rsidR="00977427" w:rsidRDefault="00977427" w:rsidP="00116F27">
    <w:pPr>
      <w:pStyle w:val="a9"/>
      <w:ind w:right="360"/>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27" w:rsidRDefault="00977427">
    <w:pPr>
      <w:pStyle w:val="a9"/>
      <w:jc w:val="center"/>
    </w:pPr>
    <w:fldSimple w:instr="PAGE   \* MERGEFORMAT">
      <w:r w:rsidR="00924B69">
        <w:rPr>
          <w:noProof/>
        </w:rPr>
        <w:t>20</w:t>
      </w:r>
    </w:fldSimple>
  </w:p>
  <w:p w:rsidR="00977427" w:rsidRDefault="00977427" w:rsidP="00116F27">
    <w:pPr>
      <w:pStyle w:val="a9"/>
      <w:ind w:right="360"/>
    </w:pP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27" w:rsidRDefault="00977427" w:rsidP="00116F27">
    <w:pPr>
      <w:pStyle w:val="a9"/>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rsidR="00977427" w:rsidRDefault="00977427" w:rsidP="00116F27">
    <w:pPr>
      <w:pStyle w:val="a9"/>
      <w:ind w:right="360"/>
    </w:pP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0604843"/>
      <w:docPartObj>
        <w:docPartGallery w:val="Page Numbers (Bottom of Page)"/>
        <w:docPartUnique/>
      </w:docPartObj>
    </w:sdtPr>
    <w:sdtContent>
      <w:p w:rsidR="00977427" w:rsidRDefault="00977427">
        <w:pPr>
          <w:pStyle w:val="a9"/>
          <w:jc w:val="center"/>
        </w:pPr>
        <w:fldSimple w:instr="PAGE   \* MERGEFORMAT">
          <w:r w:rsidR="00924B69">
            <w:rPr>
              <w:noProof/>
            </w:rPr>
            <w:t>29</w:t>
          </w:r>
        </w:fldSimple>
      </w:p>
    </w:sdtContent>
  </w:sdt>
  <w:p w:rsidR="00977427" w:rsidRDefault="00977427" w:rsidP="00116F27">
    <w:pPr>
      <w:pStyle w:val="a9"/>
      <w:ind w:right="360"/>
    </w:pP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87301730"/>
      <w:docPartObj>
        <w:docPartGallery w:val="Page Numbers (Bottom of Page)"/>
        <w:docPartUnique/>
      </w:docPartObj>
    </w:sdtPr>
    <w:sdtContent>
      <w:p w:rsidR="00977427" w:rsidRDefault="00977427">
        <w:pPr>
          <w:pStyle w:val="a9"/>
          <w:jc w:val="center"/>
        </w:pPr>
        <w:fldSimple w:instr="PAGE   \* MERGEFORMAT">
          <w:r w:rsidR="00924B69">
            <w:rPr>
              <w:noProof/>
            </w:rPr>
            <w:t>14</w:t>
          </w:r>
        </w:fldSimple>
      </w:p>
    </w:sdtContent>
  </w:sdt>
  <w:p w:rsidR="00977427" w:rsidRDefault="00977427">
    <w:pPr>
      <w:pStyle w:val="a9"/>
    </w:pP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74805"/>
      <w:docPartObj>
        <w:docPartGallery w:val="Page Numbers (Bottom of Page)"/>
        <w:docPartUnique/>
      </w:docPartObj>
    </w:sdtPr>
    <w:sdtContent>
      <w:p w:rsidR="00977427" w:rsidRDefault="00977427">
        <w:pPr>
          <w:pStyle w:val="a9"/>
          <w:jc w:val="center"/>
        </w:pPr>
        <w:fldSimple w:instr="PAGE   \* MERGEFORMAT">
          <w:r w:rsidR="00465939">
            <w:rPr>
              <w:noProof/>
            </w:rPr>
            <w:t>12</w:t>
          </w:r>
        </w:fldSimple>
      </w:p>
    </w:sdtContent>
  </w:sdt>
  <w:p w:rsidR="00977427" w:rsidRDefault="00977427">
    <w:pPr>
      <w:pStyle w:val="a9"/>
    </w:pP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27" w:rsidRDefault="00977427" w:rsidP="00116F27">
    <w:pPr>
      <w:pStyle w:val="a9"/>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rsidR="00977427" w:rsidRDefault="00977427" w:rsidP="00116F27">
    <w:pPr>
      <w:pStyle w:val="a9"/>
      <w:ind w:right="360"/>
    </w:pP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27" w:rsidRDefault="00977427" w:rsidP="00116F27">
    <w:pPr>
      <w:pStyle w:val="a9"/>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sidR="00465939">
      <w:rPr>
        <w:rStyle w:val="af5"/>
        <w:noProof/>
      </w:rPr>
      <w:t>20</w:t>
    </w:r>
    <w:r>
      <w:rPr>
        <w:rStyle w:val="af5"/>
      </w:rPr>
      <w:fldChar w:fldCharType="end"/>
    </w:r>
  </w:p>
  <w:p w:rsidR="00977427" w:rsidRDefault="00977427" w:rsidP="00116F27">
    <w:pPr>
      <w:pStyle w:val="a9"/>
      <w:ind w:right="360"/>
    </w:pP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27" w:rsidRDefault="00977427" w:rsidP="00116F27">
    <w:pPr>
      <w:pStyle w:val="a9"/>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rsidR="00977427" w:rsidRDefault="00977427" w:rsidP="00116F27">
    <w:pPr>
      <w:pStyle w:val="a9"/>
      <w:ind w:right="360"/>
    </w:pP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27" w:rsidRDefault="00977427" w:rsidP="00116F27">
    <w:pPr>
      <w:pStyle w:val="a9"/>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sidR="00465939">
      <w:rPr>
        <w:rStyle w:val="af5"/>
        <w:noProof/>
      </w:rPr>
      <w:t>40</w:t>
    </w:r>
    <w:r>
      <w:rPr>
        <w:rStyle w:val="af5"/>
      </w:rPr>
      <w:fldChar w:fldCharType="end"/>
    </w:r>
  </w:p>
  <w:p w:rsidR="00977427" w:rsidRDefault="00977427" w:rsidP="00116F27">
    <w:pPr>
      <w:pStyle w:val="a9"/>
      <w:ind w:right="360"/>
    </w:pP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27" w:rsidRDefault="00977427" w:rsidP="007A0B5D">
    <w:pPr>
      <w:pStyle w:val="a9"/>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end"/>
    </w:r>
  </w:p>
  <w:p w:rsidR="00977427" w:rsidRDefault="00977427" w:rsidP="007A0B5D">
    <w:pPr>
      <w:pStyle w:val="a9"/>
      <w:ind w:right="360"/>
    </w:pP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27" w:rsidRDefault="00977427" w:rsidP="007A0B5D">
    <w:pPr>
      <w:pStyle w:val="a9"/>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separate"/>
    </w:r>
    <w:r>
      <w:rPr>
        <w:rStyle w:val="af5"/>
        <w:noProof/>
      </w:rPr>
      <w:t>50</w:t>
    </w:r>
    <w:r>
      <w:rPr>
        <w:rStyle w:val="af5"/>
      </w:rPr>
      <w:fldChar w:fldCharType="end"/>
    </w:r>
  </w:p>
  <w:p w:rsidR="00977427" w:rsidRDefault="00977427" w:rsidP="007A0B5D">
    <w:pPr>
      <w:pStyle w:val="a9"/>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7427" w:rsidRDefault="00977427" w:rsidP="00E84ED3">
      <w:r>
        <w:separator/>
      </w:r>
    </w:p>
  </w:footnote>
  <w:footnote w:type="continuationSeparator" w:id="1">
    <w:p w:rsidR="00977427" w:rsidRDefault="00977427" w:rsidP="00E84ED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27" w:rsidRDefault="00977427"/>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27" w:rsidRDefault="00977427"/>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27" w:rsidRDefault="00977427"/>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644"/>
        </w:tabs>
        <w:ind w:left="644" w:hanging="360"/>
      </w:pPr>
      <w:rPr>
        <w:b/>
      </w:rPr>
    </w:lvl>
  </w:abstractNum>
  <w:abstractNum w:abstractNumId="1">
    <w:nsid w:val="00000003"/>
    <w:multiLevelType w:val="multilevel"/>
    <w:tmpl w:val="00000003"/>
    <w:name w:val="WW8Num3"/>
    <w:lvl w:ilvl="0">
      <w:start w:val="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4"/>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7"/>
    <w:multiLevelType w:val="singleLevel"/>
    <w:tmpl w:val="00000007"/>
    <w:name w:val="WW8Num26"/>
    <w:lvl w:ilvl="0">
      <w:start w:val="1"/>
      <w:numFmt w:val="bullet"/>
      <w:lvlText w:val=""/>
      <w:lvlJc w:val="left"/>
      <w:pPr>
        <w:tabs>
          <w:tab w:val="num" w:pos="360"/>
        </w:tabs>
        <w:ind w:left="360" w:hanging="360"/>
      </w:pPr>
      <w:rPr>
        <w:rFonts w:ascii="Symbol" w:hAnsi="Symbol"/>
        <w:color w:val="auto"/>
        <w:sz w:val="28"/>
      </w:rPr>
    </w:lvl>
  </w:abstractNum>
  <w:abstractNum w:abstractNumId="4">
    <w:nsid w:val="00000008"/>
    <w:multiLevelType w:val="singleLevel"/>
    <w:tmpl w:val="00000008"/>
    <w:name w:val="WW8Num30"/>
    <w:lvl w:ilvl="0">
      <w:start w:val="1"/>
      <w:numFmt w:val="bullet"/>
      <w:lvlText w:val=""/>
      <w:lvlJc w:val="left"/>
      <w:pPr>
        <w:tabs>
          <w:tab w:val="num" w:pos="360"/>
        </w:tabs>
        <w:ind w:left="360" w:hanging="360"/>
      </w:pPr>
      <w:rPr>
        <w:rFonts w:ascii="Symbol" w:hAnsi="Symbol"/>
        <w:color w:val="auto"/>
        <w:sz w:val="28"/>
      </w:rPr>
    </w:lvl>
  </w:abstractNum>
  <w:abstractNum w:abstractNumId="5">
    <w:nsid w:val="00A5689F"/>
    <w:multiLevelType w:val="hybridMultilevel"/>
    <w:tmpl w:val="D0D2BDE8"/>
    <w:lvl w:ilvl="0" w:tplc="6A526B32">
      <w:start w:val="1"/>
      <w:numFmt w:val="decimal"/>
      <w:lvlText w:val="%1)"/>
      <w:lvlJc w:val="left"/>
      <w:pPr>
        <w:ind w:left="735" w:hanging="375"/>
      </w:pPr>
      <w:rPr>
        <w:rFonts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74351DE"/>
    <w:multiLevelType w:val="hybridMultilevel"/>
    <w:tmpl w:val="065AEAE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9467DFB"/>
    <w:multiLevelType w:val="hybridMultilevel"/>
    <w:tmpl w:val="A22AC8FC"/>
    <w:lvl w:ilvl="0" w:tplc="3DAEB5D0">
      <w:start w:val="1"/>
      <w:numFmt w:val="bullet"/>
      <w:lvlText w:val=""/>
      <w:lvlJc w:val="left"/>
      <w:pPr>
        <w:tabs>
          <w:tab w:val="num" w:pos="720"/>
        </w:tabs>
        <w:ind w:left="720" w:hanging="360"/>
      </w:pPr>
      <w:rPr>
        <w:rFonts w:ascii="Symbol" w:hAnsi="Symbol"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9A36415"/>
    <w:multiLevelType w:val="hybridMultilevel"/>
    <w:tmpl w:val="0DA23D76"/>
    <w:lvl w:ilvl="0" w:tplc="B1745BFA">
      <w:start w:val="1"/>
      <w:numFmt w:val="decimal"/>
      <w:lvlText w:val="%1."/>
      <w:lvlJc w:val="left"/>
      <w:pPr>
        <w:tabs>
          <w:tab w:val="num" w:pos="720"/>
        </w:tabs>
        <w:ind w:left="720" w:hanging="360"/>
      </w:pPr>
      <w:rPr>
        <w:rFonts w:ascii="Times New Roman" w:hAnsi="Times New Roman" w:cs="Times New Roman" w:hint="default"/>
        <w:color w:val="auto"/>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0CB8240F"/>
    <w:multiLevelType w:val="hybridMultilevel"/>
    <w:tmpl w:val="0E3C69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0F0D22C3"/>
    <w:multiLevelType w:val="hybridMultilevel"/>
    <w:tmpl w:val="B1A0E0A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1E47B7B"/>
    <w:multiLevelType w:val="hybridMultilevel"/>
    <w:tmpl w:val="002019D6"/>
    <w:lvl w:ilvl="0" w:tplc="E00CAC4E">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2">
    <w:nsid w:val="1A4163D6"/>
    <w:multiLevelType w:val="hybridMultilevel"/>
    <w:tmpl w:val="8FBC92D8"/>
    <w:lvl w:ilvl="0" w:tplc="3DAEB5D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DD34C83"/>
    <w:multiLevelType w:val="hybridMultilevel"/>
    <w:tmpl w:val="57A4CA02"/>
    <w:lvl w:ilvl="0" w:tplc="327C182E">
      <w:start w:val="1"/>
      <w:numFmt w:val="bullet"/>
      <w:pStyle w:val="a"/>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1">
      <w:start w:val="1"/>
      <w:numFmt w:val="bullet"/>
      <w:lvlText w:val=""/>
      <w:lvlJc w:val="left"/>
      <w:pPr>
        <w:tabs>
          <w:tab w:val="num" w:pos="2160"/>
        </w:tabs>
        <w:ind w:left="2160" w:hanging="360"/>
      </w:pPr>
      <w:rPr>
        <w:rFonts w:ascii="Symbol" w:hAnsi="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1">
      <w:start w:val="1"/>
      <w:numFmt w:val="bullet"/>
      <w:lvlText w:val=""/>
      <w:lvlJc w:val="left"/>
      <w:pPr>
        <w:tabs>
          <w:tab w:val="num" w:pos="4320"/>
        </w:tabs>
        <w:ind w:left="4320" w:hanging="360"/>
      </w:pPr>
      <w:rPr>
        <w:rFonts w:ascii="Symbol" w:hAnsi="Symbol"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21685995"/>
    <w:multiLevelType w:val="hybridMultilevel"/>
    <w:tmpl w:val="DBEECC68"/>
    <w:lvl w:ilvl="0" w:tplc="3DAEB5D0">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2D1772D"/>
    <w:multiLevelType w:val="hybridMultilevel"/>
    <w:tmpl w:val="2E4ED05A"/>
    <w:lvl w:ilvl="0" w:tplc="AA60C60A">
      <w:start w:val="1"/>
      <w:numFmt w:val="bullet"/>
      <w:lvlText w:val=""/>
      <w:lvlJc w:val="left"/>
      <w:pPr>
        <w:tabs>
          <w:tab w:val="num" w:pos="731"/>
        </w:tabs>
        <w:ind w:left="731" w:hanging="360"/>
      </w:pPr>
      <w:rPr>
        <w:rFonts w:ascii="Symbol" w:hAnsi="Symbol" w:hint="default"/>
      </w:rPr>
    </w:lvl>
    <w:lvl w:ilvl="1" w:tplc="825810D4">
      <w:start w:val="1"/>
      <w:numFmt w:val="bullet"/>
      <w:lvlText w:val="-"/>
      <w:lvlJc w:val="left"/>
      <w:pPr>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24CD74ED"/>
    <w:multiLevelType w:val="hybridMultilevel"/>
    <w:tmpl w:val="E622282A"/>
    <w:lvl w:ilvl="0" w:tplc="04190011">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nsid w:val="264853B6"/>
    <w:multiLevelType w:val="hybridMultilevel"/>
    <w:tmpl w:val="575A99B2"/>
    <w:lvl w:ilvl="0" w:tplc="B4C8D1B8">
      <w:numFmt w:val="bullet"/>
      <w:lvlText w:val="-"/>
      <w:lvlJc w:val="left"/>
      <w:pPr>
        <w:ind w:left="138" w:hanging="145"/>
      </w:pPr>
      <w:rPr>
        <w:rFonts w:ascii="Times New Roman" w:eastAsia="Times New Roman" w:hAnsi="Times New Roman" w:cs="Times New Roman" w:hint="default"/>
        <w:w w:val="99"/>
        <w:sz w:val="24"/>
        <w:szCs w:val="24"/>
        <w:lang w:val="ru-RU" w:eastAsia="en-US" w:bidi="ar-SA"/>
      </w:rPr>
    </w:lvl>
    <w:lvl w:ilvl="1" w:tplc="FCC00280">
      <w:numFmt w:val="bullet"/>
      <w:lvlText w:val="•"/>
      <w:lvlJc w:val="left"/>
      <w:pPr>
        <w:ind w:left="603" w:hanging="145"/>
      </w:pPr>
      <w:rPr>
        <w:rFonts w:hint="default"/>
        <w:lang w:val="ru-RU" w:eastAsia="en-US" w:bidi="ar-SA"/>
      </w:rPr>
    </w:lvl>
    <w:lvl w:ilvl="2" w:tplc="51189808">
      <w:numFmt w:val="bullet"/>
      <w:lvlText w:val="•"/>
      <w:lvlJc w:val="left"/>
      <w:pPr>
        <w:ind w:left="1066" w:hanging="145"/>
      </w:pPr>
      <w:rPr>
        <w:rFonts w:hint="default"/>
        <w:lang w:val="ru-RU" w:eastAsia="en-US" w:bidi="ar-SA"/>
      </w:rPr>
    </w:lvl>
    <w:lvl w:ilvl="3" w:tplc="0EC4EFA6">
      <w:numFmt w:val="bullet"/>
      <w:lvlText w:val="•"/>
      <w:lvlJc w:val="left"/>
      <w:pPr>
        <w:ind w:left="1529" w:hanging="145"/>
      </w:pPr>
      <w:rPr>
        <w:rFonts w:hint="default"/>
        <w:lang w:val="ru-RU" w:eastAsia="en-US" w:bidi="ar-SA"/>
      </w:rPr>
    </w:lvl>
    <w:lvl w:ilvl="4" w:tplc="6670400C">
      <w:numFmt w:val="bullet"/>
      <w:lvlText w:val="•"/>
      <w:lvlJc w:val="left"/>
      <w:pPr>
        <w:ind w:left="1993" w:hanging="145"/>
      </w:pPr>
      <w:rPr>
        <w:rFonts w:hint="default"/>
        <w:lang w:val="ru-RU" w:eastAsia="en-US" w:bidi="ar-SA"/>
      </w:rPr>
    </w:lvl>
    <w:lvl w:ilvl="5" w:tplc="72DE1FB8">
      <w:numFmt w:val="bullet"/>
      <w:lvlText w:val="•"/>
      <w:lvlJc w:val="left"/>
      <w:pPr>
        <w:ind w:left="2456" w:hanging="145"/>
      </w:pPr>
      <w:rPr>
        <w:rFonts w:hint="default"/>
        <w:lang w:val="ru-RU" w:eastAsia="en-US" w:bidi="ar-SA"/>
      </w:rPr>
    </w:lvl>
    <w:lvl w:ilvl="6" w:tplc="17046802">
      <w:numFmt w:val="bullet"/>
      <w:lvlText w:val="•"/>
      <w:lvlJc w:val="left"/>
      <w:pPr>
        <w:ind w:left="2919" w:hanging="145"/>
      </w:pPr>
      <w:rPr>
        <w:rFonts w:hint="default"/>
        <w:lang w:val="ru-RU" w:eastAsia="en-US" w:bidi="ar-SA"/>
      </w:rPr>
    </w:lvl>
    <w:lvl w:ilvl="7" w:tplc="B3EC133E">
      <w:numFmt w:val="bullet"/>
      <w:lvlText w:val="•"/>
      <w:lvlJc w:val="left"/>
      <w:pPr>
        <w:ind w:left="3383" w:hanging="145"/>
      </w:pPr>
      <w:rPr>
        <w:rFonts w:hint="default"/>
        <w:lang w:val="ru-RU" w:eastAsia="en-US" w:bidi="ar-SA"/>
      </w:rPr>
    </w:lvl>
    <w:lvl w:ilvl="8" w:tplc="89666F5E">
      <w:numFmt w:val="bullet"/>
      <w:lvlText w:val="•"/>
      <w:lvlJc w:val="left"/>
      <w:pPr>
        <w:ind w:left="3846" w:hanging="145"/>
      </w:pPr>
      <w:rPr>
        <w:rFonts w:hint="default"/>
        <w:lang w:val="ru-RU" w:eastAsia="en-US" w:bidi="ar-SA"/>
      </w:rPr>
    </w:lvl>
  </w:abstractNum>
  <w:abstractNum w:abstractNumId="18">
    <w:nsid w:val="27755C7D"/>
    <w:multiLevelType w:val="hybridMultilevel"/>
    <w:tmpl w:val="070A6224"/>
    <w:lvl w:ilvl="0" w:tplc="583EBA3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2B7A2447"/>
    <w:multiLevelType w:val="hybridMultilevel"/>
    <w:tmpl w:val="0D782036"/>
    <w:lvl w:ilvl="0" w:tplc="419EC61E">
      <w:start w:val="1"/>
      <w:numFmt w:val="bullet"/>
      <w:pStyle w:val="a0"/>
      <w:lvlText w:val=""/>
      <w:lvlJc w:val="left"/>
      <w:pPr>
        <w:tabs>
          <w:tab w:val="num" w:pos="644"/>
        </w:tabs>
        <w:ind w:left="644" w:hanging="360"/>
      </w:pPr>
      <w:rPr>
        <w:rFonts w:ascii="Symbol" w:hAnsi="Symbol" w:hint="default"/>
        <w:color w:val="000000"/>
        <w:sz w:val="16"/>
        <w:effect w:val="none"/>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0">
    <w:nsid w:val="2D525508"/>
    <w:multiLevelType w:val="hybridMultilevel"/>
    <w:tmpl w:val="2194A196"/>
    <w:lvl w:ilvl="0" w:tplc="ACF2579A">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36523935"/>
    <w:multiLevelType w:val="hybridMultilevel"/>
    <w:tmpl w:val="CDFE2082"/>
    <w:lvl w:ilvl="0" w:tplc="EDE06CAE">
      <w:start w:val="1"/>
      <w:numFmt w:val="decimal"/>
      <w:lvlText w:val="%1)"/>
      <w:lvlJc w:val="left"/>
      <w:pPr>
        <w:ind w:left="720" w:hanging="360"/>
      </w:pPr>
      <w:rPr>
        <w:rFonts w:eastAsia="PMingLiU"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6F761AA"/>
    <w:multiLevelType w:val="hybridMultilevel"/>
    <w:tmpl w:val="1FAC50C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38C1742F"/>
    <w:multiLevelType w:val="hybridMultilevel"/>
    <w:tmpl w:val="0D04BAD8"/>
    <w:lvl w:ilvl="0" w:tplc="0EBCA59E">
      <w:start w:val="1"/>
      <w:numFmt w:val="bullet"/>
      <w:suff w:val="space"/>
      <w:lvlText w:val="-"/>
      <w:lvlJc w:val="left"/>
      <w:pPr>
        <w:ind w:left="861" w:hanging="360"/>
      </w:pPr>
      <w:rPr>
        <w:rFonts w:ascii="Courier New" w:hAnsi="Courier New" w:hint="default"/>
      </w:rPr>
    </w:lvl>
    <w:lvl w:ilvl="1" w:tplc="04190003" w:tentative="1">
      <w:start w:val="1"/>
      <w:numFmt w:val="bullet"/>
      <w:lvlText w:val="o"/>
      <w:lvlJc w:val="left"/>
      <w:pPr>
        <w:ind w:left="1740" w:hanging="360"/>
      </w:pPr>
      <w:rPr>
        <w:rFonts w:ascii="Courier New" w:hAnsi="Courier New" w:cs="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cs="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cs="Courier New" w:hint="default"/>
      </w:rPr>
    </w:lvl>
    <w:lvl w:ilvl="8" w:tplc="04190005" w:tentative="1">
      <w:start w:val="1"/>
      <w:numFmt w:val="bullet"/>
      <w:lvlText w:val=""/>
      <w:lvlJc w:val="left"/>
      <w:pPr>
        <w:ind w:left="6780" w:hanging="360"/>
      </w:pPr>
      <w:rPr>
        <w:rFonts w:ascii="Wingdings" w:hAnsi="Wingdings" w:hint="default"/>
      </w:rPr>
    </w:lvl>
  </w:abstractNum>
  <w:abstractNum w:abstractNumId="24">
    <w:nsid w:val="393F6D58"/>
    <w:multiLevelType w:val="hybridMultilevel"/>
    <w:tmpl w:val="63144B56"/>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3A202DA2"/>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6">
    <w:nsid w:val="414E0643"/>
    <w:multiLevelType w:val="hybridMultilevel"/>
    <w:tmpl w:val="EDE61B1A"/>
    <w:lvl w:ilvl="0" w:tplc="3DAEB5D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2336B59"/>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8">
    <w:nsid w:val="42E76993"/>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9">
    <w:nsid w:val="43654C7E"/>
    <w:multiLevelType w:val="multilevel"/>
    <w:tmpl w:val="AA3EA078"/>
    <w:lvl w:ilvl="0">
      <w:start w:val="1"/>
      <w:numFmt w:val="bullet"/>
      <w:pStyle w:val="11"/>
      <w:lvlText w:val=""/>
      <w:lvlJc w:val="left"/>
      <w:pPr>
        <w:tabs>
          <w:tab w:val="num" w:pos="360"/>
        </w:tabs>
        <w:ind w:left="360" w:hanging="360"/>
      </w:pPr>
      <w:rPr>
        <w:rFonts w:ascii="Wingdings" w:hAnsi="Wingdings" w:hint="default"/>
      </w:rPr>
    </w:lvl>
    <w:lvl w:ilvl="1">
      <w:start w:val="1"/>
      <w:numFmt w:val="decimal"/>
      <w:pStyle w:val="1"/>
      <w:lvlText w:val="%1.%2."/>
      <w:lvlJc w:val="left"/>
      <w:pPr>
        <w:tabs>
          <w:tab w:val="num" w:pos="550"/>
        </w:tabs>
        <w:ind w:left="-170" w:firstLine="454"/>
      </w:pPr>
      <w:rPr>
        <w:rFonts w:cs="Times New Roman"/>
        <w:color w:val="auto"/>
      </w:rPr>
    </w:lvl>
    <w:lvl w:ilvl="2">
      <w:start w:val="1"/>
      <w:numFmt w:val="decimal"/>
      <w:lvlText w:val="%1.%2.%3."/>
      <w:lvlJc w:val="left"/>
      <w:pPr>
        <w:tabs>
          <w:tab w:val="num" w:pos="710"/>
        </w:tabs>
        <w:ind w:left="-10" w:firstLine="720"/>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0">
    <w:nsid w:val="4626670E"/>
    <w:multiLevelType w:val="hybridMultilevel"/>
    <w:tmpl w:val="635ACE34"/>
    <w:lvl w:ilvl="0" w:tplc="9282EF00">
      <w:start w:val="1"/>
      <w:numFmt w:val="decimal"/>
      <w:lvlText w:val="%1"/>
      <w:lvlJc w:val="left"/>
      <w:pPr>
        <w:tabs>
          <w:tab w:val="num" w:pos="510"/>
        </w:tabs>
        <w:ind w:left="510" w:hanging="510"/>
      </w:pPr>
      <w:rPr>
        <w:rFonts w:ascii="Times New Roman" w:hAnsi="Times New Roman" w:hint="default"/>
        <w:b w:val="0"/>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73C1589"/>
    <w:multiLevelType w:val="hybridMultilevel"/>
    <w:tmpl w:val="9688820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8F119A1"/>
    <w:multiLevelType w:val="hybridMultilevel"/>
    <w:tmpl w:val="C6121D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A611CE3"/>
    <w:multiLevelType w:val="hybridMultilevel"/>
    <w:tmpl w:val="93DAC0C2"/>
    <w:lvl w:ilvl="0" w:tplc="BE009A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4DDB0925"/>
    <w:multiLevelType w:val="hybridMultilevel"/>
    <w:tmpl w:val="0AF48A72"/>
    <w:lvl w:ilvl="0" w:tplc="55200B28">
      <w:start w:val="1"/>
      <w:numFmt w:val="bullet"/>
      <w:lvlText w:val="-"/>
      <w:lvlJc w:val="left"/>
      <w:pPr>
        <w:ind w:left="720" w:hanging="360"/>
      </w:pPr>
      <w:rPr>
        <w:rFonts w:ascii="Courier New" w:hAnsi="Courier New" w:hint="default"/>
        <w:spacing w:val="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4E2C445F"/>
    <w:multiLevelType w:val="hybridMultilevel"/>
    <w:tmpl w:val="43522D2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nsid w:val="50C138EF"/>
    <w:multiLevelType w:val="hybridMultilevel"/>
    <w:tmpl w:val="FD14A7FE"/>
    <w:lvl w:ilvl="0" w:tplc="B27E0110">
      <w:start w:val="4"/>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7">
    <w:nsid w:val="527A48FD"/>
    <w:multiLevelType w:val="hybridMultilevel"/>
    <w:tmpl w:val="07383840"/>
    <w:lvl w:ilvl="0" w:tplc="AF1898C4">
      <w:start w:val="2011"/>
      <w:numFmt w:val="bullet"/>
      <w:lvlText w:val="-"/>
      <w:lvlJc w:val="left"/>
      <w:pPr>
        <w:tabs>
          <w:tab w:val="num" w:pos="725"/>
        </w:tabs>
        <w:ind w:left="725" w:hanging="360"/>
      </w:pPr>
      <w:rPr>
        <w:rFonts w:ascii="Times New Roman" w:eastAsia="Times New Roman" w:hAnsi="Times New Roman" w:cs="Times New Roman" w:hint="default"/>
      </w:rPr>
    </w:lvl>
    <w:lvl w:ilvl="1" w:tplc="04190003" w:tentative="1">
      <w:start w:val="1"/>
      <w:numFmt w:val="bullet"/>
      <w:lvlText w:val="o"/>
      <w:lvlJc w:val="left"/>
      <w:pPr>
        <w:tabs>
          <w:tab w:val="num" w:pos="720"/>
        </w:tabs>
        <w:ind w:left="720" w:hanging="360"/>
      </w:pPr>
      <w:rPr>
        <w:rFonts w:ascii="Courier New" w:hAnsi="Courier New" w:hint="default"/>
      </w:rPr>
    </w:lvl>
    <w:lvl w:ilvl="2" w:tplc="04190005" w:tentative="1">
      <w:start w:val="1"/>
      <w:numFmt w:val="bullet"/>
      <w:lvlText w:val=""/>
      <w:lvlJc w:val="left"/>
      <w:pPr>
        <w:tabs>
          <w:tab w:val="num" w:pos="1440"/>
        </w:tabs>
        <w:ind w:left="1440" w:hanging="360"/>
      </w:pPr>
      <w:rPr>
        <w:rFonts w:ascii="Wingdings" w:hAnsi="Wingdings" w:hint="default"/>
      </w:rPr>
    </w:lvl>
    <w:lvl w:ilvl="3" w:tplc="04190001" w:tentative="1">
      <w:start w:val="1"/>
      <w:numFmt w:val="bullet"/>
      <w:lvlText w:val=""/>
      <w:lvlJc w:val="left"/>
      <w:pPr>
        <w:tabs>
          <w:tab w:val="num" w:pos="2160"/>
        </w:tabs>
        <w:ind w:left="2160" w:hanging="360"/>
      </w:pPr>
      <w:rPr>
        <w:rFonts w:ascii="Symbol" w:hAnsi="Symbol" w:hint="default"/>
      </w:rPr>
    </w:lvl>
    <w:lvl w:ilvl="4" w:tplc="04190003" w:tentative="1">
      <w:start w:val="1"/>
      <w:numFmt w:val="bullet"/>
      <w:lvlText w:val="o"/>
      <w:lvlJc w:val="left"/>
      <w:pPr>
        <w:tabs>
          <w:tab w:val="num" w:pos="2880"/>
        </w:tabs>
        <w:ind w:left="2880" w:hanging="360"/>
      </w:pPr>
      <w:rPr>
        <w:rFonts w:ascii="Courier New" w:hAnsi="Courier New" w:hint="default"/>
      </w:rPr>
    </w:lvl>
    <w:lvl w:ilvl="5" w:tplc="04190005" w:tentative="1">
      <w:start w:val="1"/>
      <w:numFmt w:val="bullet"/>
      <w:lvlText w:val=""/>
      <w:lvlJc w:val="left"/>
      <w:pPr>
        <w:tabs>
          <w:tab w:val="num" w:pos="3600"/>
        </w:tabs>
        <w:ind w:left="3600" w:hanging="360"/>
      </w:pPr>
      <w:rPr>
        <w:rFonts w:ascii="Wingdings" w:hAnsi="Wingdings" w:hint="default"/>
      </w:rPr>
    </w:lvl>
    <w:lvl w:ilvl="6" w:tplc="04190001" w:tentative="1">
      <w:start w:val="1"/>
      <w:numFmt w:val="bullet"/>
      <w:lvlText w:val=""/>
      <w:lvlJc w:val="left"/>
      <w:pPr>
        <w:tabs>
          <w:tab w:val="num" w:pos="4320"/>
        </w:tabs>
        <w:ind w:left="4320" w:hanging="360"/>
      </w:pPr>
      <w:rPr>
        <w:rFonts w:ascii="Symbol" w:hAnsi="Symbol" w:hint="default"/>
      </w:rPr>
    </w:lvl>
    <w:lvl w:ilvl="7" w:tplc="04190003" w:tentative="1">
      <w:start w:val="1"/>
      <w:numFmt w:val="bullet"/>
      <w:lvlText w:val="o"/>
      <w:lvlJc w:val="left"/>
      <w:pPr>
        <w:tabs>
          <w:tab w:val="num" w:pos="5040"/>
        </w:tabs>
        <w:ind w:left="5040" w:hanging="360"/>
      </w:pPr>
      <w:rPr>
        <w:rFonts w:ascii="Courier New" w:hAnsi="Courier New" w:hint="default"/>
      </w:rPr>
    </w:lvl>
    <w:lvl w:ilvl="8" w:tplc="04190005" w:tentative="1">
      <w:start w:val="1"/>
      <w:numFmt w:val="bullet"/>
      <w:lvlText w:val=""/>
      <w:lvlJc w:val="left"/>
      <w:pPr>
        <w:tabs>
          <w:tab w:val="num" w:pos="5760"/>
        </w:tabs>
        <w:ind w:left="5760" w:hanging="360"/>
      </w:pPr>
      <w:rPr>
        <w:rFonts w:ascii="Wingdings" w:hAnsi="Wingdings" w:hint="default"/>
      </w:rPr>
    </w:lvl>
  </w:abstractNum>
  <w:abstractNum w:abstractNumId="38">
    <w:nsid w:val="52F66BC3"/>
    <w:multiLevelType w:val="hybridMultilevel"/>
    <w:tmpl w:val="AB8A6AEA"/>
    <w:lvl w:ilvl="0" w:tplc="11160066">
      <w:start w:val="1"/>
      <w:numFmt w:val="decimal"/>
      <w:lvlText w:val="%1"/>
      <w:lvlJc w:val="left"/>
      <w:pPr>
        <w:tabs>
          <w:tab w:val="num" w:pos="720"/>
        </w:tabs>
        <w:ind w:left="720" w:hanging="360"/>
      </w:pPr>
      <w:rPr>
        <w:rFonts w:hint="default"/>
      </w:rPr>
    </w:lvl>
    <w:lvl w:ilvl="1" w:tplc="AA6C5D84">
      <w:numFmt w:val="none"/>
      <w:lvlText w:val=""/>
      <w:lvlJc w:val="left"/>
      <w:pPr>
        <w:tabs>
          <w:tab w:val="num" w:pos="360"/>
        </w:tabs>
      </w:pPr>
    </w:lvl>
    <w:lvl w:ilvl="2" w:tplc="1078274A">
      <w:numFmt w:val="none"/>
      <w:lvlText w:val=""/>
      <w:lvlJc w:val="left"/>
      <w:pPr>
        <w:tabs>
          <w:tab w:val="num" w:pos="360"/>
        </w:tabs>
      </w:pPr>
    </w:lvl>
    <w:lvl w:ilvl="3" w:tplc="9B96650C">
      <w:numFmt w:val="none"/>
      <w:lvlText w:val=""/>
      <w:lvlJc w:val="left"/>
      <w:pPr>
        <w:tabs>
          <w:tab w:val="num" w:pos="360"/>
        </w:tabs>
      </w:pPr>
    </w:lvl>
    <w:lvl w:ilvl="4" w:tplc="E1180394">
      <w:numFmt w:val="none"/>
      <w:lvlText w:val=""/>
      <w:lvlJc w:val="left"/>
      <w:pPr>
        <w:tabs>
          <w:tab w:val="num" w:pos="360"/>
        </w:tabs>
      </w:pPr>
    </w:lvl>
    <w:lvl w:ilvl="5" w:tplc="B4CC7B0E">
      <w:numFmt w:val="none"/>
      <w:lvlText w:val=""/>
      <w:lvlJc w:val="left"/>
      <w:pPr>
        <w:tabs>
          <w:tab w:val="num" w:pos="360"/>
        </w:tabs>
      </w:pPr>
    </w:lvl>
    <w:lvl w:ilvl="6" w:tplc="2AFC67C6">
      <w:numFmt w:val="none"/>
      <w:lvlText w:val=""/>
      <w:lvlJc w:val="left"/>
      <w:pPr>
        <w:tabs>
          <w:tab w:val="num" w:pos="360"/>
        </w:tabs>
      </w:pPr>
    </w:lvl>
    <w:lvl w:ilvl="7" w:tplc="A456E522">
      <w:numFmt w:val="none"/>
      <w:lvlText w:val=""/>
      <w:lvlJc w:val="left"/>
      <w:pPr>
        <w:tabs>
          <w:tab w:val="num" w:pos="360"/>
        </w:tabs>
      </w:pPr>
    </w:lvl>
    <w:lvl w:ilvl="8" w:tplc="F162BCE8">
      <w:numFmt w:val="none"/>
      <w:lvlText w:val=""/>
      <w:lvlJc w:val="left"/>
      <w:pPr>
        <w:tabs>
          <w:tab w:val="num" w:pos="360"/>
        </w:tabs>
      </w:pPr>
    </w:lvl>
  </w:abstractNum>
  <w:abstractNum w:abstractNumId="39">
    <w:nsid w:val="59305BBA"/>
    <w:multiLevelType w:val="hybridMultilevel"/>
    <w:tmpl w:val="4C0E2278"/>
    <w:lvl w:ilvl="0" w:tplc="3DAEB5D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4421467"/>
    <w:multiLevelType w:val="hybridMultilevel"/>
    <w:tmpl w:val="F07ECC40"/>
    <w:lvl w:ilvl="0" w:tplc="354E5886">
      <w:numFmt w:val="bullet"/>
      <w:lvlText w:val="-"/>
      <w:lvlJc w:val="left"/>
      <w:pPr>
        <w:ind w:left="143" w:hanging="192"/>
      </w:pPr>
      <w:rPr>
        <w:rFonts w:ascii="Times New Roman" w:eastAsia="Times New Roman" w:hAnsi="Times New Roman" w:cs="Times New Roman" w:hint="default"/>
        <w:w w:val="99"/>
        <w:sz w:val="24"/>
        <w:szCs w:val="24"/>
        <w:lang w:val="ru-RU" w:eastAsia="en-US" w:bidi="ar-SA"/>
      </w:rPr>
    </w:lvl>
    <w:lvl w:ilvl="1" w:tplc="8674829C">
      <w:numFmt w:val="bullet"/>
      <w:lvlText w:val="•"/>
      <w:lvlJc w:val="left"/>
      <w:pPr>
        <w:ind w:left="522" w:hanging="192"/>
      </w:pPr>
      <w:rPr>
        <w:rFonts w:hint="default"/>
        <w:lang w:val="ru-RU" w:eastAsia="en-US" w:bidi="ar-SA"/>
      </w:rPr>
    </w:lvl>
    <w:lvl w:ilvl="2" w:tplc="1862A63A">
      <w:numFmt w:val="bullet"/>
      <w:lvlText w:val="•"/>
      <w:lvlJc w:val="left"/>
      <w:pPr>
        <w:ind w:left="904" w:hanging="192"/>
      </w:pPr>
      <w:rPr>
        <w:rFonts w:hint="default"/>
        <w:lang w:val="ru-RU" w:eastAsia="en-US" w:bidi="ar-SA"/>
      </w:rPr>
    </w:lvl>
    <w:lvl w:ilvl="3" w:tplc="7DE64026">
      <w:numFmt w:val="bullet"/>
      <w:lvlText w:val="•"/>
      <w:lvlJc w:val="left"/>
      <w:pPr>
        <w:ind w:left="1286" w:hanging="192"/>
      </w:pPr>
      <w:rPr>
        <w:rFonts w:hint="default"/>
        <w:lang w:val="ru-RU" w:eastAsia="en-US" w:bidi="ar-SA"/>
      </w:rPr>
    </w:lvl>
    <w:lvl w:ilvl="4" w:tplc="7F488400">
      <w:numFmt w:val="bullet"/>
      <w:lvlText w:val="•"/>
      <w:lvlJc w:val="left"/>
      <w:pPr>
        <w:ind w:left="1668" w:hanging="192"/>
      </w:pPr>
      <w:rPr>
        <w:rFonts w:hint="default"/>
        <w:lang w:val="ru-RU" w:eastAsia="en-US" w:bidi="ar-SA"/>
      </w:rPr>
    </w:lvl>
    <w:lvl w:ilvl="5" w:tplc="95E04D3C">
      <w:numFmt w:val="bullet"/>
      <w:lvlText w:val="•"/>
      <w:lvlJc w:val="left"/>
      <w:pPr>
        <w:ind w:left="2050" w:hanging="192"/>
      </w:pPr>
      <w:rPr>
        <w:rFonts w:hint="default"/>
        <w:lang w:val="ru-RU" w:eastAsia="en-US" w:bidi="ar-SA"/>
      </w:rPr>
    </w:lvl>
    <w:lvl w:ilvl="6" w:tplc="528E6C72">
      <w:numFmt w:val="bullet"/>
      <w:lvlText w:val="•"/>
      <w:lvlJc w:val="left"/>
      <w:pPr>
        <w:ind w:left="2432" w:hanging="192"/>
      </w:pPr>
      <w:rPr>
        <w:rFonts w:hint="default"/>
        <w:lang w:val="ru-RU" w:eastAsia="en-US" w:bidi="ar-SA"/>
      </w:rPr>
    </w:lvl>
    <w:lvl w:ilvl="7" w:tplc="ACFCEF62">
      <w:numFmt w:val="bullet"/>
      <w:lvlText w:val="•"/>
      <w:lvlJc w:val="left"/>
      <w:pPr>
        <w:ind w:left="2814" w:hanging="192"/>
      </w:pPr>
      <w:rPr>
        <w:rFonts w:hint="default"/>
        <w:lang w:val="ru-RU" w:eastAsia="en-US" w:bidi="ar-SA"/>
      </w:rPr>
    </w:lvl>
    <w:lvl w:ilvl="8" w:tplc="3F04D97A">
      <w:numFmt w:val="bullet"/>
      <w:lvlText w:val="•"/>
      <w:lvlJc w:val="left"/>
      <w:pPr>
        <w:ind w:left="3196" w:hanging="192"/>
      </w:pPr>
      <w:rPr>
        <w:rFonts w:hint="default"/>
        <w:lang w:val="ru-RU" w:eastAsia="en-US" w:bidi="ar-SA"/>
      </w:rPr>
    </w:lvl>
  </w:abstractNum>
  <w:abstractNum w:abstractNumId="41">
    <w:nsid w:val="650427A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42">
    <w:nsid w:val="67503041"/>
    <w:multiLevelType w:val="hybridMultilevel"/>
    <w:tmpl w:val="6BFABC84"/>
    <w:lvl w:ilvl="0" w:tplc="2D64AA28">
      <w:start w:val="1"/>
      <w:numFmt w:val="decimal"/>
      <w:lvlText w:val="%1."/>
      <w:lvlJc w:val="left"/>
      <w:pPr>
        <w:tabs>
          <w:tab w:val="num" w:pos="435"/>
        </w:tabs>
        <w:ind w:left="435" w:hanging="360"/>
      </w:pPr>
      <w:rPr>
        <w:rFonts w:hint="default"/>
      </w:rPr>
    </w:lvl>
    <w:lvl w:ilvl="1" w:tplc="04190019" w:tentative="1">
      <w:start w:val="1"/>
      <w:numFmt w:val="lowerLetter"/>
      <w:lvlText w:val="%2."/>
      <w:lvlJc w:val="left"/>
      <w:pPr>
        <w:tabs>
          <w:tab w:val="num" w:pos="1155"/>
        </w:tabs>
        <w:ind w:left="1155" w:hanging="360"/>
      </w:pPr>
    </w:lvl>
    <w:lvl w:ilvl="2" w:tplc="0419001B" w:tentative="1">
      <w:start w:val="1"/>
      <w:numFmt w:val="lowerRoman"/>
      <w:lvlText w:val="%3."/>
      <w:lvlJc w:val="right"/>
      <w:pPr>
        <w:tabs>
          <w:tab w:val="num" w:pos="1875"/>
        </w:tabs>
        <w:ind w:left="1875" w:hanging="180"/>
      </w:p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43">
    <w:nsid w:val="6A1E4AAA"/>
    <w:multiLevelType w:val="hybridMultilevel"/>
    <w:tmpl w:val="1F22BD40"/>
    <w:lvl w:ilvl="0" w:tplc="825810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08F6F9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45">
    <w:nsid w:val="70F94828"/>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46">
    <w:nsid w:val="76FE39A3"/>
    <w:multiLevelType w:val="hybridMultilevel"/>
    <w:tmpl w:val="DCB225CA"/>
    <w:lvl w:ilvl="0" w:tplc="825810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77DF736C"/>
    <w:multiLevelType w:val="hybridMultilevel"/>
    <w:tmpl w:val="3F18C7D6"/>
    <w:lvl w:ilvl="0" w:tplc="4C56F4E2">
      <w:start w:val="1"/>
      <w:numFmt w:val="bullet"/>
      <w:lvlText w:val="-"/>
      <w:lvlJc w:val="left"/>
      <w:pPr>
        <w:tabs>
          <w:tab w:val="num" w:pos="720"/>
        </w:tabs>
        <w:ind w:left="720" w:hanging="360"/>
      </w:pPr>
      <w:rPr>
        <w:rFonts w:ascii="Times New Roman" w:hAnsi="Times New Roman" w:hint="default"/>
      </w:rPr>
    </w:lvl>
    <w:lvl w:ilvl="1" w:tplc="16CA9D2A" w:tentative="1">
      <w:start w:val="1"/>
      <w:numFmt w:val="bullet"/>
      <w:lvlText w:val="-"/>
      <w:lvlJc w:val="left"/>
      <w:pPr>
        <w:tabs>
          <w:tab w:val="num" w:pos="1440"/>
        </w:tabs>
        <w:ind w:left="1440" w:hanging="360"/>
      </w:pPr>
      <w:rPr>
        <w:rFonts w:ascii="Times New Roman" w:hAnsi="Times New Roman" w:hint="default"/>
      </w:rPr>
    </w:lvl>
    <w:lvl w:ilvl="2" w:tplc="EEE20EFC" w:tentative="1">
      <w:start w:val="1"/>
      <w:numFmt w:val="bullet"/>
      <w:lvlText w:val="-"/>
      <w:lvlJc w:val="left"/>
      <w:pPr>
        <w:tabs>
          <w:tab w:val="num" w:pos="2160"/>
        </w:tabs>
        <w:ind w:left="2160" w:hanging="360"/>
      </w:pPr>
      <w:rPr>
        <w:rFonts w:ascii="Times New Roman" w:hAnsi="Times New Roman" w:hint="default"/>
      </w:rPr>
    </w:lvl>
    <w:lvl w:ilvl="3" w:tplc="52528ADC" w:tentative="1">
      <w:start w:val="1"/>
      <w:numFmt w:val="bullet"/>
      <w:lvlText w:val="-"/>
      <w:lvlJc w:val="left"/>
      <w:pPr>
        <w:tabs>
          <w:tab w:val="num" w:pos="2880"/>
        </w:tabs>
        <w:ind w:left="2880" w:hanging="360"/>
      </w:pPr>
      <w:rPr>
        <w:rFonts w:ascii="Times New Roman" w:hAnsi="Times New Roman" w:hint="default"/>
      </w:rPr>
    </w:lvl>
    <w:lvl w:ilvl="4" w:tplc="8A1E14AC" w:tentative="1">
      <w:start w:val="1"/>
      <w:numFmt w:val="bullet"/>
      <w:lvlText w:val="-"/>
      <w:lvlJc w:val="left"/>
      <w:pPr>
        <w:tabs>
          <w:tab w:val="num" w:pos="3600"/>
        </w:tabs>
        <w:ind w:left="3600" w:hanging="360"/>
      </w:pPr>
      <w:rPr>
        <w:rFonts w:ascii="Times New Roman" w:hAnsi="Times New Roman" w:hint="default"/>
      </w:rPr>
    </w:lvl>
    <w:lvl w:ilvl="5" w:tplc="7826CB26" w:tentative="1">
      <w:start w:val="1"/>
      <w:numFmt w:val="bullet"/>
      <w:lvlText w:val="-"/>
      <w:lvlJc w:val="left"/>
      <w:pPr>
        <w:tabs>
          <w:tab w:val="num" w:pos="4320"/>
        </w:tabs>
        <w:ind w:left="4320" w:hanging="360"/>
      </w:pPr>
      <w:rPr>
        <w:rFonts w:ascii="Times New Roman" w:hAnsi="Times New Roman" w:hint="default"/>
      </w:rPr>
    </w:lvl>
    <w:lvl w:ilvl="6" w:tplc="11A8B872" w:tentative="1">
      <w:start w:val="1"/>
      <w:numFmt w:val="bullet"/>
      <w:lvlText w:val="-"/>
      <w:lvlJc w:val="left"/>
      <w:pPr>
        <w:tabs>
          <w:tab w:val="num" w:pos="5040"/>
        </w:tabs>
        <w:ind w:left="5040" w:hanging="360"/>
      </w:pPr>
      <w:rPr>
        <w:rFonts w:ascii="Times New Roman" w:hAnsi="Times New Roman" w:hint="default"/>
      </w:rPr>
    </w:lvl>
    <w:lvl w:ilvl="7" w:tplc="800810F6" w:tentative="1">
      <w:start w:val="1"/>
      <w:numFmt w:val="bullet"/>
      <w:lvlText w:val="-"/>
      <w:lvlJc w:val="left"/>
      <w:pPr>
        <w:tabs>
          <w:tab w:val="num" w:pos="5760"/>
        </w:tabs>
        <w:ind w:left="5760" w:hanging="360"/>
      </w:pPr>
      <w:rPr>
        <w:rFonts w:ascii="Times New Roman" w:hAnsi="Times New Roman" w:hint="default"/>
      </w:rPr>
    </w:lvl>
    <w:lvl w:ilvl="8" w:tplc="1B48F504" w:tentative="1">
      <w:start w:val="1"/>
      <w:numFmt w:val="bullet"/>
      <w:lvlText w:val="-"/>
      <w:lvlJc w:val="left"/>
      <w:pPr>
        <w:tabs>
          <w:tab w:val="num" w:pos="6480"/>
        </w:tabs>
        <w:ind w:left="6480" w:hanging="360"/>
      </w:pPr>
      <w:rPr>
        <w:rFonts w:ascii="Times New Roman" w:hAnsi="Times New Roman" w:hint="default"/>
      </w:rPr>
    </w:lvl>
  </w:abstractNum>
  <w:abstractNum w:abstractNumId="48">
    <w:nsid w:val="7A6F3C46"/>
    <w:multiLevelType w:val="hybridMultilevel"/>
    <w:tmpl w:val="019ABA20"/>
    <w:lvl w:ilvl="0" w:tplc="825810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7C9772F9"/>
    <w:multiLevelType w:val="hybridMultilevel"/>
    <w:tmpl w:val="FCECA01E"/>
    <w:lvl w:ilvl="0" w:tplc="19785852">
      <w:numFmt w:val="bullet"/>
      <w:lvlText w:val="-"/>
      <w:lvlJc w:val="left"/>
      <w:pPr>
        <w:ind w:left="138" w:hanging="154"/>
      </w:pPr>
      <w:rPr>
        <w:rFonts w:ascii="Times New Roman" w:eastAsia="Times New Roman" w:hAnsi="Times New Roman" w:cs="Times New Roman" w:hint="default"/>
        <w:w w:val="99"/>
        <w:sz w:val="24"/>
        <w:szCs w:val="24"/>
        <w:lang w:val="ru-RU" w:eastAsia="en-US" w:bidi="ar-SA"/>
      </w:rPr>
    </w:lvl>
    <w:lvl w:ilvl="1" w:tplc="CBC4A172">
      <w:numFmt w:val="bullet"/>
      <w:lvlText w:val="•"/>
      <w:lvlJc w:val="left"/>
      <w:pPr>
        <w:ind w:left="603" w:hanging="154"/>
      </w:pPr>
      <w:rPr>
        <w:rFonts w:hint="default"/>
        <w:lang w:val="ru-RU" w:eastAsia="en-US" w:bidi="ar-SA"/>
      </w:rPr>
    </w:lvl>
    <w:lvl w:ilvl="2" w:tplc="09183E94">
      <w:numFmt w:val="bullet"/>
      <w:lvlText w:val="•"/>
      <w:lvlJc w:val="left"/>
      <w:pPr>
        <w:ind w:left="1066" w:hanging="154"/>
      </w:pPr>
      <w:rPr>
        <w:rFonts w:hint="default"/>
        <w:lang w:val="ru-RU" w:eastAsia="en-US" w:bidi="ar-SA"/>
      </w:rPr>
    </w:lvl>
    <w:lvl w:ilvl="3" w:tplc="15E0ABA2">
      <w:numFmt w:val="bullet"/>
      <w:lvlText w:val="•"/>
      <w:lvlJc w:val="left"/>
      <w:pPr>
        <w:ind w:left="1529" w:hanging="154"/>
      </w:pPr>
      <w:rPr>
        <w:rFonts w:hint="default"/>
        <w:lang w:val="ru-RU" w:eastAsia="en-US" w:bidi="ar-SA"/>
      </w:rPr>
    </w:lvl>
    <w:lvl w:ilvl="4" w:tplc="01427B28">
      <w:numFmt w:val="bullet"/>
      <w:lvlText w:val="•"/>
      <w:lvlJc w:val="left"/>
      <w:pPr>
        <w:ind w:left="1993" w:hanging="154"/>
      </w:pPr>
      <w:rPr>
        <w:rFonts w:hint="default"/>
        <w:lang w:val="ru-RU" w:eastAsia="en-US" w:bidi="ar-SA"/>
      </w:rPr>
    </w:lvl>
    <w:lvl w:ilvl="5" w:tplc="336650DE">
      <w:numFmt w:val="bullet"/>
      <w:lvlText w:val="•"/>
      <w:lvlJc w:val="left"/>
      <w:pPr>
        <w:ind w:left="2456" w:hanging="154"/>
      </w:pPr>
      <w:rPr>
        <w:rFonts w:hint="default"/>
        <w:lang w:val="ru-RU" w:eastAsia="en-US" w:bidi="ar-SA"/>
      </w:rPr>
    </w:lvl>
    <w:lvl w:ilvl="6" w:tplc="C940334A">
      <w:numFmt w:val="bullet"/>
      <w:lvlText w:val="•"/>
      <w:lvlJc w:val="left"/>
      <w:pPr>
        <w:ind w:left="2919" w:hanging="154"/>
      </w:pPr>
      <w:rPr>
        <w:rFonts w:hint="default"/>
        <w:lang w:val="ru-RU" w:eastAsia="en-US" w:bidi="ar-SA"/>
      </w:rPr>
    </w:lvl>
    <w:lvl w:ilvl="7" w:tplc="14C89984">
      <w:numFmt w:val="bullet"/>
      <w:lvlText w:val="•"/>
      <w:lvlJc w:val="left"/>
      <w:pPr>
        <w:ind w:left="3383" w:hanging="154"/>
      </w:pPr>
      <w:rPr>
        <w:rFonts w:hint="default"/>
        <w:lang w:val="ru-RU" w:eastAsia="en-US" w:bidi="ar-SA"/>
      </w:rPr>
    </w:lvl>
    <w:lvl w:ilvl="8" w:tplc="031E001A">
      <w:numFmt w:val="bullet"/>
      <w:lvlText w:val="•"/>
      <w:lvlJc w:val="left"/>
      <w:pPr>
        <w:ind w:left="3846" w:hanging="154"/>
      </w:pPr>
      <w:rPr>
        <w:rFonts w:hint="default"/>
        <w:lang w:val="ru-RU" w:eastAsia="en-US" w:bidi="ar-SA"/>
      </w:rPr>
    </w:lvl>
  </w:abstractNum>
  <w:num w:numId="1">
    <w:abstractNumId w:val="28"/>
  </w:num>
  <w:num w:numId="2">
    <w:abstractNumId w:val="45"/>
  </w:num>
  <w:num w:numId="3">
    <w:abstractNumId w:val="27"/>
  </w:num>
  <w:num w:numId="4">
    <w:abstractNumId w:val="12"/>
  </w:num>
  <w:num w:numId="5">
    <w:abstractNumId w:val="30"/>
  </w:num>
  <w:num w:numId="6">
    <w:abstractNumId w:val="48"/>
  </w:num>
  <w:num w:numId="7">
    <w:abstractNumId w:val="46"/>
  </w:num>
  <w:num w:numId="8">
    <w:abstractNumId w:val="47"/>
  </w:num>
  <w:num w:numId="9">
    <w:abstractNumId w:val="15"/>
  </w:num>
  <w:num w:numId="10">
    <w:abstractNumId w:val="6"/>
  </w:num>
  <w:num w:numId="11">
    <w:abstractNumId w:val="41"/>
  </w:num>
  <w:num w:numId="12">
    <w:abstractNumId w:val="44"/>
  </w:num>
  <w:num w:numId="13">
    <w:abstractNumId w:val="25"/>
  </w:num>
  <w:num w:numId="14">
    <w:abstractNumId w:val="37"/>
  </w:num>
  <w:num w:numId="15">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0"/>
  </w:num>
  <w:num w:numId="17">
    <w:abstractNumId w:val="17"/>
  </w:num>
  <w:num w:numId="18">
    <w:abstractNumId w:val="49"/>
  </w:num>
  <w:num w:numId="19">
    <w:abstractNumId w:val="43"/>
  </w:num>
  <w:num w:numId="20">
    <w:abstractNumId w:val="42"/>
  </w:num>
  <w:num w:numId="21">
    <w:abstractNumId w:val="8"/>
  </w:num>
  <w:num w:numId="22">
    <w:abstractNumId w:val="18"/>
  </w:num>
  <w:num w:numId="23">
    <w:abstractNumId w:val="38"/>
  </w:num>
  <w:num w:numId="24">
    <w:abstractNumId w:val="38"/>
    <w:lvlOverride w:ilvl="0">
      <w:startOverride w:val="1"/>
    </w:lvlOverride>
    <w:lvlOverride w:ilvl="1"/>
    <w:lvlOverride w:ilvl="2"/>
    <w:lvlOverride w:ilvl="3"/>
    <w:lvlOverride w:ilvl="4"/>
    <w:lvlOverride w:ilvl="5"/>
    <w:lvlOverride w:ilvl="6"/>
    <w:lvlOverride w:ilvl="7"/>
    <w:lvlOverride w:ilvl="8"/>
  </w:num>
  <w:num w:numId="25">
    <w:abstractNumId w:val="10"/>
  </w:num>
  <w:num w:numId="26">
    <w:abstractNumId w:val="23"/>
  </w:num>
  <w:num w:numId="27">
    <w:abstractNumId w:val="9"/>
  </w:num>
  <w:num w:numId="28">
    <w:abstractNumId w:val="14"/>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6"/>
  </w:num>
  <w:num w:numId="31">
    <w:abstractNumId w:val="21"/>
  </w:num>
  <w:num w:numId="32">
    <w:abstractNumId w:val="31"/>
  </w:num>
  <w:num w:numId="33">
    <w:abstractNumId w:val="34"/>
  </w:num>
  <w:num w:numId="34">
    <w:abstractNumId w:val="16"/>
  </w:num>
  <w:num w:numId="35">
    <w:abstractNumId w:val="20"/>
  </w:num>
  <w:num w:numId="36">
    <w:abstractNumId w:val="33"/>
  </w:num>
  <w:num w:numId="37">
    <w:abstractNumId w:val="0"/>
  </w:num>
  <w:num w:numId="38">
    <w:abstractNumId w:val="19"/>
  </w:num>
  <w:num w:numId="3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3"/>
  </w:num>
  <w:num w:numId="41">
    <w:abstractNumId w:val="11"/>
  </w:num>
  <w:num w:numId="42">
    <w:abstractNumId w:val="5"/>
  </w:num>
  <w:num w:numId="43">
    <w:abstractNumId w:val="32"/>
  </w:num>
  <w:num w:numId="44">
    <w:abstractNumId w:val="22"/>
  </w:num>
  <w:num w:numId="45">
    <w:abstractNumId w:val="35"/>
  </w:num>
  <w:num w:numId="46">
    <w:abstractNumId w:val="7"/>
  </w:num>
  <w:num w:numId="47">
    <w:abstractNumId w:val="24"/>
  </w:num>
  <w:num w:numId="48">
    <w:abstractNumId w:val="26"/>
  </w:num>
  <w:num w:numId="49">
    <w:abstractNumId w:val="39"/>
  </w:num>
  <w:numIdMacAtCleanup w:val="4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grammar="clean"/>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C06207"/>
    <w:rsid w:val="00005FF1"/>
    <w:rsid w:val="00011B8F"/>
    <w:rsid w:val="00017F85"/>
    <w:rsid w:val="00021041"/>
    <w:rsid w:val="000413B5"/>
    <w:rsid w:val="000437AC"/>
    <w:rsid w:val="000529BF"/>
    <w:rsid w:val="0006037A"/>
    <w:rsid w:val="0006702B"/>
    <w:rsid w:val="00067D22"/>
    <w:rsid w:val="00072386"/>
    <w:rsid w:val="000851B8"/>
    <w:rsid w:val="000A2CAF"/>
    <w:rsid w:val="000D5288"/>
    <w:rsid w:val="000E1D46"/>
    <w:rsid w:val="000E5034"/>
    <w:rsid w:val="000E5314"/>
    <w:rsid w:val="000F3FFB"/>
    <w:rsid w:val="00103B0A"/>
    <w:rsid w:val="00116F27"/>
    <w:rsid w:val="0015510D"/>
    <w:rsid w:val="00160BDD"/>
    <w:rsid w:val="0016227A"/>
    <w:rsid w:val="00174D07"/>
    <w:rsid w:val="00186F1A"/>
    <w:rsid w:val="00193C7C"/>
    <w:rsid w:val="00195C88"/>
    <w:rsid w:val="001A2522"/>
    <w:rsid w:val="001B280D"/>
    <w:rsid w:val="001B3DE8"/>
    <w:rsid w:val="001E40DF"/>
    <w:rsid w:val="001F259D"/>
    <w:rsid w:val="001F6522"/>
    <w:rsid w:val="001F7743"/>
    <w:rsid w:val="001F7FFC"/>
    <w:rsid w:val="002023A2"/>
    <w:rsid w:val="00220536"/>
    <w:rsid w:val="00222693"/>
    <w:rsid w:val="00222817"/>
    <w:rsid w:val="002236E9"/>
    <w:rsid w:val="0022408C"/>
    <w:rsid w:val="002303B4"/>
    <w:rsid w:val="00254F4F"/>
    <w:rsid w:val="002658C9"/>
    <w:rsid w:val="0027308A"/>
    <w:rsid w:val="002829E3"/>
    <w:rsid w:val="002B02F9"/>
    <w:rsid w:val="002B0306"/>
    <w:rsid w:val="002C2D92"/>
    <w:rsid w:val="002D3F09"/>
    <w:rsid w:val="002E1CCC"/>
    <w:rsid w:val="00304CE7"/>
    <w:rsid w:val="003135D6"/>
    <w:rsid w:val="00322C0E"/>
    <w:rsid w:val="0032427C"/>
    <w:rsid w:val="00324587"/>
    <w:rsid w:val="00326FBC"/>
    <w:rsid w:val="0033394C"/>
    <w:rsid w:val="00337F5D"/>
    <w:rsid w:val="00345479"/>
    <w:rsid w:val="0035221B"/>
    <w:rsid w:val="00353CB0"/>
    <w:rsid w:val="0036310E"/>
    <w:rsid w:val="00375E9F"/>
    <w:rsid w:val="003B390C"/>
    <w:rsid w:val="003C0A3C"/>
    <w:rsid w:val="003D56FD"/>
    <w:rsid w:val="003E5CA9"/>
    <w:rsid w:val="003F6638"/>
    <w:rsid w:val="004034C1"/>
    <w:rsid w:val="004124C0"/>
    <w:rsid w:val="00420274"/>
    <w:rsid w:val="00432BAD"/>
    <w:rsid w:val="00444613"/>
    <w:rsid w:val="00452EA7"/>
    <w:rsid w:val="00462489"/>
    <w:rsid w:val="0046354C"/>
    <w:rsid w:val="00465939"/>
    <w:rsid w:val="004878C8"/>
    <w:rsid w:val="004A4A96"/>
    <w:rsid w:val="004B444C"/>
    <w:rsid w:val="004B5F83"/>
    <w:rsid w:val="004C59F0"/>
    <w:rsid w:val="004D01C4"/>
    <w:rsid w:val="004E3352"/>
    <w:rsid w:val="005051A2"/>
    <w:rsid w:val="005060DF"/>
    <w:rsid w:val="00511CC8"/>
    <w:rsid w:val="00513C9E"/>
    <w:rsid w:val="00521419"/>
    <w:rsid w:val="00527219"/>
    <w:rsid w:val="00532BA4"/>
    <w:rsid w:val="005464BF"/>
    <w:rsid w:val="005574FC"/>
    <w:rsid w:val="00567B63"/>
    <w:rsid w:val="00571E1C"/>
    <w:rsid w:val="005A2BBF"/>
    <w:rsid w:val="005A45F2"/>
    <w:rsid w:val="005A7FBD"/>
    <w:rsid w:val="005B3A26"/>
    <w:rsid w:val="005C5E6B"/>
    <w:rsid w:val="005F18BB"/>
    <w:rsid w:val="006132CF"/>
    <w:rsid w:val="0062697B"/>
    <w:rsid w:val="00627E1B"/>
    <w:rsid w:val="00631DB2"/>
    <w:rsid w:val="00656921"/>
    <w:rsid w:val="006667E6"/>
    <w:rsid w:val="00670800"/>
    <w:rsid w:val="00677FCE"/>
    <w:rsid w:val="006821ED"/>
    <w:rsid w:val="006A25FA"/>
    <w:rsid w:val="006A4972"/>
    <w:rsid w:val="006A6779"/>
    <w:rsid w:val="006A6B23"/>
    <w:rsid w:val="006D30AF"/>
    <w:rsid w:val="006E1FC0"/>
    <w:rsid w:val="006E47EB"/>
    <w:rsid w:val="006F5AD2"/>
    <w:rsid w:val="00704240"/>
    <w:rsid w:val="00706511"/>
    <w:rsid w:val="00711163"/>
    <w:rsid w:val="007230A4"/>
    <w:rsid w:val="00731578"/>
    <w:rsid w:val="007331E6"/>
    <w:rsid w:val="00746079"/>
    <w:rsid w:val="00746E6C"/>
    <w:rsid w:val="007505F3"/>
    <w:rsid w:val="00755CD3"/>
    <w:rsid w:val="00756069"/>
    <w:rsid w:val="0075680E"/>
    <w:rsid w:val="00780481"/>
    <w:rsid w:val="007863C8"/>
    <w:rsid w:val="007A0B5D"/>
    <w:rsid w:val="007B32E6"/>
    <w:rsid w:val="007B5C3C"/>
    <w:rsid w:val="007B789C"/>
    <w:rsid w:val="007C2020"/>
    <w:rsid w:val="007C453A"/>
    <w:rsid w:val="007C5789"/>
    <w:rsid w:val="0080586A"/>
    <w:rsid w:val="00807F96"/>
    <w:rsid w:val="00814218"/>
    <w:rsid w:val="008200BB"/>
    <w:rsid w:val="008342D2"/>
    <w:rsid w:val="00835965"/>
    <w:rsid w:val="00860676"/>
    <w:rsid w:val="00860918"/>
    <w:rsid w:val="00870172"/>
    <w:rsid w:val="00891EF5"/>
    <w:rsid w:val="00894F48"/>
    <w:rsid w:val="008A24C6"/>
    <w:rsid w:val="008B713B"/>
    <w:rsid w:val="008B748B"/>
    <w:rsid w:val="008C1172"/>
    <w:rsid w:val="008D25B5"/>
    <w:rsid w:val="008D3425"/>
    <w:rsid w:val="008E79FC"/>
    <w:rsid w:val="00903080"/>
    <w:rsid w:val="00912ADE"/>
    <w:rsid w:val="00924B69"/>
    <w:rsid w:val="00925D12"/>
    <w:rsid w:val="009411F1"/>
    <w:rsid w:val="00944710"/>
    <w:rsid w:val="00951AC8"/>
    <w:rsid w:val="009521DD"/>
    <w:rsid w:val="00957626"/>
    <w:rsid w:val="00965A0B"/>
    <w:rsid w:val="0096671D"/>
    <w:rsid w:val="00967852"/>
    <w:rsid w:val="00971CC9"/>
    <w:rsid w:val="00977427"/>
    <w:rsid w:val="009A3869"/>
    <w:rsid w:val="009A531A"/>
    <w:rsid w:val="009D189D"/>
    <w:rsid w:val="009D5F1A"/>
    <w:rsid w:val="00A04E96"/>
    <w:rsid w:val="00A114AA"/>
    <w:rsid w:val="00A150E9"/>
    <w:rsid w:val="00A37CE1"/>
    <w:rsid w:val="00A43323"/>
    <w:rsid w:val="00A4727F"/>
    <w:rsid w:val="00A5086A"/>
    <w:rsid w:val="00A52DA9"/>
    <w:rsid w:val="00A62CBD"/>
    <w:rsid w:val="00A65A2F"/>
    <w:rsid w:val="00A857BF"/>
    <w:rsid w:val="00A93883"/>
    <w:rsid w:val="00AC03A2"/>
    <w:rsid w:val="00AC35F3"/>
    <w:rsid w:val="00AD09A5"/>
    <w:rsid w:val="00AD4C26"/>
    <w:rsid w:val="00AF0F0D"/>
    <w:rsid w:val="00B01094"/>
    <w:rsid w:val="00B03810"/>
    <w:rsid w:val="00B23194"/>
    <w:rsid w:val="00B2451D"/>
    <w:rsid w:val="00B265D0"/>
    <w:rsid w:val="00B36335"/>
    <w:rsid w:val="00B37DAF"/>
    <w:rsid w:val="00B47C77"/>
    <w:rsid w:val="00B70420"/>
    <w:rsid w:val="00B92818"/>
    <w:rsid w:val="00BA302F"/>
    <w:rsid w:val="00BC19FF"/>
    <w:rsid w:val="00BC33D4"/>
    <w:rsid w:val="00C02D0A"/>
    <w:rsid w:val="00C06207"/>
    <w:rsid w:val="00C13F6F"/>
    <w:rsid w:val="00C15CA0"/>
    <w:rsid w:val="00C247F8"/>
    <w:rsid w:val="00C2745B"/>
    <w:rsid w:val="00C36815"/>
    <w:rsid w:val="00C511AC"/>
    <w:rsid w:val="00C548FA"/>
    <w:rsid w:val="00C55726"/>
    <w:rsid w:val="00C57E2C"/>
    <w:rsid w:val="00C61428"/>
    <w:rsid w:val="00C66BBF"/>
    <w:rsid w:val="00C67FDE"/>
    <w:rsid w:val="00C939DA"/>
    <w:rsid w:val="00CA27F8"/>
    <w:rsid w:val="00CA6F12"/>
    <w:rsid w:val="00CB1E9D"/>
    <w:rsid w:val="00CC7200"/>
    <w:rsid w:val="00CD1796"/>
    <w:rsid w:val="00CD1B36"/>
    <w:rsid w:val="00CD44CF"/>
    <w:rsid w:val="00CF0B89"/>
    <w:rsid w:val="00CF1DA0"/>
    <w:rsid w:val="00CF4792"/>
    <w:rsid w:val="00D219FE"/>
    <w:rsid w:val="00D31891"/>
    <w:rsid w:val="00D53FB3"/>
    <w:rsid w:val="00D55597"/>
    <w:rsid w:val="00D60FDD"/>
    <w:rsid w:val="00D71BA1"/>
    <w:rsid w:val="00D73FBA"/>
    <w:rsid w:val="00D766BB"/>
    <w:rsid w:val="00D906B6"/>
    <w:rsid w:val="00D93793"/>
    <w:rsid w:val="00DA2984"/>
    <w:rsid w:val="00DB358E"/>
    <w:rsid w:val="00DD3258"/>
    <w:rsid w:val="00DD73E3"/>
    <w:rsid w:val="00DE3C12"/>
    <w:rsid w:val="00DE4879"/>
    <w:rsid w:val="00DF4FA4"/>
    <w:rsid w:val="00E04508"/>
    <w:rsid w:val="00E05818"/>
    <w:rsid w:val="00E0757B"/>
    <w:rsid w:val="00E10DFE"/>
    <w:rsid w:val="00E1100E"/>
    <w:rsid w:val="00E45E67"/>
    <w:rsid w:val="00E6494B"/>
    <w:rsid w:val="00E64F99"/>
    <w:rsid w:val="00E6643C"/>
    <w:rsid w:val="00E777CE"/>
    <w:rsid w:val="00E84ED3"/>
    <w:rsid w:val="00E95367"/>
    <w:rsid w:val="00E9789E"/>
    <w:rsid w:val="00EA05C6"/>
    <w:rsid w:val="00EA1348"/>
    <w:rsid w:val="00EA4AC7"/>
    <w:rsid w:val="00EC394C"/>
    <w:rsid w:val="00EC7A64"/>
    <w:rsid w:val="00ED2653"/>
    <w:rsid w:val="00ED643C"/>
    <w:rsid w:val="00ED6F3E"/>
    <w:rsid w:val="00EE0358"/>
    <w:rsid w:val="00EE2C56"/>
    <w:rsid w:val="00F070AC"/>
    <w:rsid w:val="00F1667E"/>
    <w:rsid w:val="00F3659B"/>
    <w:rsid w:val="00F477AC"/>
    <w:rsid w:val="00F56603"/>
    <w:rsid w:val="00F62669"/>
    <w:rsid w:val="00F733E9"/>
    <w:rsid w:val="00F77254"/>
    <w:rsid w:val="00FA3926"/>
    <w:rsid w:val="00FD01ED"/>
    <w:rsid w:val="00FE3C68"/>
    <w:rsid w:val="00FF79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List" w:uiPriority="0"/>
    <w:lsdException w:name="List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qFormat="1"/>
    <w:lsdException w:name="annotation subject" w:uiPriority="0"/>
    <w:lsdException w:name="No List" w:uiPriority="0"/>
    <w:lsdException w:name="Table Grid 1"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C06207"/>
    <w:pPr>
      <w:spacing w:after="0" w:line="240" w:lineRule="auto"/>
    </w:pPr>
    <w:rPr>
      <w:rFonts w:ascii="Times New Roman" w:eastAsia="Times New Roman" w:hAnsi="Times New Roman" w:cs="Times New Roman"/>
      <w:sz w:val="24"/>
      <w:szCs w:val="24"/>
      <w:lang w:eastAsia="ru-RU"/>
    </w:rPr>
  </w:style>
  <w:style w:type="paragraph" w:styleId="10">
    <w:name w:val="heading 1"/>
    <w:basedOn w:val="a1"/>
    <w:next w:val="a1"/>
    <w:link w:val="12"/>
    <w:qFormat/>
    <w:rsid w:val="00C06207"/>
    <w:pPr>
      <w:keepNext/>
      <w:autoSpaceDE w:val="0"/>
      <w:autoSpaceDN w:val="0"/>
      <w:ind w:firstLine="284"/>
      <w:outlineLvl w:val="0"/>
    </w:pPr>
  </w:style>
  <w:style w:type="paragraph" w:styleId="2">
    <w:name w:val="heading 2"/>
    <w:basedOn w:val="a1"/>
    <w:next w:val="a1"/>
    <w:link w:val="20"/>
    <w:qFormat/>
    <w:rsid w:val="009521DD"/>
    <w:pPr>
      <w:keepNext/>
      <w:spacing w:before="240" w:after="60"/>
      <w:outlineLvl w:val="1"/>
    </w:pPr>
    <w:rPr>
      <w:rFonts w:ascii="Arial" w:hAnsi="Arial" w:cs="Arial"/>
      <w:b/>
      <w:bCs/>
      <w:i/>
      <w:iCs/>
      <w:sz w:val="28"/>
      <w:szCs w:val="28"/>
    </w:rPr>
  </w:style>
  <w:style w:type="paragraph" w:styleId="3">
    <w:name w:val="heading 3"/>
    <w:basedOn w:val="a1"/>
    <w:next w:val="a1"/>
    <w:link w:val="30"/>
    <w:uiPriority w:val="99"/>
    <w:unhideWhenUsed/>
    <w:qFormat/>
    <w:rsid w:val="000413B5"/>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9"/>
    <w:unhideWhenUsed/>
    <w:qFormat/>
    <w:rsid w:val="000413B5"/>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9"/>
    <w:qFormat/>
    <w:rsid w:val="000413B5"/>
    <w:pPr>
      <w:keepNext/>
      <w:jc w:val="both"/>
      <w:outlineLvl w:val="4"/>
    </w:pPr>
    <w:rPr>
      <w:b/>
      <w:iCs/>
      <w:szCs w:val="22"/>
    </w:rPr>
  </w:style>
  <w:style w:type="paragraph" w:styleId="6">
    <w:name w:val="heading 6"/>
    <w:basedOn w:val="a1"/>
    <w:next w:val="a1"/>
    <w:link w:val="60"/>
    <w:uiPriority w:val="9"/>
    <w:qFormat/>
    <w:rsid w:val="000413B5"/>
    <w:pPr>
      <w:keepNext/>
      <w:outlineLvl w:val="5"/>
    </w:pPr>
    <w:rPr>
      <w:i/>
      <w:sz w:val="25"/>
      <w:szCs w:val="25"/>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0"/>
    <w:rsid w:val="00C06207"/>
    <w:rPr>
      <w:rFonts w:ascii="Times New Roman" w:eastAsia="Times New Roman" w:hAnsi="Times New Roman" w:cs="Times New Roman"/>
      <w:sz w:val="24"/>
      <w:szCs w:val="24"/>
      <w:lang w:eastAsia="ru-RU"/>
    </w:rPr>
  </w:style>
  <w:style w:type="character" w:styleId="a5">
    <w:name w:val="Hyperlink"/>
    <w:basedOn w:val="a2"/>
    <w:unhideWhenUsed/>
    <w:rsid w:val="00C06207"/>
    <w:rPr>
      <w:color w:val="0000FF"/>
      <w:u w:val="single"/>
    </w:rPr>
  </w:style>
  <w:style w:type="character" w:customStyle="1" w:styleId="a6">
    <w:name w:val="Верхний колонтитул Знак"/>
    <w:basedOn w:val="a2"/>
    <w:link w:val="a7"/>
    <w:uiPriority w:val="99"/>
    <w:rsid w:val="00C06207"/>
    <w:rPr>
      <w:rFonts w:ascii="Times New Roman" w:eastAsia="Times New Roman" w:hAnsi="Times New Roman" w:cs="Times New Roman"/>
      <w:sz w:val="24"/>
      <w:szCs w:val="24"/>
      <w:lang w:eastAsia="ru-RU"/>
    </w:rPr>
  </w:style>
  <w:style w:type="paragraph" w:styleId="a7">
    <w:name w:val="header"/>
    <w:basedOn w:val="a1"/>
    <w:link w:val="a6"/>
    <w:unhideWhenUsed/>
    <w:rsid w:val="00C06207"/>
    <w:pPr>
      <w:tabs>
        <w:tab w:val="center" w:pos="4677"/>
        <w:tab w:val="right" w:pos="9355"/>
      </w:tabs>
    </w:pPr>
  </w:style>
  <w:style w:type="character" w:customStyle="1" w:styleId="13">
    <w:name w:val="Верхний колонтитул Знак1"/>
    <w:basedOn w:val="a2"/>
    <w:uiPriority w:val="99"/>
    <w:semiHidden/>
    <w:rsid w:val="00C06207"/>
    <w:rPr>
      <w:rFonts w:ascii="Times New Roman" w:eastAsia="Times New Roman" w:hAnsi="Times New Roman" w:cs="Times New Roman"/>
      <w:sz w:val="24"/>
      <w:szCs w:val="24"/>
      <w:lang w:eastAsia="ru-RU"/>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basedOn w:val="a2"/>
    <w:link w:val="a9"/>
    <w:rsid w:val="00C06207"/>
    <w:rPr>
      <w:rFonts w:ascii="Times New Roman" w:eastAsia="Times New Roman" w:hAnsi="Times New Roman" w:cs="Times New Roman"/>
      <w:sz w:val="24"/>
      <w:szCs w:val="24"/>
      <w:lang w:eastAsia="ru-RU"/>
    </w:rPr>
  </w:style>
  <w:style w:type="paragraph" w:styleId="a9">
    <w:name w:val="footer"/>
    <w:aliases w:val="Нижний колонтитул Знак Знак Знак,Нижний колонтитул1,Нижний колонтитул Знак Знак"/>
    <w:basedOn w:val="a1"/>
    <w:link w:val="a8"/>
    <w:unhideWhenUsed/>
    <w:rsid w:val="00C06207"/>
    <w:pPr>
      <w:tabs>
        <w:tab w:val="center" w:pos="4677"/>
        <w:tab w:val="right" w:pos="9355"/>
      </w:tabs>
    </w:pPr>
  </w:style>
  <w:style w:type="character" w:customStyle="1" w:styleId="14">
    <w:name w:val="Нижний колонтитул Знак1"/>
    <w:basedOn w:val="a2"/>
    <w:uiPriority w:val="99"/>
    <w:semiHidden/>
    <w:rsid w:val="00C06207"/>
    <w:rPr>
      <w:rFonts w:ascii="Times New Roman" w:eastAsia="Times New Roman" w:hAnsi="Times New Roman" w:cs="Times New Roman"/>
      <w:sz w:val="24"/>
      <w:szCs w:val="24"/>
      <w:lang w:eastAsia="ru-RU"/>
    </w:rPr>
  </w:style>
  <w:style w:type="paragraph" w:styleId="aa">
    <w:name w:val="Body Text"/>
    <w:basedOn w:val="a1"/>
    <w:link w:val="15"/>
    <w:unhideWhenUsed/>
    <w:qFormat/>
    <w:rsid w:val="00C06207"/>
    <w:pPr>
      <w:spacing w:after="120"/>
    </w:pPr>
  </w:style>
  <w:style w:type="character" w:customStyle="1" w:styleId="ab">
    <w:name w:val="Основной текст Знак"/>
    <w:basedOn w:val="a2"/>
    <w:rsid w:val="00C06207"/>
    <w:rPr>
      <w:rFonts w:ascii="Times New Roman" w:eastAsia="Times New Roman" w:hAnsi="Times New Roman" w:cs="Times New Roman"/>
      <w:sz w:val="24"/>
      <w:szCs w:val="24"/>
      <w:lang w:eastAsia="ru-RU"/>
    </w:rPr>
  </w:style>
  <w:style w:type="character" w:customStyle="1" w:styleId="15">
    <w:name w:val="Основной текст Знак1"/>
    <w:basedOn w:val="a2"/>
    <w:link w:val="aa"/>
    <w:semiHidden/>
    <w:locked/>
    <w:rsid w:val="00C06207"/>
    <w:rPr>
      <w:rFonts w:ascii="Times New Roman" w:eastAsia="Times New Roman" w:hAnsi="Times New Roman" w:cs="Times New Roman"/>
      <w:sz w:val="24"/>
      <w:szCs w:val="24"/>
      <w:lang w:eastAsia="ru-RU"/>
    </w:rPr>
  </w:style>
  <w:style w:type="character" w:customStyle="1" w:styleId="21">
    <w:name w:val="Основной текст 2 Знак"/>
    <w:basedOn w:val="a2"/>
    <w:link w:val="22"/>
    <w:rsid w:val="00C06207"/>
    <w:rPr>
      <w:rFonts w:ascii="Times New Roman" w:eastAsia="Times New Roman" w:hAnsi="Times New Roman" w:cs="Times New Roman"/>
      <w:sz w:val="24"/>
      <w:szCs w:val="24"/>
      <w:lang w:eastAsia="ru-RU"/>
    </w:rPr>
  </w:style>
  <w:style w:type="paragraph" w:styleId="22">
    <w:name w:val="Body Text 2"/>
    <w:basedOn w:val="a1"/>
    <w:link w:val="21"/>
    <w:unhideWhenUsed/>
    <w:rsid w:val="00C06207"/>
    <w:pPr>
      <w:spacing w:after="120" w:line="480" w:lineRule="auto"/>
    </w:pPr>
  </w:style>
  <w:style w:type="character" w:customStyle="1" w:styleId="210">
    <w:name w:val="Основной текст 2 Знак1"/>
    <w:basedOn w:val="a2"/>
    <w:uiPriority w:val="99"/>
    <w:semiHidden/>
    <w:rsid w:val="00C06207"/>
    <w:rPr>
      <w:rFonts w:ascii="Times New Roman" w:eastAsia="Times New Roman" w:hAnsi="Times New Roman" w:cs="Times New Roman"/>
      <w:sz w:val="24"/>
      <w:szCs w:val="24"/>
      <w:lang w:eastAsia="ru-RU"/>
    </w:rPr>
  </w:style>
  <w:style w:type="paragraph" w:styleId="31">
    <w:name w:val="Body Text 3"/>
    <w:basedOn w:val="a1"/>
    <w:link w:val="32"/>
    <w:uiPriority w:val="99"/>
    <w:unhideWhenUsed/>
    <w:rsid w:val="00C06207"/>
    <w:pPr>
      <w:spacing w:after="120"/>
    </w:pPr>
    <w:rPr>
      <w:sz w:val="16"/>
      <w:szCs w:val="16"/>
    </w:rPr>
  </w:style>
  <w:style w:type="character" w:customStyle="1" w:styleId="32">
    <w:name w:val="Основной текст 3 Знак"/>
    <w:basedOn w:val="a2"/>
    <w:link w:val="31"/>
    <w:uiPriority w:val="99"/>
    <w:rsid w:val="00C06207"/>
    <w:rPr>
      <w:rFonts w:ascii="Times New Roman" w:eastAsia="Times New Roman" w:hAnsi="Times New Roman" w:cs="Times New Roman"/>
      <w:sz w:val="16"/>
      <w:szCs w:val="16"/>
      <w:lang w:eastAsia="ru-RU"/>
    </w:rPr>
  </w:style>
  <w:style w:type="character" w:customStyle="1" w:styleId="23">
    <w:name w:val="Основной текст с отступом 2 Знак"/>
    <w:basedOn w:val="a2"/>
    <w:link w:val="24"/>
    <w:rsid w:val="00C06207"/>
    <w:rPr>
      <w:rFonts w:ascii="Times New Roman" w:eastAsia="Times New Roman" w:hAnsi="Times New Roman" w:cs="Times New Roman"/>
      <w:sz w:val="24"/>
      <w:szCs w:val="24"/>
      <w:lang w:eastAsia="ru-RU"/>
    </w:rPr>
  </w:style>
  <w:style w:type="paragraph" w:styleId="24">
    <w:name w:val="Body Text Indent 2"/>
    <w:basedOn w:val="a1"/>
    <w:link w:val="23"/>
    <w:unhideWhenUsed/>
    <w:rsid w:val="00C06207"/>
    <w:pPr>
      <w:spacing w:after="120" w:line="480" w:lineRule="auto"/>
      <w:ind w:left="283"/>
    </w:pPr>
  </w:style>
  <w:style w:type="character" w:customStyle="1" w:styleId="211">
    <w:name w:val="Основной текст с отступом 2 Знак1"/>
    <w:basedOn w:val="a2"/>
    <w:uiPriority w:val="99"/>
    <w:semiHidden/>
    <w:rsid w:val="00C06207"/>
    <w:rPr>
      <w:rFonts w:ascii="Times New Roman" w:eastAsia="Times New Roman" w:hAnsi="Times New Roman" w:cs="Times New Roman"/>
      <w:sz w:val="24"/>
      <w:szCs w:val="24"/>
      <w:lang w:eastAsia="ru-RU"/>
    </w:rPr>
  </w:style>
  <w:style w:type="paragraph" w:styleId="ac">
    <w:name w:val="List Paragraph"/>
    <w:aliases w:val="Содержание. 2 уровень"/>
    <w:basedOn w:val="a1"/>
    <w:link w:val="ad"/>
    <w:qFormat/>
    <w:rsid w:val="00B23194"/>
    <w:pPr>
      <w:spacing w:before="120" w:after="120"/>
      <w:ind w:left="708"/>
    </w:pPr>
    <w:rPr>
      <w:rFonts w:eastAsiaTheme="minorEastAsia"/>
    </w:rPr>
  </w:style>
  <w:style w:type="paragraph" w:styleId="ae">
    <w:name w:val="Normal (Web)"/>
    <w:aliases w:val="Обычный (Web),Обычный (веб)1"/>
    <w:basedOn w:val="a1"/>
    <w:link w:val="af"/>
    <w:uiPriority w:val="99"/>
    <w:qFormat/>
    <w:rsid w:val="008200BB"/>
    <w:pPr>
      <w:spacing w:before="100" w:beforeAutospacing="1" w:after="100" w:afterAutospacing="1"/>
    </w:pPr>
  </w:style>
  <w:style w:type="character" w:customStyle="1" w:styleId="25">
    <w:name w:val="Основной текст (2)"/>
    <w:rsid w:val="008200BB"/>
    <w:rPr>
      <w:rFonts w:ascii="Times New Roman" w:hAnsi="Times New Roman"/>
      <w:color w:val="000000"/>
      <w:spacing w:val="0"/>
      <w:w w:val="100"/>
      <w:position w:val="0"/>
      <w:sz w:val="24"/>
      <w:u w:val="none"/>
      <w:lang w:val="ru-RU" w:eastAsia="ru-RU"/>
    </w:rPr>
  </w:style>
  <w:style w:type="character" w:styleId="af0">
    <w:name w:val="Strong"/>
    <w:qFormat/>
    <w:rsid w:val="00B01094"/>
    <w:rPr>
      <w:b/>
      <w:bCs/>
    </w:rPr>
  </w:style>
  <w:style w:type="character" w:customStyle="1" w:styleId="apple-converted-space">
    <w:name w:val="apple-converted-space"/>
    <w:basedOn w:val="a2"/>
    <w:uiPriority w:val="99"/>
    <w:rsid w:val="00B01094"/>
  </w:style>
  <w:style w:type="paragraph" w:styleId="af1">
    <w:name w:val="Body Text Indent"/>
    <w:basedOn w:val="a1"/>
    <w:link w:val="af2"/>
    <w:rsid w:val="00ED643C"/>
    <w:pPr>
      <w:spacing w:after="120"/>
      <w:ind w:left="283"/>
    </w:pPr>
  </w:style>
  <w:style w:type="character" w:customStyle="1" w:styleId="af2">
    <w:name w:val="Основной текст с отступом Знак"/>
    <w:basedOn w:val="a2"/>
    <w:link w:val="af1"/>
    <w:rsid w:val="00ED643C"/>
    <w:rPr>
      <w:rFonts w:ascii="Times New Roman" w:eastAsia="Times New Roman" w:hAnsi="Times New Roman" w:cs="Times New Roman"/>
      <w:sz w:val="24"/>
      <w:szCs w:val="24"/>
      <w:lang w:eastAsia="ru-RU"/>
    </w:rPr>
  </w:style>
  <w:style w:type="paragraph" w:styleId="af3">
    <w:name w:val="Subtitle"/>
    <w:basedOn w:val="a1"/>
    <w:next w:val="a1"/>
    <w:link w:val="af4"/>
    <w:uiPriority w:val="11"/>
    <w:qFormat/>
    <w:rsid w:val="004B5F83"/>
    <w:pPr>
      <w:spacing w:after="60"/>
      <w:jc w:val="center"/>
      <w:outlineLvl w:val="1"/>
    </w:pPr>
    <w:rPr>
      <w:rFonts w:ascii="Cambria" w:hAnsi="Cambria"/>
    </w:rPr>
  </w:style>
  <w:style w:type="character" w:customStyle="1" w:styleId="af4">
    <w:name w:val="Подзаголовок Знак"/>
    <w:basedOn w:val="a2"/>
    <w:link w:val="af3"/>
    <w:uiPriority w:val="11"/>
    <w:rsid w:val="004B5F83"/>
    <w:rPr>
      <w:rFonts w:ascii="Cambria" w:eastAsia="Times New Roman" w:hAnsi="Cambria" w:cs="Times New Roman"/>
      <w:sz w:val="24"/>
      <w:szCs w:val="24"/>
      <w:lang w:eastAsia="ru-RU"/>
    </w:rPr>
  </w:style>
  <w:style w:type="character" w:styleId="af5">
    <w:name w:val="page number"/>
    <w:basedOn w:val="a2"/>
    <w:rsid w:val="007A0B5D"/>
  </w:style>
  <w:style w:type="character" w:styleId="af6">
    <w:name w:val="Emphasis"/>
    <w:uiPriority w:val="20"/>
    <w:qFormat/>
    <w:rsid w:val="007A0B5D"/>
    <w:rPr>
      <w:rFonts w:cs="Times New Roman"/>
      <w:i/>
    </w:rPr>
  </w:style>
  <w:style w:type="paragraph" w:styleId="26">
    <w:name w:val="List 2"/>
    <w:basedOn w:val="a1"/>
    <w:rsid w:val="00C548FA"/>
    <w:pPr>
      <w:ind w:left="566" w:hanging="283"/>
    </w:pPr>
  </w:style>
  <w:style w:type="paragraph" w:styleId="af7">
    <w:name w:val="footnote text"/>
    <w:basedOn w:val="a1"/>
    <w:link w:val="af8"/>
    <w:uiPriority w:val="99"/>
    <w:rsid w:val="00C548FA"/>
    <w:rPr>
      <w:sz w:val="20"/>
      <w:szCs w:val="20"/>
    </w:rPr>
  </w:style>
  <w:style w:type="character" w:customStyle="1" w:styleId="af8">
    <w:name w:val="Текст сноски Знак"/>
    <w:basedOn w:val="a2"/>
    <w:link w:val="af7"/>
    <w:uiPriority w:val="99"/>
    <w:rsid w:val="00C548FA"/>
    <w:rPr>
      <w:rFonts w:ascii="Times New Roman" w:eastAsia="Times New Roman" w:hAnsi="Times New Roman" w:cs="Times New Roman"/>
      <w:sz w:val="20"/>
      <w:szCs w:val="20"/>
      <w:lang w:eastAsia="ru-RU"/>
    </w:rPr>
  </w:style>
  <w:style w:type="character" w:styleId="af9">
    <w:name w:val="footnote reference"/>
    <w:rsid w:val="00C548FA"/>
    <w:rPr>
      <w:vertAlign w:val="superscript"/>
    </w:rPr>
  </w:style>
  <w:style w:type="paragraph" w:styleId="afa">
    <w:name w:val="Balloon Text"/>
    <w:basedOn w:val="a1"/>
    <w:link w:val="afb"/>
    <w:rsid w:val="00C548FA"/>
    <w:rPr>
      <w:rFonts w:ascii="Tahoma" w:hAnsi="Tahoma" w:cs="Tahoma"/>
      <w:sz w:val="16"/>
      <w:szCs w:val="16"/>
    </w:rPr>
  </w:style>
  <w:style w:type="character" w:customStyle="1" w:styleId="afb">
    <w:name w:val="Текст выноски Знак"/>
    <w:basedOn w:val="a2"/>
    <w:link w:val="afa"/>
    <w:uiPriority w:val="99"/>
    <w:rsid w:val="00C548FA"/>
    <w:rPr>
      <w:rFonts w:ascii="Tahoma" w:eastAsia="Times New Roman" w:hAnsi="Tahoma" w:cs="Tahoma"/>
      <w:sz w:val="16"/>
      <w:szCs w:val="16"/>
      <w:lang w:eastAsia="ru-RU"/>
    </w:rPr>
  </w:style>
  <w:style w:type="character" w:styleId="afc">
    <w:name w:val="annotation reference"/>
    <w:rsid w:val="00C548FA"/>
    <w:rPr>
      <w:sz w:val="16"/>
      <w:szCs w:val="16"/>
    </w:rPr>
  </w:style>
  <w:style w:type="paragraph" w:styleId="afd">
    <w:name w:val="annotation text"/>
    <w:basedOn w:val="a1"/>
    <w:link w:val="afe"/>
    <w:rsid w:val="00C548FA"/>
    <w:rPr>
      <w:sz w:val="20"/>
      <w:szCs w:val="20"/>
    </w:rPr>
  </w:style>
  <w:style w:type="character" w:customStyle="1" w:styleId="afe">
    <w:name w:val="Текст примечания Знак"/>
    <w:basedOn w:val="a2"/>
    <w:link w:val="afd"/>
    <w:uiPriority w:val="99"/>
    <w:rsid w:val="00C548FA"/>
    <w:rPr>
      <w:rFonts w:ascii="Times New Roman" w:eastAsia="Times New Roman" w:hAnsi="Times New Roman" w:cs="Times New Roman"/>
      <w:sz w:val="20"/>
      <w:szCs w:val="20"/>
      <w:lang w:eastAsia="ru-RU"/>
    </w:rPr>
  </w:style>
  <w:style w:type="paragraph" w:styleId="aff">
    <w:name w:val="annotation subject"/>
    <w:basedOn w:val="afd"/>
    <w:next w:val="afd"/>
    <w:link w:val="aff0"/>
    <w:rsid w:val="00C548FA"/>
    <w:rPr>
      <w:b/>
      <w:bCs/>
    </w:rPr>
  </w:style>
  <w:style w:type="character" w:customStyle="1" w:styleId="aff0">
    <w:name w:val="Тема примечания Знак"/>
    <w:basedOn w:val="afe"/>
    <w:link w:val="aff"/>
    <w:uiPriority w:val="99"/>
    <w:rsid w:val="00C548FA"/>
    <w:rPr>
      <w:b/>
      <w:bCs/>
    </w:rPr>
  </w:style>
  <w:style w:type="table" w:styleId="aff1">
    <w:name w:val="Table Grid"/>
    <w:basedOn w:val="a3"/>
    <w:rsid w:val="00C548F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Знак"/>
    <w:basedOn w:val="a1"/>
    <w:rsid w:val="00C548FA"/>
    <w:pPr>
      <w:spacing w:after="160" w:line="240" w:lineRule="exact"/>
    </w:pPr>
    <w:rPr>
      <w:rFonts w:ascii="Verdana" w:hAnsi="Verdana"/>
      <w:sz w:val="20"/>
      <w:szCs w:val="20"/>
    </w:rPr>
  </w:style>
  <w:style w:type="table" w:styleId="16">
    <w:name w:val="Table Grid 1"/>
    <w:basedOn w:val="a3"/>
    <w:rsid w:val="00C548FA"/>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7">
    <w:name w:val="Знак2"/>
    <w:basedOn w:val="a1"/>
    <w:rsid w:val="00C548FA"/>
    <w:pPr>
      <w:tabs>
        <w:tab w:val="left" w:pos="708"/>
      </w:tabs>
      <w:spacing w:after="160" w:line="240" w:lineRule="exact"/>
    </w:pPr>
    <w:rPr>
      <w:rFonts w:ascii="Verdana" w:hAnsi="Verdana" w:cs="Verdana"/>
      <w:sz w:val="20"/>
      <w:szCs w:val="20"/>
      <w:lang w:val="en-US" w:eastAsia="en-US"/>
    </w:rPr>
  </w:style>
  <w:style w:type="paragraph" w:customStyle="1" w:styleId="ConsPlusNonformat">
    <w:name w:val="ConsPlusNonformat"/>
    <w:rsid w:val="00C548F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Знак2 Знак Знак Знак Знак Знак Знак Знак Знак Знак Знак Знак Знак"/>
    <w:basedOn w:val="a1"/>
    <w:rsid w:val="00C548FA"/>
    <w:pPr>
      <w:tabs>
        <w:tab w:val="left" w:pos="708"/>
      </w:tabs>
      <w:spacing w:after="160" w:line="240" w:lineRule="exact"/>
    </w:pPr>
    <w:rPr>
      <w:rFonts w:ascii="Verdana" w:hAnsi="Verdana" w:cs="Verdana"/>
      <w:sz w:val="20"/>
      <w:szCs w:val="20"/>
      <w:lang w:val="en-US" w:eastAsia="en-US"/>
    </w:rPr>
  </w:style>
  <w:style w:type="character" w:customStyle="1" w:styleId="20">
    <w:name w:val="Заголовок 2 Знак"/>
    <w:basedOn w:val="a2"/>
    <w:link w:val="2"/>
    <w:uiPriority w:val="99"/>
    <w:rsid w:val="009521DD"/>
    <w:rPr>
      <w:rFonts w:ascii="Arial" w:eastAsia="Times New Roman" w:hAnsi="Arial" w:cs="Arial"/>
      <w:b/>
      <w:bCs/>
      <w:i/>
      <w:iCs/>
      <w:sz w:val="28"/>
      <w:szCs w:val="28"/>
      <w:lang w:eastAsia="ru-RU"/>
    </w:rPr>
  </w:style>
  <w:style w:type="paragraph" w:customStyle="1" w:styleId="Default">
    <w:name w:val="Default"/>
    <w:rsid w:val="009521DD"/>
    <w:pPr>
      <w:autoSpaceDE w:val="0"/>
      <w:autoSpaceDN w:val="0"/>
      <w:adjustRightInd w:val="0"/>
      <w:spacing w:after="0" w:line="240" w:lineRule="auto"/>
    </w:pPr>
    <w:rPr>
      <w:rFonts w:ascii="Times New Roman" w:eastAsia="PMingLiU" w:hAnsi="Times New Roman" w:cs="Times New Roman"/>
      <w:color w:val="000000"/>
      <w:sz w:val="24"/>
      <w:szCs w:val="24"/>
    </w:rPr>
  </w:style>
  <w:style w:type="paragraph" w:styleId="aff3">
    <w:name w:val="No Spacing"/>
    <w:qFormat/>
    <w:rsid w:val="009521DD"/>
    <w:pPr>
      <w:spacing w:after="0" w:line="240" w:lineRule="auto"/>
    </w:pPr>
    <w:rPr>
      <w:rFonts w:ascii="Times New Roman" w:eastAsia="Times New Roman" w:hAnsi="Times New Roman" w:cs="Times New Roman"/>
      <w:color w:val="000000"/>
      <w:sz w:val="20"/>
      <w:szCs w:val="20"/>
      <w:lang w:eastAsia="ru-RU"/>
    </w:rPr>
  </w:style>
  <w:style w:type="character" w:customStyle="1" w:styleId="30">
    <w:name w:val="Заголовок 3 Знак"/>
    <w:basedOn w:val="a2"/>
    <w:link w:val="3"/>
    <w:uiPriority w:val="99"/>
    <w:rsid w:val="000413B5"/>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2"/>
    <w:link w:val="4"/>
    <w:uiPriority w:val="99"/>
    <w:rsid w:val="000413B5"/>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2"/>
    <w:link w:val="5"/>
    <w:uiPriority w:val="99"/>
    <w:rsid w:val="000413B5"/>
    <w:rPr>
      <w:rFonts w:ascii="Times New Roman" w:eastAsia="Times New Roman" w:hAnsi="Times New Roman" w:cs="Times New Roman"/>
      <w:b/>
      <w:iCs/>
      <w:sz w:val="24"/>
      <w:lang w:eastAsia="ru-RU"/>
    </w:rPr>
  </w:style>
  <w:style w:type="character" w:customStyle="1" w:styleId="60">
    <w:name w:val="Заголовок 6 Знак"/>
    <w:basedOn w:val="a2"/>
    <w:link w:val="6"/>
    <w:uiPriority w:val="9"/>
    <w:rsid w:val="000413B5"/>
    <w:rPr>
      <w:rFonts w:ascii="Times New Roman" w:eastAsia="Times New Roman" w:hAnsi="Times New Roman" w:cs="Times New Roman"/>
      <w:i/>
      <w:sz w:val="25"/>
      <w:szCs w:val="25"/>
      <w:lang w:eastAsia="ru-RU"/>
    </w:rPr>
  </w:style>
  <w:style w:type="paragraph" w:styleId="aff4">
    <w:name w:val="Title"/>
    <w:basedOn w:val="a1"/>
    <w:next w:val="a1"/>
    <w:link w:val="aff5"/>
    <w:qFormat/>
    <w:rsid w:val="000413B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5">
    <w:name w:val="Название Знак"/>
    <w:basedOn w:val="a2"/>
    <w:link w:val="aff4"/>
    <w:rsid w:val="000413B5"/>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TableParagraph">
    <w:name w:val="Table Paragraph"/>
    <w:basedOn w:val="a1"/>
    <w:uiPriority w:val="1"/>
    <w:qFormat/>
    <w:rsid w:val="00957626"/>
    <w:pPr>
      <w:widowControl w:val="0"/>
      <w:autoSpaceDE w:val="0"/>
      <w:autoSpaceDN w:val="0"/>
    </w:pPr>
    <w:rPr>
      <w:sz w:val="22"/>
      <w:szCs w:val="22"/>
      <w:lang w:eastAsia="en-US"/>
    </w:rPr>
  </w:style>
  <w:style w:type="paragraph" w:customStyle="1" w:styleId="aff6">
    <w:name w:val="Знак"/>
    <w:basedOn w:val="a1"/>
    <w:rsid w:val="00324587"/>
    <w:pPr>
      <w:spacing w:after="160" w:line="240" w:lineRule="exact"/>
    </w:pPr>
    <w:rPr>
      <w:rFonts w:ascii="Verdana" w:hAnsi="Verdana"/>
      <w:sz w:val="20"/>
      <w:szCs w:val="20"/>
    </w:rPr>
  </w:style>
  <w:style w:type="paragraph" w:customStyle="1" w:styleId="29">
    <w:name w:val="Знак2"/>
    <w:basedOn w:val="a1"/>
    <w:uiPriority w:val="99"/>
    <w:rsid w:val="00324587"/>
    <w:pPr>
      <w:tabs>
        <w:tab w:val="left" w:pos="708"/>
      </w:tabs>
      <w:spacing w:after="160" w:line="240" w:lineRule="exact"/>
    </w:pPr>
    <w:rPr>
      <w:rFonts w:ascii="Verdana" w:hAnsi="Verdana" w:cs="Verdana"/>
      <w:sz w:val="20"/>
      <w:szCs w:val="20"/>
      <w:lang w:val="en-US" w:eastAsia="en-US"/>
    </w:rPr>
  </w:style>
  <w:style w:type="paragraph" w:customStyle="1" w:styleId="110">
    <w:name w:val="Знак1 Знак Знак Знак Знак Знак Знак Знак Знак Знак1 Знак Знак Знак"/>
    <w:basedOn w:val="a1"/>
    <w:rsid w:val="00324587"/>
    <w:pPr>
      <w:tabs>
        <w:tab w:val="left" w:pos="708"/>
      </w:tabs>
      <w:spacing w:after="160" w:line="240" w:lineRule="exact"/>
    </w:pPr>
    <w:rPr>
      <w:rFonts w:ascii="Verdana" w:hAnsi="Verdana" w:cs="Verdana"/>
      <w:sz w:val="20"/>
      <w:szCs w:val="20"/>
      <w:lang w:val="en-US" w:eastAsia="en-US"/>
    </w:rPr>
  </w:style>
  <w:style w:type="paragraph" w:customStyle="1" w:styleId="Style15">
    <w:name w:val="Style15"/>
    <w:basedOn w:val="a1"/>
    <w:rsid w:val="00324587"/>
    <w:pPr>
      <w:widowControl w:val="0"/>
      <w:autoSpaceDE w:val="0"/>
      <w:autoSpaceDN w:val="0"/>
      <w:adjustRightInd w:val="0"/>
      <w:spacing w:line="324" w:lineRule="exact"/>
      <w:ind w:firstLine="720"/>
      <w:jc w:val="both"/>
    </w:pPr>
  </w:style>
  <w:style w:type="paragraph" w:customStyle="1" w:styleId="Style16">
    <w:name w:val="Style16"/>
    <w:basedOn w:val="a1"/>
    <w:rsid w:val="00324587"/>
    <w:pPr>
      <w:widowControl w:val="0"/>
      <w:autoSpaceDE w:val="0"/>
      <w:autoSpaceDN w:val="0"/>
      <w:adjustRightInd w:val="0"/>
      <w:spacing w:line="322" w:lineRule="exact"/>
      <w:ind w:firstLine="538"/>
    </w:pPr>
  </w:style>
  <w:style w:type="paragraph" w:customStyle="1" w:styleId="Style19">
    <w:name w:val="Style19"/>
    <w:basedOn w:val="a1"/>
    <w:rsid w:val="00324587"/>
    <w:pPr>
      <w:widowControl w:val="0"/>
      <w:autoSpaceDE w:val="0"/>
      <w:autoSpaceDN w:val="0"/>
      <w:adjustRightInd w:val="0"/>
      <w:spacing w:line="322" w:lineRule="exact"/>
      <w:ind w:hanging="350"/>
      <w:jc w:val="both"/>
    </w:pPr>
  </w:style>
  <w:style w:type="paragraph" w:customStyle="1" w:styleId="Style29">
    <w:name w:val="Style29"/>
    <w:basedOn w:val="a1"/>
    <w:rsid w:val="00324587"/>
    <w:pPr>
      <w:widowControl w:val="0"/>
      <w:autoSpaceDE w:val="0"/>
      <w:autoSpaceDN w:val="0"/>
      <w:adjustRightInd w:val="0"/>
      <w:spacing w:line="326" w:lineRule="exact"/>
    </w:pPr>
  </w:style>
  <w:style w:type="paragraph" w:customStyle="1" w:styleId="Style10">
    <w:name w:val="Style10"/>
    <w:basedOn w:val="a1"/>
    <w:rsid w:val="00324587"/>
    <w:pPr>
      <w:widowControl w:val="0"/>
      <w:autoSpaceDE w:val="0"/>
      <w:autoSpaceDN w:val="0"/>
      <w:adjustRightInd w:val="0"/>
      <w:spacing w:line="197" w:lineRule="exact"/>
      <w:jc w:val="center"/>
    </w:pPr>
  </w:style>
  <w:style w:type="paragraph" w:customStyle="1" w:styleId="Style14">
    <w:name w:val="Style14"/>
    <w:basedOn w:val="a1"/>
    <w:rsid w:val="00324587"/>
    <w:pPr>
      <w:widowControl w:val="0"/>
      <w:autoSpaceDE w:val="0"/>
      <w:autoSpaceDN w:val="0"/>
      <w:adjustRightInd w:val="0"/>
    </w:pPr>
  </w:style>
  <w:style w:type="paragraph" w:customStyle="1" w:styleId="Style7">
    <w:name w:val="Style7"/>
    <w:basedOn w:val="a1"/>
    <w:uiPriority w:val="99"/>
    <w:rsid w:val="00324587"/>
    <w:pPr>
      <w:widowControl w:val="0"/>
      <w:autoSpaceDE w:val="0"/>
      <w:autoSpaceDN w:val="0"/>
      <w:adjustRightInd w:val="0"/>
      <w:spacing w:line="322" w:lineRule="exact"/>
      <w:ind w:hanging="365"/>
    </w:pPr>
  </w:style>
  <w:style w:type="paragraph" w:customStyle="1" w:styleId="Style31">
    <w:name w:val="Style31"/>
    <w:basedOn w:val="a1"/>
    <w:rsid w:val="00324587"/>
    <w:pPr>
      <w:widowControl w:val="0"/>
      <w:autoSpaceDE w:val="0"/>
      <w:autoSpaceDN w:val="0"/>
      <w:adjustRightInd w:val="0"/>
      <w:spacing w:line="276" w:lineRule="exact"/>
    </w:pPr>
  </w:style>
  <w:style w:type="paragraph" w:customStyle="1" w:styleId="Style21">
    <w:name w:val="Style21"/>
    <w:basedOn w:val="a1"/>
    <w:rsid w:val="00324587"/>
    <w:pPr>
      <w:widowControl w:val="0"/>
      <w:autoSpaceDE w:val="0"/>
      <w:autoSpaceDN w:val="0"/>
      <w:adjustRightInd w:val="0"/>
      <w:spacing w:line="202" w:lineRule="exact"/>
    </w:pPr>
  </w:style>
  <w:style w:type="character" w:customStyle="1" w:styleId="FontStyle41">
    <w:name w:val="Font Style41"/>
    <w:rsid w:val="00324587"/>
    <w:rPr>
      <w:rFonts w:ascii="Times New Roman" w:hAnsi="Times New Roman" w:cs="Times New Roman" w:hint="default"/>
      <w:color w:val="000000"/>
      <w:sz w:val="22"/>
      <w:szCs w:val="22"/>
    </w:rPr>
  </w:style>
  <w:style w:type="character" w:customStyle="1" w:styleId="FontStyle45">
    <w:name w:val="Font Style45"/>
    <w:rsid w:val="00324587"/>
    <w:rPr>
      <w:rFonts w:ascii="Times New Roman" w:hAnsi="Times New Roman" w:cs="Times New Roman" w:hint="default"/>
      <w:color w:val="000000"/>
      <w:sz w:val="26"/>
      <w:szCs w:val="26"/>
    </w:rPr>
  </w:style>
  <w:style w:type="character" w:customStyle="1" w:styleId="FontStyle36">
    <w:name w:val="Font Style36"/>
    <w:rsid w:val="00324587"/>
    <w:rPr>
      <w:rFonts w:ascii="Times New Roman" w:hAnsi="Times New Roman" w:cs="Times New Roman" w:hint="default"/>
      <w:b/>
      <w:bCs/>
      <w:i/>
      <w:iCs/>
      <w:color w:val="000000"/>
      <w:spacing w:val="-10"/>
      <w:sz w:val="26"/>
      <w:szCs w:val="26"/>
    </w:rPr>
  </w:style>
  <w:style w:type="character" w:customStyle="1" w:styleId="FontStyle40">
    <w:name w:val="Font Style40"/>
    <w:rsid w:val="00324587"/>
    <w:rPr>
      <w:rFonts w:ascii="Times New Roman" w:hAnsi="Times New Roman" w:cs="Times New Roman" w:hint="default"/>
      <w:b/>
      <w:bCs/>
      <w:color w:val="000000"/>
      <w:sz w:val="22"/>
      <w:szCs w:val="22"/>
    </w:rPr>
  </w:style>
  <w:style w:type="paragraph" w:customStyle="1" w:styleId="aff7">
    <w:name w:val="Знак"/>
    <w:basedOn w:val="a1"/>
    <w:rsid w:val="007B789C"/>
    <w:pPr>
      <w:spacing w:after="160" w:line="240" w:lineRule="exact"/>
    </w:pPr>
    <w:rPr>
      <w:rFonts w:ascii="Verdana" w:hAnsi="Verdana"/>
      <w:sz w:val="20"/>
      <w:szCs w:val="20"/>
    </w:rPr>
  </w:style>
  <w:style w:type="paragraph" w:customStyle="1" w:styleId="2a">
    <w:name w:val="Знак2"/>
    <w:basedOn w:val="a1"/>
    <w:rsid w:val="007B789C"/>
    <w:pPr>
      <w:tabs>
        <w:tab w:val="left" w:pos="708"/>
      </w:tabs>
      <w:spacing w:after="160" w:line="240" w:lineRule="exact"/>
    </w:pPr>
    <w:rPr>
      <w:rFonts w:ascii="Verdana" w:hAnsi="Verdana" w:cs="Verdana"/>
      <w:sz w:val="20"/>
      <w:szCs w:val="20"/>
      <w:lang w:val="en-US" w:eastAsia="en-US"/>
    </w:rPr>
  </w:style>
  <w:style w:type="character" w:customStyle="1" w:styleId="serp-urlitem">
    <w:name w:val="serp-url__item"/>
    <w:basedOn w:val="a2"/>
    <w:rsid w:val="007B789C"/>
  </w:style>
  <w:style w:type="character" w:customStyle="1" w:styleId="serp-urlmark">
    <w:name w:val="serp-url__mark"/>
    <w:basedOn w:val="a2"/>
    <w:rsid w:val="007B789C"/>
  </w:style>
  <w:style w:type="paragraph" w:customStyle="1" w:styleId="normal">
    <w:name w:val="normal"/>
    <w:rsid w:val="007B789C"/>
    <w:pPr>
      <w:suppressAutoHyphens/>
      <w:spacing w:after="0"/>
    </w:pPr>
    <w:rPr>
      <w:rFonts w:ascii="Arial" w:eastAsia="Times New Roman" w:hAnsi="Arial" w:cs="Arial"/>
      <w:color w:val="000000"/>
      <w:kern w:val="1"/>
      <w:szCs w:val="20"/>
      <w:lang w:eastAsia="ar-SA"/>
    </w:rPr>
  </w:style>
  <w:style w:type="paragraph" w:customStyle="1" w:styleId="17">
    <w:name w:val="Без интервала1"/>
    <w:link w:val="aff8"/>
    <w:rsid w:val="007B789C"/>
    <w:pPr>
      <w:spacing w:after="0" w:line="240" w:lineRule="auto"/>
    </w:pPr>
    <w:rPr>
      <w:rFonts w:ascii="Times New Roman" w:eastAsia="PMingLiU" w:hAnsi="Times New Roman" w:cs="Times New Roman"/>
      <w:color w:val="000000"/>
      <w:sz w:val="20"/>
      <w:szCs w:val="20"/>
      <w:lang w:eastAsia="ru-RU"/>
    </w:rPr>
  </w:style>
  <w:style w:type="character" w:customStyle="1" w:styleId="aff8">
    <w:name w:val="Без интервала Знак"/>
    <w:link w:val="17"/>
    <w:locked/>
    <w:rsid w:val="007B789C"/>
    <w:rPr>
      <w:rFonts w:ascii="Times New Roman" w:eastAsia="PMingLiU" w:hAnsi="Times New Roman" w:cs="Times New Roman"/>
      <w:color w:val="000000"/>
      <w:sz w:val="20"/>
      <w:szCs w:val="20"/>
      <w:lang w:eastAsia="ru-RU"/>
    </w:rPr>
  </w:style>
  <w:style w:type="paragraph" w:customStyle="1" w:styleId="18">
    <w:name w:val="1"/>
    <w:basedOn w:val="a1"/>
    <w:rsid w:val="004124C0"/>
    <w:pPr>
      <w:tabs>
        <w:tab w:val="left" w:pos="708"/>
      </w:tabs>
      <w:spacing w:after="160" w:line="240" w:lineRule="exact"/>
    </w:pPr>
    <w:rPr>
      <w:rFonts w:ascii="Verdana" w:hAnsi="Verdana" w:cs="Verdana"/>
      <w:sz w:val="20"/>
      <w:szCs w:val="20"/>
      <w:lang w:val="en-US" w:eastAsia="en-US"/>
    </w:rPr>
  </w:style>
  <w:style w:type="character" w:customStyle="1" w:styleId="af">
    <w:name w:val="Обычный (веб) Знак"/>
    <w:aliases w:val="Обычный (Web) Знак,Обычный (веб)1 Знак"/>
    <w:link w:val="ae"/>
    <w:uiPriority w:val="99"/>
    <w:locked/>
    <w:rsid w:val="004124C0"/>
    <w:rPr>
      <w:rFonts w:ascii="Times New Roman" w:eastAsia="Times New Roman" w:hAnsi="Times New Roman" w:cs="Times New Roman"/>
      <w:sz w:val="24"/>
      <w:szCs w:val="24"/>
      <w:lang w:eastAsia="ru-RU"/>
    </w:rPr>
  </w:style>
  <w:style w:type="character" w:customStyle="1" w:styleId="WW8Num2z0">
    <w:name w:val="WW8Num2z0"/>
    <w:rsid w:val="003D56FD"/>
    <w:rPr>
      <w:b/>
    </w:rPr>
  </w:style>
  <w:style w:type="character" w:customStyle="1" w:styleId="Absatz-Standardschriftart">
    <w:name w:val="Absatz-Standardschriftart"/>
    <w:rsid w:val="003D56FD"/>
  </w:style>
  <w:style w:type="character" w:customStyle="1" w:styleId="WW-Absatz-Standardschriftart">
    <w:name w:val="WW-Absatz-Standardschriftart"/>
    <w:rsid w:val="003D56FD"/>
  </w:style>
  <w:style w:type="character" w:customStyle="1" w:styleId="WW-Absatz-Standardschriftart1">
    <w:name w:val="WW-Absatz-Standardschriftart1"/>
    <w:rsid w:val="003D56FD"/>
  </w:style>
  <w:style w:type="character" w:customStyle="1" w:styleId="WW-Absatz-Standardschriftart11">
    <w:name w:val="WW-Absatz-Standardschriftart11"/>
    <w:rsid w:val="003D56FD"/>
  </w:style>
  <w:style w:type="character" w:customStyle="1" w:styleId="WW-Absatz-Standardschriftart111">
    <w:name w:val="WW-Absatz-Standardschriftart111"/>
    <w:rsid w:val="003D56FD"/>
  </w:style>
  <w:style w:type="character" w:customStyle="1" w:styleId="WW-Absatz-Standardschriftart1111">
    <w:name w:val="WW-Absatz-Standardschriftart1111"/>
    <w:rsid w:val="003D56FD"/>
  </w:style>
  <w:style w:type="character" w:customStyle="1" w:styleId="WW-Absatz-Standardschriftart11111">
    <w:name w:val="WW-Absatz-Standardschriftart11111"/>
    <w:rsid w:val="003D56FD"/>
  </w:style>
  <w:style w:type="character" w:customStyle="1" w:styleId="WW-Absatz-Standardschriftart111111">
    <w:name w:val="WW-Absatz-Standardschriftart111111"/>
    <w:rsid w:val="003D56FD"/>
  </w:style>
  <w:style w:type="character" w:customStyle="1" w:styleId="WW-Absatz-Standardschriftart1111111">
    <w:name w:val="WW-Absatz-Standardschriftart1111111"/>
    <w:rsid w:val="003D56FD"/>
  </w:style>
  <w:style w:type="character" w:customStyle="1" w:styleId="WW8Num1z0">
    <w:name w:val="WW8Num1z0"/>
    <w:rsid w:val="003D56FD"/>
    <w:rPr>
      <w:b/>
    </w:rPr>
  </w:style>
  <w:style w:type="character" w:customStyle="1" w:styleId="WW-Absatz-Standardschriftart11111111">
    <w:name w:val="WW-Absatz-Standardschriftart11111111"/>
    <w:rsid w:val="003D56FD"/>
  </w:style>
  <w:style w:type="character" w:customStyle="1" w:styleId="WW-Absatz-Standardschriftart111111111">
    <w:name w:val="WW-Absatz-Standardschriftart111111111"/>
    <w:rsid w:val="003D56FD"/>
  </w:style>
  <w:style w:type="character" w:customStyle="1" w:styleId="19">
    <w:name w:val="Основной шрифт абзаца1"/>
    <w:rsid w:val="003D56FD"/>
  </w:style>
  <w:style w:type="character" w:customStyle="1" w:styleId="aff9">
    <w:name w:val="Символ нумерации"/>
    <w:rsid w:val="003D56FD"/>
  </w:style>
  <w:style w:type="paragraph" w:customStyle="1" w:styleId="affa">
    <w:name w:val="Заголовок"/>
    <w:basedOn w:val="a1"/>
    <w:next w:val="aa"/>
    <w:rsid w:val="003D56FD"/>
    <w:pPr>
      <w:keepNext/>
      <w:suppressAutoHyphens/>
      <w:spacing w:before="240" w:after="120" w:line="276" w:lineRule="auto"/>
    </w:pPr>
    <w:rPr>
      <w:rFonts w:ascii="Arial" w:eastAsia="SimSun" w:hAnsi="Arial" w:cs="Mangal"/>
      <w:sz w:val="28"/>
      <w:szCs w:val="28"/>
      <w:lang w:eastAsia="ar-SA"/>
    </w:rPr>
  </w:style>
  <w:style w:type="paragraph" w:styleId="affb">
    <w:name w:val="List"/>
    <w:basedOn w:val="aa"/>
    <w:rsid w:val="003D56FD"/>
    <w:pPr>
      <w:suppressAutoHyphens/>
      <w:spacing w:line="276" w:lineRule="auto"/>
    </w:pPr>
    <w:rPr>
      <w:rFonts w:ascii="Calibri" w:eastAsia="Calibri" w:hAnsi="Calibri" w:cs="Mangal"/>
      <w:sz w:val="22"/>
      <w:szCs w:val="22"/>
      <w:lang w:eastAsia="ar-SA"/>
    </w:rPr>
  </w:style>
  <w:style w:type="paragraph" w:customStyle="1" w:styleId="1a">
    <w:name w:val="Название1"/>
    <w:basedOn w:val="a1"/>
    <w:rsid w:val="003D56FD"/>
    <w:pPr>
      <w:suppressLineNumbers/>
      <w:suppressAutoHyphens/>
      <w:spacing w:before="120" w:after="120" w:line="276" w:lineRule="auto"/>
    </w:pPr>
    <w:rPr>
      <w:rFonts w:ascii="Calibri" w:eastAsia="Calibri" w:hAnsi="Calibri" w:cs="Mangal"/>
      <w:i/>
      <w:iCs/>
      <w:lang w:eastAsia="ar-SA"/>
    </w:rPr>
  </w:style>
  <w:style w:type="paragraph" w:customStyle="1" w:styleId="1b">
    <w:name w:val="Указатель1"/>
    <w:basedOn w:val="a1"/>
    <w:rsid w:val="003D56FD"/>
    <w:pPr>
      <w:suppressLineNumbers/>
      <w:suppressAutoHyphens/>
      <w:spacing w:after="200" w:line="276" w:lineRule="auto"/>
    </w:pPr>
    <w:rPr>
      <w:rFonts w:ascii="Calibri" w:eastAsia="Calibri" w:hAnsi="Calibri" w:cs="Mangal"/>
      <w:sz w:val="22"/>
      <w:szCs w:val="22"/>
      <w:lang w:eastAsia="ar-SA"/>
    </w:rPr>
  </w:style>
  <w:style w:type="paragraph" w:customStyle="1" w:styleId="affc">
    <w:name w:val="Содержимое таблицы"/>
    <w:basedOn w:val="a1"/>
    <w:uiPriority w:val="99"/>
    <w:rsid w:val="003D56FD"/>
    <w:pPr>
      <w:suppressLineNumbers/>
      <w:suppressAutoHyphens/>
      <w:spacing w:after="200" w:line="276" w:lineRule="auto"/>
    </w:pPr>
    <w:rPr>
      <w:rFonts w:ascii="Calibri" w:eastAsia="Calibri" w:hAnsi="Calibri" w:cs="Calibri"/>
      <w:sz w:val="22"/>
      <w:szCs w:val="22"/>
      <w:lang w:eastAsia="ar-SA"/>
    </w:rPr>
  </w:style>
  <w:style w:type="paragraph" w:customStyle="1" w:styleId="affd">
    <w:name w:val="Заголовок таблицы"/>
    <w:basedOn w:val="affc"/>
    <w:rsid w:val="003D56FD"/>
    <w:pPr>
      <w:jc w:val="center"/>
    </w:pPr>
    <w:rPr>
      <w:b/>
      <w:bCs/>
    </w:rPr>
  </w:style>
  <w:style w:type="character" w:customStyle="1" w:styleId="blk">
    <w:name w:val="blk"/>
    <w:rsid w:val="003D56FD"/>
  </w:style>
  <w:style w:type="paragraph" w:styleId="1c">
    <w:name w:val="toc 1"/>
    <w:basedOn w:val="a1"/>
    <w:next w:val="a1"/>
    <w:autoRedefine/>
    <w:uiPriority w:val="39"/>
    <w:rsid w:val="003D56FD"/>
    <w:pPr>
      <w:spacing w:before="240" w:after="120"/>
    </w:pPr>
    <w:rPr>
      <w:rFonts w:ascii="Calibri" w:hAnsi="Calibri" w:cs="Calibri"/>
      <w:b/>
      <w:bCs/>
      <w:sz w:val="20"/>
      <w:szCs w:val="20"/>
    </w:rPr>
  </w:style>
  <w:style w:type="paragraph" w:styleId="2b">
    <w:name w:val="toc 2"/>
    <w:basedOn w:val="a1"/>
    <w:next w:val="a1"/>
    <w:autoRedefine/>
    <w:uiPriority w:val="39"/>
    <w:rsid w:val="003D56FD"/>
    <w:pPr>
      <w:spacing w:before="120"/>
      <w:ind w:left="240"/>
    </w:pPr>
    <w:rPr>
      <w:rFonts w:ascii="Calibri" w:hAnsi="Calibri" w:cs="Calibri"/>
      <w:i/>
      <w:iCs/>
      <w:sz w:val="20"/>
      <w:szCs w:val="20"/>
    </w:rPr>
  </w:style>
  <w:style w:type="paragraph" w:styleId="33">
    <w:name w:val="toc 3"/>
    <w:basedOn w:val="a1"/>
    <w:next w:val="a1"/>
    <w:autoRedefine/>
    <w:uiPriority w:val="39"/>
    <w:rsid w:val="003D56FD"/>
    <w:pPr>
      <w:ind w:left="480"/>
    </w:pPr>
    <w:rPr>
      <w:sz w:val="28"/>
      <w:szCs w:val="28"/>
    </w:rPr>
  </w:style>
  <w:style w:type="character" w:customStyle="1" w:styleId="FootnoteTextChar">
    <w:name w:val="Footnote Text Char"/>
    <w:locked/>
    <w:rsid w:val="003D56FD"/>
    <w:rPr>
      <w:rFonts w:ascii="Times New Roman" w:hAnsi="Times New Roman"/>
      <w:sz w:val="20"/>
      <w:lang w:eastAsia="ru-RU"/>
    </w:rPr>
  </w:style>
  <w:style w:type="character" w:customStyle="1" w:styleId="ad">
    <w:name w:val="Абзац списка Знак"/>
    <w:aliases w:val="Содержание. 2 уровень Знак"/>
    <w:link w:val="ac"/>
    <w:uiPriority w:val="34"/>
    <w:qFormat/>
    <w:locked/>
    <w:rsid w:val="003D56FD"/>
    <w:rPr>
      <w:rFonts w:ascii="Times New Roman" w:eastAsiaTheme="minorEastAsia" w:hAnsi="Times New Roman" w:cs="Times New Roman"/>
      <w:sz w:val="24"/>
      <w:szCs w:val="24"/>
      <w:lang w:eastAsia="ru-RU"/>
    </w:rPr>
  </w:style>
  <w:style w:type="paragraph" w:customStyle="1" w:styleId="ConsPlusNormal">
    <w:name w:val="ConsPlusNormal"/>
    <w:rsid w:val="003D56F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Текст примечания Знак11"/>
    <w:uiPriority w:val="99"/>
    <w:rsid w:val="003D56FD"/>
    <w:rPr>
      <w:rFonts w:cs="Times New Roman"/>
      <w:sz w:val="20"/>
      <w:szCs w:val="20"/>
    </w:rPr>
  </w:style>
  <w:style w:type="character" w:customStyle="1" w:styleId="1d">
    <w:name w:val="Текст примечания Знак1"/>
    <w:uiPriority w:val="99"/>
    <w:rsid w:val="003D56FD"/>
    <w:rPr>
      <w:rFonts w:cs="Times New Roman"/>
      <w:sz w:val="20"/>
      <w:szCs w:val="20"/>
    </w:rPr>
  </w:style>
  <w:style w:type="character" w:customStyle="1" w:styleId="112">
    <w:name w:val="Тема примечания Знак11"/>
    <w:uiPriority w:val="99"/>
    <w:rsid w:val="003D56FD"/>
    <w:rPr>
      <w:rFonts w:cs="Times New Roman"/>
      <w:b/>
      <w:bCs/>
      <w:sz w:val="20"/>
      <w:szCs w:val="20"/>
    </w:rPr>
  </w:style>
  <w:style w:type="character" w:customStyle="1" w:styleId="1e">
    <w:name w:val="Тема примечания Знак1"/>
    <w:uiPriority w:val="99"/>
    <w:rsid w:val="003D56FD"/>
    <w:rPr>
      <w:rFonts w:cs="Times New Roman"/>
      <w:b/>
      <w:bCs/>
      <w:sz w:val="20"/>
      <w:szCs w:val="20"/>
    </w:rPr>
  </w:style>
  <w:style w:type="character" w:customStyle="1" w:styleId="affe">
    <w:name w:val="Цветовое выделение"/>
    <w:uiPriority w:val="99"/>
    <w:rsid w:val="003D56FD"/>
    <w:rPr>
      <w:b/>
      <w:color w:val="26282F"/>
    </w:rPr>
  </w:style>
  <w:style w:type="character" w:customStyle="1" w:styleId="afff">
    <w:name w:val="Гипертекстовая ссылка"/>
    <w:uiPriority w:val="99"/>
    <w:rsid w:val="003D56FD"/>
    <w:rPr>
      <w:b/>
      <w:color w:val="106BBE"/>
    </w:rPr>
  </w:style>
  <w:style w:type="character" w:customStyle="1" w:styleId="afff0">
    <w:name w:val="Активная гипертекстовая ссылка"/>
    <w:uiPriority w:val="99"/>
    <w:rsid w:val="003D56FD"/>
    <w:rPr>
      <w:b/>
      <w:color w:val="106BBE"/>
      <w:u w:val="single"/>
    </w:rPr>
  </w:style>
  <w:style w:type="paragraph" w:customStyle="1" w:styleId="afff1">
    <w:name w:val="Внимание"/>
    <w:basedOn w:val="a1"/>
    <w:next w:val="a1"/>
    <w:uiPriority w:val="99"/>
    <w:rsid w:val="003D56FD"/>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2">
    <w:name w:val="Внимание: криминал!!"/>
    <w:basedOn w:val="afff1"/>
    <w:next w:val="a1"/>
    <w:uiPriority w:val="99"/>
    <w:rsid w:val="003D56FD"/>
  </w:style>
  <w:style w:type="paragraph" w:customStyle="1" w:styleId="afff3">
    <w:name w:val="Внимание: недобросовестность!"/>
    <w:basedOn w:val="afff1"/>
    <w:next w:val="a1"/>
    <w:uiPriority w:val="99"/>
    <w:rsid w:val="003D56FD"/>
  </w:style>
  <w:style w:type="character" w:customStyle="1" w:styleId="afff4">
    <w:name w:val="Выделение для Базового Поиска"/>
    <w:uiPriority w:val="99"/>
    <w:rsid w:val="003D56FD"/>
    <w:rPr>
      <w:b/>
      <w:color w:val="0058A9"/>
    </w:rPr>
  </w:style>
  <w:style w:type="character" w:customStyle="1" w:styleId="afff5">
    <w:name w:val="Выделение для Базового Поиска (курсив)"/>
    <w:uiPriority w:val="99"/>
    <w:rsid w:val="003D56FD"/>
    <w:rPr>
      <w:b/>
      <w:i/>
      <w:color w:val="0058A9"/>
    </w:rPr>
  </w:style>
  <w:style w:type="paragraph" w:customStyle="1" w:styleId="afff6">
    <w:name w:val="Дочерний элемент списка"/>
    <w:basedOn w:val="a1"/>
    <w:next w:val="a1"/>
    <w:uiPriority w:val="99"/>
    <w:rsid w:val="003D56FD"/>
    <w:pPr>
      <w:widowControl w:val="0"/>
      <w:autoSpaceDE w:val="0"/>
      <w:autoSpaceDN w:val="0"/>
      <w:adjustRightInd w:val="0"/>
      <w:spacing w:line="360" w:lineRule="auto"/>
      <w:jc w:val="both"/>
    </w:pPr>
    <w:rPr>
      <w:color w:val="868381"/>
      <w:sz w:val="20"/>
      <w:szCs w:val="20"/>
    </w:rPr>
  </w:style>
  <w:style w:type="paragraph" w:customStyle="1" w:styleId="afff7">
    <w:name w:val="Основное меню (преемственное)"/>
    <w:basedOn w:val="a1"/>
    <w:next w:val="a1"/>
    <w:uiPriority w:val="99"/>
    <w:rsid w:val="003D56FD"/>
    <w:pPr>
      <w:widowControl w:val="0"/>
      <w:autoSpaceDE w:val="0"/>
      <w:autoSpaceDN w:val="0"/>
      <w:adjustRightInd w:val="0"/>
      <w:spacing w:line="360" w:lineRule="auto"/>
      <w:ind w:firstLine="720"/>
      <w:jc w:val="both"/>
    </w:pPr>
    <w:rPr>
      <w:rFonts w:ascii="Verdana" w:hAnsi="Verdana" w:cs="Verdana"/>
      <w:sz w:val="22"/>
      <w:szCs w:val="22"/>
    </w:rPr>
  </w:style>
  <w:style w:type="paragraph" w:customStyle="1" w:styleId="1f">
    <w:name w:val="Заголовок1"/>
    <w:basedOn w:val="afff7"/>
    <w:next w:val="a1"/>
    <w:uiPriority w:val="99"/>
    <w:rsid w:val="003D56FD"/>
    <w:rPr>
      <w:b/>
      <w:bCs/>
      <w:color w:val="0058A9"/>
      <w:shd w:val="clear" w:color="auto" w:fill="ECE9D8"/>
    </w:rPr>
  </w:style>
  <w:style w:type="paragraph" w:customStyle="1" w:styleId="afff8">
    <w:name w:val="Заголовок группы контролов"/>
    <w:basedOn w:val="a1"/>
    <w:next w:val="a1"/>
    <w:uiPriority w:val="99"/>
    <w:rsid w:val="003D56FD"/>
    <w:pPr>
      <w:widowControl w:val="0"/>
      <w:autoSpaceDE w:val="0"/>
      <w:autoSpaceDN w:val="0"/>
      <w:adjustRightInd w:val="0"/>
      <w:spacing w:line="360" w:lineRule="auto"/>
      <w:ind w:firstLine="720"/>
      <w:jc w:val="both"/>
    </w:pPr>
    <w:rPr>
      <w:b/>
      <w:bCs/>
      <w:color w:val="000000"/>
    </w:rPr>
  </w:style>
  <w:style w:type="paragraph" w:customStyle="1" w:styleId="afff9">
    <w:name w:val="Заголовок для информации об изменениях"/>
    <w:basedOn w:val="10"/>
    <w:next w:val="a1"/>
    <w:uiPriority w:val="99"/>
    <w:rsid w:val="003D56FD"/>
    <w:pPr>
      <w:keepLines/>
      <w:adjustRightInd w:val="0"/>
      <w:spacing w:after="240" w:line="360" w:lineRule="auto"/>
      <w:ind w:firstLine="0"/>
      <w:jc w:val="center"/>
      <w:outlineLvl w:val="9"/>
    </w:pPr>
    <w:rPr>
      <w:sz w:val="18"/>
      <w:szCs w:val="18"/>
      <w:shd w:val="clear" w:color="auto" w:fill="FFFFFF"/>
    </w:rPr>
  </w:style>
  <w:style w:type="paragraph" w:customStyle="1" w:styleId="afffa">
    <w:name w:val="Заголовок распахивающейся части диалога"/>
    <w:basedOn w:val="a1"/>
    <w:next w:val="a1"/>
    <w:uiPriority w:val="99"/>
    <w:rsid w:val="003D56FD"/>
    <w:pPr>
      <w:widowControl w:val="0"/>
      <w:autoSpaceDE w:val="0"/>
      <w:autoSpaceDN w:val="0"/>
      <w:adjustRightInd w:val="0"/>
      <w:spacing w:line="360" w:lineRule="auto"/>
      <w:ind w:firstLine="720"/>
      <w:jc w:val="both"/>
    </w:pPr>
    <w:rPr>
      <w:i/>
      <w:iCs/>
      <w:color w:val="000080"/>
      <w:sz w:val="22"/>
      <w:szCs w:val="22"/>
    </w:rPr>
  </w:style>
  <w:style w:type="character" w:customStyle="1" w:styleId="afffb">
    <w:name w:val="Заголовок своего сообщения"/>
    <w:uiPriority w:val="99"/>
    <w:rsid w:val="003D56FD"/>
    <w:rPr>
      <w:b/>
      <w:color w:val="26282F"/>
    </w:rPr>
  </w:style>
  <w:style w:type="paragraph" w:customStyle="1" w:styleId="afffc">
    <w:name w:val="Заголовок статьи"/>
    <w:basedOn w:val="a1"/>
    <w:next w:val="a1"/>
    <w:uiPriority w:val="99"/>
    <w:rsid w:val="003D56FD"/>
    <w:pPr>
      <w:widowControl w:val="0"/>
      <w:autoSpaceDE w:val="0"/>
      <w:autoSpaceDN w:val="0"/>
      <w:adjustRightInd w:val="0"/>
      <w:spacing w:line="360" w:lineRule="auto"/>
      <w:ind w:left="1612" w:hanging="892"/>
      <w:jc w:val="both"/>
    </w:pPr>
  </w:style>
  <w:style w:type="character" w:customStyle="1" w:styleId="afffd">
    <w:name w:val="Заголовок чужого сообщения"/>
    <w:uiPriority w:val="99"/>
    <w:rsid w:val="003D56FD"/>
    <w:rPr>
      <w:b/>
      <w:color w:val="FF0000"/>
    </w:rPr>
  </w:style>
  <w:style w:type="paragraph" w:customStyle="1" w:styleId="afffe">
    <w:name w:val="Заголовок ЭР (левое окно)"/>
    <w:basedOn w:val="a1"/>
    <w:next w:val="a1"/>
    <w:uiPriority w:val="99"/>
    <w:rsid w:val="003D56FD"/>
    <w:pPr>
      <w:widowControl w:val="0"/>
      <w:autoSpaceDE w:val="0"/>
      <w:autoSpaceDN w:val="0"/>
      <w:adjustRightInd w:val="0"/>
      <w:spacing w:before="300" w:after="250" w:line="360" w:lineRule="auto"/>
      <w:jc w:val="center"/>
    </w:pPr>
    <w:rPr>
      <w:b/>
      <w:bCs/>
      <w:color w:val="26282F"/>
      <w:sz w:val="26"/>
      <w:szCs w:val="26"/>
    </w:rPr>
  </w:style>
  <w:style w:type="paragraph" w:customStyle="1" w:styleId="affff">
    <w:name w:val="Заголовок ЭР (правое окно)"/>
    <w:basedOn w:val="afffe"/>
    <w:next w:val="a1"/>
    <w:uiPriority w:val="99"/>
    <w:rsid w:val="003D56FD"/>
    <w:pPr>
      <w:spacing w:after="0"/>
      <w:jc w:val="left"/>
    </w:pPr>
  </w:style>
  <w:style w:type="paragraph" w:customStyle="1" w:styleId="affff0">
    <w:name w:val="Интерактивный заголовок"/>
    <w:basedOn w:val="1f"/>
    <w:next w:val="a1"/>
    <w:uiPriority w:val="99"/>
    <w:rsid w:val="003D56FD"/>
    <w:rPr>
      <w:u w:val="single"/>
    </w:rPr>
  </w:style>
  <w:style w:type="paragraph" w:customStyle="1" w:styleId="affff1">
    <w:name w:val="Текст информации об изменениях"/>
    <w:basedOn w:val="a1"/>
    <w:next w:val="a1"/>
    <w:uiPriority w:val="99"/>
    <w:rsid w:val="003D56FD"/>
    <w:pPr>
      <w:widowControl w:val="0"/>
      <w:autoSpaceDE w:val="0"/>
      <w:autoSpaceDN w:val="0"/>
      <w:adjustRightInd w:val="0"/>
      <w:spacing w:line="360" w:lineRule="auto"/>
      <w:ind w:firstLine="720"/>
      <w:jc w:val="both"/>
    </w:pPr>
    <w:rPr>
      <w:color w:val="353842"/>
      <w:sz w:val="18"/>
      <w:szCs w:val="18"/>
    </w:rPr>
  </w:style>
  <w:style w:type="paragraph" w:customStyle="1" w:styleId="affff2">
    <w:name w:val="Информация об изменениях"/>
    <w:basedOn w:val="affff1"/>
    <w:next w:val="a1"/>
    <w:uiPriority w:val="99"/>
    <w:rsid w:val="003D56FD"/>
    <w:pPr>
      <w:spacing w:before="180"/>
      <w:ind w:left="360" w:right="360" w:firstLine="0"/>
    </w:pPr>
    <w:rPr>
      <w:shd w:val="clear" w:color="auto" w:fill="EAEFED"/>
    </w:rPr>
  </w:style>
  <w:style w:type="paragraph" w:customStyle="1" w:styleId="affff3">
    <w:name w:val="Текст (справка)"/>
    <w:basedOn w:val="a1"/>
    <w:next w:val="a1"/>
    <w:uiPriority w:val="99"/>
    <w:rsid w:val="003D56FD"/>
    <w:pPr>
      <w:widowControl w:val="0"/>
      <w:autoSpaceDE w:val="0"/>
      <w:autoSpaceDN w:val="0"/>
      <w:adjustRightInd w:val="0"/>
      <w:spacing w:line="360" w:lineRule="auto"/>
      <w:ind w:left="170" w:right="170"/>
    </w:pPr>
  </w:style>
  <w:style w:type="paragraph" w:customStyle="1" w:styleId="affff4">
    <w:name w:val="Комментарий"/>
    <w:basedOn w:val="affff3"/>
    <w:next w:val="a1"/>
    <w:uiPriority w:val="99"/>
    <w:rsid w:val="003D56FD"/>
    <w:pPr>
      <w:spacing w:before="75"/>
      <w:ind w:right="0"/>
      <w:jc w:val="both"/>
    </w:pPr>
    <w:rPr>
      <w:color w:val="353842"/>
      <w:shd w:val="clear" w:color="auto" w:fill="F0F0F0"/>
    </w:rPr>
  </w:style>
  <w:style w:type="paragraph" w:customStyle="1" w:styleId="affff5">
    <w:name w:val="Информация об изменениях документа"/>
    <w:basedOn w:val="affff4"/>
    <w:next w:val="a1"/>
    <w:uiPriority w:val="99"/>
    <w:rsid w:val="003D56FD"/>
    <w:rPr>
      <w:i/>
      <w:iCs/>
    </w:rPr>
  </w:style>
  <w:style w:type="paragraph" w:customStyle="1" w:styleId="affff6">
    <w:name w:val="Текст (лев. подпись)"/>
    <w:basedOn w:val="a1"/>
    <w:next w:val="a1"/>
    <w:uiPriority w:val="99"/>
    <w:rsid w:val="003D56FD"/>
    <w:pPr>
      <w:widowControl w:val="0"/>
      <w:autoSpaceDE w:val="0"/>
      <w:autoSpaceDN w:val="0"/>
      <w:adjustRightInd w:val="0"/>
      <w:spacing w:line="360" w:lineRule="auto"/>
    </w:pPr>
  </w:style>
  <w:style w:type="paragraph" w:customStyle="1" w:styleId="affff7">
    <w:name w:val="Колонтитул (левый)"/>
    <w:basedOn w:val="affff6"/>
    <w:next w:val="a1"/>
    <w:uiPriority w:val="99"/>
    <w:rsid w:val="003D56FD"/>
    <w:rPr>
      <w:sz w:val="14"/>
      <w:szCs w:val="14"/>
    </w:rPr>
  </w:style>
  <w:style w:type="paragraph" w:customStyle="1" w:styleId="affff8">
    <w:name w:val="Текст (прав. подпись)"/>
    <w:basedOn w:val="a1"/>
    <w:next w:val="a1"/>
    <w:uiPriority w:val="99"/>
    <w:rsid w:val="003D56FD"/>
    <w:pPr>
      <w:widowControl w:val="0"/>
      <w:autoSpaceDE w:val="0"/>
      <w:autoSpaceDN w:val="0"/>
      <w:adjustRightInd w:val="0"/>
      <w:spacing w:line="360" w:lineRule="auto"/>
      <w:jc w:val="right"/>
    </w:pPr>
  </w:style>
  <w:style w:type="paragraph" w:customStyle="1" w:styleId="affff9">
    <w:name w:val="Колонтитул (правый)"/>
    <w:basedOn w:val="affff8"/>
    <w:next w:val="a1"/>
    <w:uiPriority w:val="99"/>
    <w:rsid w:val="003D56FD"/>
    <w:rPr>
      <w:sz w:val="14"/>
      <w:szCs w:val="14"/>
    </w:rPr>
  </w:style>
  <w:style w:type="paragraph" w:customStyle="1" w:styleId="affffa">
    <w:name w:val="Комментарий пользователя"/>
    <w:basedOn w:val="affff4"/>
    <w:next w:val="a1"/>
    <w:uiPriority w:val="99"/>
    <w:rsid w:val="003D56FD"/>
    <w:pPr>
      <w:jc w:val="left"/>
    </w:pPr>
    <w:rPr>
      <w:shd w:val="clear" w:color="auto" w:fill="FFDFE0"/>
    </w:rPr>
  </w:style>
  <w:style w:type="paragraph" w:customStyle="1" w:styleId="affffb">
    <w:name w:val="Куда обратиться?"/>
    <w:basedOn w:val="afff1"/>
    <w:next w:val="a1"/>
    <w:uiPriority w:val="99"/>
    <w:rsid w:val="003D56FD"/>
  </w:style>
  <w:style w:type="paragraph" w:customStyle="1" w:styleId="affffc">
    <w:name w:val="Моноширинный"/>
    <w:basedOn w:val="a1"/>
    <w:next w:val="a1"/>
    <w:uiPriority w:val="99"/>
    <w:rsid w:val="003D56FD"/>
    <w:pPr>
      <w:widowControl w:val="0"/>
      <w:autoSpaceDE w:val="0"/>
      <w:autoSpaceDN w:val="0"/>
      <w:adjustRightInd w:val="0"/>
      <w:spacing w:line="360" w:lineRule="auto"/>
    </w:pPr>
    <w:rPr>
      <w:rFonts w:ascii="Courier New" w:hAnsi="Courier New" w:cs="Courier New"/>
    </w:rPr>
  </w:style>
  <w:style w:type="character" w:customStyle="1" w:styleId="affffd">
    <w:name w:val="Найденные слова"/>
    <w:uiPriority w:val="99"/>
    <w:rsid w:val="003D56FD"/>
    <w:rPr>
      <w:b/>
      <w:color w:val="26282F"/>
      <w:shd w:val="clear" w:color="auto" w:fill="FFF580"/>
    </w:rPr>
  </w:style>
  <w:style w:type="paragraph" w:customStyle="1" w:styleId="affffe">
    <w:name w:val="Напишите нам"/>
    <w:basedOn w:val="a1"/>
    <w:next w:val="a1"/>
    <w:uiPriority w:val="99"/>
    <w:rsid w:val="003D56FD"/>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ff">
    <w:name w:val="Не вступил в силу"/>
    <w:uiPriority w:val="99"/>
    <w:rsid w:val="003D56FD"/>
    <w:rPr>
      <w:b/>
      <w:color w:val="000000"/>
      <w:shd w:val="clear" w:color="auto" w:fill="D8EDE8"/>
    </w:rPr>
  </w:style>
  <w:style w:type="paragraph" w:customStyle="1" w:styleId="afffff0">
    <w:name w:val="Необходимые документы"/>
    <w:basedOn w:val="afff1"/>
    <w:next w:val="a1"/>
    <w:uiPriority w:val="99"/>
    <w:rsid w:val="003D56FD"/>
    <w:pPr>
      <w:ind w:firstLine="118"/>
    </w:pPr>
  </w:style>
  <w:style w:type="paragraph" w:customStyle="1" w:styleId="afffff1">
    <w:name w:val="Нормальный (таблица)"/>
    <w:basedOn w:val="a1"/>
    <w:next w:val="a1"/>
    <w:uiPriority w:val="99"/>
    <w:rsid w:val="003D56FD"/>
    <w:pPr>
      <w:widowControl w:val="0"/>
      <w:autoSpaceDE w:val="0"/>
      <w:autoSpaceDN w:val="0"/>
      <w:adjustRightInd w:val="0"/>
      <w:spacing w:line="360" w:lineRule="auto"/>
      <w:jc w:val="both"/>
    </w:pPr>
  </w:style>
  <w:style w:type="paragraph" w:customStyle="1" w:styleId="afffff2">
    <w:name w:val="Таблицы (моноширинный)"/>
    <w:basedOn w:val="a1"/>
    <w:next w:val="a1"/>
    <w:uiPriority w:val="99"/>
    <w:rsid w:val="003D56FD"/>
    <w:pPr>
      <w:widowControl w:val="0"/>
      <w:autoSpaceDE w:val="0"/>
      <w:autoSpaceDN w:val="0"/>
      <w:adjustRightInd w:val="0"/>
      <w:spacing w:line="360" w:lineRule="auto"/>
    </w:pPr>
    <w:rPr>
      <w:rFonts w:ascii="Courier New" w:hAnsi="Courier New" w:cs="Courier New"/>
    </w:rPr>
  </w:style>
  <w:style w:type="paragraph" w:customStyle="1" w:styleId="afffff3">
    <w:name w:val="Оглавление"/>
    <w:basedOn w:val="afffff2"/>
    <w:next w:val="a1"/>
    <w:uiPriority w:val="99"/>
    <w:rsid w:val="003D56FD"/>
    <w:pPr>
      <w:ind w:left="140"/>
    </w:pPr>
  </w:style>
  <w:style w:type="character" w:customStyle="1" w:styleId="afffff4">
    <w:name w:val="Опечатки"/>
    <w:uiPriority w:val="99"/>
    <w:rsid w:val="003D56FD"/>
    <w:rPr>
      <w:color w:val="FF0000"/>
    </w:rPr>
  </w:style>
  <w:style w:type="paragraph" w:customStyle="1" w:styleId="afffff5">
    <w:name w:val="Переменная часть"/>
    <w:basedOn w:val="afff7"/>
    <w:next w:val="a1"/>
    <w:uiPriority w:val="99"/>
    <w:rsid w:val="003D56FD"/>
    <w:rPr>
      <w:sz w:val="18"/>
      <w:szCs w:val="18"/>
    </w:rPr>
  </w:style>
  <w:style w:type="paragraph" w:customStyle="1" w:styleId="afffff6">
    <w:name w:val="Подвал для информации об изменениях"/>
    <w:basedOn w:val="10"/>
    <w:next w:val="a1"/>
    <w:uiPriority w:val="99"/>
    <w:rsid w:val="003D56FD"/>
    <w:pPr>
      <w:keepLines/>
      <w:adjustRightInd w:val="0"/>
      <w:spacing w:before="480" w:after="240" w:line="360" w:lineRule="auto"/>
      <w:ind w:firstLine="0"/>
      <w:jc w:val="center"/>
      <w:outlineLvl w:val="9"/>
    </w:pPr>
    <w:rPr>
      <w:sz w:val="18"/>
      <w:szCs w:val="18"/>
    </w:rPr>
  </w:style>
  <w:style w:type="paragraph" w:customStyle="1" w:styleId="afffff7">
    <w:name w:val="Подзаголовок для информации об изменениях"/>
    <w:basedOn w:val="affff1"/>
    <w:next w:val="a1"/>
    <w:uiPriority w:val="99"/>
    <w:rsid w:val="003D56FD"/>
    <w:rPr>
      <w:b/>
      <w:bCs/>
    </w:rPr>
  </w:style>
  <w:style w:type="paragraph" w:customStyle="1" w:styleId="afffff8">
    <w:name w:val="Подчёркнуный текст"/>
    <w:basedOn w:val="a1"/>
    <w:next w:val="a1"/>
    <w:uiPriority w:val="99"/>
    <w:rsid w:val="003D56FD"/>
    <w:pPr>
      <w:widowControl w:val="0"/>
      <w:pBdr>
        <w:bottom w:val="single" w:sz="4" w:space="0" w:color="auto"/>
      </w:pBdr>
      <w:autoSpaceDE w:val="0"/>
      <w:autoSpaceDN w:val="0"/>
      <w:adjustRightInd w:val="0"/>
      <w:spacing w:line="360" w:lineRule="auto"/>
      <w:ind w:firstLine="720"/>
      <w:jc w:val="both"/>
    </w:pPr>
  </w:style>
  <w:style w:type="paragraph" w:customStyle="1" w:styleId="afffff9">
    <w:name w:val="Постоянная часть"/>
    <w:basedOn w:val="afff7"/>
    <w:next w:val="a1"/>
    <w:uiPriority w:val="99"/>
    <w:rsid w:val="003D56FD"/>
    <w:rPr>
      <w:sz w:val="20"/>
      <w:szCs w:val="20"/>
    </w:rPr>
  </w:style>
  <w:style w:type="paragraph" w:customStyle="1" w:styleId="afffffa">
    <w:name w:val="Прижатый влево"/>
    <w:basedOn w:val="a1"/>
    <w:next w:val="a1"/>
    <w:uiPriority w:val="99"/>
    <w:rsid w:val="003D56FD"/>
    <w:pPr>
      <w:widowControl w:val="0"/>
      <w:autoSpaceDE w:val="0"/>
      <w:autoSpaceDN w:val="0"/>
      <w:adjustRightInd w:val="0"/>
      <w:spacing w:line="360" w:lineRule="auto"/>
    </w:pPr>
  </w:style>
  <w:style w:type="paragraph" w:customStyle="1" w:styleId="afffffb">
    <w:name w:val="Пример."/>
    <w:basedOn w:val="afff1"/>
    <w:next w:val="a1"/>
    <w:uiPriority w:val="99"/>
    <w:rsid w:val="003D56FD"/>
  </w:style>
  <w:style w:type="paragraph" w:customStyle="1" w:styleId="afffffc">
    <w:name w:val="Примечание."/>
    <w:basedOn w:val="afff1"/>
    <w:next w:val="a1"/>
    <w:uiPriority w:val="99"/>
    <w:rsid w:val="003D56FD"/>
  </w:style>
  <w:style w:type="character" w:customStyle="1" w:styleId="afffffd">
    <w:name w:val="Продолжение ссылки"/>
    <w:uiPriority w:val="99"/>
    <w:rsid w:val="003D56FD"/>
  </w:style>
  <w:style w:type="paragraph" w:customStyle="1" w:styleId="afffffe">
    <w:name w:val="Словарная статья"/>
    <w:basedOn w:val="a1"/>
    <w:next w:val="a1"/>
    <w:uiPriority w:val="99"/>
    <w:rsid w:val="003D56FD"/>
    <w:pPr>
      <w:widowControl w:val="0"/>
      <w:autoSpaceDE w:val="0"/>
      <w:autoSpaceDN w:val="0"/>
      <w:adjustRightInd w:val="0"/>
      <w:spacing w:line="360" w:lineRule="auto"/>
      <w:ind w:right="118"/>
      <w:jc w:val="both"/>
    </w:pPr>
  </w:style>
  <w:style w:type="character" w:customStyle="1" w:styleId="affffff">
    <w:name w:val="Сравнение редакций"/>
    <w:uiPriority w:val="99"/>
    <w:rsid w:val="003D56FD"/>
    <w:rPr>
      <w:b/>
      <w:color w:val="26282F"/>
    </w:rPr>
  </w:style>
  <w:style w:type="character" w:customStyle="1" w:styleId="affffff0">
    <w:name w:val="Сравнение редакций. Добавленный фрагмент"/>
    <w:uiPriority w:val="99"/>
    <w:rsid w:val="003D56FD"/>
    <w:rPr>
      <w:color w:val="000000"/>
      <w:shd w:val="clear" w:color="auto" w:fill="C1D7FF"/>
    </w:rPr>
  </w:style>
  <w:style w:type="character" w:customStyle="1" w:styleId="affffff1">
    <w:name w:val="Сравнение редакций. Удаленный фрагмент"/>
    <w:uiPriority w:val="99"/>
    <w:rsid w:val="003D56FD"/>
    <w:rPr>
      <w:color w:val="000000"/>
      <w:shd w:val="clear" w:color="auto" w:fill="C4C413"/>
    </w:rPr>
  </w:style>
  <w:style w:type="paragraph" w:customStyle="1" w:styleId="affffff2">
    <w:name w:val="Ссылка на официальную публикацию"/>
    <w:basedOn w:val="a1"/>
    <w:next w:val="a1"/>
    <w:uiPriority w:val="99"/>
    <w:rsid w:val="003D56FD"/>
    <w:pPr>
      <w:widowControl w:val="0"/>
      <w:autoSpaceDE w:val="0"/>
      <w:autoSpaceDN w:val="0"/>
      <w:adjustRightInd w:val="0"/>
      <w:spacing w:line="360" w:lineRule="auto"/>
      <w:ind w:firstLine="720"/>
      <w:jc w:val="both"/>
    </w:pPr>
  </w:style>
  <w:style w:type="character" w:customStyle="1" w:styleId="affffff3">
    <w:name w:val="Ссылка на утративший силу документ"/>
    <w:uiPriority w:val="99"/>
    <w:rsid w:val="003D56FD"/>
    <w:rPr>
      <w:b/>
      <w:color w:val="749232"/>
    </w:rPr>
  </w:style>
  <w:style w:type="paragraph" w:customStyle="1" w:styleId="affffff4">
    <w:name w:val="Текст в таблице"/>
    <w:basedOn w:val="afffff1"/>
    <w:next w:val="a1"/>
    <w:uiPriority w:val="99"/>
    <w:rsid w:val="003D56FD"/>
    <w:pPr>
      <w:ind w:firstLine="500"/>
    </w:pPr>
  </w:style>
  <w:style w:type="paragraph" w:customStyle="1" w:styleId="affffff5">
    <w:name w:val="Текст ЭР (см. также)"/>
    <w:basedOn w:val="a1"/>
    <w:next w:val="a1"/>
    <w:uiPriority w:val="99"/>
    <w:rsid w:val="003D56FD"/>
    <w:pPr>
      <w:widowControl w:val="0"/>
      <w:autoSpaceDE w:val="0"/>
      <w:autoSpaceDN w:val="0"/>
      <w:adjustRightInd w:val="0"/>
      <w:spacing w:before="200" w:line="360" w:lineRule="auto"/>
    </w:pPr>
    <w:rPr>
      <w:sz w:val="20"/>
      <w:szCs w:val="20"/>
    </w:rPr>
  </w:style>
  <w:style w:type="paragraph" w:customStyle="1" w:styleId="affffff6">
    <w:name w:val="Технический комментарий"/>
    <w:basedOn w:val="a1"/>
    <w:next w:val="a1"/>
    <w:uiPriority w:val="99"/>
    <w:rsid w:val="003D56FD"/>
    <w:pPr>
      <w:widowControl w:val="0"/>
      <w:autoSpaceDE w:val="0"/>
      <w:autoSpaceDN w:val="0"/>
      <w:adjustRightInd w:val="0"/>
      <w:spacing w:line="360" w:lineRule="auto"/>
    </w:pPr>
    <w:rPr>
      <w:color w:val="463F31"/>
      <w:shd w:val="clear" w:color="auto" w:fill="FFFFA6"/>
    </w:rPr>
  </w:style>
  <w:style w:type="character" w:customStyle="1" w:styleId="affffff7">
    <w:name w:val="Утратил силу"/>
    <w:uiPriority w:val="99"/>
    <w:rsid w:val="003D56FD"/>
    <w:rPr>
      <w:b/>
      <w:strike/>
      <w:color w:val="666600"/>
    </w:rPr>
  </w:style>
  <w:style w:type="paragraph" w:customStyle="1" w:styleId="affffff8">
    <w:name w:val="Формула"/>
    <w:basedOn w:val="a1"/>
    <w:next w:val="a1"/>
    <w:uiPriority w:val="99"/>
    <w:rsid w:val="003D56FD"/>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f9">
    <w:name w:val="Центрированный (таблица)"/>
    <w:basedOn w:val="afffff1"/>
    <w:next w:val="a1"/>
    <w:uiPriority w:val="99"/>
    <w:rsid w:val="003D56FD"/>
    <w:pPr>
      <w:jc w:val="center"/>
    </w:pPr>
  </w:style>
  <w:style w:type="paragraph" w:customStyle="1" w:styleId="-">
    <w:name w:val="ЭР-содержание (правое окно)"/>
    <w:basedOn w:val="a1"/>
    <w:next w:val="a1"/>
    <w:uiPriority w:val="99"/>
    <w:rsid w:val="003D56FD"/>
    <w:pPr>
      <w:widowControl w:val="0"/>
      <w:autoSpaceDE w:val="0"/>
      <w:autoSpaceDN w:val="0"/>
      <w:adjustRightInd w:val="0"/>
      <w:spacing w:before="300" w:line="360" w:lineRule="auto"/>
    </w:pPr>
  </w:style>
  <w:style w:type="paragraph" w:styleId="41">
    <w:name w:val="toc 4"/>
    <w:basedOn w:val="a1"/>
    <w:next w:val="a1"/>
    <w:autoRedefine/>
    <w:uiPriority w:val="39"/>
    <w:rsid w:val="003D56FD"/>
    <w:pPr>
      <w:ind w:left="720"/>
    </w:pPr>
    <w:rPr>
      <w:rFonts w:ascii="Calibri" w:hAnsi="Calibri" w:cs="Calibri"/>
      <w:sz w:val="20"/>
      <w:szCs w:val="20"/>
    </w:rPr>
  </w:style>
  <w:style w:type="paragraph" w:styleId="51">
    <w:name w:val="toc 5"/>
    <w:basedOn w:val="a1"/>
    <w:next w:val="a1"/>
    <w:autoRedefine/>
    <w:uiPriority w:val="39"/>
    <w:rsid w:val="003D56FD"/>
    <w:pPr>
      <w:ind w:left="960"/>
    </w:pPr>
    <w:rPr>
      <w:rFonts w:ascii="Calibri" w:hAnsi="Calibri" w:cs="Calibri"/>
      <w:sz w:val="20"/>
      <w:szCs w:val="20"/>
    </w:rPr>
  </w:style>
  <w:style w:type="paragraph" w:styleId="61">
    <w:name w:val="toc 6"/>
    <w:basedOn w:val="a1"/>
    <w:next w:val="a1"/>
    <w:autoRedefine/>
    <w:uiPriority w:val="39"/>
    <w:rsid w:val="003D56FD"/>
    <w:pPr>
      <w:ind w:left="1200"/>
    </w:pPr>
    <w:rPr>
      <w:rFonts w:ascii="Calibri" w:hAnsi="Calibri" w:cs="Calibri"/>
      <w:sz w:val="20"/>
      <w:szCs w:val="20"/>
    </w:rPr>
  </w:style>
  <w:style w:type="paragraph" w:styleId="7">
    <w:name w:val="toc 7"/>
    <w:basedOn w:val="a1"/>
    <w:next w:val="a1"/>
    <w:autoRedefine/>
    <w:uiPriority w:val="39"/>
    <w:rsid w:val="003D56FD"/>
    <w:pPr>
      <w:ind w:left="1440"/>
    </w:pPr>
    <w:rPr>
      <w:rFonts w:ascii="Calibri" w:hAnsi="Calibri" w:cs="Calibri"/>
      <w:sz w:val="20"/>
      <w:szCs w:val="20"/>
    </w:rPr>
  </w:style>
  <w:style w:type="paragraph" w:styleId="8">
    <w:name w:val="toc 8"/>
    <w:basedOn w:val="a1"/>
    <w:next w:val="a1"/>
    <w:autoRedefine/>
    <w:uiPriority w:val="39"/>
    <w:rsid w:val="003D56FD"/>
    <w:pPr>
      <w:ind w:left="1680"/>
    </w:pPr>
    <w:rPr>
      <w:rFonts w:ascii="Calibri" w:hAnsi="Calibri" w:cs="Calibri"/>
      <w:sz w:val="20"/>
      <w:szCs w:val="20"/>
    </w:rPr>
  </w:style>
  <w:style w:type="paragraph" w:styleId="9">
    <w:name w:val="toc 9"/>
    <w:basedOn w:val="a1"/>
    <w:next w:val="a1"/>
    <w:autoRedefine/>
    <w:uiPriority w:val="39"/>
    <w:rsid w:val="003D56FD"/>
    <w:pPr>
      <w:ind w:left="1920"/>
    </w:pPr>
    <w:rPr>
      <w:rFonts w:ascii="Calibri" w:hAnsi="Calibri" w:cs="Calibri"/>
      <w:sz w:val="20"/>
      <w:szCs w:val="20"/>
    </w:rPr>
  </w:style>
  <w:style w:type="paragraph" w:customStyle="1" w:styleId="s1">
    <w:name w:val="s_1"/>
    <w:basedOn w:val="a1"/>
    <w:rsid w:val="003D56FD"/>
    <w:pPr>
      <w:spacing w:before="100" w:beforeAutospacing="1" w:after="100" w:afterAutospacing="1"/>
    </w:pPr>
  </w:style>
  <w:style w:type="paragraph" w:styleId="affffffa">
    <w:name w:val="endnote text"/>
    <w:basedOn w:val="a1"/>
    <w:link w:val="affffffb"/>
    <w:uiPriority w:val="99"/>
    <w:unhideWhenUsed/>
    <w:rsid w:val="003D56FD"/>
    <w:rPr>
      <w:rFonts w:ascii="Calibri" w:hAnsi="Calibri"/>
      <w:sz w:val="20"/>
      <w:szCs w:val="20"/>
    </w:rPr>
  </w:style>
  <w:style w:type="character" w:customStyle="1" w:styleId="affffffb">
    <w:name w:val="Текст концевой сноски Знак"/>
    <w:basedOn w:val="a2"/>
    <w:link w:val="affffffa"/>
    <w:uiPriority w:val="99"/>
    <w:rsid w:val="003D56FD"/>
    <w:rPr>
      <w:rFonts w:ascii="Calibri" w:eastAsia="Times New Roman" w:hAnsi="Calibri" w:cs="Times New Roman"/>
      <w:sz w:val="20"/>
      <w:szCs w:val="20"/>
      <w:lang w:eastAsia="ru-RU"/>
    </w:rPr>
  </w:style>
  <w:style w:type="character" w:styleId="affffffc">
    <w:name w:val="endnote reference"/>
    <w:uiPriority w:val="99"/>
    <w:unhideWhenUsed/>
    <w:rsid w:val="003D56FD"/>
    <w:rPr>
      <w:rFonts w:cs="Times New Roman"/>
      <w:vertAlign w:val="superscript"/>
    </w:rPr>
  </w:style>
  <w:style w:type="character" w:styleId="affffffd">
    <w:name w:val="FollowedHyperlink"/>
    <w:uiPriority w:val="99"/>
    <w:rsid w:val="003D56FD"/>
    <w:rPr>
      <w:color w:val="800080"/>
      <w:u w:val="single"/>
    </w:rPr>
  </w:style>
  <w:style w:type="paragraph" w:customStyle="1" w:styleId="52">
    <w:name w:val="Абзац списка5"/>
    <w:basedOn w:val="a1"/>
    <w:uiPriority w:val="34"/>
    <w:qFormat/>
    <w:rsid w:val="003D56FD"/>
    <w:pPr>
      <w:spacing w:after="80"/>
      <w:ind w:left="720"/>
      <w:contextualSpacing/>
    </w:pPr>
    <w:rPr>
      <w:rFonts w:ascii="Calibri" w:hAnsi="Calibri"/>
      <w:sz w:val="22"/>
      <w:szCs w:val="22"/>
      <w:lang w:eastAsia="en-US"/>
    </w:rPr>
  </w:style>
  <w:style w:type="character" w:customStyle="1" w:styleId="FontStyle11">
    <w:name w:val="Font Style11"/>
    <w:uiPriority w:val="99"/>
    <w:rsid w:val="003D56FD"/>
    <w:rPr>
      <w:rFonts w:ascii="Times New Roman" w:hAnsi="Times New Roman" w:cs="Times New Roman" w:hint="default"/>
      <w:b/>
      <w:bCs w:val="0"/>
      <w:sz w:val="26"/>
    </w:rPr>
  </w:style>
  <w:style w:type="character" w:customStyle="1" w:styleId="FontStyle12">
    <w:name w:val="Font Style12"/>
    <w:rsid w:val="003D56FD"/>
    <w:rPr>
      <w:rFonts w:ascii="Sylfaen" w:hAnsi="Sylfaen" w:cs="Sylfaen"/>
      <w:b/>
      <w:bCs/>
      <w:spacing w:val="10"/>
      <w:sz w:val="24"/>
      <w:szCs w:val="24"/>
    </w:rPr>
  </w:style>
  <w:style w:type="character" w:customStyle="1" w:styleId="80">
    <w:name w:val="Основной текст (8)"/>
    <w:rsid w:val="003D56FD"/>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customStyle="1" w:styleId="Style1">
    <w:name w:val="Style1"/>
    <w:basedOn w:val="a1"/>
    <w:rsid w:val="003D56FD"/>
    <w:pPr>
      <w:widowControl w:val="0"/>
      <w:autoSpaceDE w:val="0"/>
      <w:autoSpaceDN w:val="0"/>
      <w:adjustRightInd w:val="0"/>
      <w:spacing w:line="322" w:lineRule="exact"/>
      <w:jc w:val="center"/>
    </w:pPr>
  </w:style>
  <w:style w:type="paragraph" w:customStyle="1" w:styleId="Style5">
    <w:name w:val="Style5"/>
    <w:basedOn w:val="a1"/>
    <w:uiPriority w:val="99"/>
    <w:rsid w:val="003D56FD"/>
    <w:pPr>
      <w:widowControl w:val="0"/>
      <w:autoSpaceDE w:val="0"/>
      <w:autoSpaceDN w:val="0"/>
      <w:adjustRightInd w:val="0"/>
      <w:spacing w:line="322" w:lineRule="exact"/>
    </w:pPr>
  </w:style>
  <w:style w:type="character" w:customStyle="1" w:styleId="FontStyle18">
    <w:name w:val="Font Style18"/>
    <w:uiPriority w:val="99"/>
    <w:rsid w:val="003D56FD"/>
    <w:rPr>
      <w:rFonts w:ascii="Times New Roman" w:hAnsi="Times New Roman" w:cs="Times New Roman"/>
      <w:sz w:val="26"/>
      <w:szCs w:val="26"/>
    </w:rPr>
  </w:style>
  <w:style w:type="character" w:customStyle="1" w:styleId="FontStyle31">
    <w:name w:val="Font Style31"/>
    <w:rsid w:val="003D56FD"/>
    <w:rPr>
      <w:rFonts w:ascii="Times New Roman" w:hAnsi="Times New Roman" w:cs="Times New Roman"/>
      <w:b/>
      <w:bCs/>
      <w:sz w:val="18"/>
      <w:szCs w:val="18"/>
    </w:rPr>
  </w:style>
  <w:style w:type="paragraph" w:customStyle="1" w:styleId="212">
    <w:name w:val="Список 21"/>
    <w:basedOn w:val="a1"/>
    <w:rsid w:val="003D56FD"/>
    <w:pPr>
      <w:suppressAutoHyphens/>
      <w:ind w:left="566" w:hanging="283"/>
    </w:pPr>
    <w:rPr>
      <w:rFonts w:ascii="Arial" w:hAnsi="Arial" w:cs="Arial"/>
      <w:szCs w:val="28"/>
      <w:lang w:eastAsia="zh-CN"/>
    </w:rPr>
  </w:style>
  <w:style w:type="character" w:customStyle="1" w:styleId="k-in">
    <w:name w:val="k-in"/>
    <w:basedOn w:val="a2"/>
    <w:rsid w:val="003D56FD"/>
  </w:style>
  <w:style w:type="paragraph" w:customStyle="1" w:styleId="c1">
    <w:name w:val="c1"/>
    <w:basedOn w:val="a1"/>
    <w:rsid w:val="003D56FD"/>
    <w:pPr>
      <w:spacing w:before="100" w:beforeAutospacing="1" w:after="100" w:afterAutospacing="1"/>
    </w:pPr>
  </w:style>
  <w:style w:type="character" w:customStyle="1" w:styleId="c29">
    <w:name w:val="c29"/>
    <w:basedOn w:val="a2"/>
    <w:rsid w:val="003D56FD"/>
  </w:style>
  <w:style w:type="paragraph" w:customStyle="1" w:styleId="c6">
    <w:name w:val="c6"/>
    <w:basedOn w:val="a1"/>
    <w:rsid w:val="003D56FD"/>
    <w:pPr>
      <w:spacing w:before="100" w:beforeAutospacing="1" w:after="100" w:afterAutospacing="1"/>
    </w:pPr>
  </w:style>
  <w:style w:type="character" w:customStyle="1" w:styleId="c2">
    <w:name w:val="c2"/>
    <w:basedOn w:val="a2"/>
    <w:rsid w:val="003D56FD"/>
  </w:style>
  <w:style w:type="character" w:customStyle="1" w:styleId="FontStyle13">
    <w:name w:val="Font Style13"/>
    <w:uiPriority w:val="99"/>
    <w:rsid w:val="003D56FD"/>
    <w:rPr>
      <w:rFonts w:ascii="Times New Roman" w:hAnsi="Times New Roman" w:cs="Times New Roman"/>
      <w:sz w:val="24"/>
      <w:szCs w:val="24"/>
    </w:rPr>
  </w:style>
  <w:style w:type="paragraph" w:customStyle="1" w:styleId="a0">
    <w:name w:val="Перечисление для таблиц"/>
    <w:basedOn w:val="a1"/>
    <w:rsid w:val="003D56FD"/>
    <w:pPr>
      <w:numPr>
        <w:numId w:val="38"/>
      </w:numPr>
      <w:tabs>
        <w:tab w:val="left" w:pos="227"/>
      </w:tabs>
      <w:jc w:val="both"/>
    </w:pPr>
    <w:rPr>
      <w:sz w:val="22"/>
      <w:szCs w:val="22"/>
    </w:rPr>
  </w:style>
  <w:style w:type="character" w:customStyle="1" w:styleId="FontStyle34">
    <w:name w:val="Font Style34"/>
    <w:rsid w:val="003D56FD"/>
    <w:rPr>
      <w:rFonts w:ascii="Times New Roman" w:hAnsi="Times New Roman" w:cs="Times New Roman"/>
      <w:sz w:val="22"/>
      <w:szCs w:val="22"/>
    </w:rPr>
  </w:style>
  <w:style w:type="character" w:customStyle="1" w:styleId="b-serp-urlitem">
    <w:name w:val="b-serp-url__item"/>
    <w:basedOn w:val="a2"/>
    <w:rsid w:val="003D56FD"/>
  </w:style>
  <w:style w:type="paragraph" w:styleId="affffffe">
    <w:name w:val="TOC Heading"/>
    <w:basedOn w:val="10"/>
    <w:next w:val="a1"/>
    <w:uiPriority w:val="39"/>
    <w:qFormat/>
    <w:rsid w:val="003D56FD"/>
    <w:pPr>
      <w:keepLines/>
      <w:autoSpaceDE/>
      <w:autoSpaceDN/>
      <w:spacing w:before="480" w:line="276" w:lineRule="auto"/>
      <w:ind w:firstLine="0"/>
      <w:outlineLvl w:val="9"/>
    </w:pPr>
    <w:rPr>
      <w:rFonts w:ascii="Cambria" w:hAnsi="Cambria"/>
      <w:b/>
      <w:bCs/>
      <w:color w:val="365F91"/>
      <w:sz w:val="28"/>
      <w:szCs w:val="28"/>
      <w:lang w:eastAsia="en-US"/>
    </w:rPr>
  </w:style>
  <w:style w:type="paragraph" w:customStyle="1" w:styleId="TableContents">
    <w:name w:val="Table Contents"/>
    <w:basedOn w:val="a1"/>
    <w:rsid w:val="003D56FD"/>
    <w:pPr>
      <w:widowControl w:val="0"/>
      <w:suppressLineNumbers/>
      <w:suppressAutoHyphens/>
      <w:autoSpaceDN w:val="0"/>
    </w:pPr>
    <w:rPr>
      <w:rFonts w:cs="Tahoma"/>
      <w:kern w:val="3"/>
      <w:lang w:val="de-DE" w:eastAsia="ja-JP" w:bidi="fa-IR"/>
    </w:rPr>
  </w:style>
  <w:style w:type="paragraph" w:customStyle="1" w:styleId="afffffff">
    <w:name w:val="Перечисление"/>
    <w:link w:val="afffffff0"/>
    <w:uiPriority w:val="99"/>
    <w:qFormat/>
    <w:rsid w:val="003D56FD"/>
    <w:pPr>
      <w:spacing w:after="60"/>
      <w:ind w:left="360" w:hanging="360"/>
      <w:jc w:val="both"/>
    </w:pPr>
    <w:rPr>
      <w:rFonts w:ascii="Times New Roman" w:eastAsia="Times New Roman" w:hAnsi="Times New Roman" w:cs="Times New Roman"/>
      <w:sz w:val="20"/>
      <w:szCs w:val="20"/>
    </w:rPr>
  </w:style>
  <w:style w:type="character" w:customStyle="1" w:styleId="afffffff0">
    <w:name w:val="Перечисление Знак"/>
    <w:link w:val="afffffff"/>
    <w:uiPriority w:val="99"/>
    <w:locked/>
    <w:rsid w:val="003D56FD"/>
    <w:rPr>
      <w:rFonts w:ascii="Times New Roman" w:eastAsia="Times New Roman" w:hAnsi="Times New Roman" w:cs="Times New Roman"/>
      <w:sz w:val="20"/>
      <w:szCs w:val="20"/>
    </w:rPr>
  </w:style>
  <w:style w:type="character" w:customStyle="1" w:styleId="2105pt">
    <w:name w:val="Основной текст (2) + 10.5 pt"/>
    <w:rsid w:val="003D56FD"/>
    <w:rPr>
      <w:rFonts w:ascii="Times New Roman" w:hAnsi="Times New Roman"/>
      <w:color w:val="000000"/>
      <w:spacing w:val="0"/>
      <w:w w:val="100"/>
      <w:position w:val="0"/>
      <w:sz w:val="21"/>
      <w:u w:val="none"/>
      <w:lang w:val="ru-RU" w:eastAsia="ru-RU"/>
    </w:rPr>
  </w:style>
  <w:style w:type="character" w:customStyle="1" w:styleId="mail-message-sender-email">
    <w:name w:val="mail-message-sender-email"/>
    <w:rsid w:val="003D56FD"/>
    <w:rPr>
      <w:rFonts w:cs="Times New Roman"/>
    </w:rPr>
  </w:style>
  <w:style w:type="character" w:customStyle="1" w:styleId="c7">
    <w:name w:val="c7"/>
    <w:rsid w:val="003D56FD"/>
  </w:style>
  <w:style w:type="character" w:customStyle="1" w:styleId="2c">
    <w:name w:val="Основной текст (2) + Курсив"/>
    <w:rsid w:val="003D56FD"/>
    <w:rPr>
      <w:rFonts w:ascii="Times New Roman" w:hAnsi="Times New Roman"/>
      <w:i/>
      <w:color w:val="000000"/>
      <w:spacing w:val="0"/>
      <w:w w:val="100"/>
      <w:position w:val="0"/>
      <w:sz w:val="24"/>
      <w:u w:val="none"/>
      <w:lang w:val="ru-RU" w:eastAsia="ru-RU"/>
    </w:rPr>
  </w:style>
  <w:style w:type="character" w:customStyle="1" w:styleId="2d">
    <w:name w:val="Основной текст (2)_"/>
    <w:rsid w:val="003D56FD"/>
    <w:rPr>
      <w:rFonts w:ascii="Times New Roman" w:hAnsi="Times New Roman"/>
      <w:u w:val="none"/>
      <w:effect w:val="none"/>
    </w:rPr>
  </w:style>
  <w:style w:type="character" w:customStyle="1" w:styleId="90">
    <w:name w:val="Основной текст (9)_"/>
    <w:rsid w:val="003D56FD"/>
    <w:rPr>
      <w:rFonts w:ascii="Times New Roman" w:hAnsi="Times New Roman"/>
      <w:b/>
      <w:spacing w:val="0"/>
      <w:u w:val="none"/>
      <w:effect w:val="none"/>
    </w:rPr>
  </w:style>
  <w:style w:type="character" w:customStyle="1" w:styleId="91">
    <w:name w:val="Основной текст (9)"/>
    <w:rsid w:val="003D56FD"/>
    <w:rPr>
      <w:rFonts w:ascii="Times New Roman" w:hAnsi="Times New Roman"/>
      <w:b/>
      <w:color w:val="000000"/>
      <w:spacing w:val="0"/>
      <w:w w:val="100"/>
      <w:position w:val="0"/>
      <w:sz w:val="24"/>
      <w:u w:val="none"/>
      <w:effect w:val="none"/>
      <w:lang w:val="ru-RU" w:eastAsia="ru-RU"/>
    </w:rPr>
  </w:style>
  <w:style w:type="paragraph" w:customStyle="1" w:styleId="1">
    <w:name w:val="Текст абзаца1 Н"/>
    <w:basedOn w:val="a1"/>
    <w:rsid w:val="003D56FD"/>
    <w:pPr>
      <w:numPr>
        <w:ilvl w:val="1"/>
        <w:numId w:val="39"/>
      </w:numPr>
      <w:tabs>
        <w:tab w:val="left" w:pos="1176"/>
      </w:tabs>
      <w:jc w:val="both"/>
    </w:pPr>
    <w:rPr>
      <w:color w:val="000000"/>
      <w:sz w:val="28"/>
    </w:rPr>
  </w:style>
  <w:style w:type="paragraph" w:customStyle="1" w:styleId="11">
    <w:name w:val="Заголовок1М1"/>
    <w:basedOn w:val="a1"/>
    <w:next w:val="1"/>
    <w:rsid w:val="003D56FD"/>
    <w:pPr>
      <w:keepNext/>
      <w:numPr>
        <w:numId w:val="39"/>
      </w:numPr>
      <w:spacing w:before="240" w:after="120"/>
      <w:jc w:val="center"/>
    </w:pPr>
    <w:rPr>
      <w:b/>
      <w:bCs/>
      <w:color w:val="000000"/>
      <w:sz w:val="32"/>
    </w:rPr>
  </w:style>
  <w:style w:type="paragraph" w:customStyle="1" w:styleId="a">
    <w:name w:val="!! стиль список"/>
    <w:basedOn w:val="a1"/>
    <w:qFormat/>
    <w:rsid w:val="003D56FD"/>
    <w:pPr>
      <w:numPr>
        <w:numId w:val="40"/>
      </w:numPr>
      <w:autoSpaceDE w:val="0"/>
      <w:autoSpaceDN w:val="0"/>
      <w:adjustRightInd w:val="0"/>
      <w:spacing w:line="360" w:lineRule="auto"/>
      <w:jc w:val="both"/>
    </w:pPr>
    <w:rPr>
      <w:sz w:val="22"/>
      <w:szCs w:val="20"/>
    </w:rPr>
  </w:style>
  <w:style w:type="character" w:customStyle="1" w:styleId="afffffff1">
    <w:name w:val="Основной текст_"/>
    <w:link w:val="42"/>
    <w:locked/>
    <w:rsid w:val="003D56FD"/>
    <w:rPr>
      <w:rFonts w:cs="Calibri"/>
      <w:spacing w:val="2"/>
      <w:shd w:val="clear" w:color="auto" w:fill="FFFFFF"/>
    </w:rPr>
  </w:style>
  <w:style w:type="paragraph" w:customStyle="1" w:styleId="42">
    <w:name w:val="Основной текст4"/>
    <w:basedOn w:val="a1"/>
    <w:link w:val="afffffff1"/>
    <w:rsid w:val="003D56FD"/>
    <w:pPr>
      <w:widowControl w:val="0"/>
      <w:shd w:val="clear" w:color="auto" w:fill="FFFFFF"/>
      <w:spacing w:before="420" w:after="240" w:line="298" w:lineRule="exact"/>
      <w:ind w:hanging="360"/>
      <w:jc w:val="both"/>
    </w:pPr>
    <w:rPr>
      <w:rFonts w:asciiTheme="minorHAnsi" w:eastAsiaTheme="minorHAnsi" w:hAnsiTheme="minorHAnsi" w:cs="Calibri"/>
      <w:spacing w:val="2"/>
      <w:sz w:val="22"/>
      <w:szCs w:val="22"/>
      <w:lang w:eastAsia="en-US"/>
    </w:rPr>
  </w:style>
  <w:style w:type="character" w:customStyle="1" w:styleId="1f0">
    <w:name w:val="Основной текст1"/>
    <w:rsid w:val="003D56FD"/>
    <w:rPr>
      <w:rFonts w:cs="Calibri"/>
      <w:color w:val="000000"/>
      <w:spacing w:val="2"/>
      <w:w w:val="100"/>
      <w:position w:val="0"/>
      <w:shd w:val="clear" w:color="auto" w:fill="FFFFFF"/>
      <w:lang w:val="ru-RU"/>
    </w:rPr>
  </w:style>
  <w:style w:type="paragraph" w:customStyle="1" w:styleId="afffffff2">
    <w:name w:val="Базовый"/>
    <w:link w:val="afffffff3"/>
    <w:rsid w:val="003D56FD"/>
    <w:pPr>
      <w:suppressAutoHyphens/>
    </w:pPr>
    <w:rPr>
      <w:rFonts w:ascii="Times New Roman" w:eastAsia="Times New Roman" w:hAnsi="Times New Roman" w:cs="Times New Roman"/>
      <w:sz w:val="24"/>
      <w:szCs w:val="24"/>
    </w:rPr>
  </w:style>
  <w:style w:type="character" w:customStyle="1" w:styleId="afffffff3">
    <w:name w:val="Базовый Знак"/>
    <w:link w:val="afffffff2"/>
    <w:locked/>
    <w:rsid w:val="003D56FD"/>
    <w:rPr>
      <w:rFonts w:ascii="Times New Roman" w:eastAsia="Times New Roman" w:hAnsi="Times New Roman" w:cs="Times New Roman"/>
      <w:sz w:val="24"/>
      <w:szCs w:val="24"/>
    </w:rPr>
  </w:style>
  <w:style w:type="character" w:customStyle="1" w:styleId="status">
    <w:name w:val="status"/>
    <w:rsid w:val="003D56FD"/>
    <w:rPr>
      <w:rFonts w:cs="Times New Roman"/>
    </w:rPr>
  </w:style>
  <w:style w:type="paragraph" w:customStyle="1" w:styleId="productname">
    <w:name w:val="product_name"/>
    <w:basedOn w:val="a1"/>
    <w:rsid w:val="003D56FD"/>
    <w:pPr>
      <w:spacing w:before="100" w:beforeAutospacing="1" w:after="100" w:afterAutospacing="1"/>
    </w:pPr>
  </w:style>
  <w:style w:type="paragraph" w:customStyle="1" w:styleId="authors">
    <w:name w:val="authors"/>
    <w:basedOn w:val="a1"/>
    <w:rsid w:val="003D56FD"/>
    <w:pPr>
      <w:spacing w:before="100" w:beforeAutospacing="1" w:after="100" w:afterAutospacing="1"/>
    </w:pPr>
  </w:style>
  <w:style w:type="character" w:customStyle="1" w:styleId="34">
    <w:name w:val="Заголовок №3_"/>
    <w:link w:val="35"/>
    <w:locked/>
    <w:rsid w:val="003D56FD"/>
    <w:rPr>
      <w:sz w:val="25"/>
      <w:szCs w:val="25"/>
      <w:shd w:val="clear" w:color="auto" w:fill="FFFFFF"/>
    </w:rPr>
  </w:style>
  <w:style w:type="paragraph" w:customStyle="1" w:styleId="35">
    <w:name w:val="Заголовок №3"/>
    <w:basedOn w:val="a1"/>
    <w:link w:val="34"/>
    <w:rsid w:val="003D56FD"/>
    <w:pPr>
      <w:shd w:val="clear" w:color="auto" w:fill="FFFFFF"/>
      <w:spacing w:after="1200" w:line="240" w:lineRule="atLeast"/>
      <w:outlineLvl w:val="2"/>
    </w:pPr>
    <w:rPr>
      <w:rFonts w:asciiTheme="minorHAnsi" w:eastAsiaTheme="minorHAnsi" w:hAnsiTheme="minorHAnsi" w:cstheme="minorBidi"/>
      <w:sz w:val="25"/>
      <w:szCs w:val="25"/>
      <w:lang w:eastAsia="en-US"/>
    </w:rPr>
  </w:style>
  <w:style w:type="character" w:customStyle="1" w:styleId="200">
    <w:name w:val="Основной текст (20)"/>
    <w:link w:val="201"/>
    <w:uiPriority w:val="99"/>
    <w:locked/>
    <w:rsid w:val="003D56FD"/>
    <w:rPr>
      <w:i/>
      <w:iCs/>
      <w:shd w:val="clear" w:color="auto" w:fill="FFFFFF"/>
    </w:rPr>
  </w:style>
  <w:style w:type="paragraph" w:customStyle="1" w:styleId="201">
    <w:name w:val="Основной текст (20)1"/>
    <w:basedOn w:val="a1"/>
    <w:link w:val="200"/>
    <w:uiPriority w:val="99"/>
    <w:rsid w:val="003D56FD"/>
    <w:pPr>
      <w:shd w:val="clear" w:color="auto" w:fill="FFFFFF"/>
      <w:spacing w:line="197" w:lineRule="exact"/>
      <w:ind w:hanging="300"/>
    </w:pPr>
    <w:rPr>
      <w:rFonts w:asciiTheme="minorHAnsi" w:eastAsiaTheme="minorHAnsi" w:hAnsiTheme="minorHAnsi" w:cstheme="minorBidi"/>
      <w:i/>
      <w:iCs/>
      <w:sz w:val="22"/>
      <w:szCs w:val="22"/>
      <w:lang w:eastAsia="en-US"/>
    </w:rPr>
  </w:style>
  <w:style w:type="paragraph" w:customStyle="1" w:styleId="1f1">
    <w:name w:val="заголовок 1"/>
    <w:basedOn w:val="a1"/>
    <w:next w:val="a1"/>
    <w:rsid w:val="003D56FD"/>
    <w:pPr>
      <w:keepNext/>
      <w:jc w:val="center"/>
      <w:outlineLvl w:val="0"/>
    </w:pPr>
    <w:rPr>
      <w:b/>
      <w:sz w:val="20"/>
      <w:szCs w:val="20"/>
    </w:rPr>
  </w:style>
  <w:style w:type="paragraph" w:customStyle="1" w:styleId="redactor">
    <w:name w:val="redactor"/>
    <w:basedOn w:val="a1"/>
    <w:rsid w:val="003D56FD"/>
    <w:pPr>
      <w:spacing w:before="100" w:beforeAutospacing="1" w:after="100" w:afterAutospacing="1"/>
    </w:pPr>
  </w:style>
  <w:style w:type="paragraph" w:styleId="HTML">
    <w:name w:val="HTML Preformatted"/>
    <w:basedOn w:val="a1"/>
    <w:link w:val="HTML0"/>
    <w:uiPriority w:val="99"/>
    <w:rsid w:val="003D5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2"/>
    <w:link w:val="HTML"/>
    <w:uiPriority w:val="99"/>
    <w:rsid w:val="003D56FD"/>
    <w:rPr>
      <w:rFonts w:ascii="Courier New" w:eastAsia="Times New Roman" w:hAnsi="Courier New" w:cs="Times New Roman"/>
      <w:sz w:val="20"/>
      <w:szCs w:val="20"/>
      <w:lang w:eastAsia="ru-RU"/>
    </w:rPr>
  </w:style>
  <w:style w:type="character" w:customStyle="1" w:styleId="bookmark">
    <w:name w:val="bookmark"/>
    <w:uiPriority w:val="99"/>
    <w:rsid w:val="003D56FD"/>
    <w:rPr>
      <w:rFonts w:cs="Times New Roman"/>
    </w:rPr>
  </w:style>
  <w:style w:type="numbering" w:customStyle="1" w:styleId="1f2">
    <w:name w:val="Нет списка1"/>
    <w:next w:val="a4"/>
    <w:uiPriority w:val="99"/>
    <w:semiHidden/>
    <w:unhideWhenUsed/>
    <w:rsid w:val="003D56FD"/>
  </w:style>
  <w:style w:type="table" w:customStyle="1" w:styleId="1f3">
    <w:name w:val="Сетка таблицы1"/>
    <w:basedOn w:val="a3"/>
    <w:next w:val="aff1"/>
    <w:rsid w:val="003D56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4">
    <w:name w:val="Без интервала1"/>
    <w:rsid w:val="003D56FD"/>
    <w:pPr>
      <w:spacing w:after="0" w:line="240" w:lineRule="auto"/>
    </w:pPr>
    <w:rPr>
      <w:rFonts w:ascii="Calibri" w:eastAsia="Times New Roman" w:hAnsi="Calibri" w:cs="Times New Roman"/>
    </w:rPr>
  </w:style>
  <w:style w:type="character" w:customStyle="1" w:styleId="442">
    <w:name w:val="Основной текст (44)2"/>
    <w:rsid w:val="003D56FD"/>
    <w:rPr>
      <w:sz w:val="28"/>
      <w:szCs w:val="28"/>
      <w:u w:val="single"/>
      <w:shd w:val="clear" w:color="auto" w:fill="FFFFFF"/>
      <w:lang w:val="en-US" w:eastAsia="en-US" w:bidi="ar-SA"/>
    </w:rPr>
  </w:style>
  <w:style w:type="character" w:customStyle="1" w:styleId="44Candara1">
    <w:name w:val="Основной текст (44) + Candara1"/>
    <w:aliases w:val="13 pt1"/>
    <w:rsid w:val="003D56FD"/>
    <w:rPr>
      <w:rFonts w:ascii="Candara" w:hAnsi="Candara" w:cs="Candara"/>
      <w:sz w:val="26"/>
      <w:szCs w:val="26"/>
      <w:u w:val="single"/>
      <w:shd w:val="clear" w:color="auto" w:fill="FFFFFF"/>
      <w:lang w:val="en-US" w:eastAsia="en-US" w:bidi="ar-SA"/>
    </w:rPr>
  </w:style>
  <w:style w:type="paragraph" w:customStyle="1" w:styleId="p5ft6">
    <w:name w:val="p5 ft6"/>
    <w:basedOn w:val="a1"/>
    <w:uiPriority w:val="99"/>
    <w:rsid w:val="003D56FD"/>
    <w:pPr>
      <w:spacing w:before="100" w:beforeAutospacing="1" w:after="100" w:afterAutospacing="1"/>
    </w:pPr>
    <w:rPr>
      <w:rFonts w:ascii="Calibri" w:hAnsi="Calibri"/>
    </w:rPr>
  </w:style>
  <w:style w:type="character" w:customStyle="1" w:styleId="gray">
    <w:name w:val="gray"/>
    <w:basedOn w:val="a2"/>
    <w:uiPriority w:val="99"/>
    <w:rsid w:val="003D56FD"/>
  </w:style>
  <w:style w:type="character" w:customStyle="1" w:styleId="FontStyle14">
    <w:name w:val="Font Style14"/>
    <w:uiPriority w:val="99"/>
    <w:rsid w:val="003D56FD"/>
    <w:rPr>
      <w:rFonts w:ascii="Times New Roman" w:hAnsi="Times New Roman" w:cs="Times New Roman"/>
      <w:sz w:val="26"/>
      <w:szCs w:val="26"/>
    </w:rPr>
  </w:style>
  <w:style w:type="paragraph" w:customStyle="1" w:styleId="Standard">
    <w:name w:val="Standard"/>
    <w:rsid w:val="003D56FD"/>
    <w:pPr>
      <w:widowControl w:val="0"/>
      <w:suppressAutoHyphens/>
      <w:autoSpaceDN w:val="0"/>
      <w:spacing w:after="0" w:line="240" w:lineRule="auto"/>
    </w:pPr>
    <w:rPr>
      <w:rFonts w:ascii="Times New Roman" w:eastAsia="Times New Roman" w:hAnsi="Times New Roman" w:cs="Times New Roman"/>
      <w:kern w:val="3"/>
      <w:sz w:val="20"/>
      <w:szCs w:val="20"/>
      <w:lang w:eastAsia="ru-RU"/>
    </w:rPr>
  </w:style>
  <w:style w:type="table" w:customStyle="1" w:styleId="TableGrid">
    <w:name w:val="TableGrid"/>
    <w:rsid w:val="003D56FD"/>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paragraph" w:customStyle="1" w:styleId="113">
    <w:name w:val="1Стиль1"/>
    <w:basedOn w:val="a1"/>
    <w:uiPriority w:val="99"/>
    <w:rsid w:val="003D56FD"/>
    <w:pPr>
      <w:ind w:firstLine="709"/>
      <w:jc w:val="both"/>
    </w:pPr>
    <w:rPr>
      <w:rFonts w:ascii="Arial" w:hAnsi="Arial"/>
      <w:szCs w:val="20"/>
      <w:lang w:val="en-US" w:eastAsia="en-US" w:bidi="en-US"/>
    </w:rPr>
  </w:style>
  <w:style w:type="paragraph" w:styleId="afffffff4">
    <w:name w:val="Revision"/>
    <w:hidden/>
    <w:uiPriority w:val="99"/>
    <w:semiHidden/>
    <w:rsid w:val="003D56FD"/>
    <w:pPr>
      <w:spacing w:after="0" w:line="240" w:lineRule="auto"/>
    </w:pPr>
    <w:rPr>
      <w:rFonts w:ascii="Calibri" w:eastAsia="Times New Roman" w:hAnsi="Calibri" w:cs="Times New Roman"/>
      <w:lang w:eastAsia="ru-RU"/>
    </w:rPr>
  </w:style>
  <w:style w:type="numbering" w:customStyle="1" w:styleId="2e">
    <w:name w:val="Нет списка2"/>
    <w:next w:val="a4"/>
    <w:uiPriority w:val="99"/>
    <w:semiHidden/>
    <w:unhideWhenUsed/>
    <w:rsid w:val="003D56FD"/>
  </w:style>
  <w:style w:type="numbering" w:customStyle="1" w:styleId="114">
    <w:name w:val="Нет списка11"/>
    <w:next w:val="a4"/>
    <w:uiPriority w:val="99"/>
    <w:semiHidden/>
    <w:unhideWhenUsed/>
    <w:rsid w:val="003D56FD"/>
  </w:style>
  <w:style w:type="paragraph" w:customStyle="1" w:styleId="53">
    <w:name w:val="Основной текст5"/>
    <w:basedOn w:val="a1"/>
    <w:rsid w:val="003D56FD"/>
    <w:pPr>
      <w:widowControl w:val="0"/>
      <w:shd w:val="clear" w:color="auto" w:fill="FFFFFF"/>
      <w:spacing w:line="206" w:lineRule="exact"/>
      <w:ind w:hanging="260"/>
    </w:pPr>
    <w:rPr>
      <w:rFonts w:ascii="Sylfaen" w:hAnsi="Sylfaen"/>
      <w:sz w:val="18"/>
      <w:szCs w:val="18"/>
    </w:rPr>
  </w:style>
  <w:style w:type="character" w:customStyle="1" w:styleId="8pt1">
    <w:name w:val="Основной текст + 8 pt1"/>
    <w:rsid w:val="003D56FD"/>
    <w:rPr>
      <w:rFonts w:ascii="Sylfaen" w:hAnsi="Sylfaen"/>
      <w:color w:val="000000"/>
      <w:spacing w:val="0"/>
      <w:w w:val="100"/>
      <w:position w:val="0"/>
      <w:sz w:val="16"/>
      <w:u w:val="none"/>
      <w:lang w:val="ru-RU"/>
    </w:rPr>
  </w:style>
  <w:style w:type="paragraph" w:customStyle="1" w:styleId="1f5">
    <w:name w:val="Текст1"/>
    <w:basedOn w:val="a1"/>
    <w:rsid w:val="003D56FD"/>
    <w:rPr>
      <w:rFonts w:ascii="Courier New" w:hAnsi="Courier New" w:cs="Courier New"/>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79579356">
      <w:bodyDiv w:val="1"/>
      <w:marLeft w:val="0"/>
      <w:marRight w:val="0"/>
      <w:marTop w:val="0"/>
      <w:marBottom w:val="0"/>
      <w:divBdr>
        <w:top w:val="none" w:sz="0" w:space="0" w:color="auto"/>
        <w:left w:val="none" w:sz="0" w:space="0" w:color="auto"/>
        <w:bottom w:val="none" w:sz="0" w:space="0" w:color="auto"/>
        <w:right w:val="none" w:sz="0" w:space="0" w:color="auto"/>
      </w:divBdr>
    </w:div>
    <w:div w:id="280961101">
      <w:bodyDiv w:val="1"/>
      <w:marLeft w:val="0"/>
      <w:marRight w:val="0"/>
      <w:marTop w:val="0"/>
      <w:marBottom w:val="0"/>
      <w:divBdr>
        <w:top w:val="none" w:sz="0" w:space="0" w:color="auto"/>
        <w:left w:val="none" w:sz="0" w:space="0" w:color="auto"/>
        <w:bottom w:val="none" w:sz="0" w:space="0" w:color="auto"/>
        <w:right w:val="none" w:sz="0" w:space="0" w:color="auto"/>
      </w:divBdr>
    </w:div>
    <w:div w:id="322860905">
      <w:bodyDiv w:val="1"/>
      <w:marLeft w:val="0"/>
      <w:marRight w:val="0"/>
      <w:marTop w:val="0"/>
      <w:marBottom w:val="0"/>
      <w:divBdr>
        <w:top w:val="none" w:sz="0" w:space="0" w:color="auto"/>
        <w:left w:val="none" w:sz="0" w:space="0" w:color="auto"/>
        <w:bottom w:val="none" w:sz="0" w:space="0" w:color="auto"/>
        <w:right w:val="none" w:sz="0" w:space="0" w:color="auto"/>
      </w:divBdr>
      <w:divsChild>
        <w:div w:id="1028722395">
          <w:marLeft w:val="0"/>
          <w:marRight w:val="0"/>
          <w:marTop w:val="0"/>
          <w:marBottom w:val="0"/>
          <w:divBdr>
            <w:top w:val="none" w:sz="0" w:space="0" w:color="auto"/>
            <w:left w:val="none" w:sz="0" w:space="0" w:color="auto"/>
            <w:bottom w:val="none" w:sz="0" w:space="0" w:color="auto"/>
            <w:right w:val="none" w:sz="0" w:space="0" w:color="auto"/>
          </w:divBdr>
        </w:div>
        <w:div w:id="1842041165">
          <w:marLeft w:val="0"/>
          <w:marRight w:val="0"/>
          <w:marTop w:val="0"/>
          <w:marBottom w:val="0"/>
          <w:divBdr>
            <w:top w:val="none" w:sz="0" w:space="0" w:color="auto"/>
            <w:left w:val="none" w:sz="0" w:space="0" w:color="auto"/>
            <w:bottom w:val="none" w:sz="0" w:space="0" w:color="auto"/>
            <w:right w:val="none" w:sz="0" w:space="0" w:color="auto"/>
          </w:divBdr>
        </w:div>
        <w:div w:id="520973593">
          <w:marLeft w:val="0"/>
          <w:marRight w:val="0"/>
          <w:marTop w:val="0"/>
          <w:marBottom w:val="0"/>
          <w:divBdr>
            <w:top w:val="none" w:sz="0" w:space="0" w:color="auto"/>
            <w:left w:val="none" w:sz="0" w:space="0" w:color="auto"/>
            <w:bottom w:val="none" w:sz="0" w:space="0" w:color="auto"/>
            <w:right w:val="none" w:sz="0" w:space="0" w:color="auto"/>
          </w:divBdr>
        </w:div>
        <w:div w:id="1863468576">
          <w:marLeft w:val="0"/>
          <w:marRight w:val="0"/>
          <w:marTop w:val="0"/>
          <w:marBottom w:val="0"/>
          <w:divBdr>
            <w:top w:val="none" w:sz="0" w:space="0" w:color="auto"/>
            <w:left w:val="none" w:sz="0" w:space="0" w:color="auto"/>
            <w:bottom w:val="none" w:sz="0" w:space="0" w:color="auto"/>
            <w:right w:val="none" w:sz="0" w:space="0" w:color="auto"/>
          </w:divBdr>
        </w:div>
        <w:div w:id="1716277010">
          <w:marLeft w:val="0"/>
          <w:marRight w:val="0"/>
          <w:marTop w:val="0"/>
          <w:marBottom w:val="0"/>
          <w:divBdr>
            <w:top w:val="none" w:sz="0" w:space="0" w:color="auto"/>
            <w:left w:val="none" w:sz="0" w:space="0" w:color="auto"/>
            <w:bottom w:val="none" w:sz="0" w:space="0" w:color="auto"/>
            <w:right w:val="none" w:sz="0" w:space="0" w:color="auto"/>
          </w:divBdr>
        </w:div>
        <w:div w:id="112946753">
          <w:marLeft w:val="0"/>
          <w:marRight w:val="0"/>
          <w:marTop w:val="0"/>
          <w:marBottom w:val="0"/>
          <w:divBdr>
            <w:top w:val="none" w:sz="0" w:space="0" w:color="auto"/>
            <w:left w:val="none" w:sz="0" w:space="0" w:color="auto"/>
            <w:bottom w:val="none" w:sz="0" w:space="0" w:color="auto"/>
            <w:right w:val="none" w:sz="0" w:space="0" w:color="auto"/>
          </w:divBdr>
        </w:div>
        <w:div w:id="1442845976">
          <w:marLeft w:val="0"/>
          <w:marRight w:val="0"/>
          <w:marTop w:val="0"/>
          <w:marBottom w:val="0"/>
          <w:divBdr>
            <w:top w:val="none" w:sz="0" w:space="0" w:color="auto"/>
            <w:left w:val="none" w:sz="0" w:space="0" w:color="auto"/>
            <w:bottom w:val="none" w:sz="0" w:space="0" w:color="auto"/>
            <w:right w:val="none" w:sz="0" w:space="0" w:color="auto"/>
          </w:divBdr>
        </w:div>
        <w:div w:id="1095631821">
          <w:marLeft w:val="0"/>
          <w:marRight w:val="0"/>
          <w:marTop w:val="0"/>
          <w:marBottom w:val="0"/>
          <w:divBdr>
            <w:top w:val="none" w:sz="0" w:space="0" w:color="auto"/>
            <w:left w:val="none" w:sz="0" w:space="0" w:color="auto"/>
            <w:bottom w:val="none" w:sz="0" w:space="0" w:color="auto"/>
            <w:right w:val="none" w:sz="0" w:space="0" w:color="auto"/>
          </w:divBdr>
        </w:div>
        <w:div w:id="1233125615">
          <w:marLeft w:val="0"/>
          <w:marRight w:val="0"/>
          <w:marTop w:val="0"/>
          <w:marBottom w:val="0"/>
          <w:divBdr>
            <w:top w:val="none" w:sz="0" w:space="0" w:color="auto"/>
            <w:left w:val="none" w:sz="0" w:space="0" w:color="auto"/>
            <w:bottom w:val="none" w:sz="0" w:space="0" w:color="auto"/>
            <w:right w:val="none" w:sz="0" w:space="0" w:color="auto"/>
          </w:divBdr>
        </w:div>
        <w:div w:id="1671788036">
          <w:marLeft w:val="0"/>
          <w:marRight w:val="0"/>
          <w:marTop w:val="0"/>
          <w:marBottom w:val="0"/>
          <w:divBdr>
            <w:top w:val="none" w:sz="0" w:space="0" w:color="auto"/>
            <w:left w:val="none" w:sz="0" w:space="0" w:color="auto"/>
            <w:bottom w:val="none" w:sz="0" w:space="0" w:color="auto"/>
            <w:right w:val="none" w:sz="0" w:space="0" w:color="auto"/>
          </w:divBdr>
        </w:div>
      </w:divsChild>
    </w:div>
    <w:div w:id="694229079">
      <w:bodyDiv w:val="1"/>
      <w:marLeft w:val="0"/>
      <w:marRight w:val="0"/>
      <w:marTop w:val="0"/>
      <w:marBottom w:val="0"/>
      <w:divBdr>
        <w:top w:val="none" w:sz="0" w:space="0" w:color="auto"/>
        <w:left w:val="none" w:sz="0" w:space="0" w:color="auto"/>
        <w:bottom w:val="none" w:sz="0" w:space="0" w:color="auto"/>
        <w:right w:val="none" w:sz="0" w:space="0" w:color="auto"/>
      </w:divBdr>
      <w:divsChild>
        <w:div w:id="607011612">
          <w:marLeft w:val="0"/>
          <w:marRight w:val="0"/>
          <w:marTop w:val="0"/>
          <w:marBottom w:val="0"/>
          <w:divBdr>
            <w:top w:val="none" w:sz="0" w:space="0" w:color="auto"/>
            <w:left w:val="none" w:sz="0" w:space="0" w:color="auto"/>
            <w:bottom w:val="none" w:sz="0" w:space="0" w:color="auto"/>
            <w:right w:val="none" w:sz="0" w:space="0" w:color="auto"/>
          </w:divBdr>
        </w:div>
        <w:div w:id="606540738">
          <w:marLeft w:val="0"/>
          <w:marRight w:val="0"/>
          <w:marTop w:val="0"/>
          <w:marBottom w:val="0"/>
          <w:divBdr>
            <w:top w:val="none" w:sz="0" w:space="0" w:color="auto"/>
            <w:left w:val="none" w:sz="0" w:space="0" w:color="auto"/>
            <w:bottom w:val="none" w:sz="0" w:space="0" w:color="auto"/>
            <w:right w:val="none" w:sz="0" w:space="0" w:color="auto"/>
          </w:divBdr>
        </w:div>
        <w:div w:id="2003778205">
          <w:marLeft w:val="0"/>
          <w:marRight w:val="0"/>
          <w:marTop w:val="0"/>
          <w:marBottom w:val="0"/>
          <w:divBdr>
            <w:top w:val="none" w:sz="0" w:space="0" w:color="auto"/>
            <w:left w:val="none" w:sz="0" w:space="0" w:color="auto"/>
            <w:bottom w:val="none" w:sz="0" w:space="0" w:color="auto"/>
            <w:right w:val="none" w:sz="0" w:space="0" w:color="auto"/>
          </w:divBdr>
        </w:div>
      </w:divsChild>
    </w:div>
    <w:div w:id="1248424151">
      <w:bodyDiv w:val="1"/>
      <w:marLeft w:val="0"/>
      <w:marRight w:val="0"/>
      <w:marTop w:val="0"/>
      <w:marBottom w:val="0"/>
      <w:divBdr>
        <w:top w:val="none" w:sz="0" w:space="0" w:color="auto"/>
        <w:left w:val="none" w:sz="0" w:space="0" w:color="auto"/>
        <w:bottom w:val="none" w:sz="0" w:space="0" w:color="auto"/>
        <w:right w:val="none" w:sz="0" w:space="0" w:color="auto"/>
      </w:divBdr>
    </w:div>
    <w:div w:id="1499539846">
      <w:bodyDiv w:val="1"/>
      <w:marLeft w:val="0"/>
      <w:marRight w:val="0"/>
      <w:marTop w:val="0"/>
      <w:marBottom w:val="0"/>
      <w:divBdr>
        <w:top w:val="none" w:sz="0" w:space="0" w:color="auto"/>
        <w:left w:val="none" w:sz="0" w:space="0" w:color="auto"/>
        <w:bottom w:val="none" w:sz="0" w:space="0" w:color="auto"/>
        <w:right w:val="none" w:sz="0" w:space="0" w:color="auto"/>
      </w:divBdr>
      <w:divsChild>
        <w:div w:id="1408966259">
          <w:marLeft w:val="0"/>
          <w:marRight w:val="0"/>
          <w:marTop w:val="0"/>
          <w:marBottom w:val="0"/>
          <w:divBdr>
            <w:top w:val="none" w:sz="0" w:space="0" w:color="auto"/>
            <w:left w:val="none" w:sz="0" w:space="0" w:color="auto"/>
            <w:bottom w:val="none" w:sz="0" w:space="0" w:color="auto"/>
            <w:right w:val="none" w:sz="0" w:space="0" w:color="auto"/>
          </w:divBdr>
        </w:div>
        <w:div w:id="1031296208">
          <w:marLeft w:val="0"/>
          <w:marRight w:val="0"/>
          <w:marTop w:val="0"/>
          <w:marBottom w:val="0"/>
          <w:divBdr>
            <w:top w:val="none" w:sz="0" w:space="0" w:color="auto"/>
            <w:left w:val="none" w:sz="0" w:space="0" w:color="auto"/>
            <w:bottom w:val="none" w:sz="0" w:space="0" w:color="auto"/>
            <w:right w:val="none" w:sz="0" w:space="0" w:color="auto"/>
          </w:divBdr>
        </w:div>
        <w:div w:id="1233928440">
          <w:marLeft w:val="0"/>
          <w:marRight w:val="0"/>
          <w:marTop w:val="0"/>
          <w:marBottom w:val="0"/>
          <w:divBdr>
            <w:top w:val="none" w:sz="0" w:space="0" w:color="auto"/>
            <w:left w:val="none" w:sz="0" w:space="0" w:color="auto"/>
            <w:bottom w:val="none" w:sz="0" w:space="0" w:color="auto"/>
            <w:right w:val="none" w:sz="0" w:space="0" w:color="auto"/>
          </w:divBdr>
        </w:div>
        <w:div w:id="229383843">
          <w:marLeft w:val="0"/>
          <w:marRight w:val="0"/>
          <w:marTop w:val="0"/>
          <w:marBottom w:val="0"/>
          <w:divBdr>
            <w:top w:val="none" w:sz="0" w:space="0" w:color="auto"/>
            <w:left w:val="none" w:sz="0" w:space="0" w:color="auto"/>
            <w:bottom w:val="none" w:sz="0" w:space="0" w:color="auto"/>
            <w:right w:val="none" w:sz="0" w:space="0" w:color="auto"/>
          </w:divBdr>
        </w:div>
      </w:divsChild>
    </w:div>
    <w:div w:id="1651713790">
      <w:bodyDiv w:val="1"/>
      <w:marLeft w:val="0"/>
      <w:marRight w:val="0"/>
      <w:marTop w:val="0"/>
      <w:marBottom w:val="0"/>
      <w:divBdr>
        <w:top w:val="none" w:sz="0" w:space="0" w:color="auto"/>
        <w:left w:val="none" w:sz="0" w:space="0" w:color="auto"/>
        <w:bottom w:val="none" w:sz="0" w:space="0" w:color="auto"/>
        <w:right w:val="none" w:sz="0" w:space="0" w:color="auto"/>
      </w:divBdr>
    </w:div>
    <w:div w:id="1830562742">
      <w:bodyDiv w:val="1"/>
      <w:marLeft w:val="0"/>
      <w:marRight w:val="0"/>
      <w:marTop w:val="0"/>
      <w:marBottom w:val="0"/>
      <w:divBdr>
        <w:top w:val="none" w:sz="0" w:space="0" w:color="auto"/>
        <w:left w:val="none" w:sz="0" w:space="0" w:color="auto"/>
        <w:bottom w:val="none" w:sz="0" w:space="0" w:color="auto"/>
        <w:right w:val="none" w:sz="0" w:space="0" w:color="auto"/>
      </w:divBdr>
      <w:divsChild>
        <w:div w:id="1126121849">
          <w:marLeft w:val="0"/>
          <w:marRight w:val="0"/>
          <w:marTop w:val="0"/>
          <w:marBottom w:val="0"/>
          <w:divBdr>
            <w:top w:val="none" w:sz="0" w:space="0" w:color="auto"/>
            <w:left w:val="none" w:sz="0" w:space="0" w:color="auto"/>
            <w:bottom w:val="none" w:sz="0" w:space="0" w:color="auto"/>
            <w:right w:val="none" w:sz="0" w:space="0" w:color="auto"/>
          </w:divBdr>
        </w:div>
        <w:div w:id="1202787189">
          <w:marLeft w:val="0"/>
          <w:marRight w:val="0"/>
          <w:marTop w:val="0"/>
          <w:marBottom w:val="0"/>
          <w:divBdr>
            <w:top w:val="none" w:sz="0" w:space="0" w:color="auto"/>
            <w:left w:val="none" w:sz="0" w:space="0" w:color="auto"/>
            <w:bottom w:val="none" w:sz="0" w:space="0" w:color="auto"/>
            <w:right w:val="none" w:sz="0" w:space="0" w:color="auto"/>
          </w:divBdr>
        </w:div>
        <w:div w:id="1259013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21" Type="http://schemas.openxmlformats.org/officeDocument/2006/relationships/hyperlink" Target="https://znanium.com/catalog/product/1058531" TargetMode="External"/><Relationship Id="rId42" Type="http://schemas.openxmlformats.org/officeDocument/2006/relationships/hyperlink" Target="http://www.math.ru" TargetMode="External"/><Relationship Id="rId47" Type="http://schemas.openxmlformats.org/officeDocument/2006/relationships/hyperlink" Target="http://znanium.com/catalog.php?item=goextsearch&amp;title=&#1087;&#1072;&#1082;&#1077;&#1090;&#1099;%20&#1087;&#1088;&#1080;&#1082;&#1083;&#1072;&#1076;&#1085;&#1099;&#1093;%20&#1087;&#1088;&#1086;&#1075;&#1088;&#1072;&#1084;&#1084;&amp;years=2014-2015" TargetMode="External"/><Relationship Id="rId63" Type="http://schemas.openxmlformats.org/officeDocument/2006/relationships/footer" Target="footer19.xml"/><Relationship Id="rId68" Type="http://schemas.openxmlformats.org/officeDocument/2006/relationships/footer" Target="footer20.xml"/><Relationship Id="rId84" Type="http://schemas.openxmlformats.org/officeDocument/2006/relationships/footer" Target="footer29.xml"/><Relationship Id="rId89" Type="http://schemas.openxmlformats.org/officeDocument/2006/relationships/hyperlink" Target="http://www.nlmk.ru/our_operations/production" TargetMode="External"/><Relationship Id="rId112" Type="http://schemas.openxmlformats.org/officeDocument/2006/relationships/footer" Target="footer37.xml"/><Relationship Id="rId16" Type="http://schemas.openxmlformats.org/officeDocument/2006/relationships/hyperlink" Target="https://znanium.com/catalog/product/1093231" TargetMode="External"/><Relationship Id="rId107" Type="http://schemas.openxmlformats.org/officeDocument/2006/relationships/hyperlink" Target="https://znanium.com/catalog/product/1017335" TargetMode="External"/><Relationship Id="rId11" Type="http://schemas.openxmlformats.org/officeDocument/2006/relationships/hyperlink" Target="https://new.znanium.com/catalog/product/1078943" TargetMode="External"/><Relationship Id="rId24" Type="http://schemas.openxmlformats.org/officeDocument/2006/relationships/hyperlink" Target="https://znanium.com/catalog/product/1082923" TargetMode="External"/><Relationship Id="rId32" Type="http://schemas.openxmlformats.org/officeDocument/2006/relationships/hyperlink" Target="http://www.startdeutsch.ru/" TargetMode="External"/><Relationship Id="rId37" Type="http://schemas.openxmlformats.org/officeDocument/2006/relationships/footer" Target="footer8.xml"/><Relationship Id="rId40" Type="http://schemas.openxmlformats.org/officeDocument/2006/relationships/footer" Target="footer11.xml"/><Relationship Id="rId45" Type="http://schemas.openxmlformats.org/officeDocument/2006/relationships/footer" Target="footer12.xml"/><Relationship Id="rId53" Type="http://schemas.openxmlformats.org/officeDocument/2006/relationships/footer" Target="footer16.xml"/><Relationship Id="rId58" Type="http://schemas.openxmlformats.org/officeDocument/2006/relationships/footer" Target="footer17.xml"/><Relationship Id="rId66" Type="http://schemas.openxmlformats.org/officeDocument/2006/relationships/hyperlink" Target="http://teh-meh.ucoz.ru" TargetMode="External"/><Relationship Id="rId74" Type="http://schemas.openxmlformats.org/officeDocument/2006/relationships/footer" Target="footer25.xml"/><Relationship Id="rId79" Type="http://schemas.openxmlformats.org/officeDocument/2006/relationships/hyperlink" Target="http://news.elteh.ru/" TargetMode="External"/><Relationship Id="rId87" Type="http://schemas.openxmlformats.org/officeDocument/2006/relationships/hyperlink" Target="http://www.gaudeamus.omskcity.com/my_PDF_library.html" TargetMode="External"/><Relationship Id="rId102" Type="http://schemas.openxmlformats.org/officeDocument/2006/relationships/hyperlink" Target="https://znanium.com/catalog/product/1168506" TargetMode="External"/><Relationship Id="rId110" Type="http://schemas.openxmlformats.org/officeDocument/2006/relationships/hyperlink" Target="https://znanium.com/catalog/product/1094117" TargetMode="External"/><Relationship Id="rId115"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www.gaudeamus.omskcity.com/my_PDF_library.html" TargetMode="External"/><Relationship Id="rId82" Type="http://schemas.openxmlformats.org/officeDocument/2006/relationships/footer" Target="footer27.xml"/><Relationship Id="rId90" Type="http://schemas.openxmlformats.org/officeDocument/2006/relationships/footer" Target="footer32.xml"/><Relationship Id="rId95" Type="http://schemas.openxmlformats.org/officeDocument/2006/relationships/footer" Target="footer35.xml"/><Relationship Id="rId19" Type="http://schemas.openxmlformats.org/officeDocument/2006/relationships/hyperlink" Target="https://znanium.com/catalog/product/987784" TargetMode="External"/><Relationship Id="rId14" Type="http://schemas.openxmlformats.org/officeDocument/2006/relationships/footer" Target="footer4.xml"/><Relationship Id="rId22" Type="http://schemas.openxmlformats.org/officeDocument/2006/relationships/hyperlink" Target="https://znanium.com/catalog/product/1208894" TargetMode="External"/><Relationship Id="rId27" Type="http://schemas.openxmlformats.org/officeDocument/2006/relationships/footer" Target="footer5.xml"/><Relationship Id="rId30" Type="http://schemas.openxmlformats.org/officeDocument/2006/relationships/footer" Target="footer7.xml"/><Relationship Id="rId35" Type="http://schemas.openxmlformats.org/officeDocument/2006/relationships/hyperlink" Target="http://www.grammar-quizzes.com/" TargetMode="External"/><Relationship Id="rId43" Type="http://schemas.openxmlformats.org/officeDocument/2006/relationships/hyperlink" Target="http://school-collection.edu.ru/collection/matematika" TargetMode="External"/><Relationship Id="rId48" Type="http://schemas.openxmlformats.org/officeDocument/2006/relationships/hyperlink" Target="http://egma.ucoz.ru/index/ehlektronnye_uchebniki/0-33" TargetMode="External"/><Relationship Id="rId56" Type="http://schemas.openxmlformats.org/officeDocument/2006/relationships/hyperlink" Target="http://www.ukrembrk.com/map/" TargetMode="External"/><Relationship Id="rId64" Type="http://schemas.openxmlformats.org/officeDocument/2006/relationships/hyperlink" Target="http://technical-mechanics.narod.ru" TargetMode="External"/><Relationship Id="rId69" Type="http://schemas.openxmlformats.org/officeDocument/2006/relationships/footer" Target="footer21.xml"/><Relationship Id="rId77" Type="http://schemas.openxmlformats.org/officeDocument/2006/relationships/hyperlink" Target="http://www.electrolibrary.info/" TargetMode="External"/><Relationship Id="rId100" Type="http://schemas.openxmlformats.org/officeDocument/2006/relationships/hyperlink" Target="https://znanium.com/catalog/product/995045" TargetMode="External"/><Relationship Id="rId105" Type="http://schemas.openxmlformats.org/officeDocument/2006/relationships/hyperlink" Target="https://znanium.com/catalog/product/1069174" TargetMode="External"/><Relationship Id="rId113" Type="http://schemas.openxmlformats.org/officeDocument/2006/relationships/footer" Target="footer38.xml"/><Relationship Id="rId8" Type="http://schemas.openxmlformats.org/officeDocument/2006/relationships/footer" Target="footer1.xml"/><Relationship Id="rId51" Type="http://schemas.openxmlformats.org/officeDocument/2006/relationships/footer" Target="footer15.xml"/><Relationship Id="rId72" Type="http://schemas.openxmlformats.org/officeDocument/2006/relationships/footer" Target="footer24.xml"/><Relationship Id="rId80" Type="http://schemas.openxmlformats.org/officeDocument/2006/relationships/hyperlink" Target="http://netelectro.ru/" TargetMode="External"/><Relationship Id="rId85" Type="http://schemas.openxmlformats.org/officeDocument/2006/relationships/footer" Target="footer30.xml"/><Relationship Id="rId93" Type="http://schemas.openxmlformats.org/officeDocument/2006/relationships/footer" Target="footer34.xml"/><Relationship Id="rId98" Type="http://schemas.openxmlformats.org/officeDocument/2006/relationships/hyperlink" Target="http://techlibrary.ru/" TargetMode="External"/><Relationship Id="rId3" Type="http://schemas.openxmlformats.org/officeDocument/2006/relationships/styles" Target="styles.xml"/><Relationship Id="rId12" Type="http://schemas.openxmlformats.org/officeDocument/2006/relationships/hyperlink" Target="https://new.znanium.com/catalog/product/1044405" TargetMode="External"/><Relationship Id="rId17" Type="http://schemas.openxmlformats.org/officeDocument/2006/relationships/hyperlink" Target="https://znanium.com/catalog/product/1169290" TargetMode="External"/><Relationship Id="rId25" Type="http://schemas.openxmlformats.org/officeDocument/2006/relationships/header" Target="header1.xml"/><Relationship Id="rId33" Type="http://schemas.openxmlformats.org/officeDocument/2006/relationships/hyperlink" Target="http://www.deutsch-sprechen.ru/" TargetMode="External"/><Relationship Id="rId38" Type="http://schemas.openxmlformats.org/officeDocument/2006/relationships/footer" Target="footer9.xml"/><Relationship Id="rId46" Type="http://schemas.openxmlformats.org/officeDocument/2006/relationships/footer" Target="footer13.xml"/><Relationship Id="rId59" Type="http://schemas.openxmlformats.org/officeDocument/2006/relationships/hyperlink" Target="http://materiology.info" TargetMode="External"/><Relationship Id="rId67" Type="http://schemas.openxmlformats.org/officeDocument/2006/relationships/hyperlink" Target="http://www.detalmach.ru/" TargetMode="External"/><Relationship Id="rId103" Type="http://schemas.openxmlformats.org/officeDocument/2006/relationships/hyperlink" Target="https://znanium.com/catalog/product/923955" TargetMode="External"/><Relationship Id="rId108" Type="http://schemas.openxmlformats.org/officeDocument/2006/relationships/hyperlink" Target="https://znanium.com/catalog/product/1064078" TargetMode="External"/><Relationship Id="rId116" Type="http://schemas.microsoft.com/office/2007/relationships/stylesWithEffects" Target="stylesWithEffects.xml"/><Relationship Id="rId20" Type="http://schemas.openxmlformats.org/officeDocument/2006/relationships/hyperlink" Target="https://znanium.com/catalog/product/1020538" TargetMode="External"/><Relationship Id="rId41" Type="http://schemas.openxmlformats.org/officeDocument/2006/relationships/hyperlink" Target="http://znanium.com/catalog.php?item=goextsearch&amp;title=&#1084;&#1072;&#1090;&#1077;&#1084;&#1072;&#1090;&#1080;&#1082;&#1072;&amp;years=2014-2015" TargetMode="External"/><Relationship Id="rId54" Type="http://schemas.openxmlformats.org/officeDocument/2006/relationships/hyperlink" Target="http://nacherchy.ru/" TargetMode="External"/><Relationship Id="rId62" Type="http://schemas.openxmlformats.org/officeDocument/2006/relationships/footer" Target="footer18.xml"/><Relationship Id="rId70" Type="http://schemas.openxmlformats.org/officeDocument/2006/relationships/footer" Target="footer22.xml"/><Relationship Id="rId75" Type="http://schemas.openxmlformats.org/officeDocument/2006/relationships/footer" Target="footer26.xml"/><Relationship Id="rId83" Type="http://schemas.openxmlformats.org/officeDocument/2006/relationships/footer" Target="footer28.xml"/><Relationship Id="rId88" Type="http://schemas.openxmlformats.org/officeDocument/2006/relationships/footer" Target="footer31.xml"/><Relationship Id="rId91" Type="http://schemas.openxmlformats.org/officeDocument/2006/relationships/hyperlink" Target="http://www.nlmk.ru/our_operations/production" TargetMode="External"/><Relationship Id="rId96" Type="http://schemas.openxmlformats.org/officeDocument/2006/relationships/footer" Target="footer36.xml"/><Relationship Id="rId111" Type="http://schemas.openxmlformats.org/officeDocument/2006/relationships/hyperlink" Target="https://znanium.com/catalog/product/102114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467055" TargetMode="External"/><Relationship Id="rId23" Type="http://schemas.openxmlformats.org/officeDocument/2006/relationships/hyperlink" Target="https://znanium.com/catalog/product/995930" TargetMode="External"/><Relationship Id="rId28" Type="http://schemas.openxmlformats.org/officeDocument/2006/relationships/footer" Target="footer6.xml"/><Relationship Id="rId36" Type="http://schemas.openxmlformats.org/officeDocument/2006/relationships/hyperlink" Target="http://www.dictionary.cambridge.org/" TargetMode="External"/><Relationship Id="rId49" Type="http://schemas.openxmlformats.org/officeDocument/2006/relationships/hyperlink" Target="http://techlibrary.ru/" TargetMode="External"/><Relationship Id="rId57" Type="http://schemas.openxmlformats.org/officeDocument/2006/relationships/hyperlink" Target="http://stroicherchenie.ru/" TargetMode="External"/><Relationship Id="rId106" Type="http://schemas.openxmlformats.org/officeDocument/2006/relationships/hyperlink" Target="https://znanium.com/catalog/product/1203931" TargetMode="External"/><Relationship Id="rId114" Type="http://schemas.openxmlformats.org/officeDocument/2006/relationships/fontTable" Target="fontTable.xml"/><Relationship Id="rId10" Type="http://schemas.openxmlformats.org/officeDocument/2006/relationships/hyperlink" Target="http://znanium.com/catalog.php?item=goextsearch&amp;title=&#1092;&#1080;&#1083;&#1086;&#1089;&#1086;&#1092;&#1080;&#1103;&amp;title=&#1092;&#1080;&#1083;&#1086;&#1089;&#1086;&#1092;&#1080;&#1103;&amp;years=2014-2015&amp;page=3" TargetMode="External"/><Relationship Id="rId31" Type="http://schemas.openxmlformats.org/officeDocument/2006/relationships/hyperlink" Target="http://www.de-online.ru/" TargetMode="External"/><Relationship Id="rId44" Type="http://schemas.openxmlformats.org/officeDocument/2006/relationships/hyperlink" Target="http://www.mccme.ru" TargetMode="External"/><Relationship Id="rId52" Type="http://schemas.openxmlformats.org/officeDocument/2006/relationships/hyperlink" Target="https://znanium.com/catalog/product/1098798" TargetMode="External"/><Relationship Id="rId60" Type="http://schemas.openxmlformats.org/officeDocument/2006/relationships/hyperlink" Target="http://materiall.ru/" TargetMode="External"/><Relationship Id="rId65" Type="http://schemas.openxmlformats.org/officeDocument/2006/relationships/hyperlink" Target="http://www.isopromat.ru/" TargetMode="External"/><Relationship Id="rId73" Type="http://schemas.openxmlformats.org/officeDocument/2006/relationships/hyperlink" Target="http://www.gost.ru" TargetMode="External"/><Relationship Id="rId78" Type="http://schemas.openxmlformats.org/officeDocument/2006/relationships/hyperlink" Target="http://www.electrik.org/" TargetMode="External"/><Relationship Id="rId81" Type="http://schemas.openxmlformats.org/officeDocument/2006/relationships/hyperlink" Target="http://www.lfpti.ru/lp_electronic.htm" TargetMode="External"/><Relationship Id="rId86" Type="http://schemas.openxmlformats.org/officeDocument/2006/relationships/hyperlink" Target="http://www.nlmk.ru/our_operations/production/" TargetMode="External"/><Relationship Id="rId94" Type="http://schemas.openxmlformats.org/officeDocument/2006/relationships/hyperlink" Target="http://polbu.ru/bulatov%20economy/" TargetMode="External"/><Relationship Id="rId99" Type="http://schemas.openxmlformats.org/officeDocument/2006/relationships/hyperlink" Target="https://znanium.com/catalog/product/1039209" TargetMode="External"/><Relationship Id="rId101" Type="http://schemas.openxmlformats.org/officeDocument/2006/relationships/hyperlink" Target="https://znanium.com/catalog/product/1168504" TargetMode="Externa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footer" Target="footer3.xml"/><Relationship Id="rId18" Type="http://schemas.openxmlformats.org/officeDocument/2006/relationships/hyperlink" Target="https://znanium.com/catalog/product/1069037" TargetMode="External"/><Relationship Id="rId39" Type="http://schemas.openxmlformats.org/officeDocument/2006/relationships/footer" Target="footer10.xml"/><Relationship Id="rId109" Type="http://schemas.openxmlformats.org/officeDocument/2006/relationships/hyperlink" Target="https://znanium.com/catalog/product/961483" TargetMode="External"/><Relationship Id="rId34" Type="http://schemas.openxmlformats.org/officeDocument/2006/relationships/hyperlink" Target="http://www.english-test.net/" TargetMode="External"/><Relationship Id="rId50" Type="http://schemas.openxmlformats.org/officeDocument/2006/relationships/footer" Target="footer14.xml"/><Relationship Id="rId55" Type="http://schemas.openxmlformats.org/officeDocument/2006/relationships/hyperlink" Target="http://www.greb.ru/3/inggrafikacherchenie/" TargetMode="External"/><Relationship Id="rId76" Type="http://schemas.openxmlformats.org/officeDocument/2006/relationships/hyperlink" Target="http://www.toroid.ru/toe.html" TargetMode="External"/><Relationship Id="rId97" Type="http://schemas.openxmlformats.org/officeDocument/2006/relationships/hyperlink" Target="http://egma.ucoz.ru/index/ehlektronnye_uchebniki/0-33" TargetMode="External"/><Relationship Id="rId104" Type="http://schemas.openxmlformats.org/officeDocument/2006/relationships/hyperlink" Target="https://znanium.com/catalog/product/1149111" TargetMode="External"/><Relationship Id="rId7" Type="http://schemas.openxmlformats.org/officeDocument/2006/relationships/endnotes" Target="endnotes.xml"/><Relationship Id="rId71" Type="http://schemas.openxmlformats.org/officeDocument/2006/relationships/footer" Target="footer23.xml"/><Relationship Id="rId92" Type="http://schemas.openxmlformats.org/officeDocument/2006/relationships/footer" Target="footer33.xml"/><Relationship Id="rId2" Type="http://schemas.openxmlformats.org/officeDocument/2006/relationships/numbering" Target="numbering.xml"/><Relationship Id="rId2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65B52E-231C-4D7A-8EAD-F6214C43F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911</TotalTime>
  <Pages>267</Pages>
  <Words>57678</Words>
  <Characters>328768</Characters>
  <Application>Microsoft Office Word</Application>
  <DocSecurity>0</DocSecurity>
  <Lines>2739</Lines>
  <Paragraphs>771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Кабинет 417</dc:creator>
  <cp:lastModifiedBy>ADM</cp:lastModifiedBy>
  <cp:revision>60</cp:revision>
  <cp:lastPrinted>2019-09-02T16:39:00Z</cp:lastPrinted>
  <dcterms:created xsi:type="dcterms:W3CDTF">2022-03-10T11:58:00Z</dcterms:created>
  <dcterms:modified xsi:type="dcterms:W3CDTF">2022-09-27T05:57:00Z</dcterms:modified>
</cp:coreProperties>
</file>