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7E9B1" w14:textId="77777777" w:rsidR="006A6AA1" w:rsidRPr="006A6AA1" w:rsidRDefault="006A6AA1" w:rsidP="006A6AA1">
      <w:pPr>
        <w:keepNext/>
        <w:spacing w:before="24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  <w:bookmarkStart w:id="0" w:name="_Toc84499259"/>
      <w:bookmarkStart w:id="1" w:name="_Hlk98839701"/>
      <w:r w:rsidRPr="006A6AA1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>Приложение 3 Программы учебных дисциплин</w:t>
      </w:r>
      <w:bookmarkEnd w:id="0"/>
    </w:p>
    <w:p w14:paraId="378D255C" w14:textId="77777777" w:rsidR="006A6AA1" w:rsidRPr="006A6AA1" w:rsidRDefault="006A6AA1" w:rsidP="006A6AA1">
      <w:pPr>
        <w:spacing w:after="200" w:line="276" w:lineRule="auto"/>
        <w:rPr>
          <w:rFonts w:ascii="Calibri" w:eastAsia="Times New Roman" w:hAnsi="Calibri" w:cs="Times New Roman"/>
        </w:rPr>
      </w:pPr>
    </w:p>
    <w:p w14:paraId="3CDF1037" w14:textId="77777777" w:rsidR="006A6AA1" w:rsidRPr="006A6AA1" w:rsidRDefault="006A6AA1" w:rsidP="006A6AA1">
      <w:pPr>
        <w:spacing w:after="6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" w:name="_Toc84499260"/>
      <w:r w:rsidRPr="006A6A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</w:t>
      </w:r>
      <w:bookmarkEnd w:id="1"/>
      <w:bookmarkEnd w:id="2"/>
      <w:r w:rsidRPr="006A6A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3.1</w:t>
      </w:r>
    </w:p>
    <w:p w14:paraId="547DE6FF" w14:textId="77777777" w:rsidR="000D1D4C" w:rsidRDefault="000D1D4C" w:rsidP="000D1D4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ПООП-П по профессии </w:t>
      </w:r>
    </w:p>
    <w:p w14:paraId="7D139661" w14:textId="77777777" w:rsidR="000D1D4C" w:rsidRDefault="000D1D4C" w:rsidP="000D1D4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15.01.36 Дефектоскопист</w:t>
      </w:r>
    </w:p>
    <w:p w14:paraId="737D0DF5" w14:textId="77777777" w:rsidR="000D1D4C" w:rsidRDefault="000D1D4C" w:rsidP="000D1D4C">
      <w:pPr>
        <w:tabs>
          <w:tab w:val="right" w:leader="underscore" w:pos="9639"/>
        </w:tabs>
        <w:spacing w:after="120"/>
        <w:jc w:val="center"/>
        <w:rPr>
          <w:rFonts w:ascii="Times New Roman" w:hAnsi="Times New Roman" w:cs="Times New Roman"/>
          <w:b/>
          <w:sz w:val="28"/>
          <w:szCs w:val="28"/>
          <w:vertAlign w:val="superscript"/>
        </w:rPr>
      </w:pPr>
    </w:p>
    <w:p w14:paraId="1F8D60A0" w14:textId="77777777" w:rsidR="006A6AA1" w:rsidRPr="006A6AA1" w:rsidRDefault="006A6AA1" w:rsidP="006A6AA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0DC08DE7" w14:textId="77777777" w:rsidR="006A6AA1" w:rsidRPr="006A6AA1" w:rsidRDefault="006A6AA1" w:rsidP="006A6AA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F109E1A" w14:textId="77777777" w:rsidR="006A6AA1" w:rsidRDefault="006A6AA1" w:rsidP="006A6AA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B8E145A" w14:textId="77777777" w:rsidR="006D248E" w:rsidRDefault="006D248E" w:rsidP="006A6AA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04AF906C" w14:textId="77777777" w:rsidR="006D248E" w:rsidRPr="006A6AA1" w:rsidRDefault="006D248E" w:rsidP="006A6AA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5E443CE6" w14:textId="77777777" w:rsidR="006A6AA1" w:rsidRPr="006A6AA1" w:rsidRDefault="006A6AA1" w:rsidP="006A6AA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7AE13033" w14:textId="77777777" w:rsidR="006A6AA1" w:rsidRPr="006A6AA1" w:rsidRDefault="006A6AA1" w:rsidP="006A6AA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C02FCE7" w14:textId="77777777" w:rsidR="006A6AA1" w:rsidRPr="006A6AA1" w:rsidRDefault="006A6AA1" w:rsidP="006A6AA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09AD04CF" w14:textId="77777777" w:rsidR="006A6AA1" w:rsidRPr="006D248E" w:rsidRDefault="006A6AA1" w:rsidP="006D248E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6A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 УЧЕБНОЙ ДИСЦИПЛИНЫ</w:t>
      </w:r>
    </w:p>
    <w:p w14:paraId="4D9E3956" w14:textId="77777777" w:rsidR="006A6AA1" w:rsidRPr="006A6AA1" w:rsidRDefault="006A6AA1" w:rsidP="006D248E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  <w:r w:rsidRPr="006A6AA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ОП.01 ТЕХНИЧЕСКИЕ СРЕДСТВА ИЗМЕРЕНИЙ</w:t>
      </w:r>
    </w:p>
    <w:p w14:paraId="4A0A84AA" w14:textId="77777777" w:rsidR="006A6AA1" w:rsidRPr="006A6AA1" w:rsidRDefault="006A6AA1" w:rsidP="006A6AA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1090413B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09233540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6BE904C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77B2885A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1725CF3F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08C62C1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44B548CD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79B6AD45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7022373C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6BADECB5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0A5EDBF6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742917BF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6781011B" w14:textId="77777777" w:rsidR="006D248E" w:rsidRPr="00315F34" w:rsidRDefault="006A6AA1" w:rsidP="006D248E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6A6AA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22</w:t>
      </w:r>
      <w:r w:rsidRPr="006A6AA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г.</w:t>
      </w:r>
      <w:r w:rsidRPr="006A6AA1">
        <w:rPr>
          <w:rFonts w:ascii="Times New Roman" w:eastAsia="Times New Roman" w:hAnsi="Times New Roman" w:cs="Times New Roman"/>
          <w:b/>
          <w:bCs/>
          <w:iCs/>
          <w:lang w:eastAsia="ru-RU"/>
        </w:rPr>
        <w:br w:type="page"/>
      </w:r>
      <w:r w:rsidR="006D248E" w:rsidRPr="00315F34"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p w14:paraId="5B14596D" w14:textId="77777777" w:rsidR="006D248E" w:rsidRPr="00315F34" w:rsidRDefault="006D248E" w:rsidP="006D248E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6D248E" w:rsidRPr="00315F34" w14:paraId="1315767D" w14:textId="77777777" w:rsidTr="00C47177">
        <w:tc>
          <w:tcPr>
            <w:tcW w:w="7501" w:type="dxa"/>
          </w:tcPr>
          <w:p w14:paraId="36B784AA" w14:textId="77777777" w:rsidR="006D248E" w:rsidRPr="00315F34" w:rsidRDefault="006D248E" w:rsidP="006D248E">
            <w:pPr>
              <w:numPr>
                <w:ilvl w:val="0"/>
                <w:numId w:val="1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315F3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 xml:space="preserve"> УЧЕБНОЙ ДИСЦИПЛИНЫ</w:t>
            </w:r>
          </w:p>
        </w:tc>
        <w:tc>
          <w:tcPr>
            <w:tcW w:w="1854" w:type="dxa"/>
          </w:tcPr>
          <w:p w14:paraId="39692DF9" w14:textId="77777777" w:rsidR="006D248E" w:rsidRPr="00315F34" w:rsidRDefault="006D248E" w:rsidP="00C4717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D248E" w:rsidRPr="00315F34" w14:paraId="1EC837B9" w14:textId="77777777" w:rsidTr="00C47177">
        <w:tc>
          <w:tcPr>
            <w:tcW w:w="7501" w:type="dxa"/>
          </w:tcPr>
          <w:p w14:paraId="396F4266" w14:textId="77777777" w:rsidR="006D248E" w:rsidRPr="00315F34" w:rsidRDefault="006D248E" w:rsidP="006D248E">
            <w:pPr>
              <w:numPr>
                <w:ilvl w:val="0"/>
                <w:numId w:val="1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УЧЕБНОЙ ДИСЦИПЛИНЫ</w:t>
            </w:r>
          </w:p>
          <w:p w14:paraId="7C53043D" w14:textId="77777777" w:rsidR="006D248E" w:rsidRPr="00315F34" w:rsidRDefault="006D248E" w:rsidP="006D248E">
            <w:pPr>
              <w:numPr>
                <w:ilvl w:val="0"/>
                <w:numId w:val="1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14:paraId="17D6996A" w14:textId="77777777" w:rsidR="006D248E" w:rsidRPr="00315F34" w:rsidRDefault="006D248E" w:rsidP="00C47177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D248E" w:rsidRPr="00315F34" w14:paraId="2F59E629" w14:textId="77777777" w:rsidTr="00C47177">
        <w:tc>
          <w:tcPr>
            <w:tcW w:w="7501" w:type="dxa"/>
          </w:tcPr>
          <w:p w14:paraId="020E813D" w14:textId="77777777" w:rsidR="006D248E" w:rsidRPr="00315F34" w:rsidRDefault="006D248E" w:rsidP="006D248E">
            <w:pPr>
              <w:numPr>
                <w:ilvl w:val="0"/>
                <w:numId w:val="1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14:paraId="0180AA26" w14:textId="77777777" w:rsidR="006D248E" w:rsidRPr="00315F34" w:rsidRDefault="006D248E" w:rsidP="00C47177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400C34FF" w14:textId="77777777" w:rsidR="006D248E" w:rsidRPr="00315F34" w:rsidRDefault="006D248E" w:rsidP="00C4717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6DF7D3A" w14:textId="77777777" w:rsidR="006C2E5E" w:rsidRDefault="006C2E5E" w:rsidP="006D248E">
      <w:pPr>
        <w:spacing w:after="200" w:line="276" w:lineRule="auto"/>
        <w:jc w:val="center"/>
      </w:pPr>
    </w:p>
    <w:p w14:paraId="66D3D4BD" w14:textId="77777777" w:rsidR="006A6AA1" w:rsidRDefault="006A6AA1"/>
    <w:p w14:paraId="6795391D" w14:textId="77777777" w:rsidR="006A6AA1" w:rsidRDefault="006A6AA1"/>
    <w:p w14:paraId="62BD014C" w14:textId="77777777" w:rsidR="006A6AA1" w:rsidRDefault="006A6AA1"/>
    <w:p w14:paraId="07E7B2CE" w14:textId="77777777" w:rsidR="006A6AA1" w:rsidRDefault="006A6AA1"/>
    <w:p w14:paraId="5EC3356B" w14:textId="77777777" w:rsidR="006A6AA1" w:rsidRDefault="006A6AA1"/>
    <w:p w14:paraId="01E526A3" w14:textId="77777777" w:rsidR="006A6AA1" w:rsidRDefault="006A6AA1"/>
    <w:p w14:paraId="4F07E9BF" w14:textId="77777777" w:rsidR="006A6AA1" w:rsidRDefault="006A6AA1"/>
    <w:p w14:paraId="7D9F1682" w14:textId="77777777" w:rsidR="006A6AA1" w:rsidRDefault="006A6AA1"/>
    <w:p w14:paraId="5B2F6D10" w14:textId="77777777" w:rsidR="006A6AA1" w:rsidRDefault="006A6AA1"/>
    <w:p w14:paraId="4577F81F" w14:textId="77777777" w:rsidR="006A6AA1" w:rsidRDefault="006A6AA1"/>
    <w:p w14:paraId="26769A06" w14:textId="77777777" w:rsidR="006A6AA1" w:rsidRDefault="006A6AA1"/>
    <w:p w14:paraId="2EFFAD13" w14:textId="77777777" w:rsidR="006A6AA1" w:rsidRDefault="006A6AA1"/>
    <w:p w14:paraId="219F8407" w14:textId="77777777" w:rsidR="006A6AA1" w:rsidRDefault="006A6AA1"/>
    <w:p w14:paraId="7F98B703" w14:textId="77777777" w:rsidR="006A6AA1" w:rsidRDefault="006A6AA1"/>
    <w:p w14:paraId="20B1F051" w14:textId="77777777" w:rsidR="006A6AA1" w:rsidRDefault="006A6AA1"/>
    <w:p w14:paraId="655D2193" w14:textId="77777777" w:rsidR="006A6AA1" w:rsidRDefault="006A6AA1"/>
    <w:p w14:paraId="40DDEF8D" w14:textId="77777777" w:rsidR="006A6AA1" w:rsidRDefault="006A6AA1"/>
    <w:p w14:paraId="1D3BC453" w14:textId="77777777" w:rsidR="006A6AA1" w:rsidRDefault="006A6AA1"/>
    <w:p w14:paraId="18E75E4D" w14:textId="77777777" w:rsidR="006A6AA1" w:rsidRDefault="006A6AA1"/>
    <w:p w14:paraId="7F1961A6" w14:textId="77777777" w:rsidR="006A6AA1" w:rsidRDefault="006A6AA1"/>
    <w:p w14:paraId="0BC4078E" w14:textId="77777777" w:rsidR="006A6AA1" w:rsidRDefault="006A6AA1"/>
    <w:p w14:paraId="7A629BF0" w14:textId="77777777" w:rsidR="006A6AA1" w:rsidRPr="00BB2D59" w:rsidRDefault="00BB2D59" w:rsidP="006A6AA1">
      <w:pPr>
        <w:pStyle w:val="a4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B2D59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ОБЩАЯ ХАРАКТЕРИСТИКА РАБОЧЕЙ ПРОГРАММЫ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</w:t>
      </w:r>
      <w:r w:rsidRPr="00BB2D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ЧЕБНОЙ ДИСЦИПЛИНЫ</w:t>
      </w:r>
    </w:p>
    <w:p w14:paraId="34053FB9" w14:textId="77777777" w:rsidR="006A6AA1" w:rsidRDefault="006A6AA1" w:rsidP="006A6AA1">
      <w:pPr>
        <w:pStyle w:val="a4"/>
        <w:spacing w:after="0"/>
        <w:jc w:val="center"/>
        <w:rPr>
          <w:rFonts w:ascii="Times New Roman" w:hAnsi="Times New Roman" w:cs="Times New Roman"/>
          <w:bCs/>
          <w:i/>
          <w:color w:val="000000"/>
          <w:sz w:val="24"/>
          <w:szCs w:val="28"/>
        </w:rPr>
      </w:pPr>
      <w:r w:rsidRPr="00F0205A">
        <w:rPr>
          <w:rFonts w:ascii="Times New Roman" w:hAnsi="Times New Roman" w:cs="Times New Roman"/>
          <w:bCs/>
          <w:color w:val="000000"/>
          <w:sz w:val="28"/>
          <w:szCs w:val="28"/>
        </w:rPr>
        <w:t>ОП. 01 «ТЕХНИЧЕСКИЕ СРЕДСТВА ИЗМЕРЕНИЙ»</w:t>
      </w:r>
    </w:p>
    <w:p w14:paraId="486A67A9" w14:textId="77777777" w:rsidR="006A6AA1" w:rsidRDefault="006A6AA1" w:rsidP="006A6AA1">
      <w:pPr>
        <w:pStyle w:val="a4"/>
        <w:spacing w:after="0"/>
        <w:ind w:left="14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51794DD" w14:textId="77777777" w:rsidR="006A6AA1" w:rsidRPr="00EB7264" w:rsidRDefault="00BB2D59" w:rsidP="006A6AA1">
      <w:pPr>
        <w:pStyle w:val="a4"/>
        <w:numPr>
          <w:ilvl w:val="1"/>
          <w:numId w:val="2"/>
        </w:numPr>
        <w:spacing w:after="0"/>
        <w:ind w:hanging="43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Место дисциплины в структуре основной образовательной программы</w:t>
      </w:r>
    </w:p>
    <w:p w14:paraId="64B6AD49" w14:textId="77777777" w:rsidR="006A6AA1" w:rsidRDefault="006A6AA1" w:rsidP="006A6AA1">
      <w:pPr>
        <w:spacing w:after="0"/>
        <w:ind w:left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Рабочая программа учебной дисциплины является частью основной образовательной программы в соответствии с ФГОС СПО </w:t>
      </w:r>
      <w:r w:rsidRPr="00F0205A">
        <w:rPr>
          <w:rFonts w:ascii="Times New Roman" w:hAnsi="Times New Roman" w:cs="Times New Roman"/>
          <w:bCs/>
          <w:color w:val="000000"/>
          <w:sz w:val="28"/>
          <w:szCs w:val="28"/>
        </w:rPr>
        <w:t>по профессии 15.01.36 Дефектоскопист, входящей в укрупнённую группу специальностей 15.00.00 Машиностроение.</w:t>
      </w:r>
    </w:p>
    <w:p w14:paraId="4F22C2E7" w14:textId="77777777" w:rsidR="006A6AA1" w:rsidRDefault="006A6AA1" w:rsidP="006A6AA1">
      <w:pPr>
        <w:spacing w:after="0"/>
        <w:ind w:left="720"/>
        <w:jc w:val="both"/>
        <w:rPr>
          <w:rFonts w:ascii="Times New Roman" w:hAnsi="Times New Roman" w:cs="Times New Roman"/>
          <w:bCs/>
          <w:i/>
          <w:color w:val="000000"/>
          <w:sz w:val="24"/>
          <w:szCs w:val="28"/>
        </w:rPr>
      </w:pPr>
    </w:p>
    <w:p w14:paraId="039BFBA7" w14:textId="77777777" w:rsidR="006A6AA1" w:rsidRPr="00EB7264" w:rsidRDefault="006A6AA1" w:rsidP="006A6AA1">
      <w:pPr>
        <w:pStyle w:val="a4"/>
        <w:numPr>
          <w:ilvl w:val="1"/>
          <w:numId w:val="2"/>
        </w:numPr>
        <w:spacing w:after="0"/>
        <w:ind w:left="709"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Цель и планируемые результаты освоения дисциплины: </w:t>
      </w:r>
    </w:p>
    <w:p w14:paraId="1211E015" w14:textId="77777777" w:rsidR="006A6AA1" w:rsidRDefault="00BB2D59" w:rsidP="006A6AA1">
      <w:pPr>
        <w:spacing w:after="0"/>
        <w:ind w:left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рамках программы учебной дисциплины обучающимися осваиваются умения и знания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1701"/>
        <w:gridCol w:w="3969"/>
        <w:gridCol w:w="3650"/>
      </w:tblGrid>
      <w:tr w:rsidR="006A6AA1" w14:paraId="62F85894" w14:textId="77777777" w:rsidTr="00916A08">
        <w:tc>
          <w:tcPr>
            <w:tcW w:w="1701" w:type="dxa"/>
          </w:tcPr>
          <w:p w14:paraId="52CE31C3" w14:textId="77777777" w:rsidR="006A6AA1" w:rsidRDefault="006A6AA1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Код </w:t>
            </w:r>
          </w:p>
          <w:p w14:paraId="4B57DF27" w14:textId="77777777" w:rsidR="006A6AA1" w:rsidRDefault="006A6AA1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ПК, ОК</w:t>
            </w:r>
          </w:p>
        </w:tc>
        <w:tc>
          <w:tcPr>
            <w:tcW w:w="3969" w:type="dxa"/>
          </w:tcPr>
          <w:p w14:paraId="0518C8CB" w14:textId="77777777" w:rsidR="006A6AA1" w:rsidRDefault="006A6AA1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Умения</w:t>
            </w:r>
          </w:p>
        </w:tc>
        <w:tc>
          <w:tcPr>
            <w:tcW w:w="3650" w:type="dxa"/>
          </w:tcPr>
          <w:p w14:paraId="22DBBD42" w14:textId="77777777" w:rsidR="006A6AA1" w:rsidRDefault="006A6AA1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Знания</w:t>
            </w:r>
          </w:p>
        </w:tc>
      </w:tr>
      <w:tr w:rsidR="006A6AA1" w14:paraId="0E436250" w14:textId="77777777" w:rsidTr="00916A08">
        <w:tc>
          <w:tcPr>
            <w:tcW w:w="1701" w:type="dxa"/>
            <w:shd w:val="clear" w:color="auto" w:fill="FFFFFF" w:themeFill="background1"/>
          </w:tcPr>
          <w:p w14:paraId="6C6B0A2B" w14:textId="77777777" w:rsidR="006A6AA1" w:rsidRPr="00916A08" w:rsidRDefault="006A6AA1" w:rsidP="00376F8E">
            <w:pPr>
              <w:shd w:val="clear" w:color="auto" w:fill="FFFF0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16A0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1.1</w:t>
            </w:r>
          </w:p>
          <w:p w14:paraId="6171FCBE" w14:textId="77777777" w:rsidR="006A6AA1" w:rsidRPr="00916A08" w:rsidRDefault="006A6AA1" w:rsidP="00376F8E">
            <w:pPr>
              <w:shd w:val="clear" w:color="auto" w:fill="FFFF0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CF9FF3B" w14:textId="77777777" w:rsidR="006A6AA1" w:rsidRPr="00FA7112" w:rsidRDefault="006A6AA1" w:rsidP="00FA7112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A711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Оформлять производственно-техническую документацию в соответствии с действующими требованиями.</w:t>
            </w:r>
          </w:p>
        </w:tc>
        <w:tc>
          <w:tcPr>
            <w:tcW w:w="3650" w:type="dxa"/>
          </w:tcPr>
          <w:p w14:paraId="4DC15E16" w14:textId="77777777" w:rsidR="006A6AA1" w:rsidRPr="00FA7112" w:rsidRDefault="006A6AA1" w:rsidP="00FA711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A71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Средства измерительного контроля.</w:t>
            </w:r>
          </w:p>
        </w:tc>
      </w:tr>
      <w:tr w:rsidR="00FA7112" w14:paraId="7A644D4A" w14:textId="77777777" w:rsidTr="00916A08">
        <w:tc>
          <w:tcPr>
            <w:tcW w:w="1701" w:type="dxa"/>
            <w:shd w:val="clear" w:color="auto" w:fill="FFFFFF" w:themeFill="background1"/>
          </w:tcPr>
          <w:p w14:paraId="4A1F5541" w14:textId="77777777" w:rsidR="00FA7112" w:rsidRPr="00916A08" w:rsidRDefault="00FA7112" w:rsidP="00FA7112">
            <w:pPr>
              <w:shd w:val="clear" w:color="auto" w:fill="FFFF0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16A0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ОК 01</w:t>
            </w:r>
          </w:p>
        </w:tc>
        <w:tc>
          <w:tcPr>
            <w:tcW w:w="3969" w:type="dxa"/>
          </w:tcPr>
          <w:p w14:paraId="2F166F50" w14:textId="77777777" w:rsidR="00FA7112" w:rsidRPr="00FA7112" w:rsidRDefault="00FA7112" w:rsidP="00FA7112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 w:rsidRPr="00FA7112">
              <w:rPr>
                <w:rFonts w:ascii="Times New Roman" w:hAnsi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  <w:tc>
          <w:tcPr>
            <w:tcW w:w="3650" w:type="dxa"/>
          </w:tcPr>
          <w:p w14:paraId="0AB91B98" w14:textId="77777777" w:rsidR="00FA7112" w:rsidRPr="00FA7112" w:rsidRDefault="00FA7112" w:rsidP="00FA711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A7112"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источники информации </w:t>
            </w:r>
            <w:r w:rsidRPr="00FA7112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ресурсы для решения задач и проблем </w:t>
            </w:r>
            <w:r w:rsidRPr="00FA7112">
              <w:rPr>
                <w:rFonts w:ascii="Times New Roman" w:hAnsi="Times New Roman"/>
                <w:bCs/>
                <w:sz w:val="24"/>
                <w:szCs w:val="24"/>
              </w:rPr>
              <w:br/>
              <w:t>в профессиональном и/или социальном контексте</w:t>
            </w:r>
          </w:p>
        </w:tc>
      </w:tr>
      <w:tr w:rsidR="00FA7112" w14:paraId="235A7C9A" w14:textId="77777777" w:rsidTr="00916A08">
        <w:tc>
          <w:tcPr>
            <w:tcW w:w="1701" w:type="dxa"/>
            <w:shd w:val="clear" w:color="auto" w:fill="auto"/>
          </w:tcPr>
          <w:p w14:paraId="74F5FD20" w14:textId="77777777" w:rsidR="00FA7112" w:rsidRPr="00FA7112" w:rsidRDefault="00FA7112" w:rsidP="00FA7112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A71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1.2</w:t>
            </w:r>
          </w:p>
          <w:p w14:paraId="1BFCAE89" w14:textId="77777777" w:rsidR="00FA7112" w:rsidRPr="00FA7112" w:rsidRDefault="00FA7112" w:rsidP="00FA7112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7C085A0" w14:textId="77777777" w:rsidR="00FA7112" w:rsidRPr="00FA7112" w:rsidRDefault="00FA7112" w:rsidP="00FA7112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A711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Определять тип поверхностной несплошности и вид отклонения формы контролируемого объекта.</w:t>
            </w:r>
          </w:p>
        </w:tc>
        <w:tc>
          <w:tcPr>
            <w:tcW w:w="3650" w:type="dxa"/>
          </w:tcPr>
          <w:p w14:paraId="3FD32C62" w14:textId="77777777" w:rsidR="00FA7112" w:rsidRPr="00FA7112" w:rsidRDefault="00FA7112" w:rsidP="00FA711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A71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Методику проведения измерительного контроля.</w:t>
            </w:r>
          </w:p>
        </w:tc>
      </w:tr>
      <w:tr w:rsidR="00FA7112" w14:paraId="16D3A3AA" w14:textId="77777777" w:rsidTr="00916A08">
        <w:tc>
          <w:tcPr>
            <w:tcW w:w="1701" w:type="dxa"/>
            <w:shd w:val="clear" w:color="auto" w:fill="auto"/>
          </w:tcPr>
          <w:p w14:paraId="616AE0FB" w14:textId="77777777" w:rsidR="00FA7112" w:rsidRPr="00FA7112" w:rsidRDefault="00FA7112" w:rsidP="00FA7112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A71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1.3</w:t>
            </w:r>
          </w:p>
          <w:p w14:paraId="5C45F07F" w14:textId="77777777" w:rsidR="00FA7112" w:rsidRPr="00FA7112" w:rsidRDefault="00FA7112" w:rsidP="00FA7112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22826E3" w14:textId="77777777" w:rsidR="00FA7112" w:rsidRPr="00FA7112" w:rsidRDefault="00FA7112" w:rsidP="00FA7112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A711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Применять справочную литературу.</w:t>
            </w:r>
          </w:p>
        </w:tc>
        <w:tc>
          <w:tcPr>
            <w:tcW w:w="3650" w:type="dxa"/>
          </w:tcPr>
          <w:p w14:paraId="59687169" w14:textId="77777777" w:rsidR="00FA7112" w:rsidRPr="00FA7112" w:rsidRDefault="00FA7112" w:rsidP="00FA711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A71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Требования единой системы конструкторской документации (ЕСКД)</w:t>
            </w:r>
          </w:p>
        </w:tc>
      </w:tr>
      <w:tr w:rsidR="00FA7112" w14:paraId="175B8301" w14:textId="77777777" w:rsidTr="00916A08">
        <w:tc>
          <w:tcPr>
            <w:tcW w:w="1701" w:type="dxa"/>
            <w:shd w:val="clear" w:color="auto" w:fill="auto"/>
          </w:tcPr>
          <w:p w14:paraId="503A650F" w14:textId="77777777" w:rsidR="00FA7112" w:rsidRPr="00FA7112" w:rsidRDefault="00FA7112" w:rsidP="00FA7112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A71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ОК 02.</w:t>
            </w:r>
          </w:p>
        </w:tc>
        <w:tc>
          <w:tcPr>
            <w:tcW w:w="3969" w:type="dxa"/>
          </w:tcPr>
          <w:p w14:paraId="6B43C20B" w14:textId="77777777" w:rsidR="00FA7112" w:rsidRPr="009A1466" w:rsidRDefault="00FA7112" w:rsidP="00FA7112">
            <w:pPr>
              <w:suppressAutoHyphens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A1466">
              <w:rPr>
                <w:rFonts w:ascii="Times New Roman" w:hAnsi="Times New Roman"/>
                <w:iCs/>
                <w:sz w:val="24"/>
                <w:szCs w:val="24"/>
              </w:rPr>
              <w:t>планировать процесс поиска; структурировать получаемую информацию;</w:t>
            </w:r>
          </w:p>
        </w:tc>
        <w:tc>
          <w:tcPr>
            <w:tcW w:w="3650" w:type="dxa"/>
          </w:tcPr>
          <w:p w14:paraId="217818C8" w14:textId="77777777" w:rsidR="00FA7112" w:rsidRPr="00FA7112" w:rsidRDefault="00FA7112" w:rsidP="00FA711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A1466">
              <w:rPr>
                <w:rFonts w:ascii="Times New Roman" w:hAnsi="Times New Roman"/>
                <w:iCs/>
                <w:sz w:val="24"/>
                <w:szCs w:val="24"/>
              </w:rPr>
              <w:t xml:space="preserve">формат оформления результатов поиска информации, </w:t>
            </w:r>
            <w:r w:rsidRPr="009A1466"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современные средства и устройства информатизации</w:t>
            </w:r>
          </w:p>
        </w:tc>
      </w:tr>
      <w:tr w:rsidR="00FA7112" w14:paraId="6755587B" w14:textId="77777777" w:rsidTr="00916A08">
        <w:tc>
          <w:tcPr>
            <w:tcW w:w="1701" w:type="dxa"/>
          </w:tcPr>
          <w:p w14:paraId="2CBD88BE" w14:textId="77777777" w:rsidR="00FA7112" w:rsidRPr="00FA7112" w:rsidRDefault="00FA7112" w:rsidP="00FA7112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A71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ПК 1.4</w:t>
            </w:r>
          </w:p>
        </w:tc>
        <w:tc>
          <w:tcPr>
            <w:tcW w:w="3969" w:type="dxa"/>
          </w:tcPr>
          <w:p w14:paraId="7E33B085" w14:textId="77777777" w:rsidR="00FA7112" w:rsidRPr="00FA7112" w:rsidRDefault="00FA7112" w:rsidP="00FA7112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A711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Подбирать технические средства измерений для определения геометрических размеров объекта контроля</w:t>
            </w:r>
          </w:p>
        </w:tc>
        <w:tc>
          <w:tcPr>
            <w:tcW w:w="3650" w:type="dxa"/>
          </w:tcPr>
          <w:p w14:paraId="2007D3CE" w14:textId="77777777" w:rsidR="00FA7112" w:rsidRPr="00FA7112" w:rsidRDefault="00FA7112" w:rsidP="00FA711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A71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Методику применения средства контроля для определения геометрических размеров контролируемого объекта</w:t>
            </w:r>
          </w:p>
        </w:tc>
      </w:tr>
    </w:tbl>
    <w:p w14:paraId="50304DEF" w14:textId="77777777" w:rsidR="00BB2D59" w:rsidRDefault="00BB2D59" w:rsidP="00BB2D59">
      <w:pPr>
        <w:pStyle w:val="a4"/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82AAF33" w14:textId="757342DD" w:rsidR="006A6AA1" w:rsidRPr="001261EA" w:rsidRDefault="006A6AA1" w:rsidP="006A6AA1">
      <w:pPr>
        <w:pStyle w:val="a4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261E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СТРУКТУРА И СОДЕРЖАНИЕ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УЧЕБНОЙ ДИСЦИПЛИНЫ</w:t>
      </w:r>
    </w:p>
    <w:p w14:paraId="48902E83" w14:textId="77777777" w:rsidR="006A6AA1" w:rsidRPr="001261EA" w:rsidRDefault="006A6AA1" w:rsidP="006A6AA1">
      <w:pPr>
        <w:pStyle w:val="a4"/>
        <w:numPr>
          <w:ilvl w:val="1"/>
          <w:numId w:val="2"/>
        </w:num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Объем учебной дисциплины и виды учебной работы</w:t>
      </w:r>
    </w:p>
    <w:p w14:paraId="5E554283" w14:textId="77777777" w:rsidR="006A6AA1" w:rsidRDefault="006A6AA1" w:rsidP="006A6AA1">
      <w:pPr>
        <w:pStyle w:val="a4"/>
        <w:spacing w:after="0"/>
        <w:ind w:left="114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7230"/>
        <w:gridCol w:w="1949"/>
      </w:tblGrid>
      <w:tr w:rsidR="006A6AA1" w:rsidRPr="0023732F" w14:paraId="121690FC" w14:textId="77777777" w:rsidTr="00C47177">
        <w:tc>
          <w:tcPr>
            <w:tcW w:w="7230" w:type="dxa"/>
          </w:tcPr>
          <w:p w14:paraId="07E57D26" w14:textId="77777777" w:rsidR="006A6AA1" w:rsidRPr="0023732F" w:rsidRDefault="006A6AA1" w:rsidP="00C47177">
            <w:pPr>
              <w:pStyle w:val="Default"/>
              <w:jc w:val="center"/>
              <w:rPr>
                <w:sz w:val="28"/>
                <w:szCs w:val="28"/>
              </w:rPr>
            </w:pPr>
            <w:r w:rsidRPr="0023732F">
              <w:rPr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949" w:type="dxa"/>
          </w:tcPr>
          <w:p w14:paraId="09FEE151" w14:textId="77777777" w:rsidR="006A6AA1" w:rsidRPr="0023732F" w:rsidRDefault="006A6AA1" w:rsidP="00BB2D59">
            <w:pPr>
              <w:pStyle w:val="Default"/>
              <w:jc w:val="center"/>
              <w:rPr>
                <w:sz w:val="28"/>
                <w:szCs w:val="28"/>
              </w:rPr>
            </w:pPr>
            <w:r w:rsidRPr="0023732F">
              <w:rPr>
                <w:b/>
                <w:bCs/>
                <w:sz w:val="28"/>
                <w:szCs w:val="28"/>
              </w:rPr>
              <w:t xml:space="preserve">Объем </w:t>
            </w:r>
            <w:r w:rsidR="00BB2D59">
              <w:rPr>
                <w:b/>
                <w:bCs/>
                <w:sz w:val="28"/>
                <w:szCs w:val="28"/>
              </w:rPr>
              <w:t>в часах</w:t>
            </w:r>
          </w:p>
        </w:tc>
      </w:tr>
      <w:tr w:rsidR="006A6AA1" w:rsidRPr="0023732F" w14:paraId="0EEF5F35" w14:textId="77777777" w:rsidTr="00C47177">
        <w:tc>
          <w:tcPr>
            <w:tcW w:w="7230" w:type="dxa"/>
          </w:tcPr>
          <w:p w14:paraId="06C4BBA3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 w:rsidRPr="0023732F">
              <w:rPr>
                <w:b/>
                <w:bCs/>
                <w:sz w:val="28"/>
                <w:szCs w:val="28"/>
              </w:rPr>
              <w:lastRenderedPageBreak/>
              <w:t xml:space="preserve">Объем образовательной программы </w:t>
            </w:r>
          </w:p>
        </w:tc>
        <w:tc>
          <w:tcPr>
            <w:tcW w:w="1949" w:type="dxa"/>
          </w:tcPr>
          <w:p w14:paraId="445F1682" w14:textId="77777777" w:rsidR="006A6AA1" w:rsidRPr="0023732F" w:rsidRDefault="00A06904" w:rsidP="00C4717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6A6AA1" w:rsidRPr="0023732F" w14:paraId="574E5482" w14:textId="77777777" w:rsidTr="00C47177">
        <w:tc>
          <w:tcPr>
            <w:tcW w:w="9179" w:type="dxa"/>
            <w:gridSpan w:val="2"/>
          </w:tcPr>
          <w:p w14:paraId="10242FE6" w14:textId="77777777" w:rsidR="006A6AA1" w:rsidRPr="0023732F" w:rsidRDefault="006A6AA1" w:rsidP="00C47177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23732F">
              <w:rPr>
                <w:sz w:val="28"/>
                <w:szCs w:val="28"/>
              </w:rPr>
              <w:t xml:space="preserve">в том числе: </w:t>
            </w:r>
          </w:p>
        </w:tc>
      </w:tr>
      <w:tr w:rsidR="006A6AA1" w:rsidRPr="0023732F" w14:paraId="0930AEAA" w14:textId="77777777" w:rsidTr="00C47177">
        <w:tc>
          <w:tcPr>
            <w:tcW w:w="7230" w:type="dxa"/>
          </w:tcPr>
          <w:p w14:paraId="730CE3C7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 w:rsidRPr="0023732F">
              <w:rPr>
                <w:sz w:val="28"/>
                <w:szCs w:val="28"/>
              </w:rPr>
              <w:t xml:space="preserve">теоретическое обучение </w:t>
            </w:r>
          </w:p>
        </w:tc>
        <w:tc>
          <w:tcPr>
            <w:tcW w:w="1949" w:type="dxa"/>
          </w:tcPr>
          <w:p w14:paraId="508B405A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6A6AA1" w:rsidRPr="0023732F" w14:paraId="1EA31592" w14:textId="77777777" w:rsidTr="00C47177">
        <w:tc>
          <w:tcPr>
            <w:tcW w:w="7230" w:type="dxa"/>
          </w:tcPr>
          <w:p w14:paraId="2BA96DCD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 w:rsidRPr="0023732F">
              <w:rPr>
                <w:sz w:val="28"/>
                <w:szCs w:val="28"/>
              </w:rPr>
              <w:t xml:space="preserve">лабораторные работы (если предусмотрено) </w:t>
            </w:r>
          </w:p>
        </w:tc>
        <w:tc>
          <w:tcPr>
            <w:tcW w:w="1949" w:type="dxa"/>
          </w:tcPr>
          <w:p w14:paraId="1DE6143C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6A6AA1" w:rsidRPr="0023732F" w14:paraId="3D27BD5C" w14:textId="77777777" w:rsidTr="00C47177">
        <w:tc>
          <w:tcPr>
            <w:tcW w:w="7230" w:type="dxa"/>
          </w:tcPr>
          <w:p w14:paraId="717F385C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 w:rsidRPr="0023732F">
              <w:rPr>
                <w:sz w:val="28"/>
                <w:szCs w:val="28"/>
              </w:rPr>
              <w:t xml:space="preserve">практические занятия (если предусмотрено) </w:t>
            </w:r>
          </w:p>
        </w:tc>
        <w:tc>
          <w:tcPr>
            <w:tcW w:w="1949" w:type="dxa"/>
          </w:tcPr>
          <w:p w14:paraId="38A215B6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6A6AA1" w:rsidRPr="0023732F" w14:paraId="7E535EA6" w14:textId="77777777" w:rsidTr="00C47177">
        <w:tc>
          <w:tcPr>
            <w:tcW w:w="7230" w:type="dxa"/>
          </w:tcPr>
          <w:p w14:paraId="38984EE2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 w:rsidRPr="0023732F">
              <w:rPr>
                <w:sz w:val="28"/>
                <w:szCs w:val="28"/>
              </w:rPr>
              <w:t xml:space="preserve">курсовая работа (проект) (если предусмотрено) </w:t>
            </w:r>
          </w:p>
        </w:tc>
        <w:tc>
          <w:tcPr>
            <w:tcW w:w="1949" w:type="dxa"/>
          </w:tcPr>
          <w:p w14:paraId="4617137C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6A6AA1" w:rsidRPr="0023732F" w14:paraId="58E3C8A0" w14:textId="77777777" w:rsidTr="00C47177">
        <w:tc>
          <w:tcPr>
            <w:tcW w:w="7230" w:type="dxa"/>
          </w:tcPr>
          <w:p w14:paraId="5F630801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 w:rsidRPr="0023732F">
              <w:rPr>
                <w:sz w:val="28"/>
                <w:szCs w:val="28"/>
              </w:rPr>
              <w:t xml:space="preserve">контрольная работа </w:t>
            </w:r>
          </w:p>
        </w:tc>
        <w:tc>
          <w:tcPr>
            <w:tcW w:w="1949" w:type="dxa"/>
          </w:tcPr>
          <w:p w14:paraId="7536F862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23732F">
              <w:rPr>
                <w:sz w:val="28"/>
                <w:szCs w:val="28"/>
              </w:rPr>
              <w:t xml:space="preserve"> </w:t>
            </w:r>
          </w:p>
        </w:tc>
      </w:tr>
      <w:tr w:rsidR="006A6AA1" w:rsidRPr="0023732F" w14:paraId="5E5758A2" w14:textId="77777777" w:rsidTr="00C47177">
        <w:tc>
          <w:tcPr>
            <w:tcW w:w="7230" w:type="dxa"/>
          </w:tcPr>
          <w:p w14:paraId="35949A3C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 w:rsidRPr="0023732F">
              <w:rPr>
                <w:sz w:val="28"/>
                <w:szCs w:val="28"/>
              </w:rPr>
              <w:t xml:space="preserve">консультации </w:t>
            </w:r>
          </w:p>
        </w:tc>
        <w:tc>
          <w:tcPr>
            <w:tcW w:w="1949" w:type="dxa"/>
          </w:tcPr>
          <w:p w14:paraId="20EDD028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23732F">
              <w:rPr>
                <w:sz w:val="28"/>
                <w:szCs w:val="28"/>
              </w:rPr>
              <w:t xml:space="preserve"> </w:t>
            </w:r>
          </w:p>
        </w:tc>
      </w:tr>
      <w:tr w:rsidR="006A6AA1" w:rsidRPr="0023732F" w14:paraId="3D1FB2E0" w14:textId="77777777" w:rsidTr="00C47177">
        <w:tc>
          <w:tcPr>
            <w:tcW w:w="7230" w:type="dxa"/>
          </w:tcPr>
          <w:p w14:paraId="57F03157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 w:rsidRPr="0023732F">
              <w:rPr>
                <w:sz w:val="28"/>
                <w:szCs w:val="28"/>
              </w:rPr>
              <w:t xml:space="preserve">консультации перед экзаменом </w:t>
            </w:r>
          </w:p>
        </w:tc>
        <w:tc>
          <w:tcPr>
            <w:tcW w:w="1949" w:type="dxa"/>
          </w:tcPr>
          <w:p w14:paraId="34A1C56D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23732F">
              <w:rPr>
                <w:sz w:val="28"/>
                <w:szCs w:val="28"/>
              </w:rPr>
              <w:t xml:space="preserve"> </w:t>
            </w:r>
          </w:p>
        </w:tc>
      </w:tr>
      <w:tr w:rsidR="006A6AA1" w:rsidRPr="0023732F" w14:paraId="5D7EC916" w14:textId="77777777" w:rsidTr="00C47177">
        <w:tc>
          <w:tcPr>
            <w:tcW w:w="7230" w:type="dxa"/>
          </w:tcPr>
          <w:p w14:paraId="041E11C5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 w:rsidRPr="0023732F">
              <w:rPr>
                <w:i/>
                <w:iCs/>
                <w:sz w:val="28"/>
                <w:szCs w:val="28"/>
              </w:rPr>
              <w:t xml:space="preserve">Самостоятельная работа </w:t>
            </w:r>
          </w:p>
        </w:tc>
        <w:tc>
          <w:tcPr>
            <w:tcW w:w="1949" w:type="dxa"/>
          </w:tcPr>
          <w:p w14:paraId="109C769B" w14:textId="77777777" w:rsidR="006A6AA1" w:rsidRPr="0023732F" w:rsidRDefault="00A06904" w:rsidP="00C4717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6A6AA1" w:rsidRPr="0023732F" w14:paraId="24CBF73A" w14:textId="77777777" w:rsidTr="00C47177">
        <w:tc>
          <w:tcPr>
            <w:tcW w:w="7230" w:type="dxa"/>
          </w:tcPr>
          <w:p w14:paraId="63F53458" w14:textId="77777777" w:rsidR="006A6AA1" w:rsidRPr="00DE3E67" w:rsidRDefault="006A6AA1" w:rsidP="00C47177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3732F">
              <w:rPr>
                <w:b/>
                <w:bCs/>
                <w:sz w:val="28"/>
                <w:szCs w:val="28"/>
              </w:rPr>
              <w:t xml:space="preserve">Промежуточная аттестация проводится в форме </w:t>
            </w:r>
            <w:r>
              <w:rPr>
                <w:b/>
                <w:bCs/>
                <w:sz w:val="28"/>
                <w:szCs w:val="28"/>
              </w:rPr>
              <w:t>экзамена</w:t>
            </w:r>
          </w:p>
        </w:tc>
        <w:tc>
          <w:tcPr>
            <w:tcW w:w="1949" w:type="dxa"/>
          </w:tcPr>
          <w:p w14:paraId="50E60EA0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</w:tbl>
    <w:p w14:paraId="3FD84383" w14:textId="77777777" w:rsidR="006A6AA1" w:rsidRDefault="006A6AA1" w:rsidP="006A6AA1">
      <w:pPr>
        <w:pStyle w:val="a4"/>
        <w:spacing w:after="0"/>
        <w:ind w:left="114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6A2D174" w14:textId="77777777" w:rsidR="006A6AA1" w:rsidRDefault="006A6AA1" w:rsidP="006A6AA1">
      <w:pPr>
        <w:pStyle w:val="a4"/>
        <w:spacing w:after="0"/>
        <w:ind w:left="114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F4A3951" w14:textId="77777777" w:rsidR="006A6AA1" w:rsidRDefault="006A6AA1" w:rsidP="006A6AA1">
      <w:pPr>
        <w:pStyle w:val="a4"/>
        <w:spacing w:after="0"/>
        <w:ind w:left="114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  <w:sectPr w:rsidR="006A6AA1" w:rsidSect="00C47177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14:paraId="2D859AAA" w14:textId="77777777" w:rsidR="006A6AA1" w:rsidRDefault="006A6AA1" w:rsidP="006A6AA1">
      <w:pPr>
        <w:pStyle w:val="a4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Тематический план и содержание учебной дисциплины</w:t>
      </w:r>
    </w:p>
    <w:tbl>
      <w:tblPr>
        <w:tblStyle w:val="a3"/>
        <w:tblW w:w="0" w:type="auto"/>
        <w:tblInd w:w="426" w:type="dxa"/>
        <w:tblLook w:val="04A0" w:firstRow="1" w:lastRow="0" w:firstColumn="1" w:lastColumn="0" w:noHBand="0" w:noVBand="1"/>
      </w:tblPr>
      <w:tblGrid>
        <w:gridCol w:w="2510"/>
        <w:gridCol w:w="8796"/>
        <w:gridCol w:w="979"/>
        <w:gridCol w:w="1005"/>
        <w:gridCol w:w="1070"/>
      </w:tblGrid>
      <w:tr w:rsidR="00083128" w:rsidRPr="001A1F84" w14:paraId="122F0126" w14:textId="77777777" w:rsidTr="00083128">
        <w:tc>
          <w:tcPr>
            <w:tcW w:w="2510" w:type="dxa"/>
          </w:tcPr>
          <w:p w14:paraId="798B351C" w14:textId="77777777" w:rsidR="00083128" w:rsidRPr="001A1F84" w:rsidRDefault="00083128" w:rsidP="00C47177">
            <w:pPr>
              <w:pStyle w:val="Default"/>
              <w:jc w:val="center"/>
              <w:rPr>
                <w:sz w:val="22"/>
                <w:szCs w:val="22"/>
              </w:rPr>
            </w:pPr>
            <w:r w:rsidRPr="001A1F84">
              <w:rPr>
                <w:b/>
                <w:bCs/>
                <w:sz w:val="22"/>
                <w:szCs w:val="22"/>
              </w:rPr>
              <w:t xml:space="preserve">Наименование разделов и тем </w:t>
            </w:r>
          </w:p>
        </w:tc>
        <w:tc>
          <w:tcPr>
            <w:tcW w:w="8796" w:type="dxa"/>
          </w:tcPr>
          <w:p w14:paraId="6C816CB4" w14:textId="77777777" w:rsidR="00083128" w:rsidRDefault="00083128" w:rsidP="00C47177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1A1F84">
              <w:rPr>
                <w:b/>
                <w:bCs/>
                <w:sz w:val="22"/>
                <w:szCs w:val="22"/>
              </w:rPr>
              <w:t>Содержание учебного материала</w:t>
            </w:r>
            <w:r>
              <w:rPr>
                <w:b/>
                <w:bCs/>
                <w:sz w:val="22"/>
                <w:szCs w:val="22"/>
              </w:rPr>
              <w:t xml:space="preserve"> и формы организации </w:t>
            </w:r>
          </w:p>
          <w:p w14:paraId="3C342735" w14:textId="77777777" w:rsidR="00083128" w:rsidRPr="001A1F84" w:rsidRDefault="00083128" w:rsidP="00C47177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деятельности обучающихся</w:t>
            </w:r>
          </w:p>
        </w:tc>
        <w:tc>
          <w:tcPr>
            <w:tcW w:w="979" w:type="dxa"/>
          </w:tcPr>
          <w:p w14:paraId="37D0F2CC" w14:textId="77777777" w:rsidR="00083128" w:rsidRPr="001A1F84" w:rsidRDefault="00083128" w:rsidP="00C47177">
            <w:pPr>
              <w:pStyle w:val="Default"/>
              <w:jc w:val="center"/>
              <w:rPr>
                <w:sz w:val="22"/>
                <w:szCs w:val="22"/>
              </w:rPr>
            </w:pPr>
            <w:r w:rsidRPr="001A1F84">
              <w:rPr>
                <w:b/>
                <w:bCs/>
                <w:sz w:val="22"/>
                <w:szCs w:val="22"/>
              </w:rPr>
              <w:t>Объем часов</w:t>
            </w:r>
          </w:p>
        </w:tc>
        <w:tc>
          <w:tcPr>
            <w:tcW w:w="1005" w:type="dxa"/>
          </w:tcPr>
          <w:p w14:paraId="65FF4E14" w14:textId="77777777" w:rsidR="00083128" w:rsidRPr="00456C65" w:rsidRDefault="00083128" w:rsidP="000831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Код ПК/ОК</w:t>
            </w:r>
          </w:p>
        </w:tc>
        <w:tc>
          <w:tcPr>
            <w:tcW w:w="1070" w:type="dxa"/>
          </w:tcPr>
          <w:p w14:paraId="0E634A88" w14:textId="77777777" w:rsidR="00083128" w:rsidRPr="00456C65" w:rsidRDefault="00083128" w:rsidP="000831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КОД Н/У/З</w:t>
            </w:r>
          </w:p>
        </w:tc>
      </w:tr>
      <w:tr w:rsidR="00083128" w:rsidRPr="001A1F84" w14:paraId="5485997A" w14:textId="77777777" w:rsidTr="00083128">
        <w:tc>
          <w:tcPr>
            <w:tcW w:w="2510" w:type="dxa"/>
          </w:tcPr>
          <w:p w14:paraId="304BDC0F" w14:textId="77777777" w:rsidR="00083128" w:rsidRPr="001A1F84" w:rsidRDefault="00083128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A1F84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8796" w:type="dxa"/>
          </w:tcPr>
          <w:p w14:paraId="6945E956" w14:textId="77777777" w:rsidR="00083128" w:rsidRPr="001A1F84" w:rsidRDefault="00083128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A1F84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979" w:type="dxa"/>
          </w:tcPr>
          <w:p w14:paraId="3A1589CB" w14:textId="77777777" w:rsidR="00083128" w:rsidRPr="001A1F84" w:rsidRDefault="00083128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A1F84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1005" w:type="dxa"/>
          </w:tcPr>
          <w:p w14:paraId="67540CC2" w14:textId="77777777" w:rsidR="00083128" w:rsidRDefault="00083128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</w:tcPr>
          <w:p w14:paraId="1E7A4A6A" w14:textId="77777777" w:rsidR="00083128" w:rsidRPr="001A1F84" w:rsidRDefault="00083128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</w:tr>
      <w:tr w:rsidR="00083128" w:rsidRPr="001A1F84" w14:paraId="14DFEC7C" w14:textId="77777777" w:rsidTr="00083128">
        <w:tc>
          <w:tcPr>
            <w:tcW w:w="11306" w:type="dxa"/>
            <w:gridSpan w:val="2"/>
          </w:tcPr>
          <w:p w14:paraId="245DB669" w14:textId="77777777" w:rsidR="00083128" w:rsidRPr="001A1F84" w:rsidRDefault="00083128" w:rsidP="00C47177">
            <w:pPr>
              <w:pStyle w:val="Default"/>
              <w:jc w:val="both"/>
              <w:rPr>
                <w:b/>
                <w:bCs/>
              </w:rPr>
            </w:pPr>
            <w:r w:rsidRPr="001A1F84">
              <w:rPr>
                <w:b/>
                <w:bCs/>
                <w:sz w:val="22"/>
                <w:szCs w:val="22"/>
              </w:rPr>
              <w:t>Раздел 1.</w:t>
            </w:r>
            <w:r w:rsidRPr="001A1F84">
              <w:rPr>
                <w:sz w:val="22"/>
                <w:szCs w:val="22"/>
              </w:rPr>
              <w:t xml:space="preserve"> </w:t>
            </w:r>
            <w:r w:rsidRPr="00E1551B">
              <w:rPr>
                <w:b/>
                <w:bCs/>
                <w:sz w:val="22"/>
                <w:szCs w:val="22"/>
              </w:rPr>
              <w:t>Основные сведения о размерах и сопряжениях в машиностроении</w:t>
            </w:r>
          </w:p>
        </w:tc>
        <w:tc>
          <w:tcPr>
            <w:tcW w:w="979" w:type="dxa"/>
          </w:tcPr>
          <w:p w14:paraId="3A2BB2DC" w14:textId="77777777" w:rsidR="00083128" w:rsidRPr="00DA7747" w:rsidRDefault="00083128" w:rsidP="00C47177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DA7747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005" w:type="dxa"/>
          </w:tcPr>
          <w:p w14:paraId="39797E29" w14:textId="77777777" w:rsidR="00083128" w:rsidRPr="001A1F84" w:rsidRDefault="00083128" w:rsidP="00C47177">
            <w:pPr>
              <w:pStyle w:val="Defaul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70" w:type="dxa"/>
          </w:tcPr>
          <w:p w14:paraId="04E9B561" w14:textId="77777777" w:rsidR="00083128" w:rsidRPr="001A1F84" w:rsidRDefault="00083128" w:rsidP="00C47177">
            <w:pPr>
              <w:pStyle w:val="Default"/>
              <w:rPr>
                <w:i/>
                <w:iCs/>
                <w:sz w:val="22"/>
                <w:szCs w:val="22"/>
              </w:rPr>
            </w:pPr>
          </w:p>
        </w:tc>
      </w:tr>
      <w:tr w:rsidR="00083128" w:rsidRPr="001A1F84" w14:paraId="23C929AD" w14:textId="77777777" w:rsidTr="00083128">
        <w:tc>
          <w:tcPr>
            <w:tcW w:w="2510" w:type="dxa"/>
            <w:vMerge w:val="restart"/>
          </w:tcPr>
          <w:p w14:paraId="6D8004E5" w14:textId="77777777" w:rsidR="00083128" w:rsidRPr="001A1F84" w:rsidRDefault="00083128" w:rsidP="00C47177">
            <w:pPr>
              <w:pStyle w:val="Default"/>
              <w:jc w:val="both"/>
              <w:rPr>
                <w:sz w:val="22"/>
                <w:szCs w:val="22"/>
              </w:rPr>
            </w:pPr>
            <w:r w:rsidRPr="001A1F84">
              <w:rPr>
                <w:sz w:val="22"/>
                <w:szCs w:val="22"/>
              </w:rPr>
              <w:t xml:space="preserve">Тема 1.1. </w:t>
            </w:r>
          </w:p>
          <w:p w14:paraId="6348B9B4" w14:textId="77777777" w:rsidR="00083128" w:rsidRPr="001A1F84" w:rsidRDefault="00083128" w:rsidP="00083128">
            <w:pPr>
              <w:tabs>
                <w:tab w:val="left" w:pos="1021"/>
              </w:tabs>
              <w:jc w:val="both"/>
              <w:rPr>
                <w:rFonts w:ascii="Times New Roman" w:hAnsi="Times New Roman" w:cs="Times New Roman"/>
                <w:bCs/>
                <w:i/>
                <w:color w:val="000000"/>
              </w:rPr>
            </w:pPr>
            <w:r w:rsidRPr="00E1551B">
              <w:rPr>
                <w:rFonts w:ascii="Times New Roman" w:hAnsi="Times New Roman" w:cs="Times New Roman"/>
                <w:iCs/>
                <w:color w:val="000000"/>
              </w:rPr>
              <w:t>Основные понятия о</w:t>
            </w:r>
            <w:r>
              <w:rPr>
                <w:rFonts w:ascii="Times New Roman" w:hAnsi="Times New Roman" w:cs="Times New Roman"/>
                <w:iCs/>
                <w:color w:val="000000"/>
              </w:rPr>
              <w:t xml:space="preserve"> </w:t>
            </w:r>
            <w:r w:rsidRPr="00E1551B">
              <w:rPr>
                <w:rFonts w:ascii="Times New Roman" w:hAnsi="Times New Roman" w:cs="Times New Roman"/>
                <w:iCs/>
                <w:color w:val="000000"/>
              </w:rPr>
              <w:t>стандартизации и качестве в</w:t>
            </w:r>
            <w:r>
              <w:rPr>
                <w:rFonts w:ascii="Times New Roman" w:hAnsi="Times New Roman" w:cs="Times New Roman"/>
                <w:iCs/>
                <w:color w:val="000000"/>
              </w:rPr>
              <w:t xml:space="preserve"> </w:t>
            </w:r>
            <w:r w:rsidRPr="00E1551B">
              <w:rPr>
                <w:rFonts w:ascii="Times New Roman" w:hAnsi="Times New Roman" w:cs="Times New Roman"/>
                <w:iCs/>
                <w:color w:val="000000"/>
              </w:rPr>
              <w:t>машиностроении</w:t>
            </w:r>
            <w:r>
              <w:rPr>
                <w:rFonts w:ascii="Times New Roman" w:hAnsi="Times New Roman" w:cs="Times New Roman"/>
                <w:iCs/>
                <w:color w:val="000000"/>
              </w:rPr>
              <w:t>.</w:t>
            </w:r>
          </w:p>
        </w:tc>
        <w:tc>
          <w:tcPr>
            <w:tcW w:w="8796" w:type="dxa"/>
          </w:tcPr>
          <w:p w14:paraId="7809199C" w14:textId="77777777" w:rsidR="00083128" w:rsidRPr="001A1F84" w:rsidRDefault="00083128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1A1F84">
              <w:rPr>
                <w:rFonts w:ascii="Times New Roman" w:hAnsi="Times New Roman" w:cs="Times New Roman"/>
                <w:bCs/>
                <w:color w:val="000000"/>
              </w:rPr>
              <w:t>Содержание учебного материала</w:t>
            </w:r>
          </w:p>
        </w:tc>
        <w:tc>
          <w:tcPr>
            <w:tcW w:w="979" w:type="dxa"/>
          </w:tcPr>
          <w:p w14:paraId="1028731B" w14:textId="77777777" w:rsidR="00083128" w:rsidRPr="00E1551B" w:rsidRDefault="00083128" w:rsidP="00C47177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1005" w:type="dxa"/>
            <w:vMerge w:val="restart"/>
          </w:tcPr>
          <w:p w14:paraId="7AD488FA" w14:textId="77777777" w:rsidR="00083128" w:rsidRDefault="00083128" w:rsidP="00C47177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ОК 01</w:t>
            </w:r>
          </w:p>
          <w:p w14:paraId="4697EB89" w14:textId="77777777" w:rsidR="00083128" w:rsidRPr="00DA7747" w:rsidRDefault="00083128" w:rsidP="00C47177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ОК 02</w:t>
            </w:r>
          </w:p>
        </w:tc>
        <w:tc>
          <w:tcPr>
            <w:tcW w:w="1070" w:type="dxa"/>
            <w:vMerge w:val="restart"/>
          </w:tcPr>
          <w:p w14:paraId="4D33C567" w14:textId="77777777" w:rsidR="00083128" w:rsidRDefault="00083128" w:rsidP="00C47177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Уо 02.03</w:t>
            </w:r>
          </w:p>
          <w:p w14:paraId="5628EA11" w14:textId="77777777" w:rsidR="00083128" w:rsidRDefault="00083128" w:rsidP="00C47177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Уо 02.02</w:t>
            </w:r>
          </w:p>
          <w:p w14:paraId="7AA86C5B" w14:textId="77777777" w:rsidR="00083128" w:rsidRDefault="00083128" w:rsidP="00C47177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Зо 01.02</w:t>
            </w:r>
          </w:p>
          <w:p w14:paraId="2A51EBA0" w14:textId="77777777" w:rsidR="00083128" w:rsidRPr="00DA7747" w:rsidRDefault="00083128" w:rsidP="00083128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З 02.03</w:t>
            </w:r>
          </w:p>
        </w:tc>
      </w:tr>
      <w:tr w:rsidR="00083128" w:rsidRPr="001A1F84" w14:paraId="5773EF6A" w14:textId="77777777" w:rsidTr="00083128">
        <w:tc>
          <w:tcPr>
            <w:tcW w:w="2510" w:type="dxa"/>
            <w:vMerge/>
          </w:tcPr>
          <w:p w14:paraId="77508F70" w14:textId="77777777" w:rsidR="00083128" w:rsidRPr="001A1F84" w:rsidRDefault="00083128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96" w:type="dxa"/>
          </w:tcPr>
          <w:p w14:paraId="689BA15D" w14:textId="77777777" w:rsidR="00083128" w:rsidRPr="00E1551B" w:rsidRDefault="00083128" w:rsidP="006A6AA1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E1551B">
              <w:rPr>
                <w:rFonts w:ascii="Times New Roman" w:hAnsi="Times New Roman" w:cs="Times New Roman"/>
                <w:bCs/>
                <w:iCs/>
                <w:color w:val="000000"/>
              </w:rPr>
              <w:t>Нормативно-правовая основа стандартизации. Принципы стандартизации. Документы в области стандартизации</w:t>
            </w:r>
          </w:p>
        </w:tc>
        <w:tc>
          <w:tcPr>
            <w:tcW w:w="979" w:type="dxa"/>
            <w:vMerge w:val="restart"/>
          </w:tcPr>
          <w:p w14:paraId="358A595B" w14:textId="77777777" w:rsidR="00083128" w:rsidRPr="001A1F84" w:rsidRDefault="00083128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1005" w:type="dxa"/>
            <w:vMerge/>
          </w:tcPr>
          <w:p w14:paraId="1792D978" w14:textId="77777777" w:rsidR="00083128" w:rsidRPr="001A1F84" w:rsidRDefault="00083128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  <w:vMerge/>
          </w:tcPr>
          <w:p w14:paraId="77AD8929" w14:textId="77777777" w:rsidR="00083128" w:rsidRPr="001A1F84" w:rsidRDefault="00083128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83128" w:rsidRPr="001A1F84" w14:paraId="22E40578" w14:textId="77777777" w:rsidTr="00083128">
        <w:tc>
          <w:tcPr>
            <w:tcW w:w="2510" w:type="dxa"/>
            <w:vMerge/>
          </w:tcPr>
          <w:p w14:paraId="15B4A9B9" w14:textId="77777777" w:rsidR="00083128" w:rsidRPr="001A1F84" w:rsidRDefault="00083128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96" w:type="dxa"/>
          </w:tcPr>
          <w:p w14:paraId="4EDFED7B" w14:textId="77777777" w:rsidR="00083128" w:rsidRPr="00E1551B" w:rsidRDefault="00083128" w:rsidP="006A6AA1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E1551B">
              <w:rPr>
                <w:rFonts w:ascii="Times New Roman" w:hAnsi="Times New Roman" w:cs="Times New Roman"/>
                <w:bCs/>
                <w:iCs/>
                <w:color w:val="000000"/>
              </w:rPr>
              <w:t>Качество продукции. Основные понятия и определения. Управление качеством</w:t>
            </w:r>
          </w:p>
        </w:tc>
        <w:tc>
          <w:tcPr>
            <w:tcW w:w="979" w:type="dxa"/>
            <w:vMerge/>
          </w:tcPr>
          <w:p w14:paraId="7FA66843" w14:textId="77777777" w:rsidR="00083128" w:rsidRPr="001A1F84" w:rsidRDefault="00083128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2DFAD7B7" w14:textId="77777777" w:rsidR="00083128" w:rsidRPr="001A1F84" w:rsidRDefault="00083128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  <w:vMerge/>
          </w:tcPr>
          <w:p w14:paraId="0B32473F" w14:textId="77777777" w:rsidR="00083128" w:rsidRPr="001A1F84" w:rsidRDefault="00083128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148EF" w:rsidRPr="001A1F84" w14:paraId="235D178E" w14:textId="77777777" w:rsidTr="00083128">
        <w:tc>
          <w:tcPr>
            <w:tcW w:w="2510" w:type="dxa"/>
            <w:vMerge w:val="restart"/>
          </w:tcPr>
          <w:p w14:paraId="20B28E4F" w14:textId="77777777" w:rsidR="007148EF" w:rsidRPr="00E1551B" w:rsidRDefault="007148EF" w:rsidP="0008312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Тема 1.2. </w:t>
            </w:r>
            <w:r w:rsidRPr="00E1551B">
              <w:rPr>
                <w:rFonts w:ascii="Times New Roman" w:hAnsi="Times New Roman" w:cs="Times New Roman"/>
                <w:color w:val="000000"/>
              </w:rPr>
              <w:t>Взаимозаменяемость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1551B">
              <w:rPr>
                <w:rFonts w:ascii="Times New Roman" w:hAnsi="Times New Roman" w:cs="Times New Roman"/>
                <w:color w:val="000000"/>
              </w:rPr>
              <w:t>деталей, узлов и механизмов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8796" w:type="dxa"/>
          </w:tcPr>
          <w:p w14:paraId="7D0A2BA3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1A1F84">
              <w:rPr>
                <w:rFonts w:ascii="Times New Roman" w:hAnsi="Times New Roman" w:cs="Times New Roman"/>
                <w:bCs/>
                <w:color w:val="000000"/>
              </w:rPr>
              <w:t>Содержание учебного материала</w:t>
            </w:r>
          </w:p>
        </w:tc>
        <w:tc>
          <w:tcPr>
            <w:tcW w:w="979" w:type="dxa"/>
            <w:vMerge w:val="restart"/>
          </w:tcPr>
          <w:p w14:paraId="0A38FC3C" w14:textId="77777777" w:rsidR="007148EF" w:rsidRPr="001A1F84" w:rsidRDefault="00A0690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1005" w:type="dxa"/>
            <w:vMerge w:val="restart"/>
          </w:tcPr>
          <w:p w14:paraId="4731528D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ОК.02</w:t>
            </w:r>
          </w:p>
        </w:tc>
        <w:tc>
          <w:tcPr>
            <w:tcW w:w="1070" w:type="dxa"/>
            <w:vMerge w:val="restart"/>
          </w:tcPr>
          <w:p w14:paraId="4A38D35F" w14:textId="77777777" w:rsidR="007148EF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02.03</w:t>
            </w:r>
          </w:p>
          <w:p w14:paraId="0111CFCA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02.06</w:t>
            </w:r>
          </w:p>
        </w:tc>
      </w:tr>
      <w:tr w:rsidR="007148EF" w:rsidRPr="001A1F84" w14:paraId="59AEA1E9" w14:textId="77777777" w:rsidTr="00083128">
        <w:tc>
          <w:tcPr>
            <w:tcW w:w="2510" w:type="dxa"/>
            <w:vMerge/>
          </w:tcPr>
          <w:p w14:paraId="455D6BA4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96" w:type="dxa"/>
          </w:tcPr>
          <w:p w14:paraId="2BF75BBE" w14:textId="77777777" w:rsidR="007148EF" w:rsidRPr="00E1551B" w:rsidRDefault="007148EF" w:rsidP="006A6AA1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E1551B">
              <w:rPr>
                <w:rFonts w:ascii="Times New Roman" w:hAnsi="Times New Roman" w:cs="Times New Roman"/>
                <w:bCs/>
                <w:iCs/>
                <w:color w:val="000000"/>
              </w:rPr>
              <w:t>Основные понятия о взаимозаменяемости деталей, узлов и механизмов.</w:t>
            </w:r>
            <w:r w:rsidRPr="00E1551B">
              <w:rPr>
                <w:iCs/>
              </w:rPr>
              <w:t xml:space="preserve"> </w:t>
            </w:r>
            <w:r w:rsidRPr="00E1551B">
              <w:rPr>
                <w:rFonts w:ascii="Times New Roman" w:hAnsi="Times New Roman" w:cs="Times New Roman"/>
                <w:bCs/>
                <w:iCs/>
                <w:color w:val="000000"/>
              </w:rPr>
              <w:t>Понятие о погрешности и точности размеров</w:t>
            </w:r>
          </w:p>
        </w:tc>
        <w:tc>
          <w:tcPr>
            <w:tcW w:w="979" w:type="dxa"/>
            <w:vMerge/>
          </w:tcPr>
          <w:p w14:paraId="4B874C0F" w14:textId="77777777" w:rsidR="007148EF" w:rsidRPr="001A1F84" w:rsidRDefault="007148EF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207DB298" w14:textId="77777777" w:rsidR="007148EF" w:rsidRPr="00DA7747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  <w:vMerge/>
          </w:tcPr>
          <w:p w14:paraId="11392E37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148EF" w:rsidRPr="001A1F84" w14:paraId="7DB9E73D" w14:textId="77777777" w:rsidTr="00083128">
        <w:tc>
          <w:tcPr>
            <w:tcW w:w="2510" w:type="dxa"/>
            <w:vMerge/>
          </w:tcPr>
          <w:p w14:paraId="1B864EC0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96" w:type="dxa"/>
          </w:tcPr>
          <w:p w14:paraId="0A87CCD5" w14:textId="77777777" w:rsidR="007148EF" w:rsidRPr="00B9653F" w:rsidRDefault="007148EF" w:rsidP="006A6AA1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B9653F">
              <w:rPr>
                <w:rFonts w:ascii="Times New Roman" w:hAnsi="Times New Roman" w:cs="Times New Roman"/>
                <w:bCs/>
                <w:iCs/>
                <w:color w:val="000000"/>
              </w:rPr>
              <w:t>Предпочтительные числа и ряды предпочтительных чисел</w:t>
            </w:r>
          </w:p>
        </w:tc>
        <w:tc>
          <w:tcPr>
            <w:tcW w:w="979" w:type="dxa"/>
            <w:vMerge/>
          </w:tcPr>
          <w:p w14:paraId="16C9B9E2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53ECD6E9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  <w:vMerge/>
          </w:tcPr>
          <w:p w14:paraId="3FFD913F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148EF" w:rsidRPr="001A1F84" w14:paraId="3F51E62B" w14:textId="77777777" w:rsidTr="00083128">
        <w:tc>
          <w:tcPr>
            <w:tcW w:w="2510" w:type="dxa"/>
            <w:vMerge/>
          </w:tcPr>
          <w:p w14:paraId="5FE908B1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96" w:type="dxa"/>
          </w:tcPr>
          <w:p w14:paraId="09FF601F" w14:textId="77777777" w:rsidR="007148EF" w:rsidRPr="00B9653F" w:rsidRDefault="007148EF" w:rsidP="006A6AA1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B9653F">
              <w:rPr>
                <w:rFonts w:ascii="Times New Roman" w:hAnsi="Times New Roman" w:cs="Times New Roman"/>
                <w:bCs/>
                <w:iCs/>
                <w:color w:val="000000"/>
              </w:rPr>
              <w:t>Предельные размеры, предельные отклонения, допуски и посадки</w:t>
            </w:r>
          </w:p>
        </w:tc>
        <w:tc>
          <w:tcPr>
            <w:tcW w:w="979" w:type="dxa"/>
            <w:vMerge/>
          </w:tcPr>
          <w:p w14:paraId="2517355E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06672228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  <w:vMerge/>
          </w:tcPr>
          <w:p w14:paraId="3D960530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148EF" w:rsidRPr="001A1F84" w14:paraId="59614F91" w14:textId="77777777" w:rsidTr="00083128">
        <w:tc>
          <w:tcPr>
            <w:tcW w:w="2510" w:type="dxa"/>
            <w:vMerge/>
          </w:tcPr>
          <w:p w14:paraId="43F7D065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96" w:type="dxa"/>
          </w:tcPr>
          <w:p w14:paraId="15028531" w14:textId="77777777" w:rsidR="007148EF" w:rsidRPr="00E1551B" w:rsidRDefault="007148EF" w:rsidP="006A6AA1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E1551B">
              <w:rPr>
                <w:rFonts w:ascii="Times New Roman" w:hAnsi="Times New Roman" w:cs="Times New Roman"/>
                <w:bCs/>
                <w:color w:val="000000"/>
              </w:rPr>
              <w:t>Единые принципы построения систем допусков и посадок для типовых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E1551B">
              <w:rPr>
                <w:rFonts w:ascii="Times New Roman" w:hAnsi="Times New Roman" w:cs="Times New Roman"/>
                <w:bCs/>
                <w:color w:val="000000"/>
              </w:rPr>
              <w:t>соединений деталей машин и других изделий</w:t>
            </w:r>
          </w:p>
        </w:tc>
        <w:tc>
          <w:tcPr>
            <w:tcW w:w="979" w:type="dxa"/>
            <w:vMerge/>
          </w:tcPr>
          <w:p w14:paraId="1CBC5BC1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0118C260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  <w:vMerge/>
          </w:tcPr>
          <w:p w14:paraId="2DE58663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148EF" w:rsidRPr="001A1F84" w14:paraId="732CA678" w14:textId="77777777" w:rsidTr="00083128">
        <w:tc>
          <w:tcPr>
            <w:tcW w:w="2510" w:type="dxa"/>
            <w:vMerge/>
          </w:tcPr>
          <w:p w14:paraId="05365D96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96" w:type="dxa"/>
          </w:tcPr>
          <w:p w14:paraId="11B0EE81" w14:textId="77777777" w:rsidR="007148EF" w:rsidRPr="00E1551B" w:rsidRDefault="007148EF" w:rsidP="006A6AA1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524DB5">
              <w:rPr>
                <w:rFonts w:ascii="Times New Roman" w:hAnsi="Times New Roman" w:cs="Times New Roman"/>
                <w:bCs/>
                <w:color w:val="000000"/>
              </w:rPr>
              <w:t>Основные принципы построения системы допусков и посадок</w:t>
            </w:r>
          </w:p>
        </w:tc>
        <w:tc>
          <w:tcPr>
            <w:tcW w:w="979" w:type="dxa"/>
            <w:vMerge/>
          </w:tcPr>
          <w:p w14:paraId="4BBA8861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4E0ECFF2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  <w:vMerge/>
          </w:tcPr>
          <w:p w14:paraId="294C6788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148EF" w:rsidRPr="001A1F84" w14:paraId="3CDF6C2D" w14:textId="77777777" w:rsidTr="00083128">
        <w:tc>
          <w:tcPr>
            <w:tcW w:w="2510" w:type="dxa"/>
            <w:vMerge/>
          </w:tcPr>
          <w:p w14:paraId="12FB302C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96" w:type="dxa"/>
          </w:tcPr>
          <w:p w14:paraId="4973D516" w14:textId="77777777" w:rsidR="007148EF" w:rsidRPr="00524DB5" w:rsidRDefault="007148EF" w:rsidP="006A6AA1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524DB5">
              <w:rPr>
                <w:rFonts w:ascii="Times New Roman" w:hAnsi="Times New Roman" w:cs="Times New Roman"/>
                <w:bCs/>
                <w:color w:val="000000"/>
              </w:rPr>
              <w:t>Обозначение посадок на чертежах. Порядок выбора и назначения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524DB5">
              <w:rPr>
                <w:rFonts w:ascii="Times New Roman" w:hAnsi="Times New Roman" w:cs="Times New Roman"/>
                <w:bCs/>
                <w:color w:val="000000"/>
              </w:rPr>
              <w:t>квалитетов точности и посадок</w:t>
            </w:r>
          </w:p>
        </w:tc>
        <w:tc>
          <w:tcPr>
            <w:tcW w:w="979" w:type="dxa"/>
            <w:vMerge/>
          </w:tcPr>
          <w:p w14:paraId="7BC2834E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70345120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  <w:vMerge/>
          </w:tcPr>
          <w:p w14:paraId="22193A54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148EF" w:rsidRPr="001A1F84" w14:paraId="24D9856A" w14:textId="77777777" w:rsidTr="00083128">
        <w:tc>
          <w:tcPr>
            <w:tcW w:w="2510" w:type="dxa"/>
            <w:vMerge/>
          </w:tcPr>
          <w:p w14:paraId="6245D502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96" w:type="dxa"/>
          </w:tcPr>
          <w:p w14:paraId="2C09A5B0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1A1F84">
              <w:rPr>
                <w:rFonts w:ascii="Times New Roman" w:hAnsi="Times New Roman" w:cs="Times New Roman"/>
                <w:bCs/>
                <w:color w:val="000000"/>
              </w:rPr>
              <w:t>Тематика практических занятий и лабораторных работ</w:t>
            </w:r>
          </w:p>
        </w:tc>
        <w:tc>
          <w:tcPr>
            <w:tcW w:w="979" w:type="dxa"/>
            <w:vMerge/>
          </w:tcPr>
          <w:p w14:paraId="0926235D" w14:textId="77777777" w:rsidR="007148EF" w:rsidRPr="001A1F84" w:rsidRDefault="007148EF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172752C5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  <w:vMerge/>
          </w:tcPr>
          <w:p w14:paraId="5A9F1AF1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148EF" w:rsidRPr="001A1F84" w14:paraId="26B349BD" w14:textId="77777777" w:rsidTr="00083128">
        <w:tc>
          <w:tcPr>
            <w:tcW w:w="2510" w:type="dxa"/>
            <w:vMerge/>
          </w:tcPr>
          <w:p w14:paraId="47E002A2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96" w:type="dxa"/>
          </w:tcPr>
          <w:p w14:paraId="77D1D37F" w14:textId="77777777" w:rsidR="007148EF" w:rsidRPr="00524DB5" w:rsidRDefault="007148EF" w:rsidP="006A6AA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524DB5">
              <w:rPr>
                <w:rFonts w:ascii="Times New Roman" w:hAnsi="Times New Roman" w:cs="Times New Roman"/>
                <w:bCs/>
                <w:color w:val="000000"/>
              </w:rPr>
              <w:t>Практическое занятие: Определение размеров деталей и сопряжений</w:t>
            </w:r>
          </w:p>
        </w:tc>
        <w:tc>
          <w:tcPr>
            <w:tcW w:w="979" w:type="dxa"/>
          </w:tcPr>
          <w:p w14:paraId="47AB9663" w14:textId="77777777" w:rsidR="007148EF" w:rsidRPr="001A1F84" w:rsidRDefault="007148EF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005" w:type="dxa"/>
            <w:vMerge w:val="restart"/>
          </w:tcPr>
          <w:p w14:paraId="1CB5397F" w14:textId="77777777" w:rsidR="007148EF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 02</w:t>
            </w:r>
          </w:p>
          <w:p w14:paraId="6F6B7555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ПК 1.4</w:t>
            </w:r>
          </w:p>
        </w:tc>
        <w:tc>
          <w:tcPr>
            <w:tcW w:w="1070" w:type="dxa"/>
            <w:vMerge w:val="restart"/>
          </w:tcPr>
          <w:p w14:paraId="08812090" w14:textId="77777777" w:rsidR="007148EF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02.01</w:t>
            </w:r>
          </w:p>
          <w:p w14:paraId="5CCAF054" w14:textId="77777777" w:rsidR="007148EF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02.02</w:t>
            </w:r>
          </w:p>
          <w:p w14:paraId="7072B34F" w14:textId="77777777" w:rsidR="007148EF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02.03</w:t>
            </w:r>
          </w:p>
          <w:p w14:paraId="7B55D402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 1.4.01</w:t>
            </w:r>
          </w:p>
        </w:tc>
      </w:tr>
      <w:tr w:rsidR="007148EF" w:rsidRPr="001A1F84" w14:paraId="795B8390" w14:textId="77777777" w:rsidTr="00083128">
        <w:tc>
          <w:tcPr>
            <w:tcW w:w="2510" w:type="dxa"/>
            <w:vMerge/>
          </w:tcPr>
          <w:p w14:paraId="4720989F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96" w:type="dxa"/>
          </w:tcPr>
          <w:p w14:paraId="488BF81C" w14:textId="77777777" w:rsidR="007148EF" w:rsidRPr="00524DB5" w:rsidRDefault="007148EF" w:rsidP="006A6AA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524DB5">
              <w:rPr>
                <w:rFonts w:ascii="Times New Roman" w:hAnsi="Times New Roman" w:cs="Times New Roman"/>
                <w:bCs/>
                <w:color w:val="000000"/>
              </w:rPr>
              <w:t>Практическое занятие: Расчет допусков и посадок гладких цилиндрических соединений</w:t>
            </w:r>
          </w:p>
        </w:tc>
        <w:tc>
          <w:tcPr>
            <w:tcW w:w="979" w:type="dxa"/>
          </w:tcPr>
          <w:p w14:paraId="3CBA16AD" w14:textId="77777777" w:rsidR="007148EF" w:rsidRPr="001A1F84" w:rsidRDefault="007148EF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005" w:type="dxa"/>
            <w:vMerge/>
          </w:tcPr>
          <w:p w14:paraId="4A04AFC8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  <w:vMerge/>
          </w:tcPr>
          <w:p w14:paraId="30D869B1" w14:textId="77777777" w:rsidR="007148EF" w:rsidRPr="001A1F84" w:rsidRDefault="007148EF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B35E12" w:rsidRPr="001A1F84" w14:paraId="1F37D6C8" w14:textId="77777777" w:rsidTr="00083128">
        <w:tc>
          <w:tcPr>
            <w:tcW w:w="11306" w:type="dxa"/>
            <w:gridSpan w:val="2"/>
          </w:tcPr>
          <w:p w14:paraId="46D32A77" w14:textId="77777777" w:rsidR="00B35E12" w:rsidRPr="001A1F84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9A693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Pr="009A6933">
              <w:rPr>
                <w:rFonts w:ascii="Times New Roman" w:hAnsi="Times New Roman" w:cs="Times New Roman"/>
                <w:b/>
                <w:bCs/>
                <w:color w:val="000000"/>
              </w:rPr>
              <w:t>. Наименование раздела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. </w:t>
            </w:r>
            <w:r w:rsidRPr="00DA7747">
              <w:rPr>
                <w:rFonts w:ascii="Times New Roman" w:hAnsi="Times New Roman" w:cs="Times New Roman"/>
                <w:b/>
                <w:iCs/>
                <w:color w:val="000000"/>
              </w:rPr>
              <w:t>Технические измерения</w:t>
            </w:r>
          </w:p>
        </w:tc>
        <w:tc>
          <w:tcPr>
            <w:tcW w:w="979" w:type="dxa"/>
          </w:tcPr>
          <w:p w14:paraId="2E10FA83" w14:textId="77777777" w:rsidR="00B35E12" w:rsidRPr="001615FA" w:rsidRDefault="00B35E12" w:rsidP="00B35E12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A0690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005" w:type="dxa"/>
            <w:vMerge w:val="restart"/>
          </w:tcPr>
          <w:p w14:paraId="5C6740EA" w14:textId="77777777" w:rsidR="00B35E12" w:rsidRDefault="00B35E12" w:rsidP="00C47177">
            <w:pPr>
              <w:pStyle w:val="Default"/>
              <w:jc w:val="center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ОК 02</w:t>
            </w:r>
          </w:p>
          <w:p w14:paraId="00323C3C" w14:textId="77777777" w:rsidR="00B35E12" w:rsidRDefault="00B35E12" w:rsidP="00C47177">
            <w:pPr>
              <w:pStyle w:val="Default"/>
              <w:jc w:val="center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ПК 1.4</w:t>
            </w:r>
          </w:p>
          <w:p w14:paraId="223D7A81" w14:textId="77777777" w:rsidR="00B35E12" w:rsidRPr="008C4CDE" w:rsidRDefault="00B35E12" w:rsidP="00C47177">
            <w:pPr>
              <w:pStyle w:val="Default"/>
              <w:jc w:val="center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ПК 1.5</w:t>
            </w:r>
          </w:p>
        </w:tc>
        <w:tc>
          <w:tcPr>
            <w:tcW w:w="1070" w:type="dxa"/>
            <w:vMerge w:val="restart"/>
          </w:tcPr>
          <w:p w14:paraId="2B915CE4" w14:textId="77777777" w:rsidR="00B35E12" w:rsidRDefault="00B35E12" w:rsidP="00C47177">
            <w:pPr>
              <w:pStyle w:val="Default"/>
              <w:jc w:val="center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Уо 02.03</w:t>
            </w:r>
          </w:p>
          <w:p w14:paraId="02A55745" w14:textId="77777777" w:rsidR="00B35E12" w:rsidRDefault="00B35E12" w:rsidP="00C47177">
            <w:pPr>
              <w:pStyle w:val="Default"/>
              <w:jc w:val="center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Уо 02.04</w:t>
            </w:r>
          </w:p>
          <w:p w14:paraId="1C11ADA3" w14:textId="77777777" w:rsidR="00B35E12" w:rsidRDefault="00B35E12" w:rsidP="00C47177">
            <w:pPr>
              <w:pStyle w:val="Default"/>
              <w:jc w:val="center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Уо 02.05</w:t>
            </w:r>
          </w:p>
          <w:p w14:paraId="6D3F0933" w14:textId="77777777" w:rsidR="00B35E12" w:rsidRDefault="00B35E12" w:rsidP="00C47177">
            <w:pPr>
              <w:pStyle w:val="Default"/>
              <w:jc w:val="center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Уо 02.06</w:t>
            </w:r>
          </w:p>
          <w:p w14:paraId="2650E935" w14:textId="77777777" w:rsidR="00B35E12" w:rsidRDefault="00B35E12" w:rsidP="00C47177">
            <w:pPr>
              <w:pStyle w:val="Default"/>
              <w:jc w:val="center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Зо 02.01</w:t>
            </w:r>
          </w:p>
          <w:p w14:paraId="090F5D84" w14:textId="77777777" w:rsidR="00B35E12" w:rsidRDefault="00B35E12" w:rsidP="00C47177">
            <w:pPr>
              <w:pStyle w:val="Default"/>
              <w:jc w:val="center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Зо 02.02</w:t>
            </w:r>
          </w:p>
          <w:p w14:paraId="2D833A77" w14:textId="77777777" w:rsidR="00B35E12" w:rsidRDefault="00B35E12" w:rsidP="00C47177">
            <w:pPr>
              <w:pStyle w:val="Default"/>
              <w:jc w:val="center"/>
              <w:rPr>
                <w:sz w:val="22"/>
                <w:szCs w:val="23"/>
              </w:rPr>
            </w:pPr>
            <w:r>
              <w:rPr>
                <w:sz w:val="22"/>
                <w:szCs w:val="23"/>
              </w:rPr>
              <w:t>Зо 02.03</w:t>
            </w:r>
          </w:p>
          <w:p w14:paraId="1E66B2D6" w14:textId="77777777" w:rsidR="00B35E12" w:rsidRDefault="00B35E12" w:rsidP="00C47177">
            <w:pPr>
              <w:pStyle w:val="Default"/>
              <w:jc w:val="center"/>
              <w:rPr>
                <w:i/>
                <w:iCs/>
                <w:sz w:val="22"/>
                <w:szCs w:val="23"/>
              </w:rPr>
            </w:pPr>
            <w:r>
              <w:rPr>
                <w:i/>
                <w:iCs/>
                <w:sz w:val="22"/>
                <w:szCs w:val="23"/>
              </w:rPr>
              <w:t>З 1.4.01</w:t>
            </w:r>
          </w:p>
          <w:p w14:paraId="64E779C8" w14:textId="77777777" w:rsidR="00B35E12" w:rsidRPr="00F61B00" w:rsidRDefault="00B35E12" w:rsidP="00C47177">
            <w:pPr>
              <w:pStyle w:val="Default"/>
              <w:jc w:val="center"/>
              <w:rPr>
                <w:i/>
                <w:iCs/>
                <w:sz w:val="22"/>
                <w:szCs w:val="23"/>
              </w:rPr>
            </w:pPr>
            <w:r>
              <w:rPr>
                <w:i/>
                <w:iCs/>
                <w:sz w:val="22"/>
                <w:szCs w:val="23"/>
              </w:rPr>
              <w:t>У 1.5.01</w:t>
            </w:r>
          </w:p>
        </w:tc>
      </w:tr>
      <w:tr w:rsidR="00B35E12" w:rsidRPr="001A1F84" w14:paraId="77E0D34E" w14:textId="77777777" w:rsidTr="00083128">
        <w:tc>
          <w:tcPr>
            <w:tcW w:w="2510" w:type="dxa"/>
            <w:vMerge w:val="restart"/>
          </w:tcPr>
          <w:p w14:paraId="3C378A6D" w14:textId="77777777" w:rsidR="00B35E12" w:rsidRPr="001A1F84" w:rsidRDefault="00B35E12" w:rsidP="00B35E12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Тема 2.1. </w:t>
            </w:r>
            <w:r w:rsidRPr="00DA7747">
              <w:rPr>
                <w:rFonts w:ascii="Times New Roman" w:hAnsi="Times New Roman" w:cs="Times New Roman"/>
                <w:iCs/>
                <w:color w:val="000000"/>
              </w:rPr>
              <w:t>Универсальные</w:t>
            </w:r>
            <w:r>
              <w:rPr>
                <w:rFonts w:ascii="Times New Roman" w:hAnsi="Times New Roman" w:cs="Times New Roman"/>
                <w:iCs/>
                <w:color w:val="000000"/>
              </w:rPr>
              <w:t xml:space="preserve"> </w:t>
            </w:r>
            <w:r w:rsidRPr="00DA7747">
              <w:rPr>
                <w:rFonts w:ascii="Times New Roman" w:hAnsi="Times New Roman" w:cs="Times New Roman"/>
                <w:iCs/>
                <w:color w:val="000000"/>
              </w:rPr>
              <w:t>измерительные средства.</w:t>
            </w:r>
          </w:p>
        </w:tc>
        <w:tc>
          <w:tcPr>
            <w:tcW w:w="8796" w:type="dxa"/>
          </w:tcPr>
          <w:p w14:paraId="39C65449" w14:textId="77777777" w:rsidR="00B35E12" w:rsidRPr="001A1F84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Содержание учебного материала</w:t>
            </w:r>
          </w:p>
        </w:tc>
        <w:tc>
          <w:tcPr>
            <w:tcW w:w="979" w:type="dxa"/>
          </w:tcPr>
          <w:p w14:paraId="089C4273" w14:textId="77777777" w:rsidR="00B35E12" w:rsidRPr="001A1F84" w:rsidRDefault="00B35E1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6DADE5A7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  <w:vMerge/>
          </w:tcPr>
          <w:p w14:paraId="43503A7E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B35E12" w:rsidRPr="001A1F84" w14:paraId="0DD2670F" w14:textId="77777777" w:rsidTr="00083128">
        <w:tc>
          <w:tcPr>
            <w:tcW w:w="2510" w:type="dxa"/>
            <w:vMerge/>
          </w:tcPr>
          <w:p w14:paraId="071747E2" w14:textId="77777777" w:rsidR="00B35E12" w:rsidRPr="001A1F84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96" w:type="dxa"/>
          </w:tcPr>
          <w:p w14:paraId="232D55FC" w14:textId="77777777" w:rsidR="00B35E12" w:rsidRPr="001A1F84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DA7747">
              <w:rPr>
                <w:rFonts w:ascii="Times New Roman" w:hAnsi="Times New Roman" w:cs="Times New Roman"/>
                <w:bCs/>
                <w:color w:val="000000"/>
              </w:rPr>
              <w:t>Тематика практических занятий и лабораторных работ</w:t>
            </w:r>
          </w:p>
        </w:tc>
        <w:tc>
          <w:tcPr>
            <w:tcW w:w="979" w:type="dxa"/>
          </w:tcPr>
          <w:p w14:paraId="1D4876D2" w14:textId="77777777" w:rsidR="00B35E12" w:rsidRPr="001A1F84" w:rsidRDefault="00B35E1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00031AB4" w14:textId="77777777" w:rsidR="00B35E12" w:rsidRPr="001A1F84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  <w:vMerge/>
          </w:tcPr>
          <w:p w14:paraId="122418A7" w14:textId="77777777" w:rsidR="00B35E12" w:rsidRPr="001A1F84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B35E12" w:rsidRPr="001A1F84" w14:paraId="0F653724" w14:textId="77777777" w:rsidTr="00083128">
        <w:trPr>
          <w:trHeight w:val="77"/>
        </w:trPr>
        <w:tc>
          <w:tcPr>
            <w:tcW w:w="2510" w:type="dxa"/>
            <w:vMerge/>
          </w:tcPr>
          <w:p w14:paraId="5BC86814" w14:textId="77777777" w:rsidR="00B35E12" w:rsidRPr="001A1F84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96" w:type="dxa"/>
          </w:tcPr>
          <w:p w14:paraId="324D9D3F" w14:textId="77777777" w:rsidR="00B35E12" w:rsidRPr="00CD1DC6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t>Практическое занятие:</w:t>
            </w:r>
            <w:r>
              <w:t xml:space="preserve"> 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t>Универсальные измерительные инструменты и приборы.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t>Автоматические средства контроля. Средства активного контроля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979" w:type="dxa"/>
          </w:tcPr>
          <w:p w14:paraId="6696511A" w14:textId="77777777" w:rsidR="00B35E12" w:rsidRPr="001A1F84" w:rsidRDefault="00A0690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1005" w:type="dxa"/>
            <w:vMerge/>
          </w:tcPr>
          <w:p w14:paraId="2FB23CC5" w14:textId="77777777" w:rsidR="00B35E12" w:rsidRPr="001A1F84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  <w:vMerge/>
          </w:tcPr>
          <w:p w14:paraId="63D221BD" w14:textId="77777777" w:rsidR="00B35E12" w:rsidRPr="001A1F84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B35E12" w:rsidRPr="001A1F84" w14:paraId="4B3985A3" w14:textId="77777777" w:rsidTr="00083128">
        <w:tc>
          <w:tcPr>
            <w:tcW w:w="2510" w:type="dxa"/>
            <w:vMerge/>
          </w:tcPr>
          <w:p w14:paraId="39010DA3" w14:textId="77777777" w:rsidR="00B35E12" w:rsidRPr="001A1F84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96" w:type="dxa"/>
          </w:tcPr>
          <w:p w14:paraId="7874EA79" w14:textId="77777777" w:rsidR="00B35E12" w:rsidRPr="001A1F84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4. 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t>Практическое занятие:</w:t>
            </w:r>
            <w:r>
              <w:t xml:space="preserve"> 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t>Выбор измерительных средств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979" w:type="dxa"/>
          </w:tcPr>
          <w:p w14:paraId="38541001" w14:textId="77777777" w:rsidR="00B35E12" w:rsidRPr="001A1F84" w:rsidRDefault="00A0690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005" w:type="dxa"/>
            <w:vMerge/>
          </w:tcPr>
          <w:p w14:paraId="0BF6CD82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  <w:vMerge/>
          </w:tcPr>
          <w:p w14:paraId="1636B139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B35E12" w:rsidRPr="001A1F84" w14:paraId="783F949B" w14:textId="77777777" w:rsidTr="00083128">
        <w:tc>
          <w:tcPr>
            <w:tcW w:w="2510" w:type="dxa"/>
            <w:vMerge/>
          </w:tcPr>
          <w:p w14:paraId="78C8A550" w14:textId="77777777" w:rsidR="00B35E12" w:rsidRPr="001A1F84" w:rsidRDefault="00B35E12" w:rsidP="00C47177">
            <w:pPr>
              <w:pStyle w:val="Default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796" w:type="dxa"/>
          </w:tcPr>
          <w:p w14:paraId="447AEBDE" w14:textId="77777777" w:rsidR="00B35E12" w:rsidRPr="000F3A4E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5. 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t>Практическое занятие: Определение погрешностей измерения по результатам измерений.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t>Составление из блоков концевых мер длины по заданным размерам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979" w:type="dxa"/>
          </w:tcPr>
          <w:p w14:paraId="3AB77C97" w14:textId="77777777" w:rsidR="00B35E12" w:rsidRPr="001A1F84" w:rsidRDefault="00A06904" w:rsidP="00C47177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005" w:type="dxa"/>
            <w:vMerge/>
          </w:tcPr>
          <w:p w14:paraId="2C3377A3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  <w:vMerge/>
          </w:tcPr>
          <w:p w14:paraId="4D816654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B35E12" w:rsidRPr="001A1F84" w14:paraId="7BAB145F" w14:textId="77777777" w:rsidTr="00083128">
        <w:tc>
          <w:tcPr>
            <w:tcW w:w="2510" w:type="dxa"/>
            <w:vMerge/>
          </w:tcPr>
          <w:p w14:paraId="3A34F452" w14:textId="77777777" w:rsidR="00B35E12" w:rsidRPr="001A1F84" w:rsidRDefault="00B35E12" w:rsidP="00C471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96" w:type="dxa"/>
          </w:tcPr>
          <w:p w14:paraId="1C8DCAED" w14:textId="77777777" w:rsidR="00B35E12" w:rsidRPr="000F3A4E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6. 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t>Практическое занятие:</w:t>
            </w:r>
            <w:r>
              <w:t xml:space="preserve"> 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t>Расчет и измерение гладкого предельного калибра-пробки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979" w:type="dxa"/>
          </w:tcPr>
          <w:p w14:paraId="06AEB779" w14:textId="77777777" w:rsidR="00B35E12" w:rsidRPr="001A1F84" w:rsidRDefault="00B35E12" w:rsidP="00C47177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005" w:type="dxa"/>
            <w:vMerge/>
          </w:tcPr>
          <w:p w14:paraId="77C15A78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  <w:vMerge/>
          </w:tcPr>
          <w:p w14:paraId="4FB8B2AA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B35E12" w:rsidRPr="001A1F84" w14:paraId="134709E7" w14:textId="77777777" w:rsidTr="00083128">
        <w:tc>
          <w:tcPr>
            <w:tcW w:w="2510" w:type="dxa"/>
            <w:vMerge/>
          </w:tcPr>
          <w:p w14:paraId="6D3980F0" w14:textId="77777777" w:rsidR="00B35E12" w:rsidRPr="001A1F84" w:rsidRDefault="00B35E12" w:rsidP="00C471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96" w:type="dxa"/>
          </w:tcPr>
          <w:p w14:paraId="52145DEA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7. 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t>Практическое занятие:</w:t>
            </w:r>
            <w:r>
              <w:t xml:space="preserve"> 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t>Расчет и измерение гладкого предельного калибра- скобы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979" w:type="dxa"/>
          </w:tcPr>
          <w:p w14:paraId="7263B50B" w14:textId="77777777" w:rsidR="00B35E12" w:rsidRPr="001A1F84" w:rsidRDefault="00B35E12" w:rsidP="00C47177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005" w:type="dxa"/>
            <w:vMerge/>
          </w:tcPr>
          <w:p w14:paraId="76255B6F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  <w:vMerge/>
          </w:tcPr>
          <w:p w14:paraId="123195A8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B35E12" w:rsidRPr="001A1F84" w14:paraId="789CBF2F" w14:textId="77777777" w:rsidTr="00083128">
        <w:tc>
          <w:tcPr>
            <w:tcW w:w="2510" w:type="dxa"/>
            <w:vMerge/>
          </w:tcPr>
          <w:p w14:paraId="27539B6A" w14:textId="77777777" w:rsidR="00B35E12" w:rsidRPr="001A1F84" w:rsidRDefault="00B35E12" w:rsidP="00C471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96" w:type="dxa"/>
          </w:tcPr>
          <w:p w14:paraId="4D7E09B3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8. 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t>Практическое занятие:</w:t>
            </w:r>
            <w:r>
              <w:t xml:space="preserve"> 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t xml:space="preserve">Измерение наружного диаметра детали типа «Вал» с помощью 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lastRenderedPageBreak/>
              <w:t>гладкого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t>регулируемого калибра-скобы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979" w:type="dxa"/>
          </w:tcPr>
          <w:p w14:paraId="7746E9D9" w14:textId="77777777" w:rsidR="00B35E12" w:rsidRPr="001A1F84" w:rsidRDefault="00A06904" w:rsidP="00C47177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2</w:t>
            </w:r>
          </w:p>
        </w:tc>
        <w:tc>
          <w:tcPr>
            <w:tcW w:w="1005" w:type="dxa"/>
            <w:vMerge/>
          </w:tcPr>
          <w:p w14:paraId="76861128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  <w:vMerge/>
          </w:tcPr>
          <w:p w14:paraId="104D17F5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B35E12" w:rsidRPr="001A1F84" w14:paraId="1AEFE306" w14:textId="77777777" w:rsidTr="00083128">
        <w:tc>
          <w:tcPr>
            <w:tcW w:w="2510" w:type="dxa"/>
            <w:vMerge/>
          </w:tcPr>
          <w:p w14:paraId="305F5C38" w14:textId="77777777" w:rsidR="00B35E12" w:rsidRPr="001A1F84" w:rsidRDefault="00B35E12" w:rsidP="00C471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96" w:type="dxa"/>
          </w:tcPr>
          <w:p w14:paraId="5561AAC8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9. 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t>Практическое занятие:</w:t>
            </w:r>
            <w:r>
              <w:t xml:space="preserve"> 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t>Измерение размеров абсолютным методом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979" w:type="dxa"/>
          </w:tcPr>
          <w:p w14:paraId="1EE19DB7" w14:textId="77777777" w:rsidR="00B35E12" w:rsidRPr="001A1F84" w:rsidRDefault="00A06904" w:rsidP="00C47177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005" w:type="dxa"/>
            <w:vMerge/>
          </w:tcPr>
          <w:p w14:paraId="506C2DE7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  <w:vMerge/>
          </w:tcPr>
          <w:p w14:paraId="6129C823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B35E12" w:rsidRPr="001A1F84" w14:paraId="780BCD5D" w14:textId="77777777" w:rsidTr="00083128">
        <w:tc>
          <w:tcPr>
            <w:tcW w:w="2510" w:type="dxa"/>
            <w:vMerge/>
          </w:tcPr>
          <w:p w14:paraId="7FE51DC4" w14:textId="77777777" w:rsidR="00B35E12" w:rsidRPr="001A1F84" w:rsidRDefault="00B35E12" w:rsidP="00C471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96" w:type="dxa"/>
          </w:tcPr>
          <w:p w14:paraId="13B3D813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10. 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t>Практическое занятие:</w:t>
            </w:r>
            <w:r>
              <w:t xml:space="preserve"> 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t>Измерение размеров относительным методом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979" w:type="dxa"/>
          </w:tcPr>
          <w:p w14:paraId="75750BB8" w14:textId="77777777" w:rsidR="00B35E12" w:rsidRPr="001A1F84" w:rsidRDefault="00B35E12" w:rsidP="00C47177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005" w:type="dxa"/>
            <w:vMerge/>
          </w:tcPr>
          <w:p w14:paraId="264F823D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  <w:vMerge/>
          </w:tcPr>
          <w:p w14:paraId="53442351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B35E12" w:rsidRPr="001A1F84" w14:paraId="58D77E46" w14:textId="77777777" w:rsidTr="00083128">
        <w:tc>
          <w:tcPr>
            <w:tcW w:w="2510" w:type="dxa"/>
            <w:vMerge/>
          </w:tcPr>
          <w:p w14:paraId="77D25B0C" w14:textId="77777777" w:rsidR="00B35E12" w:rsidRPr="001A1F84" w:rsidRDefault="00B35E12" w:rsidP="00C471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96" w:type="dxa"/>
          </w:tcPr>
          <w:p w14:paraId="5BFBDBB6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11. 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t>Практическое занятие: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t>Настройка регулируемой скобы с помощью плоскопараллельных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t>концевых мер длины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979" w:type="dxa"/>
          </w:tcPr>
          <w:p w14:paraId="6828B4CC" w14:textId="77777777" w:rsidR="00B35E12" w:rsidRPr="001A1F84" w:rsidRDefault="00A06904" w:rsidP="00C47177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005" w:type="dxa"/>
            <w:vMerge/>
          </w:tcPr>
          <w:p w14:paraId="7CACF496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  <w:vMerge/>
          </w:tcPr>
          <w:p w14:paraId="12300FB6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B35E12" w:rsidRPr="001A1F84" w14:paraId="6331478A" w14:textId="77777777" w:rsidTr="00083128">
        <w:tc>
          <w:tcPr>
            <w:tcW w:w="2510" w:type="dxa"/>
            <w:vMerge/>
          </w:tcPr>
          <w:p w14:paraId="5E14365E" w14:textId="77777777" w:rsidR="00B35E12" w:rsidRPr="001A1F84" w:rsidRDefault="00B35E12" w:rsidP="00C471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96" w:type="dxa"/>
          </w:tcPr>
          <w:p w14:paraId="4876A66A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12. 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t>Практическое занятие:</w:t>
            </w:r>
            <w:r>
              <w:t xml:space="preserve"> 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t>Изучение устройства штангенинструментов и их технологических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t>возможностей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979" w:type="dxa"/>
          </w:tcPr>
          <w:p w14:paraId="0ADB0A6D" w14:textId="77777777" w:rsidR="00B35E12" w:rsidRPr="001A1F84" w:rsidRDefault="00A06904" w:rsidP="00C47177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005" w:type="dxa"/>
            <w:vMerge/>
          </w:tcPr>
          <w:p w14:paraId="102BA9E1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  <w:vMerge/>
          </w:tcPr>
          <w:p w14:paraId="7620CBA4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B35E12" w:rsidRPr="001A1F84" w14:paraId="7B0C4983" w14:textId="77777777" w:rsidTr="00083128">
        <w:tc>
          <w:tcPr>
            <w:tcW w:w="2510" w:type="dxa"/>
            <w:vMerge/>
          </w:tcPr>
          <w:p w14:paraId="749267CD" w14:textId="77777777" w:rsidR="00B35E12" w:rsidRPr="001A1F84" w:rsidRDefault="00B35E12" w:rsidP="00C471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96" w:type="dxa"/>
          </w:tcPr>
          <w:p w14:paraId="2FA5082D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13. </w:t>
            </w:r>
            <w:r w:rsidRPr="000F3A4E">
              <w:rPr>
                <w:rFonts w:ascii="Times New Roman" w:hAnsi="Times New Roman" w:cs="Times New Roman"/>
                <w:bCs/>
                <w:color w:val="000000"/>
              </w:rPr>
              <w:t>Практическое занятие:</w:t>
            </w:r>
            <w:r>
              <w:t xml:space="preserve"> </w:t>
            </w:r>
            <w:r w:rsidRPr="001615FA">
              <w:rPr>
                <w:rFonts w:ascii="Times New Roman" w:hAnsi="Times New Roman" w:cs="Times New Roman"/>
                <w:bCs/>
                <w:color w:val="000000"/>
              </w:rPr>
              <w:t>Изучение устройства и технологических возможностей индикаторов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1615FA">
              <w:rPr>
                <w:rFonts w:ascii="Times New Roman" w:hAnsi="Times New Roman" w:cs="Times New Roman"/>
                <w:bCs/>
                <w:color w:val="000000"/>
              </w:rPr>
              <w:t>часового типа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979" w:type="dxa"/>
          </w:tcPr>
          <w:p w14:paraId="693784FB" w14:textId="77777777" w:rsidR="00B35E12" w:rsidRPr="001A1F84" w:rsidRDefault="00A06904" w:rsidP="00C47177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005" w:type="dxa"/>
            <w:vMerge/>
          </w:tcPr>
          <w:p w14:paraId="11F57AD6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  <w:vMerge/>
          </w:tcPr>
          <w:p w14:paraId="11761B91" w14:textId="77777777" w:rsidR="00B35E12" w:rsidRDefault="00B35E1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83128" w:rsidRPr="001A1F84" w14:paraId="5C1BAD7C" w14:textId="77777777" w:rsidTr="00083128">
        <w:tc>
          <w:tcPr>
            <w:tcW w:w="11306" w:type="dxa"/>
            <w:gridSpan w:val="2"/>
          </w:tcPr>
          <w:p w14:paraId="216D1D81" w14:textId="77777777" w:rsidR="00083128" w:rsidRDefault="00083128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Самостоятельная работа обучающихся:</w:t>
            </w:r>
          </w:p>
          <w:p w14:paraId="72119B87" w14:textId="77777777" w:rsidR="00083128" w:rsidRDefault="00083128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1615FA">
              <w:rPr>
                <w:rFonts w:ascii="Times New Roman" w:hAnsi="Times New Roman" w:cs="Times New Roman"/>
                <w:bCs/>
                <w:color w:val="000000"/>
              </w:rPr>
              <w:t>Доклад: Современные автоматические средства контроля применяемые на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1615FA">
              <w:rPr>
                <w:rFonts w:ascii="Times New Roman" w:hAnsi="Times New Roman" w:cs="Times New Roman"/>
                <w:bCs/>
                <w:color w:val="000000"/>
              </w:rPr>
              <w:t>предприятиях РФ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  <w:p w14:paraId="288876B1" w14:textId="77777777" w:rsidR="00083128" w:rsidRDefault="00083128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1615FA">
              <w:rPr>
                <w:rFonts w:ascii="Times New Roman" w:hAnsi="Times New Roman" w:cs="Times New Roman"/>
                <w:bCs/>
                <w:color w:val="000000"/>
              </w:rPr>
              <w:t>Доклад: Организация метрологического контроля в условиях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1615FA">
              <w:rPr>
                <w:rFonts w:ascii="Times New Roman" w:hAnsi="Times New Roman" w:cs="Times New Roman"/>
                <w:bCs/>
                <w:color w:val="000000"/>
              </w:rPr>
              <w:t>производственной единицы (участка, цеха) с целью обеспечения качества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1615FA">
              <w:rPr>
                <w:rFonts w:ascii="Times New Roman" w:hAnsi="Times New Roman" w:cs="Times New Roman"/>
                <w:bCs/>
                <w:color w:val="000000"/>
              </w:rPr>
              <w:t>технического контроля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  <w:p w14:paraId="163E2677" w14:textId="77777777" w:rsidR="00083128" w:rsidRPr="00292DAA" w:rsidRDefault="00083128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1615FA">
              <w:rPr>
                <w:rFonts w:ascii="Times New Roman" w:hAnsi="Times New Roman" w:cs="Times New Roman"/>
                <w:bCs/>
                <w:color w:val="000000"/>
              </w:rPr>
              <w:t>Доклад: Организация метрологической службы на предприятиях РФ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979" w:type="dxa"/>
          </w:tcPr>
          <w:p w14:paraId="6956659D" w14:textId="77777777" w:rsidR="00083128" w:rsidRPr="001615FA" w:rsidRDefault="00A06904" w:rsidP="00C47177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5" w:type="dxa"/>
          </w:tcPr>
          <w:p w14:paraId="328535B1" w14:textId="77777777" w:rsidR="00083128" w:rsidRDefault="00083128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  <w:vMerge/>
          </w:tcPr>
          <w:p w14:paraId="3B69923B" w14:textId="77777777" w:rsidR="00083128" w:rsidRDefault="00083128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83128" w:rsidRPr="001A1F84" w14:paraId="06A3A607" w14:textId="77777777" w:rsidTr="00083128">
        <w:tc>
          <w:tcPr>
            <w:tcW w:w="11306" w:type="dxa"/>
            <w:gridSpan w:val="2"/>
          </w:tcPr>
          <w:p w14:paraId="2CDB55E6" w14:textId="77777777" w:rsidR="00083128" w:rsidRPr="00CD4BAB" w:rsidRDefault="00083128" w:rsidP="00C47177">
            <w:pPr>
              <w:pStyle w:val="Default"/>
              <w:rPr>
                <w:sz w:val="22"/>
                <w:szCs w:val="22"/>
              </w:rPr>
            </w:pPr>
            <w:r w:rsidRPr="00CD4BAB">
              <w:rPr>
                <w:b/>
                <w:bCs/>
                <w:sz w:val="22"/>
                <w:szCs w:val="22"/>
              </w:rPr>
              <w:t xml:space="preserve">Консультации </w:t>
            </w:r>
          </w:p>
        </w:tc>
        <w:tc>
          <w:tcPr>
            <w:tcW w:w="979" w:type="dxa"/>
          </w:tcPr>
          <w:p w14:paraId="757B28F3" w14:textId="77777777" w:rsidR="00083128" w:rsidRPr="00CD4BAB" w:rsidRDefault="00083128" w:rsidP="00C47177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05" w:type="dxa"/>
          </w:tcPr>
          <w:p w14:paraId="10DEEEA9" w14:textId="77777777" w:rsidR="00083128" w:rsidRPr="001A1F84" w:rsidRDefault="00083128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</w:tcPr>
          <w:p w14:paraId="537690F3" w14:textId="77777777" w:rsidR="00083128" w:rsidRPr="001A1F84" w:rsidRDefault="00083128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83128" w:rsidRPr="001A1F84" w14:paraId="056E936C" w14:textId="77777777" w:rsidTr="00083128">
        <w:tc>
          <w:tcPr>
            <w:tcW w:w="11306" w:type="dxa"/>
            <w:gridSpan w:val="2"/>
          </w:tcPr>
          <w:p w14:paraId="4F2515A9" w14:textId="77777777" w:rsidR="00083128" w:rsidRPr="00CD4BAB" w:rsidRDefault="00083128" w:rsidP="00C47177">
            <w:pPr>
              <w:pStyle w:val="Default"/>
              <w:rPr>
                <w:sz w:val="22"/>
                <w:szCs w:val="22"/>
              </w:rPr>
            </w:pPr>
            <w:r w:rsidRPr="00CD4BAB">
              <w:rPr>
                <w:b/>
                <w:bCs/>
                <w:sz w:val="22"/>
                <w:szCs w:val="22"/>
              </w:rPr>
              <w:t xml:space="preserve">Консультации перед экзаменом </w:t>
            </w:r>
          </w:p>
        </w:tc>
        <w:tc>
          <w:tcPr>
            <w:tcW w:w="979" w:type="dxa"/>
          </w:tcPr>
          <w:p w14:paraId="5CBCDA4C" w14:textId="77777777" w:rsidR="00083128" w:rsidRPr="00CD4BAB" w:rsidRDefault="00083128" w:rsidP="00C47177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05" w:type="dxa"/>
          </w:tcPr>
          <w:p w14:paraId="540F70A5" w14:textId="77777777" w:rsidR="00083128" w:rsidRPr="001A1F84" w:rsidRDefault="00083128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</w:tcPr>
          <w:p w14:paraId="6F615E61" w14:textId="77777777" w:rsidR="00083128" w:rsidRPr="001A1F84" w:rsidRDefault="00083128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83128" w:rsidRPr="001A1F84" w14:paraId="5EB47520" w14:textId="77777777" w:rsidTr="00083128">
        <w:tc>
          <w:tcPr>
            <w:tcW w:w="11306" w:type="dxa"/>
            <w:gridSpan w:val="2"/>
          </w:tcPr>
          <w:p w14:paraId="7E1A4429" w14:textId="77777777" w:rsidR="00083128" w:rsidRPr="00CD4BAB" w:rsidRDefault="00083128" w:rsidP="00C47177">
            <w:pPr>
              <w:pStyle w:val="Default"/>
              <w:rPr>
                <w:sz w:val="22"/>
                <w:szCs w:val="22"/>
              </w:rPr>
            </w:pPr>
            <w:r w:rsidRPr="00CD4BAB">
              <w:rPr>
                <w:b/>
                <w:bCs/>
                <w:sz w:val="22"/>
                <w:szCs w:val="22"/>
              </w:rPr>
              <w:t xml:space="preserve">Аттестация </w:t>
            </w:r>
          </w:p>
        </w:tc>
        <w:tc>
          <w:tcPr>
            <w:tcW w:w="979" w:type="dxa"/>
          </w:tcPr>
          <w:p w14:paraId="50B5E65C" w14:textId="77777777" w:rsidR="00083128" w:rsidRPr="00CD4BAB" w:rsidRDefault="00083128" w:rsidP="00C47177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05" w:type="dxa"/>
          </w:tcPr>
          <w:p w14:paraId="6D532EDC" w14:textId="77777777" w:rsidR="00083128" w:rsidRDefault="00083128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</w:tcPr>
          <w:p w14:paraId="2B39AD27" w14:textId="77777777" w:rsidR="00083128" w:rsidRDefault="00083128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83128" w:rsidRPr="001A1F84" w14:paraId="094DCD2E" w14:textId="77777777" w:rsidTr="00083128">
        <w:tc>
          <w:tcPr>
            <w:tcW w:w="11306" w:type="dxa"/>
            <w:gridSpan w:val="2"/>
          </w:tcPr>
          <w:p w14:paraId="4BFE4329" w14:textId="77777777" w:rsidR="00083128" w:rsidRPr="00CD4BAB" w:rsidRDefault="00083128" w:rsidP="00C47177">
            <w:pPr>
              <w:pStyle w:val="Default"/>
              <w:rPr>
                <w:sz w:val="22"/>
                <w:szCs w:val="22"/>
              </w:rPr>
            </w:pPr>
            <w:r w:rsidRPr="00CD4BAB">
              <w:rPr>
                <w:b/>
                <w:bCs/>
                <w:sz w:val="22"/>
                <w:szCs w:val="22"/>
              </w:rPr>
              <w:t xml:space="preserve">Всего: </w:t>
            </w:r>
          </w:p>
        </w:tc>
        <w:tc>
          <w:tcPr>
            <w:tcW w:w="979" w:type="dxa"/>
          </w:tcPr>
          <w:p w14:paraId="7463635E" w14:textId="77777777" w:rsidR="00083128" w:rsidRPr="001615FA" w:rsidRDefault="00083128" w:rsidP="00C47177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1615FA">
              <w:rPr>
                <w:b/>
                <w:bCs/>
                <w:sz w:val="22"/>
                <w:szCs w:val="22"/>
              </w:rPr>
              <w:t>5</w:t>
            </w:r>
            <w:r w:rsidR="00A06904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5" w:type="dxa"/>
          </w:tcPr>
          <w:p w14:paraId="23E8076F" w14:textId="77777777" w:rsidR="00083128" w:rsidRDefault="00083128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70" w:type="dxa"/>
          </w:tcPr>
          <w:p w14:paraId="1771F196" w14:textId="77777777" w:rsidR="00083128" w:rsidRDefault="00083128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</w:tbl>
    <w:p w14:paraId="08C50E58" w14:textId="77777777" w:rsidR="006A6AA1" w:rsidRDefault="006A6AA1" w:rsidP="006A6AA1">
      <w:pPr>
        <w:spacing w:after="0"/>
        <w:ind w:left="426"/>
        <w:jc w:val="both"/>
        <w:rPr>
          <w:rFonts w:ascii="Times New Roman" w:hAnsi="Times New Roman" w:cs="Times New Roman"/>
          <w:i/>
          <w:iCs/>
        </w:rPr>
      </w:pPr>
    </w:p>
    <w:p w14:paraId="0AC3F507" w14:textId="77777777" w:rsidR="006A6AA1" w:rsidRDefault="006A6AA1" w:rsidP="006A6AA1">
      <w:pPr>
        <w:spacing w:after="0"/>
        <w:ind w:left="42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  <w:sectPr w:rsidR="006A6AA1" w:rsidSect="00C47177"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</w:p>
    <w:p w14:paraId="1A9BC3B8" w14:textId="77777777" w:rsidR="006A6AA1" w:rsidRPr="00BB2D59" w:rsidRDefault="00BB2D59" w:rsidP="00BB2D5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3. </w:t>
      </w:r>
      <w:r w:rsidR="006A6AA1" w:rsidRPr="00BB2D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УСЛОВИЯ РЕАЛИЗАЦИИ ПРОГРАММЫ</w:t>
      </w:r>
    </w:p>
    <w:p w14:paraId="64B029D5" w14:textId="77777777" w:rsidR="006A6AA1" w:rsidRDefault="006A6AA1" w:rsidP="006A6AA1">
      <w:pPr>
        <w:pStyle w:val="a4"/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УЧЕБНОЙ ДИСЦИПЛИНЫ</w:t>
      </w:r>
    </w:p>
    <w:p w14:paraId="5541AEDD" w14:textId="77777777" w:rsidR="006A6AA1" w:rsidRDefault="006A6AA1" w:rsidP="006A6AA1">
      <w:pPr>
        <w:pStyle w:val="a4"/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3DE2FFF" w14:textId="77777777" w:rsidR="006A6AA1" w:rsidRPr="00BB2D59" w:rsidRDefault="00BB2D59" w:rsidP="00BB2D59">
      <w:pPr>
        <w:spacing w:after="0"/>
        <w:ind w:left="36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3.1</w:t>
      </w:r>
      <w:r w:rsidR="006A6AA1" w:rsidRPr="00BB2D5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Для реализации программы учебной дисциплины должны быть предусмотрены следующие специальные помещения:</w:t>
      </w:r>
    </w:p>
    <w:p w14:paraId="0DE43011" w14:textId="77777777" w:rsidR="006A6AA1" w:rsidRPr="00F90628" w:rsidRDefault="006A6AA1" w:rsidP="006A6AA1">
      <w:pPr>
        <w:pStyle w:val="a4"/>
        <w:spacing w:after="0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0628">
        <w:rPr>
          <w:rFonts w:ascii="Times New Roman" w:hAnsi="Times New Roman" w:cs="Times New Roman"/>
          <w:color w:val="000000"/>
          <w:sz w:val="28"/>
          <w:szCs w:val="28"/>
        </w:rPr>
        <w:t>Кабинет «Технических измерений», оснащенный оборудованием:</w:t>
      </w:r>
    </w:p>
    <w:p w14:paraId="0614BB45" w14:textId="77777777" w:rsidR="006A6AA1" w:rsidRPr="00F90628" w:rsidRDefault="006A6AA1" w:rsidP="006A6AA1">
      <w:pPr>
        <w:pStyle w:val="a4"/>
        <w:spacing w:after="0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0628">
        <w:rPr>
          <w:rFonts w:ascii="Times New Roman" w:hAnsi="Times New Roman" w:cs="Times New Roman"/>
          <w:color w:val="000000"/>
          <w:sz w:val="28"/>
          <w:szCs w:val="28"/>
        </w:rPr>
        <w:t>- рабочее место преподавателя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6460F74B" w14:textId="77777777" w:rsidR="006A6AA1" w:rsidRPr="00F90628" w:rsidRDefault="006A6AA1" w:rsidP="006A6AA1">
      <w:pPr>
        <w:pStyle w:val="a4"/>
        <w:spacing w:after="0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0628">
        <w:rPr>
          <w:rFonts w:ascii="Times New Roman" w:hAnsi="Times New Roman" w:cs="Times New Roman"/>
          <w:color w:val="000000"/>
          <w:sz w:val="28"/>
          <w:szCs w:val="28"/>
        </w:rPr>
        <w:t>- чертежные столы с досками для студентов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6FBDF0B" w14:textId="77777777" w:rsidR="006A6AA1" w:rsidRPr="00F90628" w:rsidRDefault="006A6AA1" w:rsidP="006A6AA1">
      <w:pPr>
        <w:pStyle w:val="a4"/>
        <w:spacing w:after="0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0628">
        <w:rPr>
          <w:rFonts w:ascii="Times New Roman" w:hAnsi="Times New Roman" w:cs="Times New Roman"/>
          <w:color w:val="000000"/>
          <w:sz w:val="28"/>
          <w:szCs w:val="28"/>
        </w:rPr>
        <w:t>- Компьютерная техника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37A8B14B" w14:textId="77777777" w:rsidR="006A6AA1" w:rsidRPr="00F90628" w:rsidRDefault="006A6AA1" w:rsidP="006A6AA1">
      <w:pPr>
        <w:pStyle w:val="a4"/>
        <w:spacing w:after="0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0628">
        <w:rPr>
          <w:rFonts w:ascii="Times New Roman" w:hAnsi="Times New Roman" w:cs="Times New Roman"/>
          <w:color w:val="000000"/>
          <w:sz w:val="28"/>
          <w:szCs w:val="28"/>
        </w:rPr>
        <w:t>-экспозиционные плакаты по машиностроительному черчению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DA64D4E" w14:textId="77777777" w:rsidR="006A6AA1" w:rsidRPr="00F90628" w:rsidRDefault="006A6AA1" w:rsidP="006A6AA1">
      <w:pPr>
        <w:pStyle w:val="a4"/>
        <w:spacing w:after="0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0628">
        <w:rPr>
          <w:rFonts w:ascii="Times New Roman" w:hAnsi="Times New Roman" w:cs="Times New Roman"/>
          <w:color w:val="000000"/>
          <w:sz w:val="28"/>
          <w:szCs w:val="28"/>
        </w:rPr>
        <w:t>- схемы, иллюстрации графические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FF098FA" w14:textId="77777777" w:rsidR="006A6AA1" w:rsidRPr="00F90628" w:rsidRDefault="006A6AA1" w:rsidP="006A6AA1">
      <w:pPr>
        <w:pStyle w:val="a4"/>
        <w:spacing w:after="0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0628">
        <w:rPr>
          <w:rFonts w:ascii="Times New Roman" w:hAnsi="Times New Roman" w:cs="Times New Roman"/>
          <w:color w:val="000000"/>
          <w:sz w:val="28"/>
          <w:szCs w:val="28"/>
        </w:rPr>
        <w:t>- шрифтовые плакаты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C29A162" w14:textId="77777777" w:rsidR="006A6AA1" w:rsidRPr="00F90628" w:rsidRDefault="006A6AA1" w:rsidP="006A6AA1">
      <w:pPr>
        <w:pStyle w:val="a4"/>
        <w:spacing w:after="0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0628">
        <w:rPr>
          <w:rFonts w:ascii="Times New Roman" w:hAnsi="Times New Roman" w:cs="Times New Roman"/>
          <w:color w:val="000000"/>
          <w:sz w:val="28"/>
          <w:szCs w:val="28"/>
        </w:rPr>
        <w:t>- модели различных деталей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4212264" w14:textId="77777777" w:rsidR="006A6AA1" w:rsidRDefault="006A6AA1" w:rsidP="006A6AA1">
      <w:pPr>
        <w:pStyle w:val="a4"/>
        <w:spacing w:after="0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0628">
        <w:rPr>
          <w:rFonts w:ascii="Times New Roman" w:hAnsi="Times New Roman" w:cs="Times New Roman"/>
          <w:color w:val="000000"/>
          <w:sz w:val="28"/>
          <w:szCs w:val="28"/>
        </w:rPr>
        <w:t>- ПО: для компьютерной графики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6311E7C" w14:textId="77777777" w:rsidR="006A6AA1" w:rsidRPr="00F90628" w:rsidRDefault="006A6AA1" w:rsidP="006A6AA1">
      <w:pPr>
        <w:pStyle w:val="a4"/>
        <w:spacing w:after="0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56B51D0" w14:textId="77777777" w:rsidR="006A6AA1" w:rsidRPr="00BB2D59" w:rsidRDefault="00BB2D59" w:rsidP="00BB2D59">
      <w:pPr>
        <w:spacing w:after="0"/>
        <w:ind w:left="36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3.2. </w:t>
      </w:r>
      <w:r w:rsidR="006A6AA1" w:rsidRPr="00BB2D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Информационное обеспечение реализации программы</w:t>
      </w:r>
    </w:p>
    <w:p w14:paraId="612E7F70" w14:textId="77777777" w:rsidR="006A6AA1" w:rsidRDefault="006A6AA1" w:rsidP="006A6AA1">
      <w:pPr>
        <w:pStyle w:val="a4"/>
        <w:spacing w:after="0"/>
        <w:ind w:left="284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Для реализации программы библиотечный фонд образовательной организации должен иметь печатные и электронные образовательные и информационные ресурсы, рекомендуемые для использования в образовательном процессе.</w:t>
      </w:r>
    </w:p>
    <w:p w14:paraId="4FDBD496" w14:textId="77777777" w:rsidR="006A6AA1" w:rsidRPr="00BB2D59" w:rsidRDefault="00BB2D59" w:rsidP="00BB2D59">
      <w:pPr>
        <w:spacing w:after="0"/>
        <w:ind w:left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3.2.1 </w:t>
      </w:r>
      <w:r w:rsidR="006A6AA1" w:rsidRPr="00BB2D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Печатные издания</w:t>
      </w:r>
    </w:p>
    <w:p w14:paraId="3F7763B8" w14:textId="77777777" w:rsidR="006A6AA1" w:rsidRDefault="006A6AA1" w:rsidP="006A6AA1">
      <w:pPr>
        <w:spacing w:after="0"/>
        <w:ind w:left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1.</w:t>
      </w:r>
    </w:p>
    <w:p w14:paraId="623972E4" w14:textId="77777777" w:rsidR="006A6AA1" w:rsidRDefault="006A6AA1" w:rsidP="006A6AA1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0F987FE" w14:textId="77777777" w:rsidR="006A6AA1" w:rsidRPr="00BB2D59" w:rsidRDefault="00BB2D59" w:rsidP="00BB2D59">
      <w:pPr>
        <w:spacing w:after="0"/>
        <w:ind w:left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3.2.2 </w:t>
      </w:r>
      <w:r w:rsidR="006A6AA1" w:rsidRPr="00BB2D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Электронные издания</w:t>
      </w:r>
    </w:p>
    <w:p w14:paraId="0FE2FC16" w14:textId="77777777" w:rsidR="006A6AA1" w:rsidRDefault="006A6AA1" w:rsidP="006A6AA1">
      <w:pPr>
        <w:spacing w:after="0"/>
        <w:ind w:left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1.</w:t>
      </w:r>
      <w:r w:rsidRPr="008A778D">
        <w:t xml:space="preserve"> </w:t>
      </w:r>
      <w:r w:rsidRPr="008A778D">
        <w:rPr>
          <w:rFonts w:ascii="Times New Roman" w:hAnsi="Times New Roman" w:cs="Times New Roman"/>
          <w:bCs/>
          <w:color w:val="000000"/>
          <w:sz w:val="28"/>
          <w:szCs w:val="28"/>
        </w:rPr>
        <w:t>Слесарчук, В.А. Нормирование точности и технические измерения : учебное пособие : [12+] / В.А. Слесарчук. – 2-е изд., испр. – Минск : РИПО, 2016. – 226 с. : схем., ил. – Режим доступа: по подписке. – URL: https://biblioclub.ru/index.php?page=book&amp;id=463684 (дата обращения: 25.03.2021). – Библиогр.: с. 215-218. – ISBN 978-985-503-551-1. – Текст : электронный.</w:t>
      </w:r>
    </w:p>
    <w:p w14:paraId="11ED7F2F" w14:textId="77777777" w:rsidR="006A6AA1" w:rsidRPr="00BB2D59" w:rsidRDefault="00BB2D59" w:rsidP="00BB2D59">
      <w:pPr>
        <w:spacing w:after="0"/>
        <w:ind w:left="720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3.2.3 </w:t>
      </w:r>
      <w:r w:rsidR="006A6AA1" w:rsidRPr="00BB2D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Дополнительные источники</w:t>
      </w:r>
      <w:r w:rsidR="006A6AA1" w:rsidRPr="00BB2D59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</w:t>
      </w:r>
    </w:p>
    <w:p w14:paraId="5F34E179" w14:textId="77777777" w:rsidR="006A6AA1" w:rsidRPr="000E2A11" w:rsidRDefault="006A6AA1" w:rsidP="006A6AA1">
      <w:pPr>
        <w:spacing w:after="0"/>
        <w:ind w:left="72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1. </w:t>
      </w:r>
      <w:r w:rsidRPr="000E2A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Завистовский, В.Э. Допуски, посадки и технические измерения : учебное пособие : [12+] / В.Э. Завистовский, С.Э. Завистовский. – 2-е изд., испр. – Минск : РИПО, 2016. – 278 с. : схем., табл. – Режим доступа: по подписке. – URL: https://biblioclub.ru/index.php?page=book&amp;id=463347 (дата обращения: 25.03.2021). – Библиогр.: с. 260-264. – ISBN 978-985-503-555-9. – Текст : электронный.</w:t>
      </w:r>
    </w:p>
    <w:p w14:paraId="0ABAD007" w14:textId="77777777" w:rsidR="006A6AA1" w:rsidRDefault="006A6AA1" w:rsidP="006A6AA1">
      <w:pPr>
        <w:spacing w:after="0"/>
        <w:ind w:left="720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  <w:sectPr w:rsidR="006A6AA1" w:rsidSect="00C47177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14:paraId="3BCB53B1" w14:textId="77777777" w:rsidR="006A6AA1" w:rsidRPr="00BB2D59" w:rsidRDefault="00BB2D59" w:rsidP="00BB2D5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4 </w:t>
      </w:r>
      <w:r w:rsidR="006A6AA1" w:rsidRPr="00BB2D5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КОНТРОЛЬ И ОЦЕНКА РЕЗУЛЬТАТОВ ОСВОЕНИЯ УЧЕБНОЙ ДИСЦИПЛИНЫ </w:t>
      </w:r>
    </w:p>
    <w:p w14:paraId="02567B28" w14:textId="77777777" w:rsidR="006A6AA1" w:rsidRDefault="006A6AA1" w:rsidP="006A6AA1">
      <w:pPr>
        <w:pStyle w:val="a4"/>
        <w:spacing w:after="0"/>
        <w:ind w:left="36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3009"/>
        <w:gridCol w:w="3320"/>
        <w:gridCol w:w="3165"/>
      </w:tblGrid>
      <w:tr w:rsidR="006A6AA1" w:rsidRPr="009771CD" w14:paraId="0EC3FC59" w14:textId="77777777" w:rsidTr="00C47177">
        <w:tc>
          <w:tcPr>
            <w:tcW w:w="3009" w:type="dxa"/>
          </w:tcPr>
          <w:p w14:paraId="4ABF5671" w14:textId="77777777" w:rsidR="006A6AA1" w:rsidRPr="009771CD" w:rsidRDefault="006A6AA1" w:rsidP="00C47177">
            <w:pPr>
              <w:pStyle w:val="Default"/>
            </w:pPr>
            <w:r w:rsidRPr="009771CD">
              <w:rPr>
                <w:b/>
                <w:bCs/>
                <w:i/>
                <w:iCs/>
              </w:rPr>
              <w:t xml:space="preserve">Результаты обучения </w:t>
            </w:r>
          </w:p>
        </w:tc>
        <w:tc>
          <w:tcPr>
            <w:tcW w:w="3320" w:type="dxa"/>
          </w:tcPr>
          <w:p w14:paraId="29640DA3" w14:textId="77777777" w:rsidR="006A6AA1" w:rsidRPr="009771CD" w:rsidRDefault="006A6AA1" w:rsidP="00C47177">
            <w:pPr>
              <w:pStyle w:val="Default"/>
            </w:pPr>
            <w:r w:rsidRPr="009771CD">
              <w:rPr>
                <w:b/>
                <w:bCs/>
                <w:i/>
                <w:iCs/>
              </w:rPr>
              <w:t xml:space="preserve">Критерии оценки </w:t>
            </w:r>
          </w:p>
        </w:tc>
        <w:tc>
          <w:tcPr>
            <w:tcW w:w="3165" w:type="dxa"/>
          </w:tcPr>
          <w:p w14:paraId="7E6BF5DC" w14:textId="77777777" w:rsidR="006A6AA1" w:rsidRPr="009771CD" w:rsidRDefault="006A6AA1" w:rsidP="00C47177">
            <w:pPr>
              <w:pStyle w:val="Default"/>
            </w:pPr>
            <w:r w:rsidRPr="009771CD">
              <w:rPr>
                <w:b/>
                <w:bCs/>
                <w:i/>
                <w:iCs/>
              </w:rPr>
              <w:t xml:space="preserve">Методы оценки </w:t>
            </w:r>
          </w:p>
        </w:tc>
      </w:tr>
      <w:tr w:rsidR="006A6AA1" w:rsidRPr="009771CD" w14:paraId="5F2B5F18" w14:textId="77777777" w:rsidTr="00C47177">
        <w:tc>
          <w:tcPr>
            <w:tcW w:w="3009" w:type="dxa"/>
          </w:tcPr>
          <w:p w14:paraId="0FB4ACE4" w14:textId="77777777" w:rsidR="006A6AA1" w:rsidRPr="003D3171" w:rsidRDefault="006A6AA1" w:rsidP="00C47177">
            <w:pPr>
              <w:pStyle w:val="Default"/>
            </w:pPr>
            <w:r w:rsidRPr="003D3171">
              <w:t>Знание средств измерительного контроля.</w:t>
            </w:r>
          </w:p>
        </w:tc>
        <w:tc>
          <w:tcPr>
            <w:tcW w:w="3320" w:type="dxa"/>
          </w:tcPr>
          <w:p w14:paraId="2159500A" w14:textId="77777777" w:rsidR="006A6AA1" w:rsidRPr="003D3171" w:rsidRDefault="006A6AA1" w:rsidP="00C47177">
            <w:pPr>
              <w:pStyle w:val="Default"/>
            </w:pPr>
            <w:r w:rsidRPr="003D3171">
              <w:t>Подбирает необходимые</w:t>
            </w:r>
            <w:r w:rsidR="00C47177">
              <w:t xml:space="preserve"> </w:t>
            </w:r>
            <w:r w:rsidRPr="003D3171">
              <w:t>средства измерений согласно</w:t>
            </w:r>
            <w:r w:rsidR="00C47177">
              <w:t xml:space="preserve"> </w:t>
            </w:r>
            <w:r w:rsidRPr="003D3171">
              <w:t>квалитету точности.</w:t>
            </w:r>
          </w:p>
        </w:tc>
        <w:tc>
          <w:tcPr>
            <w:tcW w:w="3165" w:type="dxa"/>
          </w:tcPr>
          <w:p w14:paraId="7A6065B9" w14:textId="77777777" w:rsidR="006A6AA1" w:rsidRPr="003D3171" w:rsidRDefault="006A6AA1" w:rsidP="00C47177">
            <w:pPr>
              <w:pStyle w:val="Default"/>
            </w:pPr>
            <w:r w:rsidRPr="003D3171">
              <w:t>Оценка результатов</w:t>
            </w:r>
            <w:r w:rsidR="00C47177">
              <w:t xml:space="preserve"> </w:t>
            </w:r>
            <w:r w:rsidRPr="003D3171">
              <w:t>деятельности обучающегося при</w:t>
            </w:r>
            <w:r w:rsidR="00C47177">
              <w:t xml:space="preserve"> </w:t>
            </w:r>
            <w:r w:rsidRPr="003D3171">
              <w:t>выполнении домашних</w:t>
            </w:r>
            <w:r w:rsidR="00C47177">
              <w:t xml:space="preserve"> </w:t>
            </w:r>
            <w:r w:rsidRPr="003D3171">
              <w:t>работ, тестирования,</w:t>
            </w:r>
            <w:r w:rsidR="00C47177">
              <w:t xml:space="preserve"> </w:t>
            </w:r>
            <w:r w:rsidRPr="003D3171">
              <w:t>контрольных работ и других</w:t>
            </w:r>
            <w:r w:rsidR="00C47177">
              <w:t xml:space="preserve"> </w:t>
            </w:r>
            <w:r w:rsidRPr="003D3171">
              <w:t>видов текущего контроля.</w:t>
            </w:r>
          </w:p>
        </w:tc>
      </w:tr>
      <w:tr w:rsidR="006A6AA1" w:rsidRPr="009771CD" w14:paraId="3B5764B5" w14:textId="77777777" w:rsidTr="00C47177">
        <w:tc>
          <w:tcPr>
            <w:tcW w:w="3009" w:type="dxa"/>
          </w:tcPr>
          <w:p w14:paraId="1DEC0359" w14:textId="77777777" w:rsidR="006A6AA1" w:rsidRPr="003D3171" w:rsidRDefault="006A6AA1" w:rsidP="00C47177">
            <w:pPr>
              <w:pStyle w:val="Default"/>
            </w:pPr>
            <w:r>
              <w:t>Знание технологии проведения измерительного контроля.</w:t>
            </w:r>
          </w:p>
        </w:tc>
        <w:tc>
          <w:tcPr>
            <w:tcW w:w="3320" w:type="dxa"/>
          </w:tcPr>
          <w:p w14:paraId="024928D4" w14:textId="77777777" w:rsidR="006A6AA1" w:rsidRPr="003D3171" w:rsidRDefault="006A6AA1" w:rsidP="00C47177">
            <w:pPr>
              <w:pStyle w:val="Default"/>
            </w:pPr>
            <w:r>
              <w:t>Применение соответствующих</w:t>
            </w:r>
            <w:r w:rsidR="00C47177">
              <w:t xml:space="preserve"> </w:t>
            </w:r>
            <w:r>
              <w:t>контактных поверхностей</w:t>
            </w:r>
            <w:r w:rsidR="00C47177">
              <w:t xml:space="preserve"> </w:t>
            </w:r>
            <w:r>
              <w:t>средств измерения с</w:t>
            </w:r>
            <w:r w:rsidR="00C47177">
              <w:t xml:space="preserve"> </w:t>
            </w:r>
            <w:r>
              <w:t>контролируемым образцом.</w:t>
            </w:r>
          </w:p>
        </w:tc>
        <w:tc>
          <w:tcPr>
            <w:tcW w:w="3165" w:type="dxa"/>
          </w:tcPr>
          <w:p w14:paraId="4BB00908" w14:textId="77777777" w:rsidR="006A6AA1" w:rsidRPr="003D3171" w:rsidRDefault="006A6AA1" w:rsidP="00C47177">
            <w:pPr>
              <w:pStyle w:val="Default"/>
            </w:pPr>
            <w:r>
              <w:t>Оценка результатов</w:t>
            </w:r>
            <w:r w:rsidR="00C47177">
              <w:t xml:space="preserve"> </w:t>
            </w:r>
            <w:r>
              <w:t>деятельности обучающегося при</w:t>
            </w:r>
            <w:r w:rsidR="00C47177">
              <w:t xml:space="preserve"> </w:t>
            </w:r>
            <w:r>
              <w:t>выполнении домашних</w:t>
            </w:r>
            <w:r w:rsidR="00C47177">
              <w:t xml:space="preserve"> </w:t>
            </w:r>
            <w:r>
              <w:t>работ, тестирования,</w:t>
            </w:r>
            <w:r w:rsidR="00C47177">
              <w:t xml:space="preserve"> </w:t>
            </w:r>
            <w:r>
              <w:t>контрольных работ и других</w:t>
            </w:r>
            <w:r w:rsidR="00C47177">
              <w:t xml:space="preserve"> </w:t>
            </w:r>
            <w:r>
              <w:t>видов текущего контроля.</w:t>
            </w:r>
          </w:p>
        </w:tc>
      </w:tr>
      <w:tr w:rsidR="006A6AA1" w:rsidRPr="009771CD" w14:paraId="355AEB3D" w14:textId="77777777" w:rsidTr="00C47177">
        <w:tc>
          <w:tcPr>
            <w:tcW w:w="3009" w:type="dxa"/>
          </w:tcPr>
          <w:p w14:paraId="22BF3458" w14:textId="77777777" w:rsidR="006A6AA1" w:rsidRDefault="006A6AA1" w:rsidP="00C47C81">
            <w:pPr>
              <w:pStyle w:val="Default"/>
            </w:pPr>
            <w:r>
              <w:t>Знание требований единой</w:t>
            </w:r>
            <w:r w:rsidR="00C47C81">
              <w:t xml:space="preserve"> </w:t>
            </w:r>
            <w:r>
              <w:t>системы конструкторской</w:t>
            </w:r>
            <w:r w:rsidR="00C47C81">
              <w:t xml:space="preserve"> </w:t>
            </w:r>
            <w:r>
              <w:t>документации (ЕСКД).</w:t>
            </w:r>
          </w:p>
        </w:tc>
        <w:tc>
          <w:tcPr>
            <w:tcW w:w="3320" w:type="dxa"/>
          </w:tcPr>
          <w:p w14:paraId="1C47DD7A" w14:textId="77777777" w:rsidR="006A6AA1" w:rsidRDefault="006A6AA1" w:rsidP="00C47177">
            <w:pPr>
              <w:pStyle w:val="Default"/>
            </w:pPr>
            <w:r>
              <w:t>Построение и разработка систем допусков в</w:t>
            </w:r>
            <w:r w:rsidR="00C47177">
              <w:t xml:space="preserve"> </w:t>
            </w:r>
            <w:r>
              <w:t>соответствии с ЕСКД.</w:t>
            </w:r>
          </w:p>
        </w:tc>
        <w:tc>
          <w:tcPr>
            <w:tcW w:w="3165" w:type="dxa"/>
          </w:tcPr>
          <w:p w14:paraId="0C084C11" w14:textId="77777777" w:rsidR="006A6AA1" w:rsidRDefault="006A6AA1" w:rsidP="00C47177">
            <w:pPr>
              <w:pStyle w:val="Default"/>
            </w:pPr>
            <w:r>
              <w:t>Оценка результатов</w:t>
            </w:r>
            <w:r w:rsidR="00C47177">
              <w:t xml:space="preserve"> </w:t>
            </w:r>
            <w:r>
              <w:t>деятельности обучающегося при</w:t>
            </w:r>
            <w:r w:rsidR="00C47177">
              <w:t xml:space="preserve"> </w:t>
            </w:r>
            <w:r>
              <w:t>выполнении домашних</w:t>
            </w:r>
            <w:r w:rsidR="00C47177">
              <w:t xml:space="preserve"> </w:t>
            </w:r>
            <w:r>
              <w:t>работ, тестирования,</w:t>
            </w:r>
            <w:r w:rsidR="00C47177">
              <w:t xml:space="preserve"> </w:t>
            </w:r>
            <w:r>
              <w:t>контрольных работ и других</w:t>
            </w:r>
            <w:r w:rsidR="00C47177">
              <w:t xml:space="preserve"> </w:t>
            </w:r>
            <w:r>
              <w:t>видов текущего контроля.</w:t>
            </w:r>
          </w:p>
        </w:tc>
      </w:tr>
      <w:tr w:rsidR="006A6AA1" w:rsidRPr="009771CD" w14:paraId="10F3AFAA" w14:textId="77777777" w:rsidTr="00C47177">
        <w:tc>
          <w:tcPr>
            <w:tcW w:w="3009" w:type="dxa"/>
          </w:tcPr>
          <w:p w14:paraId="7BFF4C70" w14:textId="77777777" w:rsidR="006A6AA1" w:rsidRDefault="006A6AA1" w:rsidP="00C47C81">
            <w:pPr>
              <w:pStyle w:val="Default"/>
            </w:pPr>
            <w:r>
              <w:t>Умение оформлять производственно- техническую документацию в соответствии с</w:t>
            </w:r>
            <w:r w:rsidR="00C47C81">
              <w:t xml:space="preserve"> </w:t>
            </w:r>
            <w:r>
              <w:t>действующими требованиями.</w:t>
            </w:r>
          </w:p>
        </w:tc>
        <w:tc>
          <w:tcPr>
            <w:tcW w:w="3320" w:type="dxa"/>
          </w:tcPr>
          <w:p w14:paraId="0C245742" w14:textId="77777777" w:rsidR="006A6AA1" w:rsidRDefault="006A6AA1" w:rsidP="00C47177">
            <w:pPr>
              <w:pStyle w:val="Default"/>
            </w:pPr>
            <w:r>
              <w:t>Владеет точностью и скоростью чтения</w:t>
            </w:r>
            <w:r w:rsidR="00C47177">
              <w:t xml:space="preserve"> </w:t>
            </w:r>
            <w:r>
              <w:t>чертежей, технологических</w:t>
            </w:r>
            <w:r w:rsidR="00C47177">
              <w:t xml:space="preserve"> </w:t>
            </w:r>
            <w:r>
              <w:t>схем, спецификации и</w:t>
            </w:r>
            <w:r w:rsidR="00C47177">
              <w:t xml:space="preserve"> </w:t>
            </w:r>
            <w:r>
              <w:t>технологической</w:t>
            </w:r>
            <w:r w:rsidR="00C47177">
              <w:t xml:space="preserve"> </w:t>
            </w:r>
            <w:r>
              <w:t>документации по профилю</w:t>
            </w:r>
            <w:r w:rsidR="00C47177">
              <w:t xml:space="preserve"> </w:t>
            </w:r>
            <w:r>
              <w:t>специальности</w:t>
            </w:r>
          </w:p>
        </w:tc>
        <w:tc>
          <w:tcPr>
            <w:tcW w:w="3165" w:type="dxa"/>
          </w:tcPr>
          <w:p w14:paraId="6934281C" w14:textId="77777777" w:rsidR="006A6AA1" w:rsidRDefault="006A6AA1" w:rsidP="00C47177">
            <w:pPr>
              <w:pStyle w:val="Default"/>
            </w:pPr>
            <w:r>
              <w:t>Оценка результатов</w:t>
            </w:r>
            <w:r w:rsidR="00C47177">
              <w:t xml:space="preserve"> </w:t>
            </w:r>
            <w:r>
              <w:t>деятельности обучающегося при выполнении и защите</w:t>
            </w:r>
            <w:r w:rsidR="00C47177">
              <w:t xml:space="preserve"> </w:t>
            </w:r>
            <w:r>
              <w:t>результатов практических</w:t>
            </w:r>
            <w:r w:rsidR="00C47177">
              <w:t xml:space="preserve"> </w:t>
            </w:r>
            <w:r>
              <w:t>занятий.</w:t>
            </w:r>
          </w:p>
        </w:tc>
      </w:tr>
      <w:tr w:rsidR="006A6AA1" w:rsidRPr="009771CD" w14:paraId="4F79890C" w14:textId="77777777" w:rsidTr="00C47177">
        <w:tc>
          <w:tcPr>
            <w:tcW w:w="3009" w:type="dxa"/>
          </w:tcPr>
          <w:p w14:paraId="6FA6B90A" w14:textId="77777777" w:rsidR="006A6AA1" w:rsidRDefault="006A6AA1" w:rsidP="00C47C81">
            <w:pPr>
              <w:pStyle w:val="Default"/>
            </w:pPr>
            <w:r>
              <w:t>Умение определять тип</w:t>
            </w:r>
            <w:r w:rsidR="00C47C81">
              <w:t xml:space="preserve"> </w:t>
            </w:r>
            <w:r>
              <w:t>поверхностной несплошности и</w:t>
            </w:r>
            <w:r w:rsidR="00C47C81">
              <w:t xml:space="preserve"> </w:t>
            </w:r>
            <w:r>
              <w:t>вид отклонения формы</w:t>
            </w:r>
            <w:r w:rsidR="00C47C81">
              <w:t xml:space="preserve"> </w:t>
            </w:r>
            <w:r>
              <w:t>контролируемого объекта.</w:t>
            </w:r>
          </w:p>
        </w:tc>
        <w:tc>
          <w:tcPr>
            <w:tcW w:w="3320" w:type="dxa"/>
          </w:tcPr>
          <w:p w14:paraId="6A159BE2" w14:textId="77777777" w:rsidR="006A6AA1" w:rsidRDefault="006A6AA1" w:rsidP="00C47177">
            <w:pPr>
              <w:pStyle w:val="Default"/>
            </w:pPr>
            <w:r>
              <w:t>Определяет тип поверхностной несплошности и вид отклонения в</w:t>
            </w:r>
            <w:r w:rsidR="00C47177">
              <w:t xml:space="preserve"> </w:t>
            </w:r>
            <w:r>
              <w:t>соответствии стандартами.</w:t>
            </w:r>
          </w:p>
        </w:tc>
        <w:tc>
          <w:tcPr>
            <w:tcW w:w="3165" w:type="dxa"/>
          </w:tcPr>
          <w:p w14:paraId="5A0A12A1" w14:textId="77777777" w:rsidR="006A6AA1" w:rsidRDefault="006A6AA1" w:rsidP="00C47177">
            <w:pPr>
              <w:pStyle w:val="Default"/>
            </w:pPr>
            <w:r>
              <w:t>Оценка результатов</w:t>
            </w:r>
            <w:r w:rsidR="00C47177">
              <w:t xml:space="preserve"> </w:t>
            </w:r>
            <w:r>
              <w:t>деятельности обучающегося при выполнении и защите</w:t>
            </w:r>
            <w:r w:rsidR="00C47177">
              <w:t xml:space="preserve"> </w:t>
            </w:r>
            <w:r>
              <w:t>результатов практических</w:t>
            </w:r>
            <w:r w:rsidR="00C47177">
              <w:t xml:space="preserve"> </w:t>
            </w:r>
            <w:r>
              <w:t>занятий.</w:t>
            </w:r>
          </w:p>
        </w:tc>
      </w:tr>
      <w:tr w:rsidR="006A6AA1" w:rsidRPr="009771CD" w14:paraId="1CDC239A" w14:textId="77777777" w:rsidTr="00C47177">
        <w:tc>
          <w:tcPr>
            <w:tcW w:w="3009" w:type="dxa"/>
          </w:tcPr>
          <w:p w14:paraId="048B740B" w14:textId="77777777" w:rsidR="006A6AA1" w:rsidRDefault="006A6AA1" w:rsidP="00C47C81">
            <w:pPr>
              <w:pStyle w:val="Default"/>
            </w:pPr>
            <w:r>
              <w:t>Умение пользоваться</w:t>
            </w:r>
            <w:r w:rsidR="00C47C81">
              <w:t xml:space="preserve"> </w:t>
            </w:r>
            <w:r>
              <w:t>справочной литературой.</w:t>
            </w:r>
          </w:p>
        </w:tc>
        <w:tc>
          <w:tcPr>
            <w:tcW w:w="3320" w:type="dxa"/>
          </w:tcPr>
          <w:p w14:paraId="74EF85F0" w14:textId="77777777" w:rsidR="006A6AA1" w:rsidRDefault="006A6AA1" w:rsidP="00C47177">
            <w:pPr>
              <w:pStyle w:val="Default"/>
            </w:pPr>
            <w:r>
              <w:t>Подбор актуальной литературы, поиск и</w:t>
            </w:r>
            <w:r w:rsidR="00C47177">
              <w:t xml:space="preserve"> </w:t>
            </w:r>
            <w:r>
              <w:t>использование необходимой</w:t>
            </w:r>
            <w:r w:rsidR="00C47177">
              <w:t xml:space="preserve"> </w:t>
            </w:r>
            <w:r>
              <w:t>информации.</w:t>
            </w:r>
          </w:p>
        </w:tc>
        <w:tc>
          <w:tcPr>
            <w:tcW w:w="3165" w:type="dxa"/>
          </w:tcPr>
          <w:p w14:paraId="23F22E04" w14:textId="77777777" w:rsidR="006A6AA1" w:rsidRDefault="006A6AA1" w:rsidP="00C47177">
            <w:pPr>
              <w:pStyle w:val="Default"/>
            </w:pPr>
            <w:r>
              <w:t>Оценка результатов</w:t>
            </w:r>
            <w:r w:rsidR="00C47177">
              <w:t xml:space="preserve"> </w:t>
            </w:r>
            <w:r>
              <w:t>деятельности обучающегося при выполнении и защите</w:t>
            </w:r>
            <w:r w:rsidR="00C47177">
              <w:t xml:space="preserve"> </w:t>
            </w:r>
            <w:r>
              <w:t>результатов практических</w:t>
            </w:r>
            <w:r w:rsidR="00C47177">
              <w:t xml:space="preserve"> </w:t>
            </w:r>
            <w:r>
              <w:t>занятий.</w:t>
            </w:r>
          </w:p>
        </w:tc>
      </w:tr>
      <w:tr w:rsidR="006A6AA1" w:rsidRPr="009771CD" w14:paraId="23CF41E3" w14:textId="77777777" w:rsidTr="00C47177">
        <w:tc>
          <w:tcPr>
            <w:tcW w:w="3009" w:type="dxa"/>
          </w:tcPr>
          <w:p w14:paraId="444E7DBF" w14:textId="77777777" w:rsidR="006A6AA1" w:rsidRDefault="006A6AA1" w:rsidP="00C47C81">
            <w:pPr>
              <w:pStyle w:val="Default"/>
            </w:pPr>
            <w:r>
              <w:t>Умение подбирать технические средства измерений для определения геометрических</w:t>
            </w:r>
            <w:r w:rsidR="00C47C81">
              <w:t xml:space="preserve"> </w:t>
            </w:r>
            <w:r>
              <w:t>размеров объекта контроля</w:t>
            </w:r>
          </w:p>
        </w:tc>
        <w:tc>
          <w:tcPr>
            <w:tcW w:w="3320" w:type="dxa"/>
          </w:tcPr>
          <w:p w14:paraId="123AE813" w14:textId="77777777" w:rsidR="006A6AA1" w:rsidRDefault="006A6AA1" w:rsidP="00C47177">
            <w:pPr>
              <w:pStyle w:val="Default"/>
            </w:pPr>
            <w:r>
              <w:t>Подбор необходимые</w:t>
            </w:r>
            <w:r w:rsidR="00C47177">
              <w:t xml:space="preserve"> </w:t>
            </w:r>
            <w:r>
              <w:t>средства измерений согласно</w:t>
            </w:r>
            <w:r w:rsidR="00C47177">
              <w:t xml:space="preserve"> </w:t>
            </w:r>
            <w:r>
              <w:t>квалитету точности</w:t>
            </w:r>
          </w:p>
        </w:tc>
        <w:tc>
          <w:tcPr>
            <w:tcW w:w="3165" w:type="dxa"/>
          </w:tcPr>
          <w:p w14:paraId="78E5D2A7" w14:textId="77777777" w:rsidR="006A6AA1" w:rsidRDefault="006A6AA1" w:rsidP="00C47177">
            <w:pPr>
              <w:pStyle w:val="Default"/>
            </w:pPr>
            <w:r>
              <w:t>Оценка результатов</w:t>
            </w:r>
            <w:r w:rsidR="00C47177">
              <w:t xml:space="preserve"> </w:t>
            </w:r>
            <w:r>
              <w:t>деятельности обучающегося при выполнении и защите</w:t>
            </w:r>
            <w:r w:rsidR="00C47177">
              <w:t xml:space="preserve"> </w:t>
            </w:r>
            <w:r>
              <w:t>результатов практических</w:t>
            </w:r>
            <w:r w:rsidR="00C47177">
              <w:t xml:space="preserve"> </w:t>
            </w:r>
            <w:r>
              <w:t>занятий.</w:t>
            </w:r>
          </w:p>
        </w:tc>
      </w:tr>
    </w:tbl>
    <w:p w14:paraId="611F669F" w14:textId="77777777" w:rsidR="006A6AA1" w:rsidRDefault="006A6AA1" w:rsidP="006A6AA1">
      <w:pPr>
        <w:keepNext/>
        <w:spacing w:before="24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</w:p>
    <w:p w14:paraId="0CB0D4B5" w14:textId="77777777" w:rsidR="00BB2D59" w:rsidRDefault="00BB2D59" w:rsidP="00BB2D59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Цифровой конструктор применяется при формировании образовательной программы (Раздел 4 ПООП-П). Прописывается в программном обеспечении после составления всех рабочих программ.</w:t>
      </w:r>
    </w:p>
    <w:p w14:paraId="76DCC94A" w14:textId="77777777" w:rsidR="00BB2D59" w:rsidRDefault="00BB2D59" w:rsidP="00BB2D59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Основа ПК=Н+У+З</w:t>
      </w:r>
    </w:p>
    <w:tbl>
      <w:tblPr>
        <w:tblW w:w="9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3"/>
        <w:gridCol w:w="2575"/>
        <w:gridCol w:w="2336"/>
        <w:gridCol w:w="2337"/>
      </w:tblGrid>
      <w:tr w:rsidR="00BB2D59" w:rsidRPr="00556A40" w14:paraId="40ABEE1A" w14:textId="77777777" w:rsidTr="009E1525">
        <w:tc>
          <w:tcPr>
            <w:tcW w:w="2353" w:type="dxa"/>
            <w:shd w:val="clear" w:color="auto" w:fill="auto"/>
          </w:tcPr>
          <w:p w14:paraId="0F231C2A" w14:textId="77777777" w:rsidR="00BB2D59" w:rsidRPr="00556A40" w:rsidRDefault="00BB2D59" w:rsidP="00BE19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556A40">
              <w:rPr>
                <w:rFonts w:ascii="Times New Roman" w:eastAsia="Calibri" w:hAnsi="Times New Roman" w:cs="Times New Roman"/>
                <w:b/>
                <w:bCs/>
              </w:rPr>
              <w:t>Профессиональные компетенции (ПК)</w:t>
            </w:r>
          </w:p>
        </w:tc>
        <w:tc>
          <w:tcPr>
            <w:tcW w:w="2575" w:type="dxa"/>
            <w:shd w:val="clear" w:color="auto" w:fill="auto"/>
          </w:tcPr>
          <w:p w14:paraId="50FC2989" w14:textId="77777777" w:rsidR="00BB2D59" w:rsidRPr="00556A40" w:rsidRDefault="00BB2D59" w:rsidP="00BE19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556A40">
              <w:rPr>
                <w:rFonts w:ascii="Times New Roman" w:eastAsia="Calibri" w:hAnsi="Times New Roman" w:cs="Times New Roman"/>
                <w:b/>
                <w:bCs/>
              </w:rPr>
              <w:t>Навыки (Н)/практический опыт (ПО)</w:t>
            </w:r>
          </w:p>
        </w:tc>
        <w:tc>
          <w:tcPr>
            <w:tcW w:w="2336" w:type="dxa"/>
            <w:shd w:val="clear" w:color="auto" w:fill="auto"/>
          </w:tcPr>
          <w:p w14:paraId="74D24209" w14:textId="77777777" w:rsidR="00BB2D59" w:rsidRPr="00556A40" w:rsidRDefault="00BB2D59" w:rsidP="00BE19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556A40">
              <w:rPr>
                <w:rFonts w:ascii="Times New Roman" w:eastAsia="Calibri" w:hAnsi="Times New Roman" w:cs="Times New Roman"/>
                <w:b/>
                <w:bCs/>
              </w:rPr>
              <w:t>Умения (У)</w:t>
            </w:r>
          </w:p>
        </w:tc>
        <w:tc>
          <w:tcPr>
            <w:tcW w:w="2337" w:type="dxa"/>
            <w:shd w:val="clear" w:color="auto" w:fill="auto"/>
          </w:tcPr>
          <w:p w14:paraId="413C483C" w14:textId="77777777" w:rsidR="00BB2D59" w:rsidRPr="00556A40" w:rsidRDefault="00BB2D59" w:rsidP="00BE19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556A40">
              <w:rPr>
                <w:rFonts w:ascii="Times New Roman" w:eastAsia="Calibri" w:hAnsi="Times New Roman" w:cs="Times New Roman"/>
                <w:b/>
                <w:bCs/>
              </w:rPr>
              <w:t>Знания (З)</w:t>
            </w:r>
          </w:p>
        </w:tc>
      </w:tr>
      <w:tr w:rsidR="00931C2B" w:rsidRPr="00556A40" w14:paraId="02A42ACE" w14:textId="77777777" w:rsidTr="009E1525">
        <w:tc>
          <w:tcPr>
            <w:tcW w:w="2353" w:type="dxa"/>
            <w:shd w:val="clear" w:color="auto" w:fill="auto"/>
          </w:tcPr>
          <w:p w14:paraId="1EDA4027" w14:textId="77777777" w:rsidR="00931C2B" w:rsidRPr="00556A40" w:rsidRDefault="00931C2B" w:rsidP="00BE19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A40">
              <w:rPr>
                <w:rFonts w:ascii="Times New Roman" w:eastAsia="Times New Roman" w:hAnsi="Times New Roman" w:cs="Times New Roman"/>
                <w:lang w:eastAsia="ru-RU"/>
              </w:rPr>
              <w:t>ПК</w:t>
            </w:r>
            <w:r w:rsidR="00C17395" w:rsidRPr="00556A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56A40">
              <w:rPr>
                <w:rFonts w:ascii="Times New Roman" w:eastAsia="Times New Roman" w:hAnsi="Times New Roman" w:cs="Times New Roman"/>
                <w:lang w:eastAsia="ru-RU"/>
              </w:rPr>
              <w:t>1.4 Определять геометрические размеры объектов контроля в соответствии с требованиями чертежей и технической документации.</w:t>
            </w:r>
          </w:p>
        </w:tc>
        <w:tc>
          <w:tcPr>
            <w:tcW w:w="2575" w:type="dxa"/>
            <w:shd w:val="clear" w:color="auto" w:fill="auto"/>
          </w:tcPr>
          <w:p w14:paraId="35DBD071" w14:textId="77777777" w:rsidR="00931C2B" w:rsidRPr="00556A40" w:rsidRDefault="00931C2B" w:rsidP="00BE1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36" w:type="dxa"/>
            <w:shd w:val="clear" w:color="auto" w:fill="auto"/>
          </w:tcPr>
          <w:p w14:paraId="4CD84256" w14:textId="77777777" w:rsidR="00931C2B" w:rsidRPr="00556A40" w:rsidRDefault="00931C2B" w:rsidP="00BE1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37" w:type="dxa"/>
            <w:shd w:val="clear" w:color="auto" w:fill="auto"/>
          </w:tcPr>
          <w:p w14:paraId="1F75BB6E" w14:textId="77777777" w:rsidR="00931C2B" w:rsidRPr="00556A40" w:rsidRDefault="00C17395" w:rsidP="00C173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6A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1.4.01 П</w:t>
            </w:r>
            <w:r w:rsidR="00931C2B" w:rsidRPr="00556A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равила выполнения измерений с помощью средств контроля</w:t>
            </w:r>
          </w:p>
        </w:tc>
      </w:tr>
      <w:tr w:rsidR="00931C2B" w:rsidRPr="00556A40" w14:paraId="4C66E894" w14:textId="77777777" w:rsidTr="009E1525">
        <w:tc>
          <w:tcPr>
            <w:tcW w:w="2353" w:type="dxa"/>
            <w:shd w:val="clear" w:color="auto" w:fill="auto"/>
          </w:tcPr>
          <w:p w14:paraId="6F0ACB05" w14:textId="77777777" w:rsidR="00931C2B" w:rsidRPr="00556A40" w:rsidRDefault="00931C2B" w:rsidP="00BE19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A40">
              <w:rPr>
                <w:rFonts w:ascii="Times New Roman" w:eastAsia="Times New Roman" w:hAnsi="Times New Roman" w:cs="Times New Roman"/>
                <w:lang w:eastAsia="ru-RU"/>
              </w:rPr>
              <w:t>ПК</w:t>
            </w:r>
            <w:r w:rsidR="00C17395" w:rsidRPr="00556A4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56A40">
              <w:rPr>
                <w:rFonts w:ascii="Times New Roman" w:eastAsia="Times New Roman" w:hAnsi="Times New Roman" w:cs="Times New Roman"/>
                <w:lang w:eastAsia="ru-RU"/>
              </w:rPr>
              <w:t>1.5 Регистрировать и оформлять результаты визуального и измерительного контроля</w:t>
            </w:r>
          </w:p>
        </w:tc>
        <w:tc>
          <w:tcPr>
            <w:tcW w:w="2575" w:type="dxa"/>
            <w:shd w:val="clear" w:color="auto" w:fill="auto"/>
          </w:tcPr>
          <w:p w14:paraId="0C1B62C7" w14:textId="77777777" w:rsidR="00931C2B" w:rsidRPr="00556A40" w:rsidRDefault="00931C2B" w:rsidP="00C173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36" w:type="dxa"/>
            <w:shd w:val="clear" w:color="auto" w:fill="auto"/>
          </w:tcPr>
          <w:p w14:paraId="11A91C53" w14:textId="77777777" w:rsidR="00931C2B" w:rsidRPr="00556A40" w:rsidRDefault="00C17395" w:rsidP="00BE1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6A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 1.5.01 </w:t>
            </w:r>
            <w:r w:rsidR="00931C2B" w:rsidRPr="00556A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регистрировать результаты визуального и измерительного контроля</w:t>
            </w:r>
          </w:p>
        </w:tc>
        <w:tc>
          <w:tcPr>
            <w:tcW w:w="2337" w:type="dxa"/>
            <w:shd w:val="clear" w:color="auto" w:fill="auto"/>
          </w:tcPr>
          <w:p w14:paraId="1FB06031" w14:textId="77777777" w:rsidR="00931C2B" w:rsidRPr="00556A40" w:rsidRDefault="00931C2B" w:rsidP="00BE1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22F5591F" w14:textId="77777777" w:rsidR="00BB2D59" w:rsidRPr="002A0EA6" w:rsidRDefault="00BB2D59" w:rsidP="00BB2D59">
      <w:pPr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968CE8F" w14:textId="77777777" w:rsidR="00BB2D59" w:rsidRPr="00B44CD4" w:rsidRDefault="00BB2D59" w:rsidP="00BB2D59">
      <w:pPr>
        <w:rPr>
          <w:rFonts w:ascii="Times New Roman" w:eastAsia="Calibri" w:hAnsi="Times New Roman" w:cs="Times New Roman"/>
          <w:sz w:val="24"/>
          <w:szCs w:val="24"/>
        </w:rPr>
      </w:pPr>
      <w:r w:rsidRPr="00B44CD4">
        <w:rPr>
          <w:rFonts w:ascii="Times New Roman" w:eastAsia="Calibri" w:hAnsi="Times New Roman" w:cs="Times New Roman"/>
          <w:sz w:val="24"/>
          <w:szCs w:val="24"/>
        </w:rPr>
        <w:t>Основа ОК= умения общие (Уо)+знания общие (Зо)</w:t>
      </w:r>
    </w:p>
    <w:tbl>
      <w:tblPr>
        <w:tblpPr w:leftFromText="180" w:rightFromText="180" w:vertAnchor="text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3372"/>
        <w:gridCol w:w="3402"/>
      </w:tblGrid>
      <w:tr w:rsidR="00BB2D59" w:rsidRPr="00556A40" w14:paraId="4201AC9E" w14:textId="77777777" w:rsidTr="00556A40">
        <w:tc>
          <w:tcPr>
            <w:tcW w:w="3115" w:type="dxa"/>
            <w:shd w:val="clear" w:color="auto" w:fill="auto"/>
          </w:tcPr>
          <w:p w14:paraId="04C904B1" w14:textId="77777777" w:rsidR="00BB2D59" w:rsidRPr="00556A40" w:rsidRDefault="00BB2D59" w:rsidP="00C1739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556A40">
              <w:rPr>
                <w:rFonts w:ascii="Times New Roman" w:eastAsia="Calibri" w:hAnsi="Times New Roman" w:cs="Times New Roman"/>
                <w:b/>
                <w:bCs/>
              </w:rPr>
              <w:t>Общие компетенции (ОК)</w:t>
            </w:r>
          </w:p>
        </w:tc>
        <w:tc>
          <w:tcPr>
            <w:tcW w:w="3372" w:type="dxa"/>
            <w:shd w:val="clear" w:color="auto" w:fill="auto"/>
          </w:tcPr>
          <w:p w14:paraId="2EC5AB61" w14:textId="77777777" w:rsidR="00BB2D59" w:rsidRPr="00556A40" w:rsidRDefault="00BB2D59" w:rsidP="00C1739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556A40">
              <w:rPr>
                <w:rFonts w:ascii="Times New Roman" w:eastAsia="Calibri" w:hAnsi="Times New Roman" w:cs="Times New Roman"/>
                <w:b/>
                <w:bCs/>
              </w:rPr>
              <w:t>Умения общие (Уо)</w:t>
            </w:r>
          </w:p>
        </w:tc>
        <w:tc>
          <w:tcPr>
            <w:tcW w:w="3402" w:type="dxa"/>
            <w:shd w:val="clear" w:color="auto" w:fill="auto"/>
          </w:tcPr>
          <w:p w14:paraId="704C811A" w14:textId="77777777" w:rsidR="00BB2D59" w:rsidRPr="00556A40" w:rsidRDefault="00BB2D59" w:rsidP="00C1739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556A40">
              <w:rPr>
                <w:rFonts w:ascii="Times New Roman" w:eastAsia="Calibri" w:hAnsi="Times New Roman" w:cs="Times New Roman"/>
                <w:b/>
                <w:bCs/>
              </w:rPr>
              <w:t>Знания общие (Зо)</w:t>
            </w:r>
          </w:p>
        </w:tc>
      </w:tr>
      <w:tr w:rsidR="00556A40" w:rsidRPr="00556A40" w14:paraId="17F31190" w14:textId="77777777" w:rsidTr="00556A40">
        <w:tc>
          <w:tcPr>
            <w:tcW w:w="3115" w:type="dxa"/>
            <w:shd w:val="clear" w:color="auto" w:fill="auto"/>
          </w:tcPr>
          <w:p w14:paraId="55481213" w14:textId="77777777" w:rsidR="00556A40" w:rsidRPr="00556A40" w:rsidRDefault="00556A40" w:rsidP="00556A4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56A40">
              <w:rPr>
                <w:rFonts w:ascii="Times New Roman" w:eastAsia="Calibri" w:hAnsi="Times New Roman" w:cs="Times New Roman"/>
              </w:rPr>
              <w:t>ОК 01</w:t>
            </w:r>
            <w:r w:rsidRPr="00556A40">
              <w:rPr>
                <w:rFonts w:ascii="Times New Roman" w:eastAsia="Times New Roman" w:hAnsi="Times New Roman" w:cs="Times New Roman"/>
                <w:lang w:eastAsia="ru-RU"/>
              </w:rPr>
              <w:t xml:space="preserve"> 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3372" w:type="dxa"/>
            <w:shd w:val="clear" w:color="auto" w:fill="auto"/>
          </w:tcPr>
          <w:p w14:paraId="48EA333A" w14:textId="77777777" w:rsidR="008E7CA8" w:rsidRPr="009A1466" w:rsidRDefault="008E7CA8" w:rsidP="008E7CA8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A1466">
              <w:rPr>
                <w:rFonts w:ascii="Times New Roman" w:hAnsi="Times New Roman"/>
                <w:bCs/>
                <w:iCs/>
                <w:sz w:val="24"/>
                <w:szCs w:val="24"/>
              </w:rPr>
              <w:t>Уо 01.01</w:t>
            </w:r>
          </w:p>
          <w:p w14:paraId="5BBC071E" w14:textId="77777777" w:rsidR="00556A40" w:rsidRPr="00556A40" w:rsidRDefault="008E7CA8" w:rsidP="008E7C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A146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 w:rsidRPr="009A1466">
              <w:rPr>
                <w:rFonts w:ascii="Times New Roman" w:hAnsi="Times New Roman"/>
                <w:iCs/>
                <w:sz w:val="24"/>
                <w:szCs w:val="24"/>
              </w:rPr>
              <w:t xml:space="preserve">распознавать задачу и/или проблему </w:t>
            </w:r>
            <w:r w:rsidRPr="009A1466">
              <w:rPr>
                <w:rFonts w:ascii="Times New Roman" w:hAnsi="Times New Roman"/>
                <w:i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  <w:tc>
          <w:tcPr>
            <w:tcW w:w="3402" w:type="dxa"/>
            <w:shd w:val="clear" w:color="auto" w:fill="auto"/>
          </w:tcPr>
          <w:p w14:paraId="5769FBF0" w14:textId="77777777" w:rsidR="00556A40" w:rsidRPr="00556A40" w:rsidRDefault="00556A40" w:rsidP="00556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A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Зо 01.02 </w:t>
            </w:r>
            <w:r w:rsidRPr="00556A40">
              <w:rPr>
                <w:rFonts w:ascii="Times New Roman" w:eastAsia="Times New Roman" w:hAnsi="Times New Roman" w:cs="Times New Roman"/>
                <w:lang w:eastAsia="ru-RU"/>
              </w:rPr>
              <w:t>основные источники информации и ресурсы для решения задач и проблем в профессиональном и/или социальном контексте</w:t>
            </w:r>
          </w:p>
        </w:tc>
      </w:tr>
      <w:tr w:rsidR="008E7CA8" w:rsidRPr="00556A40" w14:paraId="76990755" w14:textId="77777777" w:rsidTr="00556A40">
        <w:tc>
          <w:tcPr>
            <w:tcW w:w="3115" w:type="dxa"/>
            <w:vMerge w:val="restart"/>
            <w:shd w:val="clear" w:color="auto" w:fill="auto"/>
          </w:tcPr>
          <w:p w14:paraId="62F57FF3" w14:textId="77777777" w:rsidR="008E7CA8" w:rsidRPr="00556A40" w:rsidRDefault="008E7CA8" w:rsidP="008E7CA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56A40">
              <w:rPr>
                <w:rFonts w:ascii="Times New Roman" w:eastAsia="Calibri" w:hAnsi="Times New Roman" w:cs="Times New Roman"/>
              </w:rPr>
              <w:t>ОК 02</w:t>
            </w:r>
            <w:r w:rsidRPr="00556A40">
              <w:rPr>
                <w:rFonts w:ascii="Times New Roman" w:eastAsia="Times New Roman" w:hAnsi="Times New Roman" w:cs="Times New Roman"/>
                <w:lang w:eastAsia="ru-RU"/>
              </w:rPr>
              <w:t xml:space="preserve">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3372" w:type="dxa"/>
            <w:shd w:val="clear" w:color="auto" w:fill="auto"/>
          </w:tcPr>
          <w:p w14:paraId="7F3A87C8" w14:textId="77777777" w:rsidR="008E7CA8" w:rsidRPr="009A1466" w:rsidRDefault="008E7CA8" w:rsidP="008E7CA8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A1466">
              <w:rPr>
                <w:rFonts w:ascii="Times New Roman" w:hAnsi="Times New Roman"/>
                <w:bCs/>
                <w:iCs/>
                <w:sz w:val="24"/>
                <w:szCs w:val="24"/>
              </w:rPr>
              <w:t>Уо 01.02</w:t>
            </w:r>
          </w:p>
          <w:p w14:paraId="03780330" w14:textId="77777777" w:rsidR="008E7CA8" w:rsidRPr="009A1466" w:rsidRDefault="008E7CA8" w:rsidP="008E7CA8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A1466">
              <w:rPr>
                <w:rFonts w:ascii="Times New Roman" w:hAnsi="Times New Roman"/>
                <w:iCs/>
                <w:sz w:val="24"/>
                <w:szCs w:val="24"/>
              </w:rPr>
              <w:t xml:space="preserve">анализировать задачу и/или проблему и выделять её составные части; </w:t>
            </w:r>
          </w:p>
        </w:tc>
        <w:tc>
          <w:tcPr>
            <w:tcW w:w="3402" w:type="dxa"/>
            <w:shd w:val="clear" w:color="auto" w:fill="auto"/>
          </w:tcPr>
          <w:p w14:paraId="2E1F01E9" w14:textId="77777777" w:rsidR="008E7CA8" w:rsidRPr="00556A40" w:rsidRDefault="008E7CA8" w:rsidP="008E7C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A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Зо 02.01 </w:t>
            </w:r>
            <w:r w:rsidRPr="00556A40">
              <w:rPr>
                <w:rFonts w:ascii="Times New Roman" w:eastAsia="Times New Roman" w:hAnsi="Times New Roman" w:cs="Times New Roman"/>
                <w:lang w:eastAsia="ru-RU"/>
              </w:rPr>
              <w:t xml:space="preserve">номенклатура информационных источников, применяемых в профессиональной деятельности; </w:t>
            </w:r>
          </w:p>
        </w:tc>
      </w:tr>
      <w:tr w:rsidR="008E7CA8" w:rsidRPr="00556A40" w14:paraId="0252570C" w14:textId="77777777" w:rsidTr="00556A40">
        <w:tc>
          <w:tcPr>
            <w:tcW w:w="3115" w:type="dxa"/>
            <w:vMerge/>
            <w:shd w:val="clear" w:color="auto" w:fill="auto"/>
          </w:tcPr>
          <w:p w14:paraId="67BB30DA" w14:textId="77777777" w:rsidR="008E7CA8" w:rsidRPr="00556A40" w:rsidRDefault="008E7CA8" w:rsidP="008E7CA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72" w:type="dxa"/>
            <w:shd w:val="clear" w:color="auto" w:fill="auto"/>
          </w:tcPr>
          <w:p w14:paraId="134E0778" w14:textId="77777777" w:rsidR="008E7CA8" w:rsidRPr="00556A40" w:rsidRDefault="008E7CA8" w:rsidP="008E7C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A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Уо 02.02 </w:t>
            </w:r>
            <w:r w:rsidRPr="00556A40">
              <w:rPr>
                <w:rFonts w:ascii="Times New Roman" w:eastAsia="Times New Roman" w:hAnsi="Times New Roman" w:cs="Times New Roman"/>
                <w:lang w:eastAsia="ru-RU"/>
              </w:rPr>
              <w:t>определять необходимые источники информации;</w:t>
            </w:r>
          </w:p>
        </w:tc>
        <w:tc>
          <w:tcPr>
            <w:tcW w:w="3402" w:type="dxa"/>
            <w:shd w:val="clear" w:color="auto" w:fill="auto"/>
          </w:tcPr>
          <w:p w14:paraId="33814C21" w14:textId="77777777" w:rsidR="008E7CA8" w:rsidRPr="00556A40" w:rsidRDefault="008E7CA8" w:rsidP="008E7C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A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Зо 02.02 </w:t>
            </w:r>
            <w:r w:rsidRPr="00556A40">
              <w:rPr>
                <w:rFonts w:ascii="Times New Roman" w:eastAsia="Times New Roman" w:hAnsi="Times New Roman" w:cs="Times New Roman"/>
                <w:lang w:eastAsia="ru-RU"/>
              </w:rPr>
              <w:t xml:space="preserve">приемы структурирования информации; </w:t>
            </w:r>
          </w:p>
        </w:tc>
      </w:tr>
      <w:tr w:rsidR="008E7CA8" w:rsidRPr="00556A40" w14:paraId="2897646B" w14:textId="77777777" w:rsidTr="00556A40">
        <w:tc>
          <w:tcPr>
            <w:tcW w:w="3115" w:type="dxa"/>
            <w:vMerge/>
            <w:shd w:val="clear" w:color="auto" w:fill="auto"/>
          </w:tcPr>
          <w:p w14:paraId="2BE21EA8" w14:textId="77777777" w:rsidR="008E7CA8" w:rsidRPr="00556A40" w:rsidRDefault="008E7CA8" w:rsidP="008E7CA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72" w:type="dxa"/>
            <w:shd w:val="clear" w:color="auto" w:fill="auto"/>
          </w:tcPr>
          <w:p w14:paraId="1CBEEED3" w14:textId="77777777" w:rsidR="008E7CA8" w:rsidRPr="00556A40" w:rsidRDefault="008E7CA8" w:rsidP="008E7C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A40">
              <w:rPr>
                <w:rFonts w:ascii="Times New Roman" w:eastAsia="Times New Roman" w:hAnsi="Times New Roman" w:cs="Times New Roman"/>
                <w:lang w:eastAsia="ru-RU"/>
              </w:rPr>
              <w:t xml:space="preserve">Уо 02.03 выделять наиболее значимое в перечне информации; </w:t>
            </w:r>
          </w:p>
        </w:tc>
        <w:tc>
          <w:tcPr>
            <w:tcW w:w="3402" w:type="dxa"/>
            <w:shd w:val="clear" w:color="auto" w:fill="auto"/>
          </w:tcPr>
          <w:p w14:paraId="63DCCC52" w14:textId="77777777" w:rsidR="008E7CA8" w:rsidRPr="00556A40" w:rsidRDefault="008E7CA8" w:rsidP="008E7C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A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Зо 02.03 </w:t>
            </w:r>
            <w:r w:rsidRPr="00556A40">
              <w:rPr>
                <w:rFonts w:ascii="Times New Roman" w:eastAsia="Times New Roman" w:hAnsi="Times New Roman" w:cs="Times New Roman"/>
                <w:lang w:eastAsia="ru-RU"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</w:tc>
      </w:tr>
      <w:tr w:rsidR="008E7CA8" w:rsidRPr="00556A40" w14:paraId="600304B2" w14:textId="77777777" w:rsidTr="00556A40">
        <w:tc>
          <w:tcPr>
            <w:tcW w:w="3115" w:type="dxa"/>
            <w:vMerge/>
            <w:shd w:val="clear" w:color="auto" w:fill="auto"/>
          </w:tcPr>
          <w:p w14:paraId="52F435A9" w14:textId="77777777" w:rsidR="008E7CA8" w:rsidRPr="00556A40" w:rsidRDefault="008E7CA8" w:rsidP="008E7CA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72" w:type="dxa"/>
            <w:shd w:val="clear" w:color="auto" w:fill="auto"/>
          </w:tcPr>
          <w:p w14:paraId="7DBB7799" w14:textId="77777777" w:rsidR="008E7CA8" w:rsidRPr="00556A40" w:rsidRDefault="008E7CA8" w:rsidP="008E7C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A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Уо 02.04 </w:t>
            </w:r>
            <w:r w:rsidRPr="00556A40">
              <w:rPr>
                <w:rFonts w:ascii="Times New Roman" w:eastAsia="Times New Roman" w:hAnsi="Times New Roman" w:cs="Times New Roman"/>
                <w:lang w:eastAsia="ru-RU"/>
              </w:rPr>
              <w:t>оценивать практическую значимость результатов поиска;</w:t>
            </w:r>
          </w:p>
        </w:tc>
        <w:tc>
          <w:tcPr>
            <w:tcW w:w="3402" w:type="dxa"/>
            <w:shd w:val="clear" w:color="auto" w:fill="auto"/>
          </w:tcPr>
          <w:p w14:paraId="1BE8154E" w14:textId="77777777" w:rsidR="008E7CA8" w:rsidRDefault="008E7CA8" w:rsidP="008E7CA8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  <w:p w14:paraId="31861A64" w14:textId="77777777" w:rsidR="008E7CA8" w:rsidRPr="009A1466" w:rsidRDefault="008E7CA8" w:rsidP="008E7CA8">
            <w:pPr>
              <w:suppressAutoHyphens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A1466">
              <w:rPr>
                <w:rFonts w:ascii="Times New Roman" w:hAnsi="Times New Roman"/>
                <w:bCs/>
                <w:iCs/>
                <w:sz w:val="24"/>
                <w:szCs w:val="24"/>
              </w:rPr>
              <w:t>Зо 02.04</w:t>
            </w:r>
          </w:p>
          <w:p w14:paraId="00AF4BFE" w14:textId="77777777" w:rsidR="008E7CA8" w:rsidRPr="009A1466" w:rsidRDefault="008E7CA8" w:rsidP="008E7CA8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A1466">
              <w:rPr>
                <w:rFonts w:ascii="Times New Roman" w:hAnsi="Times New Roman"/>
                <w:bCs/>
                <w:iCs/>
                <w:sz w:val="24"/>
                <w:szCs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8E7CA8" w:rsidRPr="00556A40" w14:paraId="054FF664" w14:textId="77777777" w:rsidTr="00556A40">
        <w:tc>
          <w:tcPr>
            <w:tcW w:w="3115" w:type="dxa"/>
            <w:vMerge/>
            <w:shd w:val="clear" w:color="auto" w:fill="auto"/>
          </w:tcPr>
          <w:p w14:paraId="6ED80E0F" w14:textId="77777777" w:rsidR="008E7CA8" w:rsidRPr="00556A40" w:rsidRDefault="008E7CA8" w:rsidP="008E7CA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72" w:type="dxa"/>
            <w:shd w:val="clear" w:color="auto" w:fill="auto"/>
          </w:tcPr>
          <w:p w14:paraId="71A0423E" w14:textId="77777777" w:rsidR="008E7CA8" w:rsidRPr="00556A40" w:rsidRDefault="008E7CA8" w:rsidP="008E7C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A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Уо 02.05 </w:t>
            </w:r>
            <w:r w:rsidRPr="00556A40">
              <w:rPr>
                <w:rFonts w:ascii="Times New Roman" w:eastAsia="Times New Roman" w:hAnsi="Times New Roman" w:cs="Times New Roman"/>
                <w:lang w:eastAsia="ru-RU"/>
              </w:rPr>
              <w:t>использовать современное программное обеспечение;</w:t>
            </w:r>
          </w:p>
        </w:tc>
        <w:tc>
          <w:tcPr>
            <w:tcW w:w="3402" w:type="dxa"/>
            <w:shd w:val="clear" w:color="auto" w:fill="auto"/>
          </w:tcPr>
          <w:p w14:paraId="2C1A3AD6" w14:textId="77777777" w:rsidR="008E7CA8" w:rsidRPr="00556A40" w:rsidRDefault="008E7CA8" w:rsidP="008E7CA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E7CA8" w:rsidRPr="00556A40" w14:paraId="1E7884EC" w14:textId="77777777" w:rsidTr="00556A40">
        <w:tc>
          <w:tcPr>
            <w:tcW w:w="3115" w:type="dxa"/>
            <w:vMerge/>
            <w:shd w:val="clear" w:color="auto" w:fill="auto"/>
          </w:tcPr>
          <w:p w14:paraId="67AC1B37" w14:textId="77777777" w:rsidR="008E7CA8" w:rsidRPr="00556A40" w:rsidRDefault="008E7CA8" w:rsidP="008E7CA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72" w:type="dxa"/>
            <w:shd w:val="clear" w:color="auto" w:fill="auto"/>
          </w:tcPr>
          <w:p w14:paraId="509CF25C" w14:textId="77777777" w:rsidR="008E7CA8" w:rsidRPr="00556A40" w:rsidRDefault="008E7CA8" w:rsidP="008E7C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6A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Уо 02.06 </w:t>
            </w:r>
            <w:r w:rsidRPr="00556A40">
              <w:rPr>
                <w:rFonts w:ascii="Times New Roman" w:eastAsia="Times New Roman" w:hAnsi="Times New Roman" w:cs="Times New Roman"/>
                <w:lang w:eastAsia="ru-RU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402" w:type="dxa"/>
            <w:shd w:val="clear" w:color="auto" w:fill="auto"/>
          </w:tcPr>
          <w:p w14:paraId="300A840C" w14:textId="77777777" w:rsidR="008E7CA8" w:rsidRPr="00556A40" w:rsidRDefault="008E7CA8" w:rsidP="008E7CA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14:paraId="10900CEE" w14:textId="77777777" w:rsidR="00931C2B" w:rsidRDefault="00931C2B" w:rsidP="00A93F7D">
      <w:pPr>
        <w:spacing w:after="6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14CCCF9" w14:textId="77777777" w:rsidR="00A93F7D" w:rsidRPr="006A6AA1" w:rsidRDefault="00A93F7D" w:rsidP="00A93F7D">
      <w:pPr>
        <w:spacing w:after="6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6A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</w:p>
    <w:p w14:paraId="7A601D02" w14:textId="77777777" w:rsidR="00A93F7D" w:rsidRDefault="00A93F7D" w:rsidP="00A93F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ПООП-П по профессии </w:t>
      </w:r>
    </w:p>
    <w:p w14:paraId="5445CA8A" w14:textId="77777777" w:rsidR="00A93F7D" w:rsidRDefault="00A93F7D" w:rsidP="00A93F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15.01.36 Дефектоскопист</w:t>
      </w:r>
    </w:p>
    <w:p w14:paraId="1477FC68" w14:textId="77777777" w:rsidR="00A93F7D" w:rsidRDefault="00A93F7D" w:rsidP="00A93F7D">
      <w:pPr>
        <w:tabs>
          <w:tab w:val="right" w:leader="underscore" w:pos="9639"/>
        </w:tabs>
        <w:spacing w:after="120"/>
        <w:jc w:val="center"/>
        <w:rPr>
          <w:rFonts w:ascii="Times New Roman" w:hAnsi="Times New Roman" w:cs="Times New Roman"/>
          <w:b/>
          <w:sz w:val="28"/>
          <w:szCs w:val="28"/>
          <w:vertAlign w:val="superscript"/>
        </w:rPr>
      </w:pPr>
    </w:p>
    <w:p w14:paraId="5A1AE750" w14:textId="77777777" w:rsidR="00A93F7D" w:rsidRPr="006A6AA1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5528D77B" w14:textId="77777777" w:rsidR="00A93F7D" w:rsidRPr="006A6AA1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1ADF6759" w14:textId="77777777" w:rsidR="00A93F7D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078C76C2" w14:textId="77777777" w:rsidR="00A93F7D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32B4B782" w14:textId="77777777" w:rsidR="00A93F7D" w:rsidRPr="006A6AA1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59F0D78F" w14:textId="77777777" w:rsidR="00A93F7D" w:rsidRPr="006A6AA1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078A60EB" w14:textId="77777777" w:rsidR="00A93F7D" w:rsidRPr="006A6AA1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62B4D449" w14:textId="77777777" w:rsidR="00A93F7D" w:rsidRPr="006A6AA1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4E40E835" w14:textId="77777777" w:rsidR="00A93F7D" w:rsidRPr="006D248E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6A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 УЧЕБНОЙ ДИСЦИПЛИНЫ</w:t>
      </w:r>
    </w:p>
    <w:p w14:paraId="2B19247A" w14:textId="77777777" w:rsidR="006A6AA1" w:rsidRPr="00A93F7D" w:rsidRDefault="006A6AA1" w:rsidP="00A93F7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ОП.02 ОСНОВЫ МАТЕРИАЛОВЕДЕНИЯ</w:t>
      </w:r>
    </w:p>
    <w:p w14:paraId="7E993362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5655395A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1E860A30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17419AC6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4ADB4E68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5A5BD9A0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10B8B3E8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18DA8A86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1300F5D9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6E43E08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1D2C753A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4D99EE03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54CCEEB" w14:textId="77777777" w:rsidR="00A93F7D" w:rsidRPr="00315F34" w:rsidRDefault="006A6AA1" w:rsidP="00A93F7D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6A6AA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22</w:t>
      </w:r>
      <w:r w:rsidRPr="006A6AA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г.</w:t>
      </w:r>
      <w:r w:rsidRPr="006A6AA1">
        <w:rPr>
          <w:rFonts w:ascii="Times New Roman" w:eastAsia="Times New Roman" w:hAnsi="Times New Roman" w:cs="Times New Roman"/>
          <w:b/>
          <w:bCs/>
          <w:iCs/>
          <w:lang w:eastAsia="ru-RU"/>
        </w:rPr>
        <w:br w:type="page"/>
      </w:r>
      <w:r w:rsidR="00A93F7D" w:rsidRPr="00315F34"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p w14:paraId="0EAAE172" w14:textId="77777777" w:rsidR="00A93F7D" w:rsidRPr="00315F34" w:rsidRDefault="00A93F7D" w:rsidP="00A93F7D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A93F7D" w:rsidRPr="00315F34" w14:paraId="3FB3D00B" w14:textId="77777777" w:rsidTr="00C47177">
        <w:tc>
          <w:tcPr>
            <w:tcW w:w="7501" w:type="dxa"/>
          </w:tcPr>
          <w:p w14:paraId="4C977E3F" w14:textId="77777777" w:rsidR="00A93F7D" w:rsidRPr="00315F34" w:rsidRDefault="00A93F7D" w:rsidP="00A93F7D">
            <w:pPr>
              <w:numPr>
                <w:ilvl w:val="0"/>
                <w:numId w:val="24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315F3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 xml:space="preserve"> УЧЕБНОЙ ДИСЦИПЛИНЫ</w:t>
            </w:r>
          </w:p>
        </w:tc>
        <w:tc>
          <w:tcPr>
            <w:tcW w:w="1854" w:type="dxa"/>
          </w:tcPr>
          <w:p w14:paraId="6AD31AB0" w14:textId="77777777" w:rsidR="00A93F7D" w:rsidRPr="00315F34" w:rsidRDefault="00A93F7D" w:rsidP="00C4717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93F7D" w:rsidRPr="00315F34" w14:paraId="7BE9DBB3" w14:textId="77777777" w:rsidTr="00C47177">
        <w:tc>
          <w:tcPr>
            <w:tcW w:w="7501" w:type="dxa"/>
          </w:tcPr>
          <w:p w14:paraId="70410472" w14:textId="77777777" w:rsidR="00A93F7D" w:rsidRPr="00315F34" w:rsidRDefault="00A93F7D" w:rsidP="00A93F7D">
            <w:pPr>
              <w:numPr>
                <w:ilvl w:val="0"/>
                <w:numId w:val="24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УЧЕБНОЙ ДИСЦИПЛИНЫ</w:t>
            </w:r>
          </w:p>
          <w:p w14:paraId="09546A13" w14:textId="77777777" w:rsidR="00A93F7D" w:rsidRPr="00315F34" w:rsidRDefault="00A93F7D" w:rsidP="00A93F7D">
            <w:pPr>
              <w:numPr>
                <w:ilvl w:val="0"/>
                <w:numId w:val="24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14:paraId="06761AAC" w14:textId="77777777" w:rsidR="00A93F7D" w:rsidRPr="00315F34" w:rsidRDefault="00A93F7D" w:rsidP="00C47177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93F7D" w:rsidRPr="00315F34" w14:paraId="41EDC75A" w14:textId="77777777" w:rsidTr="00C47177">
        <w:tc>
          <w:tcPr>
            <w:tcW w:w="7501" w:type="dxa"/>
          </w:tcPr>
          <w:p w14:paraId="559E4A1A" w14:textId="77777777" w:rsidR="00A93F7D" w:rsidRPr="00315F34" w:rsidRDefault="00A93F7D" w:rsidP="00A93F7D">
            <w:pPr>
              <w:numPr>
                <w:ilvl w:val="0"/>
                <w:numId w:val="24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14:paraId="348DACD3" w14:textId="77777777" w:rsidR="00A93F7D" w:rsidRPr="00315F34" w:rsidRDefault="00A93F7D" w:rsidP="00C47177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3A2BEB47" w14:textId="77777777" w:rsidR="00A93F7D" w:rsidRPr="00315F34" w:rsidRDefault="00A93F7D" w:rsidP="00C4717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A05A940" w14:textId="77777777" w:rsidR="00A93F7D" w:rsidRDefault="00A93F7D" w:rsidP="00A93F7D">
      <w:pPr>
        <w:spacing w:after="200" w:line="276" w:lineRule="auto"/>
        <w:jc w:val="center"/>
      </w:pPr>
    </w:p>
    <w:p w14:paraId="263AE91F" w14:textId="77777777" w:rsidR="006A6AA1" w:rsidRDefault="006A6AA1" w:rsidP="00A93F7D">
      <w:pPr>
        <w:spacing w:after="200" w:line="276" w:lineRule="auto"/>
        <w:jc w:val="center"/>
      </w:pPr>
    </w:p>
    <w:p w14:paraId="3D0E212E" w14:textId="77777777" w:rsidR="006A6AA1" w:rsidRDefault="006A6AA1"/>
    <w:p w14:paraId="621BB029" w14:textId="77777777" w:rsidR="006A6AA1" w:rsidRDefault="006A6AA1"/>
    <w:p w14:paraId="5B41F58D" w14:textId="77777777" w:rsidR="006A6AA1" w:rsidRDefault="006A6AA1"/>
    <w:p w14:paraId="0C760834" w14:textId="77777777" w:rsidR="006A6AA1" w:rsidRDefault="006A6AA1"/>
    <w:p w14:paraId="27256E89" w14:textId="77777777" w:rsidR="006A6AA1" w:rsidRDefault="006A6AA1"/>
    <w:p w14:paraId="620E47B9" w14:textId="77777777" w:rsidR="006A6AA1" w:rsidRDefault="006A6AA1"/>
    <w:p w14:paraId="58E268C2" w14:textId="77777777" w:rsidR="006A6AA1" w:rsidRDefault="006A6AA1"/>
    <w:p w14:paraId="00D9D18B" w14:textId="77777777" w:rsidR="006A6AA1" w:rsidRDefault="006A6AA1"/>
    <w:p w14:paraId="3F4866A9" w14:textId="77777777" w:rsidR="006A6AA1" w:rsidRDefault="006A6AA1"/>
    <w:p w14:paraId="57973ED5" w14:textId="77777777" w:rsidR="006A6AA1" w:rsidRDefault="006A6AA1"/>
    <w:p w14:paraId="605243B9" w14:textId="77777777" w:rsidR="006A6AA1" w:rsidRDefault="006A6AA1"/>
    <w:p w14:paraId="4EFD01F3" w14:textId="77777777" w:rsidR="006A6AA1" w:rsidRDefault="006A6AA1"/>
    <w:p w14:paraId="5B4096C6" w14:textId="77777777" w:rsidR="006A6AA1" w:rsidRDefault="006A6AA1"/>
    <w:p w14:paraId="57E51F6B" w14:textId="77777777" w:rsidR="006A6AA1" w:rsidRDefault="006A6AA1"/>
    <w:p w14:paraId="0BF31E85" w14:textId="77777777" w:rsidR="006A6AA1" w:rsidRDefault="006A6AA1"/>
    <w:p w14:paraId="08E69535" w14:textId="77777777" w:rsidR="006A6AA1" w:rsidRDefault="006A6AA1"/>
    <w:p w14:paraId="10F6D146" w14:textId="77777777" w:rsidR="006A6AA1" w:rsidRDefault="006A6AA1"/>
    <w:p w14:paraId="67C714B0" w14:textId="77777777" w:rsidR="006A6AA1" w:rsidRDefault="006A6AA1"/>
    <w:p w14:paraId="5B718EDC" w14:textId="77777777" w:rsidR="006A6AA1" w:rsidRDefault="006A6AA1"/>
    <w:p w14:paraId="2E826F7B" w14:textId="77777777" w:rsidR="006A6AA1" w:rsidRDefault="006A6AA1"/>
    <w:p w14:paraId="5CFB8831" w14:textId="77777777" w:rsidR="006A6AA1" w:rsidRDefault="006A6AA1"/>
    <w:p w14:paraId="38A496B8" w14:textId="77777777" w:rsidR="006A6AA1" w:rsidRDefault="006A6AA1" w:rsidP="00BB2D59">
      <w:pPr>
        <w:pStyle w:val="a4"/>
        <w:numPr>
          <w:ilvl w:val="0"/>
          <w:numId w:val="27"/>
        </w:num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B72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Общая характеристика рабочей программы </w:t>
      </w:r>
    </w:p>
    <w:p w14:paraId="1D36DF4C" w14:textId="77777777" w:rsidR="006A6AA1" w:rsidRPr="00EB7264" w:rsidRDefault="006A6AA1" w:rsidP="006A6AA1">
      <w:pPr>
        <w:pStyle w:val="a4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Учебной дисциплины</w:t>
      </w:r>
    </w:p>
    <w:p w14:paraId="5D2120E7" w14:textId="77777777" w:rsidR="006A6AA1" w:rsidRDefault="006A6AA1" w:rsidP="006A6AA1">
      <w:pPr>
        <w:pStyle w:val="a4"/>
        <w:spacing w:after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ОП.02</w:t>
      </w:r>
      <w:r w:rsidRPr="001250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«ОСНОВЫ МАТЕРИАЛОВЕДЕНИЯ»</w:t>
      </w:r>
    </w:p>
    <w:p w14:paraId="5AF823E5" w14:textId="77777777" w:rsidR="006A6AA1" w:rsidRDefault="006A6AA1" w:rsidP="006A6AA1">
      <w:pPr>
        <w:pStyle w:val="a4"/>
        <w:spacing w:after="0"/>
        <w:ind w:left="14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C85EA32" w14:textId="77777777" w:rsidR="006A6AA1" w:rsidRPr="00EB7264" w:rsidRDefault="006A6AA1" w:rsidP="00BB2D59">
      <w:pPr>
        <w:pStyle w:val="a4"/>
        <w:numPr>
          <w:ilvl w:val="1"/>
          <w:numId w:val="27"/>
        </w:numPr>
        <w:spacing w:after="0"/>
        <w:ind w:left="2346" w:hanging="43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B72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Область применения рабочей программы</w:t>
      </w:r>
    </w:p>
    <w:p w14:paraId="3876707B" w14:textId="77777777" w:rsidR="006A6AA1" w:rsidRDefault="006A6AA1" w:rsidP="006A6AA1">
      <w:pPr>
        <w:spacing w:after="0"/>
        <w:ind w:left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Рабочая программа учебной дисциплины является частью основной образовательной программы в соответствии с ФГОС СПО </w:t>
      </w:r>
      <w:r w:rsidRPr="0012504A">
        <w:rPr>
          <w:rFonts w:ascii="Times New Roman" w:hAnsi="Times New Roman" w:cs="Times New Roman"/>
          <w:bCs/>
          <w:color w:val="000000"/>
          <w:sz w:val="28"/>
          <w:szCs w:val="28"/>
        </w:rPr>
        <w:t>по профессии 15.01.36 Дефектоскопист,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2504A">
        <w:rPr>
          <w:rFonts w:ascii="Times New Roman" w:hAnsi="Times New Roman" w:cs="Times New Roman"/>
          <w:bCs/>
          <w:color w:val="000000"/>
          <w:sz w:val="28"/>
          <w:szCs w:val="28"/>
        </w:rPr>
        <w:t>входящей в укрупнѐнную группу специальностей 15.00.00 Машиностроение.</w:t>
      </w:r>
    </w:p>
    <w:p w14:paraId="32C60350" w14:textId="77777777" w:rsidR="006A6AA1" w:rsidRDefault="006A6AA1" w:rsidP="00BB2D59">
      <w:pPr>
        <w:pStyle w:val="a4"/>
        <w:numPr>
          <w:ilvl w:val="1"/>
          <w:numId w:val="27"/>
        </w:numPr>
        <w:spacing w:after="0"/>
        <w:ind w:left="709"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Цель и планируемые результаты освоения дисциплины: </w:t>
      </w:r>
    </w:p>
    <w:p w14:paraId="7179EBBA" w14:textId="77777777" w:rsidR="00BB2D59" w:rsidRPr="00EB7264" w:rsidRDefault="00BB2D59" w:rsidP="00BB2D59">
      <w:pPr>
        <w:pStyle w:val="a4"/>
        <w:spacing w:after="0"/>
        <w:ind w:left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1089"/>
        <w:gridCol w:w="3686"/>
        <w:gridCol w:w="4359"/>
      </w:tblGrid>
      <w:tr w:rsidR="006A6AA1" w14:paraId="0DF4DD8A" w14:textId="77777777" w:rsidTr="00F640C7">
        <w:tc>
          <w:tcPr>
            <w:tcW w:w="1089" w:type="dxa"/>
          </w:tcPr>
          <w:p w14:paraId="6D552C56" w14:textId="77777777" w:rsidR="006A6AA1" w:rsidRDefault="006A6AA1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Код </w:t>
            </w:r>
          </w:p>
          <w:p w14:paraId="7792E37D" w14:textId="77777777" w:rsidR="006A6AA1" w:rsidRDefault="006A6AA1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ПК, ОК</w:t>
            </w:r>
          </w:p>
        </w:tc>
        <w:tc>
          <w:tcPr>
            <w:tcW w:w="3686" w:type="dxa"/>
          </w:tcPr>
          <w:p w14:paraId="592E232D" w14:textId="77777777" w:rsidR="006A6AA1" w:rsidRDefault="006A6AA1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Умения</w:t>
            </w:r>
          </w:p>
        </w:tc>
        <w:tc>
          <w:tcPr>
            <w:tcW w:w="4359" w:type="dxa"/>
          </w:tcPr>
          <w:p w14:paraId="5A085D6C" w14:textId="77777777" w:rsidR="006A6AA1" w:rsidRDefault="006A6AA1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Знания</w:t>
            </w:r>
          </w:p>
        </w:tc>
      </w:tr>
      <w:tr w:rsidR="006A6AA1" w14:paraId="4AB0D3BC" w14:textId="77777777" w:rsidTr="00F640C7">
        <w:tc>
          <w:tcPr>
            <w:tcW w:w="1089" w:type="dxa"/>
          </w:tcPr>
          <w:p w14:paraId="05E3C0CB" w14:textId="77777777" w:rsidR="006A6AA1" w:rsidRPr="00D66A73" w:rsidRDefault="006A6AA1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66A7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ПК 1.1</w:t>
            </w:r>
          </w:p>
          <w:p w14:paraId="0D67CE11" w14:textId="77777777" w:rsidR="006A6AA1" w:rsidRPr="00D66A73" w:rsidRDefault="006A6AA1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66A7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ПК 1.3</w:t>
            </w:r>
          </w:p>
          <w:p w14:paraId="62591CFE" w14:textId="77777777" w:rsidR="006A6AA1" w:rsidRDefault="006A6AA1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66A7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ПК 2.2</w:t>
            </w:r>
          </w:p>
        </w:tc>
        <w:tc>
          <w:tcPr>
            <w:tcW w:w="3686" w:type="dxa"/>
          </w:tcPr>
          <w:p w14:paraId="0FBA2CAB" w14:textId="77777777" w:rsidR="006A6AA1" w:rsidRPr="003C5FEA" w:rsidRDefault="006A6AA1" w:rsidP="00556A40">
            <w:pPr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В</w:t>
            </w:r>
            <w:r w:rsidRPr="00D66A73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ыполнять механические</w:t>
            </w:r>
            <w:r w:rsidR="00556A40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D66A73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испытания образцов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D66A73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материалов.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359" w:type="dxa"/>
          </w:tcPr>
          <w:p w14:paraId="74506147" w14:textId="77777777" w:rsidR="006A6AA1" w:rsidRPr="00D66A73" w:rsidRDefault="006A6AA1" w:rsidP="00556A40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Знать </w:t>
            </w:r>
            <w:r w:rsidRPr="00D66A73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наименование, маркировку, свойства</w:t>
            </w:r>
            <w:r w:rsidR="00556A40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D66A73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обрабатываемого материала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.</w:t>
            </w:r>
          </w:p>
        </w:tc>
      </w:tr>
      <w:tr w:rsidR="006A6AA1" w14:paraId="1415CA64" w14:textId="77777777" w:rsidTr="00F640C7">
        <w:tc>
          <w:tcPr>
            <w:tcW w:w="1089" w:type="dxa"/>
          </w:tcPr>
          <w:p w14:paraId="7CB79F59" w14:textId="77777777" w:rsidR="006A6AA1" w:rsidRPr="00D66A73" w:rsidRDefault="006A6AA1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ОК 02</w:t>
            </w:r>
          </w:p>
        </w:tc>
        <w:tc>
          <w:tcPr>
            <w:tcW w:w="3686" w:type="dxa"/>
          </w:tcPr>
          <w:p w14:paraId="2B69012F" w14:textId="77777777" w:rsidR="006A6AA1" w:rsidRDefault="006A6AA1" w:rsidP="00556A40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Применять </w:t>
            </w:r>
            <w:r w:rsidRPr="00DE71B0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справочны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е</w:t>
            </w:r>
            <w:r w:rsidR="00556A40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DE71B0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таблиц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ы</w:t>
            </w:r>
            <w:r w:rsidRPr="00DE71B0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для определения</w:t>
            </w:r>
            <w:r w:rsidR="00556A40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DE71B0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свойств материалов</w:t>
            </w:r>
          </w:p>
        </w:tc>
        <w:tc>
          <w:tcPr>
            <w:tcW w:w="4359" w:type="dxa"/>
          </w:tcPr>
          <w:p w14:paraId="765F389F" w14:textId="77777777" w:rsidR="006A6AA1" w:rsidRPr="00DE71B0" w:rsidRDefault="006A6AA1" w:rsidP="00C47177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Знать </w:t>
            </w:r>
            <w:r w:rsidRPr="00DE71B0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основные сведения о металлах и сплавах;</w:t>
            </w:r>
          </w:p>
          <w:p w14:paraId="3E0C0FB7" w14:textId="77777777" w:rsidR="006A6AA1" w:rsidRPr="00DE71B0" w:rsidRDefault="006A6AA1" w:rsidP="00C47177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Знать </w:t>
            </w:r>
            <w:r w:rsidRPr="00DE71B0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основные сведения о неметаллических,</w:t>
            </w:r>
          </w:p>
          <w:p w14:paraId="6FC3C54E" w14:textId="77777777" w:rsidR="006A6AA1" w:rsidRPr="00DE71B0" w:rsidRDefault="006A6AA1" w:rsidP="00C47177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DE71B0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прокладочных, уплотнительных и</w:t>
            </w:r>
          </w:p>
          <w:p w14:paraId="44753BC5" w14:textId="77777777" w:rsidR="006A6AA1" w:rsidRPr="00DE71B0" w:rsidRDefault="006A6AA1" w:rsidP="00C47177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DE71B0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электротехнических материалах, стали, их</w:t>
            </w:r>
          </w:p>
          <w:p w14:paraId="6082C6E9" w14:textId="77777777" w:rsidR="006A6AA1" w:rsidRDefault="006A6AA1" w:rsidP="00C47177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DE71B0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классификацию</w:t>
            </w:r>
          </w:p>
        </w:tc>
      </w:tr>
      <w:tr w:rsidR="006A6AA1" w14:paraId="2C3DA7A1" w14:textId="77777777" w:rsidTr="00F640C7">
        <w:tc>
          <w:tcPr>
            <w:tcW w:w="1089" w:type="dxa"/>
          </w:tcPr>
          <w:p w14:paraId="23020777" w14:textId="77777777" w:rsidR="006A6AA1" w:rsidRDefault="006A6AA1" w:rsidP="00C47177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ОК 07 ОК 10</w:t>
            </w:r>
          </w:p>
        </w:tc>
        <w:tc>
          <w:tcPr>
            <w:tcW w:w="3686" w:type="dxa"/>
          </w:tcPr>
          <w:p w14:paraId="1FE52F5B" w14:textId="77777777" w:rsidR="006A6AA1" w:rsidRDefault="006A6AA1" w:rsidP="00556A40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В</w:t>
            </w:r>
            <w:r w:rsidRPr="00F34D72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ыбирать материалы для</w:t>
            </w:r>
            <w:r w:rsidR="00556A40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F34D72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осуществления профессиональной</w:t>
            </w:r>
            <w:r w:rsidR="00556A40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F34D72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деятельности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359" w:type="dxa"/>
          </w:tcPr>
          <w:p w14:paraId="365688B5" w14:textId="77777777" w:rsidR="006A6AA1" w:rsidRDefault="006A6AA1" w:rsidP="00C47177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F34D72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Знать основные сведения о неметаллических,</w:t>
            </w:r>
            <w:r w:rsidR="00556A40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F34D72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прокладочных, уплотнительных и</w:t>
            </w:r>
            <w:r w:rsidR="00556A40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F34D72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электротехнических материалах, стали, их</w:t>
            </w:r>
            <w:r w:rsidR="00556A40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F34D72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классификацию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;</w:t>
            </w:r>
          </w:p>
          <w:p w14:paraId="30C748A5" w14:textId="77777777" w:rsidR="006A6AA1" w:rsidRPr="007B23A3" w:rsidRDefault="006A6AA1" w:rsidP="00C47177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Знать </w:t>
            </w:r>
            <w:r w:rsidRPr="007B23A3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правила применения охлаждающих и</w:t>
            </w:r>
          </w:p>
          <w:p w14:paraId="683AA0F4" w14:textId="77777777" w:rsidR="006A6AA1" w:rsidRDefault="006A6AA1" w:rsidP="00C47177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7B23A3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смазывающих материалов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.</w:t>
            </w:r>
          </w:p>
        </w:tc>
      </w:tr>
    </w:tbl>
    <w:p w14:paraId="5454900C" w14:textId="77777777" w:rsidR="00BB2D59" w:rsidRDefault="00BB2D59" w:rsidP="00BB2D59">
      <w:pPr>
        <w:pStyle w:val="a4"/>
        <w:spacing w:after="0"/>
        <w:ind w:left="19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B26FDEA" w14:textId="77777777" w:rsidR="00BB2D59" w:rsidRDefault="00BB2D59" w:rsidP="00BB2D59">
      <w:pPr>
        <w:pStyle w:val="a4"/>
        <w:spacing w:after="0"/>
        <w:ind w:left="19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1E7E6E1" w14:textId="77777777" w:rsidR="00BB2D59" w:rsidRDefault="00BB2D59" w:rsidP="00BB2D59">
      <w:pPr>
        <w:pStyle w:val="a4"/>
        <w:spacing w:after="0"/>
        <w:ind w:left="19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8911CA8" w14:textId="77777777" w:rsidR="00BB2D59" w:rsidRDefault="00BB2D59" w:rsidP="00BB2D59">
      <w:pPr>
        <w:pStyle w:val="a4"/>
        <w:spacing w:after="0"/>
        <w:ind w:left="19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205277B" w14:textId="77777777" w:rsidR="00BB2D59" w:rsidRDefault="00BB2D59" w:rsidP="00BB2D59">
      <w:pPr>
        <w:pStyle w:val="a4"/>
        <w:spacing w:after="0"/>
        <w:ind w:left="19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AC87A56" w14:textId="77777777" w:rsidR="00556A40" w:rsidRDefault="00556A40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14:paraId="780A4194" w14:textId="77777777" w:rsidR="006A6AA1" w:rsidRPr="001261EA" w:rsidRDefault="006A6AA1" w:rsidP="00BB2D59">
      <w:pPr>
        <w:pStyle w:val="a4"/>
        <w:numPr>
          <w:ilvl w:val="0"/>
          <w:numId w:val="27"/>
        </w:numPr>
        <w:spacing w:after="0"/>
        <w:ind w:left="19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261EA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СТРУКТУРА И СОДЕРЖАНИЕ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УЧЕБНОЙ ДИСЦИПЛИНЫ</w:t>
      </w:r>
    </w:p>
    <w:p w14:paraId="3C82D336" w14:textId="77777777" w:rsidR="006A6AA1" w:rsidRPr="001261EA" w:rsidRDefault="006A6AA1" w:rsidP="00BB2D59">
      <w:pPr>
        <w:pStyle w:val="a4"/>
        <w:numPr>
          <w:ilvl w:val="1"/>
          <w:numId w:val="27"/>
        </w:numPr>
        <w:spacing w:after="0"/>
        <w:ind w:left="234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Объем учебной дисциплины и виды учебной работы</w:t>
      </w:r>
    </w:p>
    <w:p w14:paraId="01ED8F9E" w14:textId="77777777" w:rsidR="006A6AA1" w:rsidRDefault="006A6AA1" w:rsidP="006A6AA1">
      <w:pPr>
        <w:pStyle w:val="a4"/>
        <w:spacing w:after="0"/>
        <w:ind w:left="114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7230"/>
        <w:gridCol w:w="1949"/>
      </w:tblGrid>
      <w:tr w:rsidR="006A6AA1" w:rsidRPr="0023732F" w14:paraId="1E2EBCF7" w14:textId="77777777" w:rsidTr="00C47177">
        <w:tc>
          <w:tcPr>
            <w:tcW w:w="7230" w:type="dxa"/>
          </w:tcPr>
          <w:p w14:paraId="11AB6170" w14:textId="77777777" w:rsidR="006A6AA1" w:rsidRPr="0023732F" w:rsidRDefault="006A6AA1" w:rsidP="00C47177">
            <w:pPr>
              <w:pStyle w:val="Default"/>
              <w:jc w:val="center"/>
              <w:rPr>
                <w:sz w:val="28"/>
                <w:szCs w:val="28"/>
              </w:rPr>
            </w:pPr>
            <w:r w:rsidRPr="0023732F">
              <w:rPr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949" w:type="dxa"/>
          </w:tcPr>
          <w:p w14:paraId="76C5D2A3" w14:textId="77777777" w:rsidR="006A6AA1" w:rsidRPr="0023732F" w:rsidRDefault="006A6AA1" w:rsidP="00C47177">
            <w:pPr>
              <w:pStyle w:val="Default"/>
              <w:jc w:val="center"/>
              <w:rPr>
                <w:sz w:val="28"/>
                <w:szCs w:val="28"/>
              </w:rPr>
            </w:pPr>
            <w:r w:rsidRPr="0023732F">
              <w:rPr>
                <w:b/>
                <w:bCs/>
                <w:sz w:val="28"/>
                <w:szCs w:val="28"/>
              </w:rPr>
              <w:t>Объем часов</w:t>
            </w:r>
          </w:p>
        </w:tc>
      </w:tr>
      <w:tr w:rsidR="006A6AA1" w:rsidRPr="0023732F" w14:paraId="7FE90196" w14:textId="77777777" w:rsidTr="00C47177">
        <w:tc>
          <w:tcPr>
            <w:tcW w:w="7230" w:type="dxa"/>
          </w:tcPr>
          <w:p w14:paraId="02140C0D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 w:rsidRPr="0023732F">
              <w:rPr>
                <w:b/>
                <w:bCs/>
                <w:sz w:val="28"/>
                <w:szCs w:val="28"/>
              </w:rPr>
              <w:t xml:space="preserve">Объем образовательной программы </w:t>
            </w:r>
          </w:p>
        </w:tc>
        <w:tc>
          <w:tcPr>
            <w:tcW w:w="1949" w:type="dxa"/>
          </w:tcPr>
          <w:p w14:paraId="561F0AAA" w14:textId="77777777" w:rsidR="006A6AA1" w:rsidRPr="0023732F" w:rsidRDefault="002E05E8" w:rsidP="002E05E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="006A6AA1" w:rsidRPr="0023732F">
              <w:rPr>
                <w:sz w:val="28"/>
                <w:szCs w:val="28"/>
              </w:rPr>
              <w:t xml:space="preserve"> </w:t>
            </w:r>
          </w:p>
        </w:tc>
      </w:tr>
      <w:tr w:rsidR="006A6AA1" w:rsidRPr="0023732F" w14:paraId="6AAAFDE1" w14:textId="77777777" w:rsidTr="00C47177">
        <w:tc>
          <w:tcPr>
            <w:tcW w:w="9179" w:type="dxa"/>
            <w:gridSpan w:val="2"/>
          </w:tcPr>
          <w:p w14:paraId="28EEC291" w14:textId="77777777" w:rsidR="006A6AA1" w:rsidRPr="0023732F" w:rsidRDefault="006A6AA1" w:rsidP="00C47177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23732F">
              <w:rPr>
                <w:sz w:val="28"/>
                <w:szCs w:val="28"/>
              </w:rPr>
              <w:t xml:space="preserve">в том числе: </w:t>
            </w:r>
          </w:p>
        </w:tc>
      </w:tr>
      <w:tr w:rsidR="006A6AA1" w:rsidRPr="0023732F" w14:paraId="597A172A" w14:textId="77777777" w:rsidTr="00C47177">
        <w:tc>
          <w:tcPr>
            <w:tcW w:w="7230" w:type="dxa"/>
          </w:tcPr>
          <w:p w14:paraId="3CDA8C56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 w:rsidRPr="0023732F">
              <w:rPr>
                <w:sz w:val="28"/>
                <w:szCs w:val="28"/>
              </w:rPr>
              <w:t xml:space="preserve">теоретическое обучение </w:t>
            </w:r>
          </w:p>
        </w:tc>
        <w:tc>
          <w:tcPr>
            <w:tcW w:w="1949" w:type="dxa"/>
          </w:tcPr>
          <w:p w14:paraId="274692CA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6A6AA1" w:rsidRPr="0023732F" w14:paraId="10E810DA" w14:textId="77777777" w:rsidTr="00C47177">
        <w:tc>
          <w:tcPr>
            <w:tcW w:w="7230" w:type="dxa"/>
          </w:tcPr>
          <w:p w14:paraId="3BD7808C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 w:rsidRPr="0023732F">
              <w:rPr>
                <w:sz w:val="28"/>
                <w:szCs w:val="28"/>
              </w:rPr>
              <w:t xml:space="preserve">лабораторные работы (если предусмотрено) </w:t>
            </w:r>
          </w:p>
        </w:tc>
        <w:tc>
          <w:tcPr>
            <w:tcW w:w="1949" w:type="dxa"/>
          </w:tcPr>
          <w:p w14:paraId="556B4FFA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6A6AA1" w:rsidRPr="0023732F" w14:paraId="22537997" w14:textId="77777777" w:rsidTr="00C47177">
        <w:tc>
          <w:tcPr>
            <w:tcW w:w="7230" w:type="dxa"/>
          </w:tcPr>
          <w:p w14:paraId="31DB254E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 w:rsidRPr="0023732F">
              <w:rPr>
                <w:sz w:val="28"/>
                <w:szCs w:val="28"/>
              </w:rPr>
              <w:t xml:space="preserve">практические занятия (если предусмотрено) </w:t>
            </w:r>
          </w:p>
        </w:tc>
        <w:tc>
          <w:tcPr>
            <w:tcW w:w="1949" w:type="dxa"/>
          </w:tcPr>
          <w:p w14:paraId="3F32FE53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23732F">
              <w:rPr>
                <w:sz w:val="28"/>
                <w:szCs w:val="28"/>
              </w:rPr>
              <w:t xml:space="preserve"> </w:t>
            </w:r>
          </w:p>
        </w:tc>
      </w:tr>
      <w:tr w:rsidR="006A6AA1" w:rsidRPr="0023732F" w14:paraId="0685CF16" w14:textId="77777777" w:rsidTr="00C47177">
        <w:tc>
          <w:tcPr>
            <w:tcW w:w="7230" w:type="dxa"/>
          </w:tcPr>
          <w:p w14:paraId="776C5B9C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 w:rsidRPr="0023732F">
              <w:rPr>
                <w:sz w:val="28"/>
                <w:szCs w:val="28"/>
              </w:rPr>
              <w:t xml:space="preserve">курсовая работа (проект) (если предусмотрено) </w:t>
            </w:r>
          </w:p>
        </w:tc>
        <w:tc>
          <w:tcPr>
            <w:tcW w:w="1949" w:type="dxa"/>
          </w:tcPr>
          <w:p w14:paraId="13037400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6A6AA1" w:rsidRPr="0023732F" w14:paraId="674CAA45" w14:textId="77777777" w:rsidTr="00C47177">
        <w:tc>
          <w:tcPr>
            <w:tcW w:w="7230" w:type="dxa"/>
          </w:tcPr>
          <w:p w14:paraId="5666437A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 w:rsidRPr="0023732F">
              <w:rPr>
                <w:sz w:val="28"/>
                <w:szCs w:val="28"/>
              </w:rPr>
              <w:t xml:space="preserve">контрольная работа </w:t>
            </w:r>
          </w:p>
        </w:tc>
        <w:tc>
          <w:tcPr>
            <w:tcW w:w="1949" w:type="dxa"/>
          </w:tcPr>
          <w:p w14:paraId="2C3779E9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6A6AA1" w:rsidRPr="0023732F" w14:paraId="5F4621DC" w14:textId="77777777" w:rsidTr="00C47177">
        <w:tc>
          <w:tcPr>
            <w:tcW w:w="7230" w:type="dxa"/>
          </w:tcPr>
          <w:p w14:paraId="032D15FA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 w:rsidRPr="0023732F">
              <w:rPr>
                <w:sz w:val="28"/>
                <w:szCs w:val="28"/>
              </w:rPr>
              <w:t xml:space="preserve">консультации </w:t>
            </w:r>
          </w:p>
        </w:tc>
        <w:tc>
          <w:tcPr>
            <w:tcW w:w="1949" w:type="dxa"/>
          </w:tcPr>
          <w:p w14:paraId="73B0C36D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23732F">
              <w:rPr>
                <w:sz w:val="28"/>
                <w:szCs w:val="28"/>
              </w:rPr>
              <w:t xml:space="preserve"> </w:t>
            </w:r>
          </w:p>
        </w:tc>
      </w:tr>
      <w:tr w:rsidR="006A6AA1" w:rsidRPr="0023732F" w14:paraId="6B6E826E" w14:textId="77777777" w:rsidTr="00C47177">
        <w:tc>
          <w:tcPr>
            <w:tcW w:w="7230" w:type="dxa"/>
          </w:tcPr>
          <w:p w14:paraId="208DF008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 w:rsidRPr="0023732F">
              <w:rPr>
                <w:sz w:val="28"/>
                <w:szCs w:val="28"/>
              </w:rPr>
              <w:t xml:space="preserve">консультации перед экзаменом </w:t>
            </w:r>
          </w:p>
        </w:tc>
        <w:tc>
          <w:tcPr>
            <w:tcW w:w="1949" w:type="dxa"/>
          </w:tcPr>
          <w:p w14:paraId="003E2718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23732F">
              <w:rPr>
                <w:sz w:val="28"/>
                <w:szCs w:val="28"/>
              </w:rPr>
              <w:t xml:space="preserve"> </w:t>
            </w:r>
          </w:p>
        </w:tc>
      </w:tr>
      <w:tr w:rsidR="006A6AA1" w:rsidRPr="0023732F" w14:paraId="43898529" w14:textId="77777777" w:rsidTr="00C47177">
        <w:tc>
          <w:tcPr>
            <w:tcW w:w="7230" w:type="dxa"/>
          </w:tcPr>
          <w:p w14:paraId="098EB771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 w:rsidRPr="0023732F">
              <w:rPr>
                <w:i/>
                <w:iCs/>
                <w:sz w:val="28"/>
                <w:szCs w:val="28"/>
              </w:rPr>
              <w:t xml:space="preserve">Самостоятельная работа </w:t>
            </w:r>
          </w:p>
        </w:tc>
        <w:tc>
          <w:tcPr>
            <w:tcW w:w="1949" w:type="dxa"/>
          </w:tcPr>
          <w:p w14:paraId="4320271E" w14:textId="77777777" w:rsidR="006A6AA1" w:rsidRPr="0023732F" w:rsidRDefault="002E05E8" w:rsidP="00C4717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6A6AA1" w:rsidRPr="0023732F" w14:paraId="46396A25" w14:textId="77777777" w:rsidTr="00C47177">
        <w:tc>
          <w:tcPr>
            <w:tcW w:w="7230" w:type="dxa"/>
          </w:tcPr>
          <w:p w14:paraId="0DC658E1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 w:rsidRPr="0023732F">
              <w:rPr>
                <w:b/>
                <w:bCs/>
                <w:sz w:val="28"/>
                <w:szCs w:val="28"/>
              </w:rPr>
              <w:t>Промежуточная аттестация проводится в форме</w:t>
            </w:r>
            <w:r>
              <w:rPr>
                <w:b/>
                <w:bCs/>
                <w:sz w:val="28"/>
                <w:szCs w:val="28"/>
              </w:rPr>
              <w:t xml:space="preserve"> экзамена</w:t>
            </w:r>
          </w:p>
        </w:tc>
        <w:tc>
          <w:tcPr>
            <w:tcW w:w="1949" w:type="dxa"/>
          </w:tcPr>
          <w:p w14:paraId="0D4C6132" w14:textId="77777777" w:rsidR="006A6AA1" w:rsidRPr="0023732F" w:rsidRDefault="006A6AA1" w:rsidP="00C4717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23732F">
              <w:rPr>
                <w:sz w:val="28"/>
                <w:szCs w:val="28"/>
              </w:rPr>
              <w:t xml:space="preserve"> </w:t>
            </w:r>
          </w:p>
        </w:tc>
      </w:tr>
    </w:tbl>
    <w:p w14:paraId="23A9E303" w14:textId="77777777" w:rsidR="006A6AA1" w:rsidRDefault="006A6AA1" w:rsidP="006A6AA1">
      <w:pPr>
        <w:pStyle w:val="a4"/>
        <w:spacing w:after="0"/>
        <w:ind w:left="114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776AE33" w14:textId="77777777" w:rsidR="006A6AA1" w:rsidRDefault="006A6AA1" w:rsidP="006A6AA1">
      <w:pPr>
        <w:pStyle w:val="a4"/>
        <w:spacing w:after="0"/>
        <w:ind w:left="114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F05B8A3" w14:textId="77777777" w:rsidR="006A6AA1" w:rsidRDefault="006A6AA1" w:rsidP="006A6AA1">
      <w:pPr>
        <w:pStyle w:val="a4"/>
        <w:spacing w:after="0"/>
        <w:ind w:left="114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  <w:sectPr w:rsidR="006A6AA1" w:rsidSect="00C47177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14:paraId="09892474" w14:textId="77777777" w:rsidR="006A6AA1" w:rsidRDefault="006A6AA1" w:rsidP="006A6AA1">
      <w:pPr>
        <w:pStyle w:val="a4"/>
        <w:spacing w:after="0"/>
        <w:ind w:left="114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D482472" w14:textId="77777777" w:rsidR="006A6AA1" w:rsidRDefault="006A6AA1" w:rsidP="00BB2D59">
      <w:pPr>
        <w:pStyle w:val="a4"/>
        <w:numPr>
          <w:ilvl w:val="1"/>
          <w:numId w:val="27"/>
        </w:numPr>
        <w:spacing w:after="0"/>
        <w:ind w:left="234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Тематический план и сод</w:t>
      </w:r>
      <w:r w:rsidR="00D65382">
        <w:rPr>
          <w:rFonts w:ascii="Times New Roman" w:hAnsi="Times New Roman" w:cs="Times New Roman"/>
          <w:bCs/>
          <w:color w:val="000000"/>
          <w:sz w:val="28"/>
          <w:szCs w:val="28"/>
        </w:rPr>
        <w:t>ержание учебной дисциплины</w:t>
      </w:r>
    </w:p>
    <w:tbl>
      <w:tblPr>
        <w:tblStyle w:val="a3"/>
        <w:tblW w:w="0" w:type="auto"/>
        <w:tblInd w:w="426" w:type="dxa"/>
        <w:tblLook w:val="04A0" w:firstRow="1" w:lastRow="0" w:firstColumn="1" w:lastColumn="0" w:noHBand="0" w:noVBand="1"/>
      </w:tblPr>
      <w:tblGrid>
        <w:gridCol w:w="2507"/>
        <w:gridCol w:w="8764"/>
        <w:gridCol w:w="873"/>
        <w:gridCol w:w="1005"/>
        <w:gridCol w:w="1211"/>
      </w:tblGrid>
      <w:tr w:rsidR="00782764" w:rsidRPr="001A1F84" w14:paraId="3FE000A8" w14:textId="77777777" w:rsidTr="002E05E8">
        <w:tc>
          <w:tcPr>
            <w:tcW w:w="2507" w:type="dxa"/>
          </w:tcPr>
          <w:p w14:paraId="03AB0CFF" w14:textId="77777777" w:rsidR="00782764" w:rsidRPr="001A1F84" w:rsidRDefault="00782764" w:rsidP="00C47177">
            <w:pPr>
              <w:pStyle w:val="Default"/>
              <w:jc w:val="center"/>
              <w:rPr>
                <w:sz w:val="22"/>
                <w:szCs w:val="22"/>
              </w:rPr>
            </w:pPr>
            <w:r w:rsidRPr="001A1F84">
              <w:rPr>
                <w:b/>
                <w:bCs/>
                <w:sz w:val="22"/>
                <w:szCs w:val="22"/>
              </w:rPr>
              <w:t xml:space="preserve">Наименование разделов и тем </w:t>
            </w:r>
          </w:p>
        </w:tc>
        <w:tc>
          <w:tcPr>
            <w:tcW w:w="8764" w:type="dxa"/>
          </w:tcPr>
          <w:p w14:paraId="541E558C" w14:textId="77777777" w:rsidR="00782764" w:rsidRDefault="00782764" w:rsidP="00C47177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1A1F84">
              <w:rPr>
                <w:b/>
                <w:bCs/>
                <w:sz w:val="22"/>
                <w:szCs w:val="22"/>
              </w:rPr>
              <w:t>Содержание учебного материала</w:t>
            </w:r>
            <w:r>
              <w:rPr>
                <w:b/>
                <w:bCs/>
                <w:sz w:val="22"/>
                <w:szCs w:val="22"/>
              </w:rPr>
              <w:t xml:space="preserve"> и формы организации </w:t>
            </w:r>
          </w:p>
          <w:p w14:paraId="2AC4BD91" w14:textId="77777777" w:rsidR="00782764" w:rsidRPr="001A1F84" w:rsidRDefault="00782764" w:rsidP="00C47177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деятельности обучающихся</w:t>
            </w:r>
          </w:p>
        </w:tc>
        <w:tc>
          <w:tcPr>
            <w:tcW w:w="873" w:type="dxa"/>
          </w:tcPr>
          <w:p w14:paraId="58A9381E" w14:textId="77777777" w:rsidR="00782764" w:rsidRPr="001A1F84" w:rsidRDefault="00782764" w:rsidP="00C47177">
            <w:pPr>
              <w:pStyle w:val="Default"/>
              <w:jc w:val="center"/>
              <w:rPr>
                <w:sz w:val="22"/>
                <w:szCs w:val="22"/>
              </w:rPr>
            </w:pPr>
            <w:r w:rsidRPr="001A1F84">
              <w:rPr>
                <w:b/>
                <w:bCs/>
                <w:sz w:val="22"/>
                <w:szCs w:val="22"/>
              </w:rPr>
              <w:t>Объем часов</w:t>
            </w:r>
          </w:p>
        </w:tc>
        <w:tc>
          <w:tcPr>
            <w:tcW w:w="1005" w:type="dxa"/>
          </w:tcPr>
          <w:p w14:paraId="6EDACBEF" w14:textId="77777777" w:rsidR="00782764" w:rsidRPr="00456C65" w:rsidRDefault="00782764" w:rsidP="009E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Код ПК/ОК</w:t>
            </w:r>
          </w:p>
        </w:tc>
        <w:tc>
          <w:tcPr>
            <w:tcW w:w="1211" w:type="dxa"/>
          </w:tcPr>
          <w:p w14:paraId="5ACE8563" w14:textId="77777777" w:rsidR="00782764" w:rsidRPr="00456C65" w:rsidRDefault="00782764" w:rsidP="009E15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КОД Н/У/З</w:t>
            </w:r>
          </w:p>
        </w:tc>
      </w:tr>
      <w:tr w:rsidR="00782764" w:rsidRPr="001A1F84" w14:paraId="0636FC0F" w14:textId="77777777" w:rsidTr="002E05E8">
        <w:tc>
          <w:tcPr>
            <w:tcW w:w="2507" w:type="dxa"/>
          </w:tcPr>
          <w:p w14:paraId="0F85F0C5" w14:textId="77777777" w:rsidR="00782764" w:rsidRPr="001A1F8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A1F84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8764" w:type="dxa"/>
          </w:tcPr>
          <w:p w14:paraId="207270D6" w14:textId="77777777" w:rsidR="00782764" w:rsidRPr="001A1F8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A1F84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873" w:type="dxa"/>
          </w:tcPr>
          <w:p w14:paraId="615F8F37" w14:textId="77777777" w:rsidR="00782764" w:rsidRPr="001A1F8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1A1F84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1005" w:type="dxa"/>
          </w:tcPr>
          <w:p w14:paraId="2A062A24" w14:textId="77777777" w:rsidR="0078276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</w:tcPr>
          <w:p w14:paraId="498B75E7" w14:textId="77777777" w:rsidR="00782764" w:rsidRPr="001A1F8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</w:tr>
      <w:tr w:rsidR="00782764" w:rsidRPr="001A1F84" w14:paraId="445E387D" w14:textId="77777777" w:rsidTr="002E05E8">
        <w:tc>
          <w:tcPr>
            <w:tcW w:w="11271" w:type="dxa"/>
            <w:gridSpan w:val="2"/>
          </w:tcPr>
          <w:p w14:paraId="06707676" w14:textId="77777777" w:rsidR="00782764" w:rsidRPr="00CD0E77" w:rsidRDefault="00782764" w:rsidP="00C47177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CD0E77">
              <w:rPr>
                <w:rFonts w:ascii="Times New Roman" w:hAnsi="Times New Roman" w:cs="Times New Roman"/>
                <w:b/>
                <w:color w:val="000000"/>
              </w:rPr>
              <w:t>Раздел 1. Строение и свойства материалов</w:t>
            </w:r>
          </w:p>
        </w:tc>
        <w:tc>
          <w:tcPr>
            <w:tcW w:w="873" w:type="dxa"/>
          </w:tcPr>
          <w:p w14:paraId="237D4A63" w14:textId="77777777" w:rsidR="00782764" w:rsidRPr="002017AD" w:rsidRDefault="00782764" w:rsidP="00C4717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12</w:t>
            </w:r>
          </w:p>
        </w:tc>
        <w:tc>
          <w:tcPr>
            <w:tcW w:w="1005" w:type="dxa"/>
          </w:tcPr>
          <w:p w14:paraId="189B7050" w14:textId="77777777" w:rsidR="0078276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</w:tcPr>
          <w:p w14:paraId="1E307752" w14:textId="77777777" w:rsidR="0078276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82764" w:rsidRPr="001A1F84" w14:paraId="574EAD0F" w14:textId="77777777" w:rsidTr="002E05E8">
        <w:tc>
          <w:tcPr>
            <w:tcW w:w="2507" w:type="dxa"/>
          </w:tcPr>
          <w:p w14:paraId="6DA9F9FC" w14:textId="77777777" w:rsidR="00782764" w:rsidRPr="001A1F84" w:rsidRDefault="00782764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Введение.</w:t>
            </w:r>
          </w:p>
        </w:tc>
        <w:tc>
          <w:tcPr>
            <w:tcW w:w="8764" w:type="dxa"/>
          </w:tcPr>
          <w:p w14:paraId="2CE82BF0" w14:textId="77777777" w:rsidR="00782764" w:rsidRPr="001A1F84" w:rsidRDefault="00782764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CD0E77">
              <w:rPr>
                <w:rFonts w:ascii="Times New Roman" w:hAnsi="Times New Roman" w:cs="Times New Roman"/>
                <w:bCs/>
                <w:color w:val="000000"/>
              </w:rPr>
              <w:t>Цели, задачи, структура дисциплины. Основные понятия и термины.</w:t>
            </w:r>
          </w:p>
        </w:tc>
        <w:tc>
          <w:tcPr>
            <w:tcW w:w="873" w:type="dxa"/>
          </w:tcPr>
          <w:p w14:paraId="61EA6589" w14:textId="77777777" w:rsidR="00782764" w:rsidRPr="001A1F8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005" w:type="dxa"/>
            <w:vMerge w:val="restart"/>
          </w:tcPr>
          <w:p w14:paraId="78462051" w14:textId="77777777" w:rsidR="00782764" w:rsidRPr="00782764" w:rsidRDefault="00782764" w:rsidP="00782764">
            <w:pPr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7377FE">
              <w:rPr>
                <w:rFonts w:ascii="Times New Roman" w:hAnsi="Times New Roman" w:cs="Times New Roman"/>
                <w:bCs/>
                <w:iCs/>
                <w:color w:val="000000"/>
              </w:rPr>
              <w:t>ОК 02</w:t>
            </w:r>
          </w:p>
        </w:tc>
        <w:tc>
          <w:tcPr>
            <w:tcW w:w="1211" w:type="dxa"/>
            <w:vMerge w:val="restart"/>
          </w:tcPr>
          <w:p w14:paraId="3552C4AE" w14:textId="77777777" w:rsidR="0078276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02.03</w:t>
            </w:r>
          </w:p>
          <w:p w14:paraId="4350076D" w14:textId="77777777" w:rsidR="0078276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02.01</w:t>
            </w:r>
          </w:p>
          <w:p w14:paraId="7039AD9F" w14:textId="77777777" w:rsidR="0078276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02.02</w:t>
            </w:r>
          </w:p>
          <w:p w14:paraId="6FC6A279" w14:textId="77777777" w:rsidR="0078276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02.03</w:t>
            </w:r>
          </w:p>
          <w:p w14:paraId="3253E396" w14:textId="77777777" w:rsidR="0078276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82764" w:rsidRPr="001A1F84" w14:paraId="57088D9B" w14:textId="77777777" w:rsidTr="002E05E8">
        <w:tc>
          <w:tcPr>
            <w:tcW w:w="2507" w:type="dxa"/>
            <w:vMerge w:val="restart"/>
          </w:tcPr>
          <w:p w14:paraId="005201CD" w14:textId="77777777" w:rsidR="00782764" w:rsidRPr="001A1F84" w:rsidRDefault="00782764" w:rsidP="00C47177">
            <w:pPr>
              <w:pStyle w:val="Default"/>
              <w:jc w:val="both"/>
              <w:rPr>
                <w:sz w:val="22"/>
                <w:szCs w:val="22"/>
              </w:rPr>
            </w:pPr>
            <w:r w:rsidRPr="001A1F84">
              <w:rPr>
                <w:sz w:val="22"/>
                <w:szCs w:val="22"/>
              </w:rPr>
              <w:t xml:space="preserve">Тема 1.1. </w:t>
            </w:r>
          </w:p>
          <w:p w14:paraId="651BD7C8" w14:textId="77777777" w:rsidR="00782764" w:rsidRPr="00CD0E77" w:rsidRDefault="00782764" w:rsidP="00C47177">
            <w:pPr>
              <w:tabs>
                <w:tab w:val="left" w:pos="1021"/>
              </w:tabs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 w:rsidRPr="00CD0E77">
              <w:rPr>
                <w:rFonts w:ascii="Times New Roman" w:hAnsi="Times New Roman" w:cs="Times New Roman"/>
                <w:iCs/>
                <w:color w:val="000000"/>
              </w:rPr>
              <w:t>Типы связей и их влияние на</w:t>
            </w:r>
          </w:p>
          <w:p w14:paraId="78320A57" w14:textId="77777777" w:rsidR="00782764" w:rsidRPr="001A1F84" w:rsidRDefault="00782764" w:rsidP="00C47177">
            <w:pPr>
              <w:tabs>
                <w:tab w:val="left" w:pos="1021"/>
              </w:tabs>
              <w:jc w:val="both"/>
              <w:rPr>
                <w:rFonts w:ascii="Times New Roman" w:hAnsi="Times New Roman" w:cs="Times New Roman"/>
                <w:bCs/>
                <w:i/>
                <w:color w:val="000000"/>
              </w:rPr>
            </w:pPr>
            <w:r w:rsidRPr="00CD0E77">
              <w:rPr>
                <w:rFonts w:ascii="Times New Roman" w:hAnsi="Times New Roman" w:cs="Times New Roman"/>
                <w:iCs/>
                <w:color w:val="000000"/>
              </w:rPr>
              <w:t>структуру и свойства материалов.</w:t>
            </w:r>
          </w:p>
        </w:tc>
        <w:tc>
          <w:tcPr>
            <w:tcW w:w="8764" w:type="dxa"/>
          </w:tcPr>
          <w:p w14:paraId="32C3AF68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1A1F84">
              <w:rPr>
                <w:rFonts w:ascii="Times New Roman" w:hAnsi="Times New Roman" w:cs="Times New Roman"/>
                <w:bCs/>
                <w:color w:val="000000"/>
              </w:rPr>
              <w:t>Содержание учебного материала</w:t>
            </w:r>
          </w:p>
        </w:tc>
        <w:tc>
          <w:tcPr>
            <w:tcW w:w="873" w:type="dxa"/>
            <w:vMerge w:val="restart"/>
          </w:tcPr>
          <w:p w14:paraId="182CEFBE" w14:textId="77777777" w:rsidR="00782764" w:rsidRPr="002017AD" w:rsidRDefault="00782764" w:rsidP="00C47177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005" w:type="dxa"/>
            <w:vMerge/>
          </w:tcPr>
          <w:p w14:paraId="0EF60007" w14:textId="77777777" w:rsidR="00782764" w:rsidRPr="007377FE" w:rsidRDefault="00782764" w:rsidP="00C47177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1211" w:type="dxa"/>
            <w:vMerge/>
          </w:tcPr>
          <w:p w14:paraId="0E6BC245" w14:textId="77777777" w:rsidR="00782764" w:rsidRPr="007377FE" w:rsidRDefault="00782764" w:rsidP="00C47177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</w:tr>
      <w:tr w:rsidR="00782764" w:rsidRPr="001A1F84" w14:paraId="6AF773EA" w14:textId="77777777" w:rsidTr="002E05E8">
        <w:tc>
          <w:tcPr>
            <w:tcW w:w="2507" w:type="dxa"/>
            <w:vMerge/>
          </w:tcPr>
          <w:p w14:paraId="7E2D6A84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2F5C49C8" w14:textId="77777777" w:rsidR="00782764" w:rsidRPr="00CD0E77" w:rsidRDefault="00782764" w:rsidP="00782764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CD0E77">
              <w:rPr>
                <w:rFonts w:ascii="Times New Roman" w:hAnsi="Times New Roman" w:cs="Times New Roman"/>
                <w:bCs/>
                <w:iCs/>
                <w:color w:val="000000"/>
              </w:rPr>
              <w:t>Атомно-кристаллическое строение металлов.</w:t>
            </w:r>
          </w:p>
        </w:tc>
        <w:tc>
          <w:tcPr>
            <w:tcW w:w="873" w:type="dxa"/>
            <w:vMerge/>
          </w:tcPr>
          <w:p w14:paraId="02875301" w14:textId="77777777" w:rsidR="00782764" w:rsidRPr="001A1F8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1C87FC92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27F13127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82764" w:rsidRPr="001A1F84" w14:paraId="2E7CA752" w14:textId="77777777" w:rsidTr="002E05E8">
        <w:tc>
          <w:tcPr>
            <w:tcW w:w="2507" w:type="dxa"/>
            <w:vMerge/>
          </w:tcPr>
          <w:p w14:paraId="3226D48A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16B487C7" w14:textId="77777777" w:rsidR="00782764" w:rsidRPr="00CD0E77" w:rsidRDefault="00782764" w:rsidP="00782764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CD0E77">
              <w:rPr>
                <w:rFonts w:ascii="Times New Roman" w:hAnsi="Times New Roman" w:cs="Times New Roman"/>
                <w:bCs/>
                <w:iCs/>
                <w:color w:val="000000"/>
              </w:rPr>
              <w:t>Механизмы кристаллизации металлов.</w:t>
            </w:r>
          </w:p>
        </w:tc>
        <w:tc>
          <w:tcPr>
            <w:tcW w:w="873" w:type="dxa"/>
            <w:vMerge/>
          </w:tcPr>
          <w:p w14:paraId="26C9A85F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214D1E81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2697F41C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82764" w:rsidRPr="001A1F84" w14:paraId="1876E6D4" w14:textId="77777777" w:rsidTr="002E05E8">
        <w:tc>
          <w:tcPr>
            <w:tcW w:w="2507" w:type="dxa"/>
            <w:vMerge/>
          </w:tcPr>
          <w:p w14:paraId="7F2BC3C3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4D01FAE9" w14:textId="77777777" w:rsidR="00782764" w:rsidRPr="00CD0E77" w:rsidRDefault="00782764" w:rsidP="00782764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CD0E77">
              <w:rPr>
                <w:rFonts w:ascii="Times New Roman" w:hAnsi="Times New Roman" w:cs="Times New Roman"/>
                <w:bCs/>
                <w:iCs/>
                <w:color w:val="000000"/>
              </w:rPr>
              <w:t>Микродефекты и макродефекты кристаллической решётки.</w:t>
            </w:r>
          </w:p>
        </w:tc>
        <w:tc>
          <w:tcPr>
            <w:tcW w:w="873" w:type="dxa"/>
            <w:vMerge/>
          </w:tcPr>
          <w:p w14:paraId="6003AC36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07F27F38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7D073486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82764" w:rsidRPr="001A1F84" w14:paraId="490DF7CB" w14:textId="77777777" w:rsidTr="002E05E8">
        <w:tc>
          <w:tcPr>
            <w:tcW w:w="2507" w:type="dxa"/>
            <w:vMerge w:val="restart"/>
          </w:tcPr>
          <w:p w14:paraId="24820718" w14:textId="77777777" w:rsidR="00782764" w:rsidRPr="00C54009" w:rsidRDefault="00782764" w:rsidP="00C471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Тема 1.2. </w:t>
            </w:r>
            <w:r w:rsidRPr="00C54009">
              <w:rPr>
                <w:rFonts w:ascii="Times New Roman" w:hAnsi="Times New Roman" w:cs="Times New Roman"/>
                <w:color w:val="000000"/>
              </w:rPr>
              <w:t>Классификация,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54009">
              <w:rPr>
                <w:rFonts w:ascii="Times New Roman" w:hAnsi="Times New Roman" w:cs="Times New Roman"/>
                <w:color w:val="000000"/>
              </w:rPr>
              <w:t>свойства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54009">
              <w:rPr>
                <w:rFonts w:ascii="Times New Roman" w:hAnsi="Times New Roman" w:cs="Times New Roman"/>
                <w:color w:val="000000"/>
              </w:rPr>
              <w:t>материалов, используемых в</w:t>
            </w:r>
          </w:p>
          <w:p w14:paraId="2B56E06A" w14:textId="77777777" w:rsidR="00782764" w:rsidRPr="00C54009" w:rsidRDefault="00782764" w:rsidP="00C471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54009">
              <w:rPr>
                <w:rFonts w:ascii="Times New Roman" w:hAnsi="Times New Roman" w:cs="Times New Roman"/>
                <w:color w:val="000000"/>
              </w:rPr>
              <w:t>профессиональной</w:t>
            </w:r>
          </w:p>
          <w:p w14:paraId="3EEBFAEE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C54009">
              <w:rPr>
                <w:rFonts w:ascii="Times New Roman" w:hAnsi="Times New Roman" w:cs="Times New Roman"/>
                <w:color w:val="000000"/>
              </w:rPr>
              <w:t>деятельности, и методы их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54009">
              <w:rPr>
                <w:rFonts w:ascii="Times New Roman" w:hAnsi="Times New Roman" w:cs="Times New Roman"/>
                <w:color w:val="000000"/>
              </w:rPr>
              <w:t>определения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8764" w:type="dxa"/>
          </w:tcPr>
          <w:p w14:paraId="7E064DAE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1A1F84">
              <w:rPr>
                <w:rFonts w:ascii="Times New Roman" w:hAnsi="Times New Roman" w:cs="Times New Roman"/>
                <w:bCs/>
                <w:color w:val="000000"/>
              </w:rPr>
              <w:t>Содержание учебного материала</w:t>
            </w:r>
          </w:p>
        </w:tc>
        <w:tc>
          <w:tcPr>
            <w:tcW w:w="873" w:type="dxa"/>
            <w:vMerge w:val="restart"/>
          </w:tcPr>
          <w:p w14:paraId="52DF0884" w14:textId="77777777" w:rsidR="00782764" w:rsidRPr="001A1F8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005" w:type="dxa"/>
            <w:vMerge w:val="restart"/>
          </w:tcPr>
          <w:p w14:paraId="515696FB" w14:textId="77777777" w:rsidR="00782764" w:rsidRDefault="00782764" w:rsidP="0078276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377FE">
              <w:rPr>
                <w:rFonts w:ascii="Times New Roman" w:hAnsi="Times New Roman" w:cs="Times New Roman"/>
                <w:bCs/>
                <w:color w:val="000000"/>
              </w:rPr>
              <w:t>ОК 02</w:t>
            </w:r>
          </w:p>
          <w:p w14:paraId="01EAEBA9" w14:textId="77777777" w:rsidR="00782764" w:rsidRDefault="00782764" w:rsidP="0078276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 03</w:t>
            </w:r>
          </w:p>
          <w:p w14:paraId="2C5F6905" w14:textId="77777777" w:rsidR="00782764" w:rsidRPr="001A1F84" w:rsidRDefault="00782764" w:rsidP="0078276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ПК 1.2</w:t>
            </w:r>
          </w:p>
        </w:tc>
        <w:tc>
          <w:tcPr>
            <w:tcW w:w="1211" w:type="dxa"/>
            <w:vMerge w:val="restart"/>
          </w:tcPr>
          <w:p w14:paraId="634CA841" w14:textId="77777777" w:rsidR="0078276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02.03</w:t>
            </w:r>
          </w:p>
          <w:p w14:paraId="0EDFA261" w14:textId="77777777" w:rsidR="0078276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02.06</w:t>
            </w:r>
          </w:p>
          <w:p w14:paraId="346511C5" w14:textId="77777777" w:rsidR="0078276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03.02</w:t>
            </w:r>
          </w:p>
          <w:p w14:paraId="246784B1" w14:textId="77777777" w:rsidR="0078276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02.01</w:t>
            </w:r>
          </w:p>
          <w:p w14:paraId="325A30C6" w14:textId="77777777" w:rsidR="00782764" w:rsidRPr="001A1F8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 1.2.03</w:t>
            </w:r>
          </w:p>
        </w:tc>
      </w:tr>
      <w:tr w:rsidR="00782764" w:rsidRPr="001A1F84" w14:paraId="4C695CA7" w14:textId="77777777" w:rsidTr="002E05E8">
        <w:tc>
          <w:tcPr>
            <w:tcW w:w="2507" w:type="dxa"/>
            <w:vMerge/>
          </w:tcPr>
          <w:p w14:paraId="37E7F4BF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58A52099" w14:textId="77777777" w:rsidR="00782764" w:rsidRPr="00782764" w:rsidRDefault="00782764" w:rsidP="00782764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782764">
              <w:rPr>
                <w:rFonts w:ascii="Times New Roman" w:hAnsi="Times New Roman" w:cs="Times New Roman"/>
                <w:bCs/>
                <w:color w:val="000000"/>
              </w:rPr>
              <w:t>Классификация материалов</w:t>
            </w:r>
          </w:p>
        </w:tc>
        <w:tc>
          <w:tcPr>
            <w:tcW w:w="873" w:type="dxa"/>
            <w:vMerge/>
          </w:tcPr>
          <w:p w14:paraId="51E065EC" w14:textId="77777777" w:rsidR="00782764" w:rsidRPr="001A1F8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28B2EE7F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737436DB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82764" w:rsidRPr="001A1F84" w14:paraId="3FE488A3" w14:textId="77777777" w:rsidTr="002E05E8">
        <w:tc>
          <w:tcPr>
            <w:tcW w:w="2507" w:type="dxa"/>
            <w:vMerge/>
          </w:tcPr>
          <w:p w14:paraId="01145E7E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0579C9DD" w14:textId="77777777" w:rsidR="00782764" w:rsidRPr="00782764" w:rsidRDefault="00782764" w:rsidP="00782764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782764">
              <w:rPr>
                <w:rFonts w:ascii="Times New Roman" w:hAnsi="Times New Roman" w:cs="Times New Roman"/>
                <w:bCs/>
                <w:color w:val="000000"/>
              </w:rPr>
              <w:t xml:space="preserve">Физические и химические свойства металлов (магнитные, тепловые, удельное электрическое сопротивление, коррозионная стойкость). </w:t>
            </w:r>
          </w:p>
        </w:tc>
        <w:tc>
          <w:tcPr>
            <w:tcW w:w="873" w:type="dxa"/>
            <w:vMerge/>
          </w:tcPr>
          <w:p w14:paraId="2C41DEB5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7609864C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66720988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82764" w:rsidRPr="001A1F84" w14:paraId="3F25CFB3" w14:textId="77777777" w:rsidTr="002E05E8">
        <w:tc>
          <w:tcPr>
            <w:tcW w:w="2507" w:type="dxa"/>
            <w:vMerge/>
          </w:tcPr>
          <w:p w14:paraId="3D5AB413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5BBB1517" w14:textId="77777777" w:rsidR="00782764" w:rsidRPr="00782764" w:rsidRDefault="00782764" w:rsidP="00782764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782764">
              <w:rPr>
                <w:rFonts w:ascii="Times New Roman" w:hAnsi="Times New Roman" w:cs="Times New Roman"/>
                <w:bCs/>
                <w:color w:val="000000"/>
              </w:rPr>
              <w:t>Механические свойства металлов и сплавов, методы их определения.</w:t>
            </w:r>
          </w:p>
        </w:tc>
        <w:tc>
          <w:tcPr>
            <w:tcW w:w="873" w:type="dxa"/>
            <w:vMerge/>
          </w:tcPr>
          <w:p w14:paraId="33250B8B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2F389476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28A438DA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82764" w:rsidRPr="001A1F84" w14:paraId="075F3281" w14:textId="77777777" w:rsidTr="002E05E8">
        <w:tc>
          <w:tcPr>
            <w:tcW w:w="2507" w:type="dxa"/>
            <w:vMerge/>
          </w:tcPr>
          <w:p w14:paraId="289DCAF7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48801D67" w14:textId="77777777" w:rsidR="00782764" w:rsidRPr="00C54009" w:rsidRDefault="00782764" w:rsidP="00782764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54009">
              <w:rPr>
                <w:rFonts w:ascii="Times New Roman" w:hAnsi="Times New Roman" w:cs="Times New Roman"/>
                <w:bCs/>
                <w:color w:val="000000"/>
              </w:rPr>
              <w:t>Методы определения твёрдости материалов</w:t>
            </w:r>
          </w:p>
        </w:tc>
        <w:tc>
          <w:tcPr>
            <w:tcW w:w="873" w:type="dxa"/>
            <w:vMerge/>
          </w:tcPr>
          <w:p w14:paraId="75F4D0AE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4BF6A25D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4FBFAD11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82764" w:rsidRPr="001A1F84" w14:paraId="4CD4163C" w14:textId="77777777" w:rsidTr="002E05E8">
        <w:tc>
          <w:tcPr>
            <w:tcW w:w="2507" w:type="dxa"/>
            <w:vMerge/>
          </w:tcPr>
          <w:p w14:paraId="6A2143B8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192FE747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1A1F84">
              <w:rPr>
                <w:rFonts w:ascii="Times New Roman" w:hAnsi="Times New Roman" w:cs="Times New Roman"/>
                <w:bCs/>
                <w:color w:val="000000"/>
              </w:rPr>
              <w:t>Тематика практических занятий и лабораторных работ</w:t>
            </w:r>
          </w:p>
        </w:tc>
        <w:tc>
          <w:tcPr>
            <w:tcW w:w="873" w:type="dxa"/>
            <w:vMerge w:val="restart"/>
          </w:tcPr>
          <w:p w14:paraId="5DC844D1" w14:textId="77777777" w:rsidR="00782764" w:rsidRPr="001A1F8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1005" w:type="dxa"/>
            <w:vMerge w:val="restart"/>
          </w:tcPr>
          <w:p w14:paraId="6704DE57" w14:textId="77777777" w:rsidR="00782764" w:rsidRDefault="00782764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377FE">
              <w:rPr>
                <w:rFonts w:ascii="Times New Roman" w:hAnsi="Times New Roman" w:cs="Times New Roman"/>
                <w:bCs/>
                <w:color w:val="000000"/>
              </w:rPr>
              <w:t>ОК 02</w:t>
            </w:r>
          </w:p>
          <w:p w14:paraId="40D29655" w14:textId="77777777" w:rsidR="00782764" w:rsidRPr="001A1F84" w:rsidRDefault="00782764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ПК 1.1</w:t>
            </w:r>
          </w:p>
        </w:tc>
        <w:tc>
          <w:tcPr>
            <w:tcW w:w="1211" w:type="dxa"/>
            <w:vMerge w:val="restart"/>
          </w:tcPr>
          <w:p w14:paraId="69DE15D7" w14:textId="77777777" w:rsidR="0078276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02.02</w:t>
            </w:r>
          </w:p>
          <w:p w14:paraId="07F8C694" w14:textId="77777777" w:rsidR="0078276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02.03</w:t>
            </w:r>
          </w:p>
          <w:p w14:paraId="6DE6DDB3" w14:textId="77777777" w:rsidR="00782764" w:rsidRPr="001A1F8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 1.1.03</w:t>
            </w:r>
          </w:p>
        </w:tc>
      </w:tr>
      <w:tr w:rsidR="00782764" w:rsidRPr="001A1F84" w14:paraId="7B95C35B" w14:textId="77777777" w:rsidTr="002E05E8">
        <w:tc>
          <w:tcPr>
            <w:tcW w:w="2507" w:type="dxa"/>
            <w:vMerge/>
          </w:tcPr>
          <w:p w14:paraId="7F65DF86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023D0ED2" w14:textId="77777777" w:rsidR="00782764" w:rsidRDefault="00782764" w:rsidP="006A6AA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54009">
              <w:rPr>
                <w:rFonts w:ascii="Times New Roman" w:hAnsi="Times New Roman" w:cs="Times New Roman"/>
                <w:bCs/>
                <w:color w:val="000000"/>
              </w:rPr>
              <w:t>Лабораторная работа: Определение твёрдости материалов методами:</w:t>
            </w:r>
          </w:p>
          <w:p w14:paraId="7B6E3A92" w14:textId="77777777" w:rsidR="00782764" w:rsidRPr="00C54009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- </w:t>
            </w:r>
            <w:r w:rsidRPr="00C54009">
              <w:rPr>
                <w:rFonts w:ascii="Times New Roman" w:hAnsi="Times New Roman" w:cs="Times New Roman"/>
                <w:bCs/>
                <w:color w:val="000000"/>
              </w:rPr>
              <w:t>Бринелля</w:t>
            </w:r>
            <w:r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  <w:p w14:paraId="4EC9DA4B" w14:textId="77777777" w:rsidR="00782764" w:rsidRPr="00C54009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54009">
              <w:rPr>
                <w:rFonts w:ascii="Times New Roman" w:hAnsi="Times New Roman" w:cs="Times New Roman"/>
                <w:bCs/>
                <w:color w:val="000000"/>
              </w:rPr>
              <w:t>- Роквелла</w:t>
            </w:r>
            <w:r>
              <w:rPr>
                <w:rFonts w:ascii="Times New Roman" w:hAnsi="Times New Roman" w:cs="Times New Roman"/>
                <w:bCs/>
                <w:color w:val="000000"/>
              </w:rPr>
              <w:t>;</w:t>
            </w:r>
          </w:p>
          <w:p w14:paraId="30C84557" w14:textId="77777777" w:rsidR="00782764" w:rsidRPr="00C54009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C54009">
              <w:rPr>
                <w:rFonts w:ascii="Times New Roman" w:hAnsi="Times New Roman" w:cs="Times New Roman"/>
                <w:bCs/>
                <w:color w:val="000000"/>
              </w:rPr>
              <w:t>- Виккерса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873" w:type="dxa"/>
            <w:vMerge/>
          </w:tcPr>
          <w:p w14:paraId="0E18E922" w14:textId="77777777" w:rsidR="00782764" w:rsidRPr="001A1F8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6CB47E9D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636A2EE4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82764" w:rsidRPr="001A1F84" w14:paraId="24ABC190" w14:textId="77777777" w:rsidTr="002E05E8">
        <w:tc>
          <w:tcPr>
            <w:tcW w:w="11271" w:type="dxa"/>
            <w:gridSpan w:val="2"/>
          </w:tcPr>
          <w:p w14:paraId="3B7474CB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9A693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Pr="009A693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. </w:t>
            </w:r>
            <w:r w:rsidRPr="00CE755D">
              <w:rPr>
                <w:rFonts w:ascii="Times New Roman" w:hAnsi="Times New Roman" w:cs="Times New Roman"/>
                <w:b/>
                <w:bCs/>
                <w:color w:val="000000"/>
              </w:rPr>
              <w:t>Сплавы железа с углеродом</w:t>
            </w:r>
          </w:p>
        </w:tc>
        <w:tc>
          <w:tcPr>
            <w:tcW w:w="873" w:type="dxa"/>
          </w:tcPr>
          <w:p w14:paraId="7DB15799" w14:textId="77777777" w:rsidR="00782764" w:rsidRPr="007F4386" w:rsidRDefault="00782764" w:rsidP="00C47177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005" w:type="dxa"/>
          </w:tcPr>
          <w:p w14:paraId="177A9034" w14:textId="77777777" w:rsidR="00782764" w:rsidRPr="007F4386" w:rsidRDefault="00782764" w:rsidP="00C47177">
            <w:pPr>
              <w:pStyle w:val="Default"/>
              <w:jc w:val="center"/>
              <w:rPr>
                <w:i/>
                <w:iCs/>
                <w:sz w:val="22"/>
                <w:szCs w:val="23"/>
              </w:rPr>
            </w:pPr>
          </w:p>
        </w:tc>
        <w:tc>
          <w:tcPr>
            <w:tcW w:w="1211" w:type="dxa"/>
            <w:vMerge w:val="restart"/>
          </w:tcPr>
          <w:p w14:paraId="53FAEC09" w14:textId="77777777" w:rsidR="00782764" w:rsidRDefault="00782764" w:rsidP="00C47177">
            <w:pPr>
              <w:pStyle w:val="Default"/>
              <w:jc w:val="center"/>
              <w:rPr>
                <w:i/>
                <w:iCs/>
                <w:sz w:val="22"/>
                <w:szCs w:val="23"/>
              </w:rPr>
            </w:pPr>
            <w:r>
              <w:rPr>
                <w:i/>
                <w:iCs/>
                <w:sz w:val="22"/>
                <w:szCs w:val="23"/>
              </w:rPr>
              <w:t>Уо 02.02</w:t>
            </w:r>
          </w:p>
          <w:p w14:paraId="5C3E0A9B" w14:textId="77777777" w:rsidR="00782764" w:rsidRDefault="00782764" w:rsidP="00C47177">
            <w:pPr>
              <w:pStyle w:val="Default"/>
              <w:jc w:val="center"/>
              <w:rPr>
                <w:i/>
                <w:iCs/>
                <w:sz w:val="22"/>
                <w:szCs w:val="23"/>
              </w:rPr>
            </w:pPr>
            <w:r>
              <w:rPr>
                <w:i/>
                <w:iCs/>
                <w:sz w:val="22"/>
                <w:szCs w:val="23"/>
              </w:rPr>
              <w:t>Уо 02.03</w:t>
            </w:r>
          </w:p>
          <w:p w14:paraId="5329C761" w14:textId="77777777" w:rsidR="00782764" w:rsidRDefault="00782764" w:rsidP="00C47177">
            <w:pPr>
              <w:pStyle w:val="Default"/>
              <w:jc w:val="center"/>
              <w:rPr>
                <w:i/>
                <w:iCs/>
                <w:sz w:val="22"/>
                <w:szCs w:val="23"/>
              </w:rPr>
            </w:pPr>
            <w:r>
              <w:rPr>
                <w:i/>
                <w:iCs/>
                <w:sz w:val="22"/>
                <w:szCs w:val="23"/>
              </w:rPr>
              <w:t>Зо 02.03</w:t>
            </w:r>
          </w:p>
          <w:p w14:paraId="04D2C3BC" w14:textId="77777777" w:rsidR="00D65382" w:rsidRPr="00F61B00" w:rsidRDefault="00D65382" w:rsidP="00C47177">
            <w:pPr>
              <w:pStyle w:val="Default"/>
              <w:jc w:val="center"/>
              <w:rPr>
                <w:i/>
                <w:iCs/>
                <w:sz w:val="22"/>
                <w:szCs w:val="23"/>
              </w:rPr>
            </w:pPr>
            <w:r>
              <w:rPr>
                <w:i/>
                <w:iCs/>
                <w:sz w:val="22"/>
                <w:szCs w:val="23"/>
              </w:rPr>
              <w:t>З 1.1.02</w:t>
            </w:r>
          </w:p>
        </w:tc>
      </w:tr>
      <w:tr w:rsidR="00782764" w:rsidRPr="001A1F84" w14:paraId="31DF61F2" w14:textId="77777777" w:rsidTr="002E05E8">
        <w:tc>
          <w:tcPr>
            <w:tcW w:w="2507" w:type="dxa"/>
            <w:vMerge w:val="restart"/>
          </w:tcPr>
          <w:p w14:paraId="6C2D88FA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Тема 2.1. </w:t>
            </w:r>
            <w:r w:rsidRPr="00CE755D">
              <w:rPr>
                <w:rFonts w:ascii="Times New Roman" w:hAnsi="Times New Roman" w:cs="Times New Roman"/>
                <w:iCs/>
                <w:color w:val="000000"/>
              </w:rPr>
              <w:t>Железо. Стали и чугуны</w:t>
            </w:r>
            <w:r>
              <w:rPr>
                <w:rFonts w:ascii="Times New Roman" w:hAnsi="Times New Roman" w:cs="Times New Roman"/>
                <w:iCs/>
                <w:color w:val="000000"/>
              </w:rPr>
              <w:t>.</w:t>
            </w:r>
          </w:p>
        </w:tc>
        <w:tc>
          <w:tcPr>
            <w:tcW w:w="8764" w:type="dxa"/>
          </w:tcPr>
          <w:p w14:paraId="29ECCC98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Содержание учебного материала</w:t>
            </w:r>
          </w:p>
        </w:tc>
        <w:tc>
          <w:tcPr>
            <w:tcW w:w="873" w:type="dxa"/>
            <w:vMerge w:val="restart"/>
          </w:tcPr>
          <w:p w14:paraId="7C719ABD" w14:textId="77777777" w:rsidR="00782764" w:rsidRPr="001A1F8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005" w:type="dxa"/>
            <w:vMerge w:val="restart"/>
          </w:tcPr>
          <w:p w14:paraId="2D4A355B" w14:textId="77777777" w:rsidR="0078276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 02</w:t>
            </w:r>
          </w:p>
          <w:p w14:paraId="12ED9EBB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ПК 1.1</w:t>
            </w:r>
          </w:p>
        </w:tc>
        <w:tc>
          <w:tcPr>
            <w:tcW w:w="1211" w:type="dxa"/>
            <w:vMerge/>
          </w:tcPr>
          <w:p w14:paraId="40EF2807" w14:textId="77777777" w:rsidR="0078276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82764" w:rsidRPr="001A1F84" w14:paraId="35C9D62D" w14:textId="77777777" w:rsidTr="002E05E8">
        <w:tc>
          <w:tcPr>
            <w:tcW w:w="2507" w:type="dxa"/>
            <w:vMerge/>
          </w:tcPr>
          <w:p w14:paraId="61BD4CBD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3635E7F8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1.</w:t>
            </w:r>
            <w:r>
              <w:t xml:space="preserve"> </w:t>
            </w:r>
            <w:r w:rsidRPr="00CE755D">
              <w:rPr>
                <w:rFonts w:ascii="Times New Roman" w:hAnsi="Times New Roman" w:cs="Times New Roman"/>
                <w:bCs/>
                <w:color w:val="000000"/>
              </w:rPr>
              <w:t>Сплав железа с углеродом.</w:t>
            </w:r>
          </w:p>
        </w:tc>
        <w:tc>
          <w:tcPr>
            <w:tcW w:w="873" w:type="dxa"/>
            <w:vMerge/>
          </w:tcPr>
          <w:p w14:paraId="4D10F1DB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1E1B3374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1491BB44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82764" w:rsidRPr="001A1F84" w14:paraId="02420DEC" w14:textId="77777777" w:rsidTr="002E05E8">
        <w:trPr>
          <w:trHeight w:val="77"/>
        </w:trPr>
        <w:tc>
          <w:tcPr>
            <w:tcW w:w="2507" w:type="dxa"/>
            <w:vMerge/>
          </w:tcPr>
          <w:p w14:paraId="1B2A5836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4286DD9E" w14:textId="77777777" w:rsidR="00782764" w:rsidRPr="00CD1DC6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2.</w:t>
            </w:r>
            <w:r>
              <w:t xml:space="preserve"> </w:t>
            </w:r>
            <w:r w:rsidRPr="00CE755D">
              <w:rPr>
                <w:rFonts w:ascii="Times New Roman" w:hAnsi="Times New Roman" w:cs="Times New Roman"/>
                <w:bCs/>
                <w:color w:val="000000"/>
              </w:rPr>
              <w:t>Диаграмма состояния сплавов «железо—цементит».</w:t>
            </w:r>
          </w:p>
        </w:tc>
        <w:tc>
          <w:tcPr>
            <w:tcW w:w="873" w:type="dxa"/>
            <w:vMerge/>
          </w:tcPr>
          <w:p w14:paraId="4AF0D39C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13F2E004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6788B2D9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82764" w:rsidRPr="001A1F84" w14:paraId="38DE5A1B" w14:textId="77777777" w:rsidTr="002E05E8">
        <w:tc>
          <w:tcPr>
            <w:tcW w:w="2507" w:type="dxa"/>
            <w:vMerge/>
          </w:tcPr>
          <w:p w14:paraId="3B1CB71B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57A94C45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3. </w:t>
            </w:r>
            <w:r w:rsidRPr="00CE755D">
              <w:rPr>
                <w:rFonts w:ascii="Times New Roman" w:hAnsi="Times New Roman" w:cs="Times New Roman"/>
                <w:bCs/>
                <w:color w:val="000000"/>
              </w:rPr>
              <w:t>Влияние углерода и постоянных примесей на свойства стали и чугуна.</w:t>
            </w:r>
          </w:p>
        </w:tc>
        <w:tc>
          <w:tcPr>
            <w:tcW w:w="873" w:type="dxa"/>
            <w:vMerge/>
          </w:tcPr>
          <w:p w14:paraId="14DFCC29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68A7F33F" w14:textId="77777777" w:rsidR="0078276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0E2B9420" w14:textId="77777777" w:rsidR="0078276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82764" w:rsidRPr="001A1F84" w14:paraId="7E712533" w14:textId="77777777" w:rsidTr="002E05E8">
        <w:tc>
          <w:tcPr>
            <w:tcW w:w="2507" w:type="dxa"/>
            <w:vMerge/>
          </w:tcPr>
          <w:p w14:paraId="4533866A" w14:textId="77777777" w:rsidR="00782764" w:rsidRPr="001A1F84" w:rsidRDefault="00782764" w:rsidP="00C47177">
            <w:pPr>
              <w:pStyle w:val="Default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764" w:type="dxa"/>
          </w:tcPr>
          <w:p w14:paraId="64B86AB8" w14:textId="77777777" w:rsidR="00782764" w:rsidRPr="00CE755D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4. </w:t>
            </w:r>
            <w:r w:rsidRPr="00CE755D">
              <w:rPr>
                <w:rFonts w:ascii="Times New Roman" w:hAnsi="Times New Roman" w:cs="Times New Roman"/>
                <w:bCs/>
                <w:color w:val="000000"/>
              </w:rPr>
              <w:t>Классификация сталей и чугунов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873" w:type="dxa"/>
            <w:vMerge/>
          </w:tcPr>
          <w:p w14:paraId="11E3095C" w14:textId="77777777" w:rsidR="00782764" w:rsidRPr="001A1F84" w:rsidRDefault="00782764" w:rsidP="00C47177">
            <w:pPr>
              <w:pStyle w:val="Default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05" w:type="dxa"/>
            <w:vMerge/>
          </w:tcPr>
          <w:p w14:paraId="4DEAD335" w14:textId="77777777" w:rsidR="0078276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44B5685A" w14:textId="77777777" w:rsidR="0078276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82764" w:rsidRPr="001A1F84" w14:paraId="243FCC86" w14:textId="77777777" w:rsidTr="002E05E8">
        <w:tc>
          <w:tcPr>
            <w:tcW w:w="2507" w:type="dxa"/>
            <w:vMerge/>
          </w:tcPr>
          <w:p w14:paraId="55AD13EE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64" w:type="dxa"/>
          </w:tcPr>
          <w:p w14:paraId="6BE27BC8" w14:textId="77777777" w:rsidR="00782764" w:rsidRPr="00CE755D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5. </w:t>
            </w:r>
            <w:r w:rsidRPr="00CE755D">
              <w:rPr>
                <w:rFonts w:ascii="Times New Roman" w:hAnsi="Times New Roman" w:cs="Times New Roman"/>
                <w:bCs/>
                <w:color w:val="000000"/>
              </w:rPr>
              <w:t>Обозначение и маркировка сталей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873" w:type="dxa"/>
            <w:vMerge/>
          </w:tcPr>
          <w:p w14:paraId="6AB39E31" w14:textId="77777777" w:rsidR="00782764" w:rsidRPr="001A1F84" w:rsidRDefault="00782764" w:rsidP="00C47177">
            <w:pPr>
              <w:pStyle w:val="Default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05" w:type="dxa"/>
            <w:vMerge/>
          </w:tcPr>
          <w:p w14:paraId="07C8A56E" w14:textId="77777777" w:rsidR="0078276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377F2874" w14:textId="77777777" w:rsidR="0078276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82764" w:rsidRPr="001A1F84" w14:paraId="7000254E" w14:textId="77777777" w:rsidTr="002E05E8">
        <w:tc>
          <w:tcPr>
            <w:tcW w:w="2507" w:type="dxa"/>
            <w:vMerge w:val="restart"/>
          </w:tcPr>
          <w:p w14:paraId="3E95F71D" w14:textId="77777777" w:rsidR="00782764" w:rsidRPr="0076257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Тема 2.2. </w:t>
            </w:r>
            <w:r w:rsidRPr="00762574">
              <w:rPr>
                <w:rFonts w:ascii="Times New Roman" w:hAnsi="Times New Roman" w:cs="Times New Roman"/>
                <w:bCs/>
                <w:color w:val="000000"/>
              </w:rPr>
              <w:t>Термическая обработка стали и</w:t>
            </w:r>
          </w:p>
          <w:p w14:paraId="1A35E37C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762574">
              <w:rPr>
                <w:rFonts w:ascii="Times New Roman" w:hAnsi="Times New Roman" w:cs="Times New Roman"/>
                <w:bCs/>
                <w:color w:val="000000"/>
              </w:rPr>
              <w:t>Чугуна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8764" w:type="dxa"/>
          </w:tcPr>
          <w:p w14:paraId="2064DE9F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Содержание учебного материала</w:t>
            </w:r>
          </w:p>
        </w:tc>
        <w:tc>
          <w:tcPr>
            <w:tcW w:w="873" w:type="dxa"/>
            <w:vMerge w:val="restart"/>
          </w:tcPr>
          <w:p w14:paraId="58BD33AE" w14:textId="77777777" w:rsidR="00782764" w:rsidRPr="001A1F8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005" w:type="dxa"/>
            <w:vMerge w:val="restart"/>
          </w:tcPr>
          <w:p w14:paraId="6D7483B5" w14:textId="77777777" w:rsidR="0078276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 02</w:t>
            </w:r>
          </w:p>
          <w:p w14:paraId="29EDAD5E" w14:textId="77777777" w:rsidR="00D65382" w:rsidRPr="0024287F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ПК 1.1</w:t>
            </w:r>
          </w:p>
        </w:tc>
        <w:tc>
          <w:tcPr>
            <w:tcW w:w="1211" w:type="dxa"/>
            <w:vMerge w:val="restart"/>
          </w:tcPr>
          <w:p w14:paraId="1E20B74F" w14:textId="77777777" w:rsidR="0078276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02.03</w:t>
            </w:r>
          </w:p>
          <w:p w14:paraId="6825021A" w14:textId="77777777" w:rsidR="0078276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02.04</w:t>
            </w:r>
          </w:p>
          <w:p w14:paraId="6ECE8652" w14:textId="77777777" w:rsidR="0078276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02.02</w:t>
            </w:r>
          </w:p>
          <w:p w14:paraId="0403E0B1" w14:textId="77777777" w:rsidR="00782764" w:rsidRDefault="00782764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02.03</w:t>
            </w:r>
          </w:p>
          <w:p w14:paraId="23CFA52B" w14:textId="77777777" w:rsidR="00D65382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 1.1.02</w:t>
            </w:r>
          </w:p>
        </w:tc>
      </w:tr>
      <w:tr w:rsidR="00782764" w:rsidRPr="001A1F84" w14:paraId="34DBB790" w14:textId="77777777" w:rsidTr="002E05E8">
        <w:tc>
          <w:tcPr>
            <w:tcW w:w="2507" w:type="dxa"/>
            <w:vMerge/>
          </w:tcPr>
          <w:p w14:paraId="50A41480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41B35362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1.</w:t>
            </w:r>
            <w:r>
              <w:t xml:space="preserve"> </w:t>
            </w:r>
            <w:r w:rsidRPr="00762574">
              <w:rPr>
                <w:rFonts w:ascii="Times New Roman" w:hAnsi="Times New Roman" w:cs="Times New Roman"/>
                <w:bCs/>
                <w:color w:val="000000"/>
              </w:rPr>
              <w:t>Виды термической обработки (отжиг, закалка, отпуск, нормализация).</w:t>
            </w:r>
          </w:p>
        </w:tc>
        <w:tc>
          <w:tcPr>
            <w:tcW w:w="873" w:type="dxa"/>
            <w:vMerge/>
          </w:tcPr>
          <w:p w14:paraId="1792AB20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70BB99E7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680C245B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82764" w:rsidRPr="001A1F84" w14:paraId="639CAE9B" w14:textId="77777777" w:rsidTr="002E05E8">
        <w:tc>
          <w:tcPr>
            <w:tcW w:w="2507" w:type="dxa"/>
            <w:vMerge/>
          </w:tcPr>
          <w:p w14:paraId="6C1DD67E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4FBA8F0B" w14:textId="77777777" w:rsidR="00782764" w:rsidRPr="00CD1DC6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2.</w:t>
            </w:r>
            <w:r>
              <w:t xml:space="preserve"> </w:t>
            </w:r>
            <w:r w:rsidRPr="00762574">
              <w:rPr>
                <w:rFonts w:ascii="Times New Roman" w:hAnsi="Times New Roman" w:cs="Times New Roman"/>
                <w:bCs/>
                <w:color w:val="000000"/>
              </w:rPr>
              <w:t>Химико-термическая обработка (цементация, азотирование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>).</w:t>
            </w:r>
          </w:p>
        </w:tc>
        <w:tc>
          <w:tcPr>
            <w:tcW w:w="873" w:type="dxa"/>
            <w:vMerge/>
          </w:tcPr>
          <w:p w14:paraId="430E68CB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1AD71EBF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49C3478C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82764" w:rsidRPr="001A1F84" w14:paraId="71006F76" w14:textId="77777777" w:rsidTr="002E05E8">
        <w:tc>
          <w:tcPr>
            <w:tcW w:w="2507" w:type="dxa"/>
            <w:vMerge/>
          </w:tcPr>
          <w:p w14:paraId="0CE36DF7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0BFE67AA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3. </w:t>
            </w:r>
            <w:r w:rsidRPr="00762574">
              <w:rPr>
                <w:rFonts w:ascii="Times New Roman" w:hAnsi="Times New Roman" w:cs="Times New Roman"/>
                <w:bCs/>
                <w:color w:val="000000"/>
              </w:rPr>
              <w:t>Термомеханическая обработка.</w:t>
            </w:r>
          </w:p>
        </w:tc>
        <w:tc>
          <w:tcPr>
            <w:tcW w:w="873" w:type="dxa"/>
            <w:vMerge/>
          </w:tcPr>
          <w:p w14:paraId="39DB8A73" w14:textId="77777777" w:rsidR="00782764" w:rsidRPr="001A1F8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365B1F44" w14:textId="77777777" w:rsidR="0078276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60CB4419" w14:textId="77777777" w:rsidR="0078276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82764" w:rsidRPr="001A1F84" w14:paraId="4AFB4790" w14:textId="77777777" w:rsidTr="002E05E8">
        <w:tc>
          <w:tcPr>
            <w:tcW w:w="11271" w:type="dxa"/>
            <w:gridSpan w:val="2"/>
          </w:tcPr>
          <w:p w14:paraId="38C0EFCA" w14:textId="77777777" w:rsidR="00782764" w:rsidRPr="0024287F" w:rsidRDefault="00782764" w:rsidP="00C47177">
            <w:pPr>
              <w:pStyle w:val="Default"/>
              <w:jc w:val="both"/>
              <w:rPr>
                <w:sz w:val="22"/>
                <w:szCs w:val="22"/>
              </w:rPr>
            </w:pPr>
            <w:r w:rsidRPr="006948FD">
              <w:rPr>
                <w:b/>
                <w:bCs/>
                <w:sz w:val="22"/>
                <w:szCs w:val="23"/>
              </w:rPr>
              <w:t xml:space="preserve">Раздел </w:t>
            </w:r>
            <w:r>
              <w:rPr>
                <w:b/>
                <w:bCs/>
                <w:sz w:val="22"/>
                <w:szCs w:val="23"/>
              </w:rPr>
              <w:t xml:space="preserve">3. </w:t>
            </w:r>
            <w:r w:rsidRPr="0024287F">
              <w:rPr>
                <w:b/>
                <w:bCs/>
                <w:sz w:val="22"/>
                <w:szCs w:val="23"/>
              </w:rPr>
              <w:t>Конструкционные и инструментальные материалы</w:t>
            </w:r>
            <w:r>
              <w:rPr>
                <w:b/>
                <w:bCs/>
                <w:sz w:val="22"/>
                <w:szCs w:val="23"/>
              </w:rPr>
              <w:t>.</w:t>
            </w:r>
          </w:p>
        </w:tc>
        <w:tc>
          <w:tcPr>
            <w:tcW w:w="873" w:type="dxa"/>
          </w:tcPr>
          <w:p w14:paraId="5CBBDDD7" w14:textId="77777777" w:rsidR="00782764" w:rsidRPr="00BB22C8" w:rsidRDefault="00782764" w:rsidP="00C4717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12</w:t>
            </w:r>
          </w:p>
        </w:tc>
        <w:tc>
          <w:tcPr>
            <w:tcW w:w="1005" w:type="dxa"/>
          </w:tcPr>
          <w:p w14:paraId="2E3A698F" w14:textId="77777777" w:rsidR="0078276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</w:tcPr>
          <w:p w14:paraId="11F04E5F" w14:textId="77777777" w:rsidR="0078276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6C3F8390" w14:textId="77777777" w:rsidTr="002E05E8">
        <w:tc>
          <w:tcPr>
            <w:tcW w:w="2507" w:type="dxa"/>
            <w:vMerge w:val="restart"/>
          </w:tcPr>
          <w:p w14:paraId="24F529DE" w14:textId="77777777" w:rsidR="00D65382" w:rsidRPr="00400976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 xml:space="preserve">Тема 3.1. </w:t>
            </w:r>
            <w:r w:rsidRPr="0024287F">
              <w:rPr>
                <w:rFonts w:ascii="Times New Roman" w:hAnsi="Times New Roman" w:cs="Times New Roman"/>
                <w:bCs/>
                <w:color w:val="000000"/>
              </w:rPr>
              <w:t>Конструкционные железоуглеродистые сплавы</w:t>
            </w:r>
          </w:p>
          <w:p w14:paraId="6C53F938" w14:textId="77777777" w:rsidR="00D65382" w:rsidRPr="00400976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6C8CD5CC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Содержание учебного материала</w:t>
            </w:r>
          </w:p>
        </w:tc>
        <w:tc>
          <w:tcPr>
            <w:tcW w:w="873" w:type="dxa"/>
            <w:vMerge w:val="restart"/>
          </w:tcPr>
          <w:p w14:paraId="71F2E812" w14:textId="77777777" w:rsidR="00D65382" w:rsidRPr="001A1F84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005" w:type="dxa"/>
            <w:vMerge w:val="restart"/>
          </w:tcPr>
          <w:p w14:paraId="0EBDE936" w14:textId="77777777" w:rsidR="00D65382" w:rsidRPr="0076375A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 02</w:t>
            </w:r>
          </w:p>
        </w:tc>
        <w:tc>
          <w:tcPr>
            <w:tcW w:w="1211" w:type="dxa"/>
            <w:vMerge w:val="restart"/>
          </w:tcPr>
          <w:p w14:paraId="26A87B09" w14:textId="77777777" w:rsidR="00D65382" w:rsidRDefault="00D65382" w:rsidP="00D6538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02.03</w:t>
            </w:r>
          </w:p>
          <w:p w14:paraId="2884C783" w14:textId="77777777" w:rsidR="00D65382" w:rsidRDefault="00D65382" w:rsidP="00D6538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02.04</w:t>
            </w:r>
          </w:p>
          <w:p w14:paraId="08E6ABC2" w14:textId="77777777" w:rsidR="00D65382" w:rsidRDefault="00D65382" w:rsidP="00D6538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02.02</w:t>
            </w:r>
          </w:p>
          <w:p w14:paraId="1457E9AD" w14:textId="77777777" w:rsidR="00D65382" w:rsidRDefault="00D65382" w:rsidP="00D6538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02.03</w:t>
            </w:r>
          </w:p>
          <w:p w14:paraId="0BAC4E2B" w14:textId="77777777" w:rsidR="00D65382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0CD10683" w14:textId="77777777" w:rsidTr="002E05E8">
        <w:tc>
          <w:tcPr>
            <w:tcW w:w="2507" w:type="dxa"/>
            <w:vMerge/>
          </w:tcPr>
          <w:p w14:paraId="5BA71124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33496639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1.</w:t>
            </w:r>
            <w:r>
              <w:t xml:space="preserve"> </w:t>
            </w:r>
            <w:r w:rsidRPr="0024287F">
              <w:rPr>
                <w:rFonts w:ascii="Times New Roman" w:hAnsi="Times New Roman" w:cs="Times New Roman"/>
                <w:bCs/>
                <w:color w:val="000000"/>
              </w:rPr>
              <w:t>Стали общего назначения.</w:t>
            </w:r>
          </w:p>
        </w:tc>
        <w:tc>
          <w:tcPr>
            <w:tcW w:w="873" w:type="dxa"/>
            <w:vMerge/>
          </w:tcPr>
          <w:p w14:paraId="21E371E0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2D9457B2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2EF51FC8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047A32C3" w14:textId="77777777" w:rsidTr="002E05E8">
        <w:tc>
          <w:tcPr>
            <w:tcW w:w="2507" w:type="dxa"/>
            <w:vMerge/>
          </w:tcPr>
          <w:p w14:paraId="49F394AC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209B7675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2. </w:t>
            </w:r>
            <w:r w:rsidRPr="0024287F">
              <w:rPr>
                <w:rFonts w:ascii="Times New Roman" w:hAnsi="Times New Roman" w:cs="Times New Roman"/>
                <w:bCs/>
                <w:color w:val="000000"/>
              </w:rPr>
              <w:t>Конструкционные машиностроительные стали.</w:t>
            </w:r>
          </w:p>
        </w:tc>
        <w:tc>
          <w:tcPr>
            <w:tcW w:w="873" w:type="dxa"/>
            <w:vMerge/>
          </w:tcPr>
          <w:p w14:paraId="071C3688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6064B295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1223DA4B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316C5D5F" w14:textId="77777777" w:rsidTr="002E05E8">
        <w:tc>
          <w:tcPr>
            <w:tcW w:w="2507" w:type="dxa"/>
            <w:vMerge/>
          </w:tcPr>
          <w:p w14:paraId="5EFA0934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393FE9BB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3. </w:t>
            </w:r>
            <w:r w:rsidRPr="0024287F">
              <w:rPr>
                <w:rFonts w:ascii="Times New Roman" w:hAnsi="Times New Roman" w:cs="Times New Roman"/>
                <w:bCs/>
                <w:color w:val="000000"/>
              </w:rPr>
              <w:t>Чугуны. Белый чугун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873" w:type="dxa"/>
            <w:vMerge/>
          </w:tcPr>
          <w:p w14:paraId="63F67C9B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02171FB4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4C27E441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4960E5D0" w14:textId="77777777" w:rsidTr="002E05E8">
        <w:tc>
          <w:tcPr>
            <w:tcW w:w="2507" w:type="dxa"/>
            <w:vMerge/>
          </w:tcPr>
          <w:p w14:paraId="2546C221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269243CE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4. </w:t>
            </w:r>
            <w:r w:rsidRPr="0024287F">
              <w:rPr>
                <w:rFonts w:ascii="Times New Roman" w:hAnsi="Times New Roman" w:cs="Times New Roman"/>
                <w:bCs/>
                <w:color w:val="000000"/>
              </w:rPr>
              <w:t>Легированные стали, их маркировка.</w:t>
            </w:r>
          </w:p>
        </w:tc>
        <w:tc>
          <w:tcPr>
            <w:tcW w:w="873" w:type="dxa"/>
            <w:vMerge/>
          </w:tcPr>
          <w:p w14:paraId="54400B2E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37F9B948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0245C345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59420DE7" w14:textId="77777777" w:rsidTr="002E05E8">
        <w:tc>
          <w:tcPr>
            <w:tcW w:w="2507" w:type="dxa"/>
            <w:vMerge/>
          </w:tcPr>
          <w:p w14:paraId="255D3BCD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04CBECC9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5. </w:t>
            </w:r>
            <w:r w:rsidRPr="0024287F">
              <w:rPr>
                <w:rFonts w:ascii="Times New Roman" w:hAnsi="Times New Roman" w:cs="Times New Roman"/>
                <w:bCs/>
                <w:color w:val="000000"/>
              </w:rPr>
              <w:t>Чугуны с графитом (серый, высокопрочный, ковкий)</w:t>
            </w:r>
          </w:p>
        </w:tc>
        <w:tc>
          <w:tcPr>
            <w:tcW w:w="873" w:type="dxa"/>
            <w:vMerge/>
          </w:tcPr>
          <w:p w14:paraId="1E478F2C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3A4C4EA5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1C71EA9B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782764" w:rsidRPr="001A1F84" w14:paraId="7C1980F6" w14:textId="77777777" w:rsidTr="002E05E8">
        <w:tc>
          <w:tcPr>
            <w:tcW w:w="11271" w:type="dxa"/>
            <w:gridSpan w:val="2"/>
          </w:tcPr>
          <w:p w14:paraId="561C4FB4" w14:textId="77777777" w:rsidR="00782764" w:rsidRPr="00615E0A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615E0A">
              <w:rPr>
                <w:rFonts w:ascii="Times New Roman" w:hAnsi="Times New Roman" w:cs="Times New Roman"/>
                <w:bCs/>
                <w:color w:val="000000"/>
              </w:rPr>
              <w:t>Самостоятельная работа обучающихся:</w:t>
            </w:r>
          </w:p>
          <w:p w14:paraId="172A7EBD" w14:textId="77777777" w:rsidR="0078276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615E0A">
              <w:rPr>
                <w:rFonts w:ascii="Times New Roman" w:hAnsi="Times New Roman" w:cs="Times New Roman"/>
                <w:bCs/>
                <w:color w:val="000000"/>
              </w:rPr>
              <w:t>Презентация на тему: Производство чугунов.</w:t>
            </w:r>
          </w:p>
        </w:tc>
        <w:tc>
          <w:tcPr>
            <w:tcW w:w="873" w:type="dxa"/>
          </w:tcPr>
          <w:p w14:paraId="544CE409" w14:textId="77777777" w:rsidR="00782764" w:rsidRPr="001A1F84" w:rsidRDefault="002E05E8" w:rsidP="002E05E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1005" w:type="dxa"/>
          </w:tcPr>
          <w:p w14:paraId="24D52322" w14:textId="77777777" w:rsidR="0078276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1FB19E7A" w14:textId="77777777" w:rsidR="00782764" w:rsidRDefault="00782764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27B8950F" w14:textId="77777777" w:rsidTr="002E05E8">
        <w:trPr>
          <w:trHeight w:val="84"/>
        </w:trPr>
        <w:tc>
          <w:tcPr>
            <w:tcW w:w="2507" w:type="dxa"/>
            <w:vMerge w:val="restart"/>
          </w:tcPr>
          <w:p w14:paraId="79756AFA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Тема 3.2. </w:t>
            </w:r>
            <w:r w:rsidRPr="00615E0A">
              <w:rPr>
                <w:rFonts w:ascii="Times New Roman" w:hAnsi="Times New Roman" w:cs="Times New Roman"/>
                <w:bCs/>
                <w:color w:val="000000"/>
              </w:rPr>
              <w:t>Материалы с особыми свойствами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8764" w:type="dxa"/>
          </w:tcPr>
          <w:p w14:paraId="289604B7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721991">
              <w:rPr>
                <w:rFonts w:ascii="Times New Roman" w:hAnsi="Times New Roman" w:cs="Times New Roman"/>
                <w:bCs/>
                <w:color w:val="000000"/>
              </w:rPr>
              <w:t>Содержание учебного материала</w:t>
            </w:r>
          </w:p>
        </w:tc>
        <w:tc>
          <w:tcPr>
            <w:tcW w:w="873" w:type="dxa"/>
            <w:vMerge w:val="restart"/>
          </w:tcPr>
          <w:p w14:paraId="1E3F98C1" w14:textId="77777777" w:rsidR="00D65382" w:rsidRPr="001A1F84" w:rsidRDefault="00D65382" w:rsidP="00D6538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005" w:type="dxa"/>
            <w:vMerge w:val="restart"/>
          </w:tcPr>
          <w:p w14:paraId="08D3E767" w14:textId="77777777" w:rsidR="00D65382" w:rsidRPr="0076375A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 02</w:t>
            </w:r>
          </w:p>
        </w:tc>
        <w:tc>
          <w:tcPr>
            <w:tcW w:w="1211" w:type="dxa"/>
            <w:vMerge w:val="restart"/>
          </w:tcPr>
          <w:p w14:paraId="4461123D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02.03</w:t>
            </w:r>
          </w:p>
          <w:p w14:paraId="5B05945C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02.04</w:t>
            </w:r>
          </w:p>
          <w:p w14:paraId="00198456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02.02</w:t>
            </w:r>
          </w:p>
          <w:p w14:paraId="6DF694D5" w14:textId="77777777" w:rsidR="00D65382" w:rsidRDefault="00D65382" w:rsidP="00D6538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02.03</w:t>
            </w:r>
          </w:p>
        </w:tc>
      </w:tr>
      <w:tr w:rsidR="00D65382" w:rsidRPr="001A1F84" w14:paraId="24EEFB68" w14:textId="77777777" w:rsidTr="002E05E8">
        <w:trPr>
          <w:trHeight w:val="84"/>
        </w:trPr>
        <w:tc>
          <w:tcPr>
            <w:tcW w:w="2507" w:type="dxa"/>
            <w:vMerge/>
          </w:tcPr>
          <w:p w14:paraId="6F3B344B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4D5204E6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1. </w:t>
            </w:r>
            <w:r w:rsidRPr="0076375A">
              <w:rPr>
                <w:rFonts w:ascii="Times New Roman" w:hAnsi="Times New Roman" w:cs="Times New Roman"/>
                <w:bCs/>
                <w:color w:val="000000"/>
              </w:rPr>
              <w:t>Материалы с особыми электрическими и магнитными свойствами.</w:t>
            </w:r>
          </w:p>
        </w:tc>
        <w:tc>
          <w:tcPr>
            <w:tcW w:w="873" w:type="dxa"/>
            <w:vMerge/>
          </w:tcPr>
          <w:p w14:paraId="5E92DBDF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4309DE91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6CAC315F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1145ADC4" w14:textId="77777777" w:rsidTr="002E05E8">
        <w:trPr>
          <w:trHeight w:val="84"/>
        </w:trPr>
        <w:tc>
          <w:tcPr>
            <w:tcW w:w="2507" w:type="dxa"/>
            <w:vMerge/>
          </w:tcPr>
          <w:p w14:paraId="7F2F7BDA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5BAF4770" w14:textId="77777777" w:rsidR="00D65382" w:rsidRPr="0076375A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2. </w:t>
            </w:r>
            <w:r w:rsidRPr="0076375A">
              <w:rPr>
                <w:rFonts w:ascii="Times New Roman" w:hAnsi="Times New Roman" w:cs="Times New Roman"/>
                <w:bCs/>
                <w:color w:val="000000"/>
              </w:rPr>
              <w:t>Нержавеющие стали.</w:t>
            </w:r>
          </w:p>
        </w:tc>
        <w:tc>
          <w:tcPr>
            <w:tcW w:w="873" w:type="dxa"/>
            <w:vMerge/>
          </w:tcPr>
          <w:p w14:paraId="6E548D98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3CC8EE5D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036D403A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21062CEB" w14:textId="77777777" w:rsidTr="002E05E8">
        <w:trPr>
          <w:trHeight w:val="84"/>
        </w:trPr>
        <w:tc>
          <w:tcPr>
            <w:tcW w:w="2507" w:type="dxa"/>
            <w:vMerge/>
          </w:tcPr>
          <w:p w14:paraId="3927F0A0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4C46FB59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3. </w:t>
            </w:r>
            <w:r w:rsidRPr="0076375A">
              <w:rPr>
                <w:rFonts w:ascii="Times New Roman" w:hAnsi="Times New Roman" w:cs="Times New Roman"/>
                <w:bCs/>
                <w:color w:val="000000"/>
              </w:rPr>
              <w:t>Жаропрочные и жаростойкие стали и сплавы.</w:t>
            </w:r>
          </w:p>
        </w:tc>
        <w:tc>
          <w:tcPr>
            <w:tcW w:w="873" w:type="dxa"/>
            <w:vMerge/>
          </w:tcPr>
          <w:p w14:paraId="5A255B46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662B7361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2BF6401C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4C64CE54" w14:textId="77777777" w:rsidTr="002E05E8">
        <w:trPr>
          <w:trHeight w:val="84"/>
        </w:trPr>
        <w:tc>
          <w:tcPr>
            <w:tcW w:w="2507" w:type="dxa"/>
            <w:vMerge/>
          </w:tcPr>
          <w:p w14:paraId="04F5F670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6AFBC99A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4. </w:t>
            </w:r>
            <w:r w:rsidRPr="0076375A">
              <w:rPr>
                <w:rFonts w:ascii="Times New Roman" w:hAnsi="Times New Roman" w:cs="Times New Roman"/>
                <w:bCs/>
                <w:color w:val="000000"/>
              </w:rPr>
              <w:t>Износостойкие и высокопрочные стали</w:t>
            </w:r>
          </w:p>
        </w:tc>
        <w:tc>
          <w:tcPr>
            <w:tcW w:w="873" w:type="dxa"/>
            <w:vMerge/>
          </w:tcPr>
          <w:p w14:paraId="58720B82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2A307017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1F48F17B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0EF77978" w14:textId="77777777" w:rsidTr="002E05E8">
        <w:trPr>
          <w:trHeight w:val="210"/>
        </w:trPr>
        <w:tc>
          <w:tcPr>
            <w:tcW w:w="2507" w:type="dxa"/>
            <w:vMerge w:val="restart"/>
          </w:tcPr>
          <w:p w14:paraId="524C53C4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Тема 3.3. </w:t>
            </w:r>
            <w:r w:rsidRPr="00721991">
              <w:rPr>
                <w:rFonts w:ascii="Times New Roman" w:hAnsi="Times New Roman" w:cs="Times New Roman"/>
                <w:bCs/>
                <w:color w:val="000000"/>
              </w:rPr>
              <w:t>Инструментальные материалы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8764" w:type="dxa"/>
          </w:tcPr>
          <w:p w14:paraId="55366B95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721991">
              <w:rPr>
                <w:rFonts w:ascii="Times New Roman" w:hAnsi="Times New Roman" w:cs="Times New Roman"/>
                <w:bCs/>
                <w:color w:val="000000"/>
              </w:rPr>
              <w:t>Содержание учебного материала</w:t>
            </w:r>
          </w:p>
        </w:tc>
        <w:tc>
          <w:tcPr>
            <w:tcW w:w="873" w:type="dxa"/>
            <w:vMerge w:val="restart"/>
          </w:tcPr>
          <w:p w14:paraId="23CA03C1" w14:textId="77777777" w:rsidR="00D65382" w:rsidRPr="001A1F84" w:rsidRDefault="00D65382" w:rsidP="00D6538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005" w:type="dxa"/>
            <w:vMerge w:val="restart"/>
          </w:tcPr>
          <w:p w14:paraId="17FEC7AD" w14:textId="77777777" w:rsidR="00D65382" w:rsidRPr="0076375A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 02</w:t>
            </w:r>
          </w:p>
        </w:tc>
        <w:tc>
          <w:tcPr>
            <w:tcW w:w="1211" w:type="dxa"/>
            <w:vMerge w:val="restart"/>
          </w:tcPr>
          <w:p w14:paraId="243EF30B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02.03</w:t>
            </w:r>
          </w:p>
          <w:p w14:paraId="1DFEB382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02.04</w:t>
            </w:r>
          </w:p>
          <w:p w14:paraId="4F3932C8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02.02</w:t>
            </w:r>
          </w:p>
          <w:p w14:paraId="605DF11B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02.03</w:t>
            </w:r>
          </w:p>
        </w:tc>
      </w:tr>
      <w:tr w:rsidR="00D65382" w:rsidRPr="001A1F84" w14:paraId="47C26896" w14:textId="77777777" w:rsidTr="002E05E8">
        <w:trPr>
          <w:trHeight w:val="210"/>
        </w:trPr>
        <w:tc>
          <w:tcPr>
            <w:tcW w:w="2507" w:type="dxa"/>
            <w:vMerge/>
          </w:tcPr>
          <w:p w14:paraId="46FBB035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40A3C343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1. </w:t>
            </w:r>
            <w:r w:rsidRPr="00721991">
              <w:rPr>
                <w:rFonts w:ascii="Times New Roman" w:hAnsi="Times New Roman" w:cs="Times New Roman"/>
                <w:bCs/>
                <w:color w:val="000000"/>
              </w:rPr>
              <w:t>Материалы для режущего инструмента (инструментальные, быстрорежущие,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721991">
              <w:rPr>
                <w:rFonts w:ascii="Times New Roman" w:hAnsi="Times New Roman" w:cs="Times New Roman"/>
                <w:bCs/>
                <w:color w:val="000000"/>
              </w:rPr>
              <w:t>твёрдые сплавы, керамика).</w:t>
            </w:r>
          </w:p>
        </w:tc>
        <w:tc>
          <w:tcPr>
            <w:tcW w:w="873" w:type="dxa"/>
            <w:vMerge/>
          </w:tcPr>
          <w:p w14:paraId="6586AB4B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7A6640CC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3FD0C92C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3E6CB253" w14:textId="77777777" w:rsidTr="002E05E8">
        <w:trPr>
          <w:trHeight w:val="210"/>
        </w:trPr>
        <w:tc>
          <w:tcPr>
            <w:tcW w:w="2507" w:type="dxa"/>
            <w:vMerge/>
          </w:tcPr>
          <w:p w14:paraId="083326E6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2D680851" w14:textId="77777777" w:rsidR="00D65382" w:rsidRPr="008B3B86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2. </w:t>
            </w:r>
            <w:r w:rsidRPr="008B3B86">
              <w:rPr>
                <w:rFonts w:ascii="Times New Roman" w:hAnsi="Times New Roman" w:cs="Times New Roman"/>
                <w:bCs/>
                <w:color w:val="000000"/>
              </w:rPr>
              <w:t>Материалы для изготовления штампового инструмента (штамповые стали,</w:t>
            </w:r>
          </w:p>
          <w:p w14:paraId="0B13DF33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8B3B86">
              <w:rPr>
                <w:rFonts w:ascii="Times New Roman" w:hAnsi="Times New Roman" w:cs="Times New Roman"/>
                <w:bCs/>
                <w:color w:val="000000"/>
              </w:rPr>
              <w:t>твёрдые сплавы)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873" w:type="dxa"/>
            <w:vMerge/>
          </w:tcPr>
          <w:p w14:paraId="14665DDA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362B421F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34947581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004BF45C" w14:textId="77777777" w:rsidTr="002E05E8">
        <w:trPr>
          <w:trHeight w:val="70"/>
        </w:trPr>
        <w:tc>
          <w:tcPr>
            <w:tcW w:w="2507" w:type="dxa"/>
            <w:vMerge w:val="restart"/>
          </w:tcPr>
          <w:p w14:paraId="6B01F989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Тема 3.4. </w:t>
            </w:r>
            <w:r w:rsidRPr="005C4214">
              <w:rPr>
                <w:rFonts w:ascii="Times New Roman" w:hAnsi="Times New Roman" w:cs="Times New Roman"/>
                <w:bCs/>
                <w:color w:val="000000"/>
              </w:rPr>
              <w:t>Цветные металлы и сплавы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8764" w:type="dxa"/>
          </w:tcPr>
          <w:p w14:paraId="45CEDF60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5C4214">
              <w:rPr>
                <w:rFonts w:ascii="Times New Roman" w:hAnsi="Times New Roman" w:cs="Times New Roman"/>
                <w:bCs/>
                <w:color w:val="000000"/>
              </w:rPr>
              <w:t>Содержание учебного материала</w:t>
            </w:r>
          </w:p>
        </w:tc>
        <w:tc>
          <w:tcPr>
            <w:tcW w:w="873" w:type="dxa"/>
            <w:vMerge w:val="restart"/>
          </w:tcPr>
          <w:p w14:paraId="2C5C4137" w14:textId="77777777" w:rsidR="00D65382" w:rsidRPr="001A1F84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005" w:type="dxa"/>
            <w:vMerge w:val="restart"/>
          </w:tcPr>
          <w:p w14:paraId="6A3E9E90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 02</w:t>
            </w:r>
          </w:p>
          <w:p w14:paraId="7F55F45E" w14:textId="77777777" w:rsidR="0017459A" w:rsidRPr="0076375A" w:rsidRDefault="0017459A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ПК 1.5</w:t>
            </w:r>
          </w:p>
        </w:tc>
        <w:tc>
          <w:tcPr>
            <w:tcW w:w="1211" w:type="dxa"/>
            <w:vMerge w:val="restart"/>
          </w:tcPr>
          <w:p w14:paraId="1F8CB63B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02.03</w:t>
            </w:r>
          </w:p>
          <w:p w14:paraId="7437C77A" w14:textId="77777777" w:rsidR="00D65382" w:rsidRDefault="00D65382" w:rsidP="00D6538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02.04</w:t>
            </w:r>
          </w:p>
          <w:p w14:paraId="1AEC8F8E" w14:textId="77777777" w:rsidR="0017459A" w:rsidRDefault="0017459A" w:rsidP="00D6538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 1.5.01</w:t>
            </w:r>
          </w:p>
        </w:tc>
      </w:tr>
      <w:tr w:rsidR="00D65382" w:rsidRPr="001A1F84" w14:paraId="3251CBEB" w14:textId="77777777" w:rsidTr="002E05E8">
        <w:trPr>
          <w:trHeight w:val="70"/>
        </w:trPr>
        <w:tc>
          <w:tcPr>
            <w:tcW w:w="2507" w:type="dxa"/>
            <w:vMerge/>
          </w:tcPr>
          <w:p w14:paraId="7CEA229E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3D3F0641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1.</w:t>
            </w:r>
            <w:r>
              <w:t xml:space="preserve"> </w:t>
            </w:r>
            <w:r w:rsidRPr="005C4214">
              <w:rPr>
                <w:rFonts w:ascii="Times New Roman" w:hAnsi="Times New Roman" w:cs="Times New Roman"/>
                <w:bCs/>
                <w:color w:val="000000"/>
              </w:rPr>
              <w:t>Классификация и маркировка цветных сплавов (медных и алюминиевых).</w:t>
            </w:r>
          </w:p>
        </w:tc>
        <w:tc>
          <w:tcPr>
            <w:tcW w:w="873" w:type="dxa"/>
            <w:vMerge/>
          </w:tcPr>
          <w:p w14:paraId="35DFC168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640B8BCB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29FEE2DC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1E83E68A" w14:textId="77777777" w:rsidTr="002E05E8">
        <w:trPr>
          <w:trHeight w:val="70"/>
        </w:trPr>
        <w:tc>
          <w:tcPr>
            <w:tcW w:w="2507" w:type="dxa"/>
            <w:vMerge/>
          </w:tcPr>
          <w:p w14:paraId="0708C07B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75CCD472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2.</w:t>
            </w:r>
            <w:r>
              <w:t xml:space="preserve"> </w:t>
            </w:r>
            <w:r w:rsidRPr="005C4214">
              <w:rPr>
                <w:rFonts w:ascii="Times New Roman" w:hAnsi="Times New Roman" w:cs="Times New Roman"/>
                <w:bCs/>
                <w:color w:val="000000"/>
              </w:rPr>
              <w:t>Медь и сплавы на основе меди (латуни, бронзы).</w:t>
            </w:r>
          </w:p>
        </w:tc>
        <w:tc>
          <w:tcPr>
            <w:tcW w:w="873" w:type="dxa"/>
            <w:vMerge/>
          </w:tcPr>
          <w:p w14:paraId="4DFF083C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4BEBB226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2C1E392B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52595552" w14:textId="77777777" w:rsidTr="002E05E8">
        <w:trPr>
          <w:trHeight w:val="70"/>
        </w:trPr>
        <w:tc>
          <w:tcPr>
            <w:tcW w:w="2507" w:type="dxa"/>
            <w:vMerge/>
          </w:tcPr>
          <w:p w14:paraId="452FED49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5AAEE95A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3.</w:t>
            </w:r>
            <w:r>
              <w:t xml:space="preserve"> </w:t>
            </w:r>
            <w:r w:rsidRPr="005C4214">
              <w:rPr>
                <w:rFonts w:ascii="Times New Roman" w:hAnsi="Times New Roman" w:cs="Times New Roman"/>
                <w:bCs/>
                <w:color w:val="000000"/>
              </w:rPr>
              <w:t>Алюминий и сплавы на его основе (деформируемые и литейные).</w:t>
            </w:r>
          </w:p>
        </w:tc>
        <w:tc>
          <w:tcPr>
            <w:tcW w:w="873" w:type="dxa"/>
            <w:vMerge/>
          </w:tcPr>
          <w:p w14:paraId="033B07C0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0AA5135D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79E49C9E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7300B442" w14:textId="77777777" w:rsidTr="002E05E8">
        <w:trPr>
          <w:trHeight w:val="70"/>
        </w:trPr>
        <w:tc>
          <w:tcPr>
            <w:tcW w:w="2507" w:type="dxa"/>
            <w:vMerge/>
          </w:tcPr>
          <w:p w14:paraId="482B0620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3596E393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4.</w:t>
            </w:r>
            <w:r>
              <w:t xml:space="preserve"> </w:t>
            </w:r>
            <w:r w:rsidRPr="005C4214">
              <w:rPr>
                <w:rFonts w:ascii="Times New Roman" w:hAnsi="Times New Roman" w:cs="Times New Roman"/>
                <w:bCs/>
                <w:color w:val="000000"/>
              </w:rPr>
              <w:t>Магний, титан и сплавы на их основе.</w:t>
            </w:r>
          </w:p>
        </w:tc>
        <w:tc>
          <w:tcPr>
            <w:tcW w:w="873" w:type="dxa"/>
            <w:vMerge/>
          </w:tcPr>
          <w:p w14:paraId="78A55218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794B5ECC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5B80B085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07EAE4F5" w14:textId="77777777" w:rsidTr="002E05E8">
        <w:trPr>
          <w:trHeight w:val="70"/>
        </w:trPr>
        <w:tc>
          <w:tcPr>
            <w:tcW w:w="2507" w:type="dxa"/>
            <w:vMerge/>
          </w:tcPr>
          <w:p w14:paraId="7D102EED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70E52A1D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5. </w:t>
            </w:r>
            <w:r w:rsidRPr="005C4214">
              <w:rPr>
                <w:rFonts w:ascii="Times New Roman" w:hAnsi="Times New Roman" w:cs="Times New Roman"/>
                <w:bCs/>
                <w:color w:val="000000"/>
              </w:rPr>
              <w:t>Сплавы на основе олова и свинца.</w:t>
            </w:r>
          </w:p>
        </w:tc>
        <w:tc>
          <w:tcPr>
            <w:tcW w:w="873" w:type="dxa"/>
            <w:vMerge/>
          </w:tcPr>
          <w:p w14:paraId="228D89A8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2AE6B3E5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6F902511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5B032745" w14:textId="77777777" w:rsidTr="002E05E8">
        <w:trPr>
          <w:trHeight w:val="70"/>
        </w:trPr>
        <w:tc>
          <w:tcPr>
            <w:tcW w:w="2507" w:type="dxa"/>
            <w:vMerge/>
          </w:tcPr>
          <w:p w14:paraId="595E2E25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0D1D228D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9E3CDC">
              <w:rPr>
                <w:rFonts w:ascii="Times New Roman" w:hAnsi="Times New Roman" w:cs="Times New Roman"/>
                <w:bCs/>
                <w:color w:val="000000"/>
              </w:rPr>
              <w:t xml:space="preserve">Тематика практических занятий </w:t>
            </w:r>
          </w:p>
        </w:tc>
        <w:tc>
          <w:tcPr>
            <w:tcW w:w="873" w:type="dxa"/>
            <w:vMerge w:val="restart"/>
          </w:tcPr>
          <w:p w14:paraId="31C33E49" w14:textId="77777777" w:rsidR="00D65382" w:rsidRPr="001A1F84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1005" w:type="dxa"/>
            <w:vMerge/>
          </w:tcPr>
          <w:p w14:paraId="2A393FCD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715167AC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1405AC89" w14:textId="77777777" w:rsidTr="002E05E8">
        <w:trPr>
          <w:trHeight w:val="70"/>
        </w:trPr>
        <w:tc>
          <w:tcPr>
            <w:tcW w:w="2507" w:type="dxa"/>
            <w:vMerge/>
          </w:tcPr>
          <w:p w14:paraId="23067096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491A0142" w14:textId="77777777" w:rsidR="00D65382" w:rsidRPr="009E3CDC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1. </w:t>
            </w:r>
            <w:r w:rsidRPr="009E3CDC">
              <w:rPr>
                <w:rFonts w:ascii="Times New Roman" w:hAnsi="Times New Roman" w:cs="Times New Roman"/>
                <w:bCs/>
                <w:color w:val="000000"/>
              </w:rPr>
              <w:t>Расшифровка маркировки легированных конструкционных</w:t>
            </w:r>
          </w:p>
          <w:p w14:paraId="05AF27DB" w14:textId="77777777" w:rsidR="00D65382" w:rsidRPr="009E3CDC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9E3CDC">
              <w:rPr>
                <w:rFonts w:ascii="Times New Roman" w:hAnsi="Times New Roman" w:cs="Times New Roman"/>
                <w:bCs/>
                <w:color w:val="000000"/>
              </w:rPr>
              <w:t>и инструментальных сталей по химическому составу, свойствам и назначению.</w:t>
            </w:r>
          </w:p>
        </w:tc>
        <w:tc>
          <w:tcPr>
            <w:tcW w:w="873" w:type="dxa"/>
            <w:vMerge/>
          </w:tcPr>
          <w:p w14:paraId="2B98BF19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1DE7E0F3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63AD8CF6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5FE82CA0" w14:textId="77777777" w:rsidTr="002E05E8">
        <w:trPr>
          <w:trHeight w:val="70"/>
        </w:trPr>
        <w:tc>
          <w:tcPr>
            <w:tcW w:w="2507" w:type="dxa"/>
            <w:vMerge/>
          </w:tcPr>
          <w:p w14:paraId="38B8BE37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22661189" w14:textId="77777777" w:rsidR="00D65382" w:rsidRPr="009E3CDC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2.</w:t>
            </w:r>
            <w:r>
              <w:t xml:space="preserve"> </w:t>
            </w:r>
            <w:r w:rsidRPr="009E3CDC">
              <w:rPr>
                <w:rFonts w:ascii="Times New Roman" w:hAnsi="Times New Roman" w:cs="Times New Roman"/>
                <w:bCs/>
                <w:color w:val="000000"/>
              </w:rPr>
              <w:t>Определение состава, структуры и свойств магниевых, титановых сплавов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873" w:type="dxa"/>
            <w:vMerge/>
          </w:tcPr>
          <w:p w14:paraId="40BB682C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70982AAF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18AA7F73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0A669640" w14:textId="77777777" w:rsidTr="002E05E8">
        <w:trPr>
          <w:trHeight w:val="70"/>
        </w:trPr>
        <w:tc>
          <w:tcPr>
            <w:tcW w:w="11271" w:type="dxa"/>
            <w:gridSpan w:val="2"/>
          </w:tcPr>
          <w:p w14:paraId="6904EBC3" w14:textId="77777777" w:rsidR="00D65382" w:rsidRPr="009E3CDC" w:rsidRDefault="00D65382" w:rsidP="00C47177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9E3CDC">
              <w:rPr>
                <w:rFonts w:ascii="Times New Roman" w:hAnsi="Times New Roman" w:cs="Times New Roman"/>
                <w:b/>
                <w:color w:val="000000"/>
              </w:rPr>
              <w:t>Раздел 4. Неметаллические материалы.</w:t>
            </w:r>
          </w:p>
        </w:tc>
        <w:tc>
          <w:tcPr>
            <w:tcW w:w="873" w:type="dxa"/>
          </w:tcPr>
          <w:p w14:paraId="7CD5786B" w14:textId="77777777" w:rsidR="00D65382" w:rsidRPr="00BB22C8" w:rsidRDefault="00D65382" w:rsidP="00C4717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8</w:t>
            </w:r>
          </w:p>
        </w:tc>
        <w:tc>
          <w:tcPr>
            <w:tcW w:w="1005" w:type="dxa"/>
          </w:tcPr>
          <w:p w14:paraId="2479A63F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</w:tcPr>
          <w:p w14:paraId="69EB7EA6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4AE07EFD" w14:textId="77777777" w:rsidTr="002E05E8">
        <w:trPr>
          <w:trHeight w:val="105"/>
        </w:trPr>
        <w:tc>
          <w:tcPr>
            <w:tcW w:w="2507" w:type="dxa"/>
            <w:vMerge w:val="restart"/>
          </w:tcPr>
          <w:p w14:paraId="1C9ED6F7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Тема 4.1. </w:t>
            </w:r>
            <w:r w:rsidRPr="009E3CDC">
              <w:rPr>
                <w:rFonts w:ascii="Times New Roman" w:hAnsi="Times New Roman" w:cs="Times New Roman"/>
                <w:bCs/>
                <w:color w:val="000000"/>
              </w:rPr>
              <w:t>Полимеры и пластические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9E3CDC">
              <w:rPr>
                <w:rFonts w:ascii="Times New Roman" w:hAnsi="Times New Roman" w:cs="Times New Roman"/>
                <w:bCs/>
                <w:color w:val="000000"/>
              </w:rPr>
              <w:t>массы</w:t>
            </w:r>
          </w:p>
        </w:tc>
        <w:tc>
          <w:tcPr>
            <w:tcW w:w="8764" w:type="dxa"/>
          </w:tcPr>
          <w:p w14:paraId="14A980AC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9E3CDC">
              <w:rPr>
                <w:rFonts w:ascii="Times New Roman" w:hAnsi="Times New Roman" w:cs="Times New Roman"/>
                <w:bCs/>
                <w:color w:val="000000"/>
              </w:rPr>
              <w:t>Содержание учебного материала</w:t>
            </w:r>
          </w:p>
        </w:tc>
        <w:tc>
          <w:tcPr>
            <w:tcW w:w="873" w:type="dxa"/>
            <w:vMerge w:val="restart"/>
          </w:tcPr>
          <w:p w14:paraId="45BA1024" w14:textId="77777777" w:rsidR="00D65382" w:rsidRPr="001A1F84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1005" w:type="dxa"/>
            <w:vMerge w:val="restart"/>
          </w:tcPr>
          <w:p w14:paraId="0E09FDC3" w14:textId="77777777" w:rsidR="00D65382" w:rsidRPr="0076375A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 02</w:t>
            </w:r>
          </w:p>
        </w:tc>
        <w:tc>
          <w:tcPr>
            <w:tcW w:w="1211" w:type="dxa"/>
            <w:vMerge w:val="restart"/>
          </w:tcPr>
          <w:p w14:paraId="3058DCA9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02.03</w:t>
            </w:r>
          </w:p>
          <w:p w14:paraId="5C16096C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02.04</w:t>
            </w:r>
          </w:p>
          <w:p w14:paraId="54745FC1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02.02</w:t>
            </w:r>
          </w:p>
          <w:p w14:paraId="0F8A620E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02.03</w:t>
            </w:r>
          </w:p>
        </w:tc>
      </w:tr>
      <w:tr w:rsidR="00D65382" w:rsidRPr="001A1F84" w14:paraId="144EBEAA" w14:textId="77777777" w:rsidTr="002E05E8">
        <w:trPr>
          <w:trHeight w:val="105"/>
        </w:trPr>
        <w:tc>
          <w:tcPr>
            <w:tcW w:w="2507" w:type="dxa"/>
            <w:vMerge/>
          </w:tcPr>
          <w:p w14:paraId="217489D4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0ED83C4C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1. </w:t>
            </w:r>
            <w:r w:rsidRPr="009E3CDC">
              <w:rPr>
                <w:rFonts w:ascii="Times New Roman" w:hAnsi="Times New Roman" w:cs="Times New Roman"/>
                <w:bCs/>
                <w:color w:val="000000"/>
              </w:rPr>
              <w:t>Назначение, строение и классификация пластмасс.</w:t>
            </w:r>
          </w:p>
        </w:tc>
        <w:tc>
          <w:tcPr>
            <w:tcW w:w="873" w:type="dxa"/>
            <w:vMerge/>
          </w:tcPr>
          <w:p w14:paraId="188DDE84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159E3C8E" w14:textId="77777777" w:rsidR="00D65382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7285DBD0" w14:textId="77777777" w:rsidR="00D65382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0DFD1A17" w14:textId="77777777" w:rsidTr="002E05E8">
        <w:trPr>
          <w:trHeight w:val="105"/>
        </w:trPr>
        <w:tc>
          <w:tcPr>
            <w:tcW w:w="2507" w:type="dxa"/>
            <w:vMerge/>
          </w:tcPr>
          <w:p w14:paraId="2BF53C3A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7A1446F2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2.</w:t>
            </w:r>
            <w:r>
              <w:t xml:space="preserve"> </w:t>
            </w:r>
            <w:r w:rsidRPr="009E3CDC">
              <w:rPr>
                <w:rFonts w:ascii="Times New Roman" w:hAnsi="Times New Roman" w:cs="Times New Roman"/>
                <w:bCs/>
                <w:color w:val="000000"/>
              </w:rPr>
              <w:t>Реакции образования и свойства полимеров.</w:t>
            </w:r>
          </w:p>
        </w:tc>
        <w:tc>
          <w:tcPr>
            <w:tcW w:w="873" w:type="dxa"/>
            <w:vMerge/>
          </w:tcPr>
          <w:p w14:paraId="76F2B5DC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5837B42E" w14:textId="77777777" w:rsidR="00D65382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6C081AE8" w14:textId="77777777" w:rsidR="00D65382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2C859FD1" w14:textId="77777777" w:rsidTr="002E05E8">
        <w:trPr>
          <w:trHeight w:val="105"/>
        </w:trPr>
        <w:tc>
          <w:tcPr>
            <w:tcW w:w="2507" w:type="dxa"/>
            <w:vMerge/>
          </w:tcPr>
          <w:p w14:paraId="41DE95BC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13231BAD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3.</w:t>
            </w:r>
            <w:r>
              <w:t xml:space="preserve"> </w:t>
            </w:r>
            <w:r w:rsidRPr="009E3CDC">
              <w:rPr>
                <w:rFonts w:ascii="Times New Roman" w:hAnsi="Times New Roman" w:cs="Times New Roman"/>
                <w:bCs/>
                <w:color w:val="000000"/>
              </w:rPr>
              <w:t>Пластические массы (термопластичные, термореактивные, газонаполненные)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873" w:type="dxa"/>
            <w:vMerge/>
          </w:tcPr>
          <w:p w14:paraId="44E96F2C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4A5AD515" w14:textId="77777777" w:rsidR="00D65382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19AD6843" w14:textId="77777777" w:rsidR="00D65382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684C5F40" w14:textId="77777777" w:rsidTr="002E05E8">
        <w:trPr>
          <w:trHeight w:val="210"/>
        </w:trPr>
        <w:tc>
          <w:tcPr>
            <w:tcW w:w="2507" w:type="dxa"/>
            <w:vMerge w:val="restart"/>
          </w:tcPr>
          <w:p w14:paraId="1D50E7B9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Тема 4. 2. </w:t>
            </w:r>
            <w:r w:rsidRPr="00DB180A">
              <w:rPr>
                <w:rFonts w:ascii="Times New Roman" w:hAnsi="Times New Roman" w:cs="Times New Roman"/>
                <w:bCs/>
                <w:color w:val="000000"/>
              </w:rPr>
              <w:t>Эластомеры, плёнкообразующие материалы</w:t>
            </w:r>
          </w:p>
        </w:tc>
        <w:tc>
          <w:tcPr>
            <w:tcW w:w="8764" w:type="dxa"/>
          </w:tcPr>
          <w:p w14:paraId="43D67308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DB180A">
              <w:rPr>
                <w:rFonts w:ascii="Times New Roman" w:hAnsi="Times New Roman" w:cs="Times New Roman"/>
                <w:bCs/>
                <w:color w:val="000000"/>
              </w:rPr>
              <w:t>Содержание учебного материала</w:t>
            </w:r>
          </w:p>
        </w:tc>
        <w:tc>
          <w:tcPr>
            <w:tcW w:w="873" w:type="dxa"/>
            <w:vMerge w:val="restart"/>
          </w:tcPr>
          <w:p w14:paraId="1507D70C" w14:textId="77777777" w:rsidR="00D65382" w:rsidRPr="001A1F84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1005" w:type="dxa"/>
            <w:vMerge w:val="restart"/>
          </w:tcPr>
          <w:p w14:paraId="68D1925E" w14:textId="77777777" w:rsidR="00D65382" w:rsidRPr="0076375A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 02</w:t>
            </w:r>
          </w:p>
        </w:tc>
        <w:tc>
          <w:tcPr>
            <w:tcW w:w="1211" w:type="dxa"/>
            <w:vMerge w:val="restart"/>
          </w:tcPr>
          <w:p w14:paraId="4AE90407" w14:textId="77777777" w:rsidR="00D65382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5BA5778A" w14:textId="77777777" w:rsidTr="002E05E8">
        <w:trPr>
          <w:trHeight w:val="210"/>
        </w:trPr>
        <w:tc>
          <w:tcPr>
            <w:tcW w:w="2507" w:type="dxa"/>
            <w:vMerge/>
          </w:tcPr>
          <w:p w14:paraId="54EF0ADE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7180C0B6" w14:textId="77777777" w:rsidR="00D65382" w:rsidRPr="00DB180A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1.</w:t>
            </w:r>
            <w:r>
              <w:t xml:space="preserve"> </w:t>
            </w:r>
            <w:r w:rsidRPr="00DB180A">
              <w:rPr>
                <w:rFonts w:ascii="Times New Roman" w:hAnsi="Times New Roman" w:cs="Times New Roman"/>
                <w:bCs/>
                <w:color w:val="000000"/>
              </w:rPr>
              <w:t>Основные сведения о неметаллических, прокладочных, уплотнительных и</w:t>
            </w:r>
          </w:p>
          <w:p w14:paraId="736DECB1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DB180A">
              <w:rPr>
                <w:rFonts w:ascii="Times New Roman" w:hAnsi="Times New Roman" w:cs="Times New Roman"/>
                <w:bCs/>
                <w:color w:val="000000"/>
              </w:rPr>
              <w:t>электротехнических материалах.</w:t>
            </w:r>
          </w:p>
        </w:tc>
        <w:tc>
          <w:tcPr>
            <w:tcW w:w="873" w:type="dxa"/>
            <w:vMerge/>
          </w:tcPr>
          <w:p w14:paraId="5B1E35C4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31017699" w14:textId="77777777" w:rsidR="00D65382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202F8F9F" w14:textId="77777777" w:rsidR="00D65382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645FD2D8" w14:textId="77777777" w:rsidTr="002E05E8">
        <w:trPr>
          <w:trHeight w:val="210"/>
        </w:trPr>
        <w:tc>
          <w:tcPr>
            <w:tcW w:w="2507" w:type="dxa"/>
            <w:vMerge/>
          </w:tcPr>
          <w:p w14:paraId="75E7CC7C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589CABB4" w14:textId="77777777" w:rsidR="00D65382" w:rsidRPr="00DB180A" w:rsidRDefault="00D65382" w:rsidP="006A6AA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DB180A">
              <w:rPr>
                <w:rFonts w:ascii="Times New Roman" w:hAnsi="Times New Roman" w:cs="Times New Roman"/>
                <w:bCs/>
                <w:color w:val="000000"/>
              </w:rPr>
              <w:t>Резины. Клеи, герметики, лаки и краски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873" w:type="dxa"/>
            <w:vMerge/>
          </w:tcPr>
          <w:p w14:paraId="0D73FF92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36203C16" w14:textId="77777777" w:rsidR="00D65382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0DADECBD" w14:textId="77777777" w:rsidR="00D65382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545BE918" w14:textId="77777777" w:rsidTr="002E05E8">
        <w:trPr>
          <w:trHeight w:val="126"/>
        </w:trPr>
        <w:tc>
          <w:tcPr>
            <w:tcW w:w="2507" w:type="dxa"/>
            <w:vMerge w:val="restart"/>
          </w:tcPr>
          <w:p w14:paraId="4B288D8C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Тема 4.3. </w:t>
            </w:r>
            <w:r w:rsidRPr="00FF4E2D">
              <w:rPr>
                <w:rFonts w:ascii="Times New Roman" w:hAnsi="Times New Roman" w:cs="Times New Roman"/>
                <w:bCs/>
                <w:color w:val="000000"/>
              </w:rPr>
              <w:t>Порошковые и композиционные материалы</w:t>
            </w:r>
          </w:p>
        </w:tc>
        <w:tc>
          <w:tcPr>
            <w:tcW w:w="8764" w:type="dxa"/>
          </w:tcPr>
          <w:p w14:paraId="6DCB0EF8" w14:textId="77777777" w:rsidR="00D65382" w:rsidRPr="00FF4E2D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FF4E2D">
              <w:rPr>
                <w:rFonts w:ascii="Times New Roman" w:hAnsi="Times New Roman" w:cs="Times New Roman"/>
                <w:bCs/>
                <w:color w:val="000000"/>
              </w:rPr>
              <w:t>Содержание учебного материала</w:t>
            </w:r>
          </w:p>
        </w:tc>
        <w:tc>
          <w:tcPr>
            <w:tcW w:w="873" w:type="dxa"/>
            <w:vMerge w:val="restart"/>
          </w:tcPr>
          <w:p w14:paraId="220A3B81" w14:textId="77777777" w:rsidR="00D65382" w:rsidRPr="001A1F84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005" w:type="dxa"/>
            <w:vMerge w:val="restart"/>
          </w:tcPr>
          <w:p w14:paraId="7D997DA1" w14:textId="77777777" w:rsidR="00D65382" w:rsidRPr="0076375A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 02</w:t>
            </w:r>
          </w:p>
        </w:tc>
        <w:tc>
          <w:tcPr>
            <w:tcW w:w="1211" w:type="dxa"/>
            <w:vMerge w:val="restart"/>
          </w:tcPr>
          <w:p w14:paraId="04758B6B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02.03</w:t>
            </w:r>
          </w:p>
          <w:p w14:paraId="2C723A26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02.04</w:t>
            </w:r>
          </w:p>
          <w:p w14:paraId="352D9913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02.02</w:t>
            </w:r>
          </w:p>
          <w:p w14:paraId="31563C81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02.03</w:t>
            </w:r>
          </w:p>
        </w:tc>
      </w:tr>
      <w:tr w:rsidR="00D65382" w:rsidRPr="001A1F84" w14:paraId="57F85F9A" w14:textId="77777777" w:rsidTr="002E05E8">
        <w:trPr>
          <w:trHeight w:val="126"/>
        </w:trPr>
        <w:tc>
          <w:tcPr>
            <w:tcW w:w="2507" w:type="dxa"/>
            <w:vMerge/>
          </w:tcPr>
          <w:p w14:paraId="650A1B74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4FCC13E5" w14:textId="77777777" w:rsidR="00D65382" w:rsidRPr="00FF4E2D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1. </w:t>
            </w:r>
            <w:r w:rsidRPr="00FF4E2D">
              <w:rPr>
                <w:rFonts w:ascii="Times New Roman" w:hAnsi="Times New Roman" w:cs="Times New Roman"/>
                <w:bCs/>
                <w:color w:val="000000"/>
              </w:rPr>
              <w:t>Определение, структура и свойства композиционных материалов.</w:t>
            </w:r>
          </w:p>
        </w:tc>
        <w:tc>
          <w:tcPr>
            <w:tcW w:w="873" w:type="dxa"/>
            <w:vMerge/>
          </w:tcPr>
          <w:p w14:paraId="63242177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7C24B3EF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2717D2A2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6F077CDF" w14:textId="77777777" w:rsidTr="002E05E8">
        <w:trPr>
          <w:trHeight w:val="126"/>
        </w:trPr>
        <w:tc>
          <w:tcPr>
            <w:tcW w:w="2507" w:type="dxa"/>
            <w:vMerge/>
          </w:tcPr>
          <w:p w14:paraId="6E786D1C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1CFEC708" w14:textId="77777777" w:rsidR="00D65382" w:rsidRPr="00FF4E2D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2. </w:t>
            </w:r>
            <w:r w:rsidRPr="00FF4E2D">
              <w:rPr>
                <w:rFonts w:ascii="Times New Roman" w:hAnsi="Times New Roman" w:cs="Times New Roman"/>
                <w:bCs/>
                <w:color w:val="000000"/>
              </w:rPr>
              <w:t>Дисперсионно-упроченные композиционные материалы.</w:t>
            </w:r>
          </w:p>
        </w:tc>
        <w:tc>
          <w:tcPr>
            <w:tcW w:w="873" w:type="dxa"/>
            <w:vMerge/>
          </w:tcPr>
          <w:p w14:paraId="75263B1F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56B6FD76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4526729B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460B4EB3" w14:textId="77777777" w:rsidTr="002E05E8">
        <w:trPr>
          <w:trHeight w:val="126"/>
        </w:trPr>
        <w:tc>
          <w:tcPr>
            <w:tcW w:w="2507" w:type="dxa"/>
            <w:vMerge/>
          </w:tcPr>
          <w:p w14:paraId="0D4E6BAE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14859EA5" w14:textId="77777777" w:rsidR="00D65382" w:rsidRPr="00FF4E2D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3. </w:t>
            </w:r>
            <w:r w:rsidRPr="00FF4E2D">
              <w:rPr>
                <w:rFonts w:ascii="Times New Roman" w:hAnsi="Times New Roman" w:cs="Times New Roman"/>
                <w:bCs/>
                <w:color w:val="000000"/>
              </w:rPr>
              <w:t>Композиты, армированные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FF4E2D">
              <w:rPr>
                <w:rFonts w:ascii="Times New Roman" w:hAnsi="Times New Roman" w:cs="Times New Roman"/>
                <w:bCs/>
                <w:color w:val="000000"/>
              </w:rPr>
              <w:t>волокнами.</w:t>
            </w:r>
          </w:p>
        </w:tc>
        <w:tc>
          <w:tcPr>
            <w:tcW w:w="873" w:type="dxa"/>
            <w:vMerge/>
          </w:tcPr>
          <w:p w14:paraId="6523EEC4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2E8BB257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404584FA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6F5FA172" w14:textId="77777777" w:rsidTr="002E05E8">
        <w:trPr>
          <w:trHeight w:val="126"/>
        </w:trPr>
        <w:tc>
          <w:tcPr>
            <w:tcW w:w="2507" w:type="dxa"/>
            <w:vMerge/>
          </w:tcPr>
          <w:p w14:paraId="3AD707BD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6650A7E9" w14:textId="77777777" w:rsidR="00D65382" w:rsidRPr="00FF4E2D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4. </w:t>
            </w:r>
            <w:r w:rsidRPr="00FF4E2D">
              <w:rPr>
                <w:rFonts w:ascii="Times New Roman" w:hAnsi="Times New Roman" w:cs="Times New Roman"/>
                <w:bCs/>
                <w:color w:val="000000"/>
              </w:rPr>
              <w:t>Порошковые спечённые сплавы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873" w:type="dxa"/>
            <w:vMerge/>
          </w:tcPr>
          <w:p w14:paraId="3F469612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11F8171E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759BA6EC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5B3BD755" w14:textId="77777777" w:rsidTr="002E05E8">
        <w:trPr>
          <w:trHeight w:val="126"/>
        </w:trPr>
        <w:tc>
          <w:tcPr>
            <w:tcW w:w="11271" w:type="dxa"/>
            <w:gridSpan w:val="2"/>
          </w:tcPr>
          <w:p w14:paraId="42C17A0A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274450">
              <w:rPr>
                <w:rFonts w:ascii="Times New Roman" w:hAnsi="Times New Roman" w:cs="Times New Roman"/>
                <w:bCs/>
                <w:color w:val="000000"/>
              </w:rPr>
              <w:t>Самостоятельная работа обучающихся:</w:t>
            </w:r>
          </w:p>
          <w:p w14:paraId="1373B391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6C487F">
              <w:rPr>
                <w:rFonts w:ascii="Times New Roman" w:hAnsi="Times New Roman" w:cs="Times New Roman"/>
                <w:bCs/>
                <w:color w:val="000000"/>
              </w:rPr>
              <w:t>Доклад на тему «Композитные материалы»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873" w:type="dxa"/>
          </w:tcPr>
          <w:p w14:paraId="58BC84A9" w14:textId="77777777" w:rsidR="00D65382" w:rsidRPr="001A1F84" w:rsidRDefault="002E05E8" w:rsidP="002E05E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1005" w:type="dxa"/>
          </w:tcPr>
          <w:p w14:paraId="533A3012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7A52F2DC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6CB9E157" w14:textId="77777777" w:rsidTr="002E05E8">
        <w:trPr>
          <w:trHeight w:val="126"/>
        </w:trPr>
        <w:tc>
          <w:tcPr>
            <w:tcW w:w="11271" w:type="dxa"/>
            <w:gridSpan w:val="2"/>
          </w:tcPr>
          <w:p w14:paraId="21C0C9FF" w14:textId="77777777" w:rsidR="00D65382" w:rsidRPr="00BD0A5A" w:rsidRDefault="00D65382" w:rsidP="00C47177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BD0A5A">
              <w:rPr>
                <w:rFonts w:ascii="Times New Roman" w:hAnsi="Times New Roman" w:cs="Times New Roman"/>
                <w:b/>
                <w:color w:val="000000"/>
              </w:rPr>
              <w:t>Раздел 5. Основные способы получения и обработки конструкционных материалов</w:t>
            </w:r>
          </w:p>
        </w:tc>
        <w:tc>
          <w:tcPr>
            <w:tcW w:w="873" w:type="dxa"/>
          </w:tcPr>
          <w:p w14:paraId="7C12079C" w14:textId="77777777" w:rsidR="00D65382" w:rsidRPr="00BB22C8" w:rsidRDefault="00D65382" w:rsidP="00C4717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12</w:t>
            </w:r>
          </w:p>
        </w:tc>
        <w:tc>
          <w:tcPr>
            <w:tcW w:w="1005" w:type="dxa"/>
          </w:tcPr>
          <w:p w14:paraId="5ABAF2EB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</w:tcPr>
          <w:p w14:paraId="5105F5F7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2141C3D9" w14:textId="77777777" w:rsidTr="002E05E8">
        <w:trPr>
          <w:trHeight w:val="105"/>
        </w:trPr>
        <w:tc>
          <w:tcPr>
            <w:tcW w:w="2507" w:type="dxa"/>
            <w:vMerge w:val="restart"/>
          </w:tcPr>
          <w:p w14:paraId="3206B3ED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Тема 5.1. </w:t>
            </w:r>
            <w:r w:rsidRPr="00BD0A5A">
              <w:rPr>
                <w:rFonts w:ascii="Times New Roman" w:hAnsi="Times New Roman" w:cs="Times New Roman"/>
                <w:bCs/>
                <w:color w:val="000000"/>
              </w:rPr>
              <w:t>Основы литейного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D0A5A">
              <w:rPr>
                <w:rFonts w:ascii="Times New Roman" w:hAnsi="Times New Roman" w:cs="Times New Roman"/>
                <w:bCs/>
                <w:color w:val="000000"/>
              </w:rPr>
              <w:t>производства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8764" w:type="dxa"/>
          </w:tcPr>
          <w:p w14:paraId="46316589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BD0A5A">
              <w:rPr>
                <w:rFonts w:ascii="Times New Roman" w:hAnsi="Times New Roman" w:cs="Times New Roman"/>
                <w:bCs/>
                <w:color w:val="000000"/>
              </w:rPr>
              <w:t>Содержание учебного материала</w:t>
            </w:r>
          </w:p>
        </w:tc>
        <w:tc>
          <w:tcPr>
            <w:tcW w:w="873" w:type="dxa"/>
            <w:vMerge w:val="restart"/>
          </w:tcPr>
          <w:p w14:paraId="70111BD2" w14:textId="77777777" w:rsidR="00D65382" w:rsidRPr="001A1F84" w:rsidRDefault="00D65382" w:rsidP="00D6538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005" w:type="dxa"/>
            <w:vMerge w:val="restart"/>
          </w:tcPr>
          <w:p w14:paraId="5B654C6F" w14:textId="77777777" w:rsidR="00D65382" w:rsidRPr="0076375A" w:rsidRDefault="00D65382" w:rsidP="00D6538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 02</w:t>
            </w:r>
          </w:p>
        </w:tc>
        <w:tc>
          <w:tcPr>
            <w:tcW w:w="1211" w:type="dxa"/>
            <w:vMerge w:val="restart"/>
          </w:tcPr>
          <w:p w14:paraId="583235FC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02.03</w:t>
            </w:r>
          </w:p>
          <w:p w14:paraId="194DE176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02.04</w:t>
            </w:r>
          </w:p>
          <w:p w14:paraId="5BCF2855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02.02</w:t>
            </w:r>
          </w:p>
          <w:p w14:paraId="354B351F" w14:textId="77777777" w:rsidR="00D65382" w:rsidRDefault="00D65382" w:rsidP="00D6538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02.03</w:t>
            </w:r>
          </w:p>
        </w:tc>
      </w:tr>
      <w:tr w:rsidR="00D65382" w:rsidRPr="001A1F84" w14:paraId="6A2FC2B5" w14:textId="77777777" w:rsidTr="002E05E8">
        <w:trPr>
          <w:trHeight w:val="105"/>
        </w:trPr>
        <w:tc>
          <w:tcPr>
            <w:tcW w:w="2507" w:type="dxa"/>
            <w:vMerge/>
          </w:tcPr>
          <w:p w14:paraId="730330A6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5C6E41D2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1. </w:t>
            </w:r>
            <w:r w:rsidRPr="00BD0A5A">
              <w:rPr>
                <w:rFonts w:ascii="Times New Roman" w:hAnsi="Times New Roman" w:cs="Times New Roman"/>
                <w:bCs/>
                <w:color w:val="000000"/>
              </w:rPr>
              <w:t>Литье в песчаные формы.</w:t>
            </w:r>
          </w:p>
        </w:tc>
        <w:tc>
          <w:tcPr>
            <w:tcW w:w="873" w:type="dxa"/>
            <w:vMerge/>
          </w:tcPr>
          <w:p w14:paraId="0CDFF653" w14:textId="77777777" w:rsidR="00D65382" w:rsidRPr="001A1F84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06F98A40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2E39604A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58095D6E" w14:textId="77777777" w:rsidTr="002E05E8">
        <w:trPr>
          <w:trHeight w:val="105"/>
        </w:trPr>
        <w:tc>
          <w:tcPr>
            <w:tcW w:w="2507" w:type="dxa"/>
            <w:vMerge/>
          </w:tcPr>
          <w:p w14:paraId="454D9310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4C0FA993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2. </w:t>
            </w:r>
            <w:r w:rsidRPr="00BD0A5A">
              <w:rPr>
                <w:rFonts w:ascii="Times New Roman" w:hAnsi="Times New Roman" w:cs="Times New Roman"/>
                <w:bCs/>
                <w:color w:val="000000"/>
              </w:rPr>
              <w:t>Литейная технологическая оснастка (формовочные,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D0A5A">
              <w:rPr>
                <w:rFonts w:ascii="Times New Roman" w:hAnsi="Times New Roman" w:cs="Times New Roman"/>
                <w:bCs/>
                <w:color w:val="000000"/>
              </w:rPr>
              <w:t>стержневые и специальные смеси).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  <w:tc>
          <w:tcPr>
            <w:tcW w:w="873" w:type="dxa"/>
            <w:vMerge/>
          </w:tcPr>
          <w:p w14:paraId="0FE9414D" w14:textId="77777777" w:rsidR="00D65382" w:rsidRPr="001A1F84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027AD2BC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3CF32CC5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0D28460E" w14:textId="77777777" w:rsidTr="002E05E8">
        <w:trPr>
          <w:trHeight w:val="105"/>
        </w:trPr>
        <w:tc>
          <w:tcPr>
            <w:tcW w:w="2507" w:type="dxa"/>
            <w:vMerge/>
          </w:tcPr>
          <w:p w14:paraId="7A5229F6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3D20BCE0" w14:textId="77777777" w:rsidR="00D65382" w:rsidRPr="00BD0A5A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3. </w:t>
            </w:r>
            <w:r w:rsidRPr="00BD0A5A">
              <w:rPr>
                <w:rFonts w:ascii="Times New Roman" w:hAnsi="Times New Roman" w:cs="Times New Roman"/>
                <w:bCs/>
                <w:color w:val="000000"/>
              </w:rPr>
              <w:t>Специальные виды литья: по выплавляемым моделям, в оболочковые и металлические формы; литье под давлением и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D0A5A">
              <w:rPr>
                <w:rFonts w:ascii="Times New Roman" w:hAnsi="Times New Roman" w:cs="Times New Roman"/>
                <w:bCs/>
                <w:color w:val="000000"/>
              </w:rPr>
              <w:t>центробежное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873" w:type="dxa"/>
            <w:vMerge/>
          </w:tcPr>
          <w:p w14:paraId="2BFAB69E" w14:textId="77777777" w:rsidR="00D65382" w:rsidRPr="001A1F84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4C3C8BB0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49C7B2EF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01DC1DE4" w14:textId="77777777" w:rsidTr="002E05E8">
        <w:trPr>
          <w:trHeight w:val="70"/>
        </w:trPr>
        <w:tc>
          <w:tcPr>
            <w:tcW w:w="2507" w:type="dxa"/>
            <w:vMerge w:val="restart"/>
          </w:tcPr>
          <w:p w14:paraId="5D1448A6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Тема 5.2. </w:t>
            </w:r>
            <w:r w:rsidRPr="00771C4E">
              <w:rPr>
                <w:rFonts w:ascii="Times New Roman" w:hAnsi="Times New Roman" w:cs="Times New Roman"/>
                <w:bCs/>
                <w:color w:val="000000"/>
              </w:rPr>
              <w:t>Обработка металлов давлением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8764" w:type="dxa"/>
          </w:tcPr>
          <w:p w14:paraId="6E33DFAB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771C4E">
              <w:rPr>
                <w:rFonts w:ascii="Times New Roman" w:hAnsi="Times New Roman" w:cs="Times New Roman"/>
                <w:bCs/>
                <w:color w:val="000000"/>
              </w:rPr>
              <w:t>Содержание учебного материала</w:t>
            </w:r>
          </w:p>
        </w:tc>
        <w:tc>
          <w:tcPr>
            <w:tcW w:w="873" w:type="dxa"/>
            <w:vMerge w:val="restart"/>
          </w:tcPr>
          <w:p w14:paraId="57189B61" w14:textId="77777777" w:rsidR="00D65382" w:rsidRPr="001A1F84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005" w:type="dxa"/>
            <w:vMerge w:val="restart"/>
          </w:tcPr>
          <w:p w14:paraId="660DC69B" w14:textId="77777777" w:rsidR="00D65382" w:rsidRDefault="00D65382" w:rsidP="00D65382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 02</w:t>
            </w:r>
          </w:p>
        </w:tc>
        <w:tc>
          <w:tcPr>
            <w:tcW w:w="1211" w:type="dxa"/>
            <w:vMerge w:val="restart"/>
          </w:tcPr>
          <w:p w14:paraId="39891781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02.03</w:t>
            </w:r>
          </w:p>
          <w:p w14:paraId="5B57789E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02.04</w:t>
            </w:r>
          </w:p>
          <w:p w14:paraId="45BB2D8C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02.02</w:t>
            </w:r>
          </w:p>
          <w:p w14:paraId="38CF4022" w14:textId="77777777" w:rsidR="00D65382" w:rsidRDefault="00D65382" w:rsidP="00D65382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02.03</w:t>
            </w:r>
          </w:p>
        </w:tc>
      </w:tr>
      <w:tr w:rsidR="00D65382" w:rsidRPr="001A1F84" w14:paraId="0F69D3A1" w14:textId="77777777" w:rsidTr="002E05E8">
        <w:trPr>
          <w:trHeight w:val="70"/>
        </w:trPr>
        <w:tc>
          <w:tcPr>
            <w:tcW w:w="2507" w:type="dxa"/>
            <w:vMerge/>
          </w:tcPr>
          <w:p w14:paraId="74735684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07CB09FC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1.</w:t>
            </w:r>
            <w:r>
              <w:t xml:space="preserve"> </w:t>
            </w:r>
            <w:r w:rsidRPr="00771C4E">
              <w:rPr>
                <w:rFonts w:ascii="Times New Roman" w:hAnsi="Times New Roman" w:cs="Times New Roman"/>
                <w:bCs/>
                <w:color w:val="000000"/>
              </w:rPr>
              <w:t>Физико-механические основы обработки металлов давлением.</w:t>
            </w:r>
          </w:p>
        </w:tc>
        <w:tc>
          <w:tcPr>
            <w:tcW w:w="873" w:type="dxa"/>
            <w:vMerge/>
          </w:tcPr>
          <w:p w14:paraId="134AAEB0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331C5ADF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61D6FB0C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792D86FB" w14:textId="77777777" w:rsidTr="002E05E8">
        <w:trPr>
          <w:trHeight w:val="70"/>
        </w:trPr>
        <w:tc>
          <w:tcPr>
            <w:tcW w:w="2507" w:type="dxa"/>
            <w:vMerge/>
          </w:tcPr>
          <w:p w14:paraId="69E879EA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1699E937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2.</w:t>
            </w:r>
            <w:r>
              <w:t xml:space="preserve"> </w:t>
            </w:r>
            <w:r w:rsidRPr="00771C4E">
              <w:rPr>
                <w:rFonts w:ascii="Times New Roman" w:hAnsi="Times New Roman" w:cs="Times New Roman"/>
                <w:bCs/>
                <w:color w:val="000000"/>
              </w:rPr>
              <w:t>Сущность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771C4E">
              <w:rPr>
                <w:rFonts w:ascii="Times New Roman" w:hAnsi="Times New Roman" w:cs="Times New Roman"/>
                <w:bCs/>
                <w:color w:val="000000"/>
              </w:rPr>
              <w:t>обработки металлов давлением.</w:t>
            </w:r>
          </w:p>
        </w:tc>
        <w:tc>
          <w:tcPr>
            <w:tcW w:w="873" w:type="dxa"/>
            <w:vMerge/>
          </w:tcPr>
          <w:p w14:paraId="2994A957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47313796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462E4C2F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63C662FA" w14:textId="77777777" w:rsidTr="002E05E8">
        <w:trPr>
          <w:trHeight w:val="70"/>
        </w:trPr>
        <w:tc>
          <w:tcPr>
            <w:tcW w:w="2507" w:type="dxa"/>
            <w:vMerge/>
          </w:tcPr>
          <w:p w14:paraId="62A03834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379907D2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3.</w:t>
            </w:r>
            <w:r>
              <w:t xml:space="preserve"> </w:t>
            </w:r>
            <w:r w:rsidRPr="00771C4E">
              <w:rPr>
                <w:rFonts w:ascii="Times New Roman" w:hAnsi="Times New Roman" w:cs="Times New Roman"/>
                <w:bCs/>
                <w:color w:val="000000"/>
              </w:rPr>
              <w:t>Прокатное производство.</w:t>
            </w:r>
          </w:p>
        </w:tc>
        <w:tc>
          <w:tcPr>
            <w:tcW w:w="873" w:type="dxa"/>
            <w:vMerge/>
          </w:tcPr>
          <w:p w14:paraId="04CDD078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66C34284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6BDBA142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10662C5B" w14:textId="77777777" w:rsidTr="002E05E8">
        <w:trPr>
          <w:trHeight w:val="70"/>
        </w:trPr>
        <w:tc>
          <w:tcPr>
            <w:tcW w:w="2507" w:type="dxa"/>
            <w:vMerge/>
          </w:tcPr>
          <w:p w14:paraId="4CCFF05A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60449D3C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4.</w:t>
            </w:r>
            <w:r>
              <w:t xml:space="preserve"> </w:t>
            </w:r>
            <w:r w:rsidRPr="00771C4E">
              <w:rPr>
                <w:rFonts w:ascii="Times New Roman" w:hAnsi="Times New Roman" w:cs="Times New Roman"/>
                <w:bCs/>
                <w:color w:val="000000"/>
              </w:rPr>
              <w:t>Волочение и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771C4E">
              <w:rPr>
                <w:rFonts w:ascii="Times New Roman" w:hAnsi="Times New Roman" w:cs="Times New Roman"/>
                <w:bCs/>
                <w:color w:val="000000"/>
              </w:rPr>
              <w:t>прессование.</w:t>
            </w:r>
          </w:p>
        </w:tc>
        <w:tc>
          <w:tcPr>
            <w:tcW w:w="873" w:type="dxa"/>
            <w:vMerge/>
          </w:tcPr>
          <w:p w14:paraId="43510041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1583A850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76DCD1B6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19A3CC98" w14:textId="77777777" w:rsidTr="002E05E8">
        <w:trPr>
          <w:trHeight w:val="70"/>
        </w:trPr>
        <w:tc>
          <w:tcPr>
            <w:tcW w:w="2507" w:type="dxa"/>
            <w:vMerge/>
          </w:tcPr>
          <w:p w14:paraId="3AC04EA4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7E95AA2A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5.</w:t>
            </w:r>
            <w:r>
              <w:t xml:space="preserve"> </w:t>
            </w:r>
            <w:r w:rsidRPr="00771C4E">
              <w:rPr>
                <w:rFonts w:ascii="Times New Roman" w:hAnsi="Times New Roman" w:cs="Times New Roman"/>
                <w:bCs/>
                <w:color w:val="000000"/>
              </w:rPr>
              <w:t>Ковка. Объёмная штамповка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873" w:type="dxa"/>
            <w:vMerge/>
          </w:tcPr>
          <w:p w14:paraId="4EADFD20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03D495D0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0D83F03B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035396CC" w14:textId="77777777" w:rsidTr="002E05E8">
        <w:trPr>
          <w:trHeight w:val="210"/>
        </w:trPr>
        <w:tc>
          <w:tcPr>
            <w:tcW w:w="2507" w:type="dxa"/>
            <w:vMerge w:val="restart"/>
          </w:tcPr>
          <w:p w14:paraId="3BECAFCC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Тема 5.3. </w:t>
            </w:r>
            <w:r w:rsidRPr="002F32FA">
              <w:rPr>
                <w:rFonts w:ascii="Times New Roman" w:hAnsi="Times New Roman" w:cs="Times New Roman"/>
                <w:bCs/>
                <w:color w:val="000000"/>
              </w:rPr>
              <w:t>Основы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2F32FA">
              <w:rPr>
                <w:rFonts w:ascii="Times New Roman" w:hAnsi="Times New Roman" w:cs="Times New Roman"/>
                <w:bCs/>
                <w:color w:val="000000"/>
              </w:rPr>
              <w:t>сварочного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2F32FA">
              <w:rPr>
                <w:rFonts w:ascii="Times New Roman" w:hAnsi="Times New Roman" w:cs="Times New Roman"/>
                <w:bCs/>
                <w:color w:val="000000"/>
              </w:rPr>
              <w:t>производства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8764" w:type="dxa"/>
          </w:tcPr>
          <w:p w14:paraId="0220F104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2F32FA">
              <w:rPr>
                <w:rFonts w:ascii="Times New Roman" w:hAnsi="Times New Roman" w:cs="Times New Roman"/>
                <w:bCs/>
                <w:color w:val="000000"/>
              </w:rPr>
              <w:t>Содержание учебного материала</w:t>
            </w:r>
          </w:p>
        </w:tc>
        <w:tc>
          <w:tcPr>
            <w:tcW w:w="873" w:type="dxa"/>
            <w:vMerge w:val="restart"/>
          </w:tcPr>
          <w:p w14:paraId="44CADA01" w14:textId="77777777" w:rsidR="00D65382" w:rsidRPr="001A1F84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005" w:type="dxa"/>
            <w:vMerge w:val="restart"/>
          </w:tcPr>
          <w:p w14:paraId="351A3102" w14:textId="77777777" w:rsidR="00D65382" w:rsidRPr="0076375A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 02</w:t>
            </w:r>
          </w:p>
        </w:tc>
        <w:tc>
          <w:tcPr>
            <w:tcW w:w="1211" w:type="dxa"/>
            <w:vMerge w:val="restart"/>
          </w:tcPr>
          <w:p w14:paraId="48D6DFA2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02.03</w:t>
            </w:r>
          </w:p>
          <w:p w14:paraId="764E35BF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02.04</w:t>
            </w:r>
          </w:p>
          <w:p w14:paraId="3170CFCE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02.02</w:t>
            </w:r>
          </w:p>
          <w:p w14:paraId="4FE0EF92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02.03</w:t>
            </w:r>
          </w:p>
        </w:tc>
      </w:tr>
      <w:tr w:rsidR="00D65382" w:rsidRPr="001A1F84" w14:paraId="0F5133DA" w14:textId="77777777" w:rsidTr="002E05E8">
        <w:trPr>
          <w:trHeight w:val="210"/>
        </w:trPr>
        <w:tc>
          <w:tcPr>
            <w:tcW w:w="2507" w:type="dxa"/>
            <w:vMerge/>
          </w:tcPr>
          <w:p w14:paraId="38CCD305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24C84887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1.</w:t>
            </w:r>
            <w:r>
              <w:t xml:space="preserve"> </w:t>
            </w:r>
            <w:r w:rsidRPr="002F32FA">
              <w:rPr>
                <w:rFonts w:ascii="Times New Roman" w:hAnsi="Times New Roman" w:cs="Times New Roman"/>
                <w:bCs/>
                <w:color w:val="000000"/>
              </w:rPr>
              <w:t>Термические виды сварки.</w:t>
            </w:r>
          </w:p>
        </w:tc>
        <w:tc>
          <w:tcPr>
            <w:tcW w:w="873" w:type="dxa"/>
            <w:vMerge/>
          </w:tcPr>
          <w:p w14:paraId="32932821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52773F99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43CFA09B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188AFF57" w14:textId="77777777" w:rsidTr="002E05E8">
        <w:trPr>
          <w:trHeight w:val="210"/>
        </w:trPr>
        <w:tc>
          <w:tcPr>
            <w:tcW w:w="2507" w:type="dxa"/>
            <w:vMerge/>
          </w:tcPr>
          <w:p w14:paraId="393EE7FF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3D56E526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2.</w:t>
            </w:r>
            <w:r>
              <w:t xml:space="preserve"> </w:t>
            </w:r>
            <w:r w:rsidRPr="002F32FA">
              <w:rPr>
                <w:rFonts w:ascii="Times New Roman" w:hAnsi="Times New Roman" w:cs="Times New Roman"/>
                <w:bCs/>
                <w:color w:val="000000"/>
              </w:rPr>
              <w:t>Сварка давлением без нагрева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873" w:type="dxa"/>
            <w:vMerge/>
          </w:tcPr>
          <w:p w14:paraId="49A1AF88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5AD7CE3E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24101890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3AB0E545" w14:textId="77777777" w:rsidTr="002E05E8">
        <w:trPr>
          <w:trHeight w:val="140"/>
        </w:trPr>
        <w:tc>
          <w:tcPr>
            <w:tcW w:w="2507" w:type="dxa"/>
            <w:vMerge w:val="restart"/>
          </w:tcPr>
          <w:p w14:paraId="27727AD5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Тема 5.4. </w:t>
            </w:r>
            <w:r w:rsidRPr="00EC6996">
              <w:rPr>
                <w:rFonts w:ascii="Times New Roman" w:hAnsi="Times New Roman" w:cs="Times New Roman"/>
                <w:bCs/>
                <w:color w:val="000000"/>
              </w:rPr>
              <w:t>Механическая обработка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EC6996">
              <w:rPr>
                <w:rFonts w:ascii="Times New Roman" w:hAnsi="Times New Roman" w:cs="Times New Roman"/>
                <w:bCs/>
                <w:color w:val="000000"/>
              </w:rPr>
              <w:t>материалов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8764" w:type="dxa"/>
          </w:tcPr>
          <w:p w14:paraId="6DDF0921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EC6996">
              <w:rPr>
                <w:rFonts w:ascii="Times New Roman" w:hAnsi="Times New Roman" w:cs="Times New Roman"/>
                <w:bCs/>
                <w:color w:val="000000"/>
              </w:rPr>
              <w:t>Содержание учебного материала</w:t>
            </w:r>
          </w:p>
        </w:tc>
        <w:tc>
          <w:tcPr>
            <w:tcW w:w="873" w:type="dxa"/>
            <w:vMerge w:val="restart"/>
          </w:tcPr>
          <w:p w14:paraId="206E2955" w14:textId="77777777" w:rsidR="00D65382" w:rsidRPr="001A1F84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1005" w:type="dxa"/>
            <w:vMerge w:val="restart"/>
          </w:tcPr>
          <w:p w14:paraId="3D345C8C" w14:textId="77777777" w:rsidR="00D65382" w:rsidRPr="0076375A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 02</w:t>
            </w:r>
          </w:p>
        </w:tc>
        <w:tc>
          <w:tcPr>
            <w:tcW w:w="1211" w:type="dxa"/>
            <w:vMerge w:val="restart"/>
          </w:tcPr>
          <w:p w14:paraId="1CCF4951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02.03</w:t>
            </w:r>
          </w:p>
          <w:p w14:paraId="573C75D3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Уо 02.04</w:t>
            </w:r>
          </w:p>
          <w:p w14:paraId="458111D8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02.02</w:t>
            </w:r>
          </w:p>
          <w:p w14:paraId="03965E6B" w14:textId="77777777" w:rsidR="00D65382" w:rsidRDefault="00D65382" w:rsidP="009E152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02.03</w:t>
            </w:r>
          </w:p>
        </w:tc>
      </w:tr>
      <w:tr w:rsidR="00D65382" w:rsidRPr="001A1F84" w14:paraId="51AE22DA" w14:textId="77777777" w:rsidTr="002E05E8">
        <w:trPr>
          <w:trHeight w:val="140"/>
        </w:trPr>
        <w:tc>
          <w:tcPr>
            <w:tcW w:w="2507" w:type="dxa"/>
            <w:vMerge/>
          </w:tcPr>
          <w:p w14:paraId="2F585CF6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6BF31B7C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1.</w:t>
            </w:r>
            <w:r>
              <w:t xml:space="preserve"> </w:t>
            </w:r>
            <w:r w:rsidRPr="00EC6996">
              <w:rPr>
                <w:rFonts w:ascii="Times New Roman" w:hAnsi="Times New Roman" w:cs="Times New Roman"/>
                <w:bCs/>
                <w:color w:val="000000"/>
              </w:rPr>
              <w:t>Обработка заготовок на станках: токарных, сверлильных, фрезерных, расточных,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с</w:t>
            </w:r>
            <w:r w:rsidRPr="00EC6996">
              <w:rPr>
                <w:rFonts w:ascii="Times New Roman" w:hAnsi="Times New Roman" w:cs="Times New Roman"/>
                <w:bCs/>
                <w:color w:val="000000"/>
              </w:rPr>
              <w:t>трогальных, протяжных, долб</w:t>
            </w:r>
            <w:r>
              <w:rPr>
                <w:rFonts w:ascii="Times New Roman" w:hAnsi="Times New Roman" w:cs="Times New Roman"/>
                <w:bCs/>
                <w:color w:val="000000"/>
              </w:rPr>
              <w:t>ё</w:t>
            </w:r>
            <w:r w:rsidRPr="00EC6996">
              <w:rPr>
                <w:rFonts w:ascii="Times New Roman" w:hAnsi="Times New Roman" w:cs="Times New Roman"/>
                <w:bCs/>
                <w:color w:val="000000"/>
              </w:rPr>
              <w:t>жных и шлифовальных.</w:t>
            </w:r>
          </w:p>
        </w:tc>
        <w:tc>
          <w:tcPr>
            <w:tcW w:w="873" w:type="dxa"/>
            <w:vMerge/>
          </w:tcPr>
          <w:p w14:paraId="6872673F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07EFB7D4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126BEEA0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0AF420BE" w14:textId="77777777" w:rsidTr="002E05E8">
        <w:trPr>
          <w:trHeight w:val="140"/>
        </w:trPr>
        <w:tc>
          <w:tcPr>
            <w:tcW w:w="2507" w:type="dxa"/>
            <w:vMerge/>
          </w:tcPr>
          <w:p w14:paraId="207BDDEA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4AFD0FE2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2.</w:t>
            </w:r>
            <w:r>
              <w:t xml:space="preserve"> </w:t>
            </w:r>
            <w:r w:rsidRPr="00EC6996">
              <w:rPr>
                <w:rFonts w:ascii="Times New Roman" w:hAnsi="Times New Roman" w:cs="Times New Roman"/>
                <w:bCs/>
                <w:color w:val="000000"/>
              </w:rPr>
              <w:t>Правила применения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EC6996">
              <w:rPr>
                <w:rFonts w:ascii="Times New Roman" w:hAnsi="Times New Roman" w:cs="Times New Roman"/>
                <w:bCs/>
                <w:color w:val="000000"/>
              </w:rPr>
              <w:t>охлаждающих и смазывающих материалов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873" w:type="dxa"/>
            <w:vMerge/>
          </w:tcPr>
          <w:p w14:paraId="69571B94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4DC9EBBC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56656582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5E45A6E4" w14:textId="77777777" w:rsidTr="002E05E8">
        <w:trPr>
          <w:trHeight w:val="140"/>
        </w:trPr>
        <w:tc>
          <w:tcPr>
            <w:tcW w:w="2507" w:type="dxa"/>
            <w:vMerge/>
          </w:tcPr>
          <w:p w14:paraId="5298DDCF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4D821E4C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EC6996">
              <w:rPr>
                <w:rFonts w:ascii="Times New Roman" w:hAnsi="Times New Roman" w:cs="Times New Roman"/>
                <w:bCs/>
                <w:color w:val="000000"/>
              </w:rPr>
              <w:t>Тематика практических занятий и лабораторных работ</w:t>
            </w:r>
          </w:p>
        </w:tc>
        <w:tc>
          <w:tcPr>
            <w:tcW w:w="873" w:type="dxa"/>
          </w:tcPr>
          <w:p w14:paraId="13D12A1F" w14:textId="77777777" w:rsidR="00D65382" w:rsidRPr="001A1F84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005" w:type="dxa"/>
            <w:vMerge/>
          </w:tcPr>
          <w:p w14:paraId="5A4998F0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547D196F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111CD136" w14:textId="77777777" w:rsidTr="002E05E8">
        <w:trPr>
          <w:trHeight w:val="140"/>
        </w:trPr>
        <w:tc>
          <w:tcPr>
            <w:tcW w:w="2507" w:type="dxa"/>
            <w:vMerge w:val="restart"/>
          </w:tcPr>
          <w:p w14:paraId="3120646D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42B97D25" w14:textId="77777777" w:rsidR="00D65382" w:rsidRPr="00EC6996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1.</w:t>
            </w:r>
            <w:r>
              <w:t xml:space="preserve"> </w:t>
            </w:r>
            <w:r w:rsidRPr="00EC6996">
              <w:rPr>
                <w:rFonts w:ascii="Times New Roman" w:hAnsi="Times New Roman" w:cs="Times New Roman"/>
                <w:bCs/>
                <w:color w:val="000000"/>
              </w:rPr>
              <w:t>Лабораторн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ая </w:t>
            </w:r>
            <w:r w:rsidRPr="00EC6996">
              <w:rPr>
                <w:rFonts w:ascii="Times New Roman" w:hAnsi="Times New Roman" w:cs="Times New Roman"/>
                <w:bCs/>
                <w:color w:val="000000"/>
              </w:rPr>
              <w:t>работ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а: </w:t>
            </w:r>
            <w:r w:rsidRPr="00EC6996">
              <w:rPr>
                <w:rFonts w:ascii="Times New Roman" w:hAnsi="Times New Roman" w:cs="Times New Roman"/>
                <w:bCs/>
                <w:color w:val="000000"/>
              </w:rPr>
              <w:t>Исследование структуры и свойств стальных штампованных и литых деталей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873" w:type="dxa"/>
          </w:tcPr>
          <w:p w14:paraId="6102BC39" w14:textId="77777777" w:rsidR="00D65382" w:rsidRPr="001A1F84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1005" w:type="dxa"/>
            <w:vMerge w:val="restart"/>
          </w:tcPr>
          <w:p w14:paraId="40FBB0FF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 02</w:t>
            </w:r>
          </w:p>
          <w:p w14:paraId="12C1FBC2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ПК 1.5</w:t>
            </w:r>
          </w:p>
        </w:tc>
        <w:tc>
          <w:tcPr>
            <w:tcW w:w="1211" w:type="dxa"/>
            <w:vMerge w:val="restart"/>
          </w:tcPr>
          <w:p w14:paraId="36E40224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 02.03</w:t>
            </w:r>
          </w:p>
          <w:p w14:paraId="6432EF8D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У 1.5.01</w:t>
            </w:r>
          </w:p>
        </w:tc>
      </w:tr>
      <w:tr w:rsidR="00D65382" w:rsidRPr="001A1F84" w14:paraId="3EC7AE4C" w14:textId="77777777" w:rsidTr="002E05E8">
        <w:trPr>
          <w:trHeight w:val="140"/>
        </w:trPr>
        <w:tc>
          <w:tcPr>
            <w:tcW w:w="2507" w:type="dxa"/>
            <w:vMerge/>
          </w:tcPr>
          <w:p w14:paraId="1992C80E" w14:textId="77777777" w:rsidR="00D65382" w:rsidRDefault="00D65382" w:rsidP="00C4717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64" w:type="dxa"/>
          </w:tcPr>
          <w:p w14:paraId="2F1186D8" w14:textId="77777777" w:rsidR="00D65382" w:rsidRPr="00EC6996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2.</w:t>
            </w:r>
            <w:r>
              <w:t xml:space="preserve"> </w:t>
            </w:r>
            <w:r w:rsidRPr="00EC6996">
              <w:rPr>
                <w:rFonts w:ascii="Times New Roman" w:hAnsi="Times New Roman" w:cs="Times New Roman"/>
                <w:bCs/>
                <w:color w:val="000000"/>
              </w:rPr>
              <w:t>Практическ</w:t>
            </w:r>
            <w:r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 w:rsidRPr="00EC6996">
              <w:rPr>
                <w:rFonts w:ascii="Times New Roman" w:hAnsi="Times New Roman" w:cs="Times New Roman"/>
                <w:bCs/>
                <w:color w:val="000000"/>
              </w:rPr>
              <w:t>е заняти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е: </w:t>
            </w:r>
            <w:r w:rsidRPr="00EC6996">
              <w:rPr>
                <w:rFonts w:ascii="Times New Roman" w:hAnsi="Times New Roman" w:cs="Times New Roman"/>
                <w:bCs/>
                <w:color w:val="000000"/>
              </w:rPr>
              <w:t>Обработка деталей на токарных, сверлильных, фрезерных, строгальных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EC6996">
              <w:rPr>
                <w:rFonts w:ascii="Times New Roman" w:hAnsi="Times New Roman" w:cs="Times New Roman"/>
                <w:bCs/>
                <w:color w:val="000000"/>
              </w:rPr>
              <w:t>станках по рассчитанным режимам резания</w:t>
            </w:r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873" w:type="dxa"/>
          </w:tcPr>
          <w:p w14:paraId="4E6EEA6E" w14:textId="77777777" w:rsidR="00D65382" w:rsidRPr="001A1F84" w:rsidRDefault="00D65382" w:rsidP="00C471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1005" w:type="dxa"/>
            <w:vMerge/>
          </w:tcPr>
          <w:p w14:paraId="10244F43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  <w:vMerge/>
          </w:tcPr>
          <w:p w14:paraId="5C0173E3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3288A311" w14:textId="77777777" w:rsidTr="002E05E8">
        <w:tc>
          <w:tcPr>
            <w:tcW w:w="11271" w:type="dxa"/>
            <w:gridSpan w:val="2"/>
          </w:tcPr>
          <w:p w14:paraId="0D76637E" w14:textId="77777777" w:rsidR="00D65382" w:rsidRPr="00CD4BAB" w:rsidRDefault="00D65382" w:rsidP="00C47177">
            <w:pPr>
              <w:pStyle w:val="Default"/>
              <w:rPr>
                <w:sz w:val="22"/>
                <w:szCs w:val="22"/>
              </w:rPr>
            </w:pPr>
            <w:r w:rsidRPr="00CD4BAB">
              <w:rPr>
                <w:b/>
                <w:bCs/>
                <w:sz w:val="22"/>
                <w:szCs w:val="22"/>
              </w:rPr>
              <w:t xml:space="preserve">Аттестация </w:t>
            </w:r>
          </w:p>
        </w:tc>
        <w:tc>
          <w:tcPr>
            <w:tcW w:w="873" w:type="dxa"/>
          </w:tcPr>
          <w:p w14:paraId="11D39000" w14:textId="77777777" w:rsidR="00D65382" w:rsidRPr="00807E67" w:rsidRDefault="00D65382" w:rsidP="00C47177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807E67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005" w:type="dxa"/>
          </w:tcPr>
          <w:p w14:paraId="7C47FE74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</w:tcPr>
          <w:p w14:paraId="70F999A8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D65382" w:rsidRPr="001A1F84" w14:paraId="35D7F4D8" w14:textId="77777777" w:rsidTr="002E05E8">
        <w:tc>
          <w:tcPr>
            <w:tcW w:w="11271" w:type="dxa"/>
            <w:gridSpan w:val="2"/>
          </w:tcPr>
          <w:p w14:paraId="3EE47F58" w14:textId="77777777" w:rsidR="00D65382" w:rsidRPr="00CD4BAB" w:rsidRDefault="00D65382" w:rsidP="00C47177">
            <w:pPr>
              <w:pStyle w:val="Default"/>
              <w:rPr>
                <w:sz w:val="22"/>
                <w:szCs w:val="22"/>
              </w:rPr>
            </w:pPr>
            <w:r w:rsidRPr="00CD4BAB">
              <w:rPr>
                <w:b/>
                <w:bCs/>
                <w:sz w:val="22"/>
                <w:szCs w:val="22"/>
              </w:rPr>
              <w:t xml:space="preserve">Всего: </w:t>
            </w:r>
          </w:p>
        </w:tc>
        <w:tc>
          <w:tcPr>
            <w:tcW w:w="873" w:type="dxa"/>
          </w:tcPr>
          <w:p w14:paraId="5EF62756" w14:textId="77777777" w:rsidR="00D65382" w:rsidRPr="00807E67" w:rsidRDefault="002E05E8" w:rsidP="002E05E8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1005" w:type="dxa"/>
          </w:tcPr>
          <w:p w14:paraId="244FFC50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11" w:type="dxa"/>
          </w:tcPr>
          <w:p w14:paraId="2B8F5C62" w14:textId="77777777" w:rsidR="00D65382" w:rsidRDefault="00D65382" w:rsidP="00C471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</w:tbl>
    <w:p w14:paraId="38D8C2C2" w14:textId="77777777" w:rsidR="006A6AA1" w:rsidRDefault="006A6AA1" w:rsidP="006A6AA1">
      <w:pPr>
        <w:spacing w:after="0"/>
        <w:ind w:left="426"/>
        <w:jc w:val="both"/>
        <w:rPr>
          <w:rFonts w:ascii="Times New Roman" w:hAnsi="Times New Roman" w:cs="Times New Roman"/>
          <w:i/>
          <w:iCs/>
        </w:rPr>
      </w:pPr>
    </w:p>
    <w:p w14:paraId="6EB46078" w14:textId="77777777" w:rsidR="006A6AA1" w:rsidRDefault="006A6AA1" w:rsidP="006A6AA1">
      <w:pPr>
        <w:spacing w:after="0"/>
        <w:ind w:left="42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  <w:sectPr w:rsidR="006A6AA1" w:rsidSect="00C47177"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</w:p>
    <w:p w14:paraId="18E5CD30" w14:textId="77777777" w:rsidR="006A6AA1" w:rsidRDefault="0017459A" w:rsidP="0017459A">
      <w:pPr>
        <w:pStyle w:val="a4"/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3 </w:t>
      </w:r>
      <w:r w:rsidR="006A6AA1" w:rsidRPr="00DA085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УСЛОВИЯ РЕАЛИЗАЦИИ ПРОГРАММЫ</w:t>
      </w:r>
    </w:p>
    <w:p w14:paraId="42FD6C00" w14:textId="77777777" w:rsidR="006A6AA1" w:rsidRDefault="006A6AA1" w:rsidP="006A6AA1">
      <w:pPr>
        <w:pStyle w:val="a4"/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УЧЕБНОЙ ДИСЦИПЛИНЫ</w:t>
      </w:r>
    </w:p>
    <w:p w14:paraId="0F25135F" w14:textId="77777777" w:rsidR="006A6AA1" w:rsidRDefault="006A6AA1" w:rsidP="006A6AA1">
      <w:pPr>
        <w:pStyle w:val="a4"/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C64CF0C" w14:textId="77777777" w:rsidR="006A6AA1" w:rsidRPr="0017459A" w:rsidRDefault="0017459A" w:rsidP="0017459A">
      <w:pPr>
        <w:spacing w:after="0"/>
        <w:ind w:left="36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3.1</w:t>
      </w:r>
      <w:r w:rsidR="006A6AA1" w:rsidRPr="0017459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Для реализации программы учебной дисциплины должны быть предусмотрены следующие специальные помещения:</w:t>
      </w:r>
    </w:p>
    <w:p w14:paraId="6267C74A" w14:textId="77777777" w:rsidR="006A6AA1" w:rsidRPr="00B04C76" w:rsidRDefault="006A6AA1" w:rsidP="006A6AA1">
      <w:pPr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04C76">
        <w:rPr>
          <w:rFonts w:ascii="Times New Roman" w:hAnsi="Times New Roman" w:cs="Times New Roman"/>
          <w:bCs/>
          <w:color w:val="000000"/>
          <w:sz w:val="28"/>
          <w:szCs w:val="28"/>
        </w:rPr>
        <w:t>Кабинет «Материаловедения», оснащенный оборудованием:</w:t>
      </w:r>
    </w:p>
    <w:p w14:paraId="42554A1C" w14:textId="77777777" w:rsidR="006A6AA1" w:rsidRPr="00B04C76" w:rsidRDefault="006A6AA1" w:rsidP="006A6AA1">
      <w:pPr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04C76">
        <w:rPr>
          <w:rFonts w:ascii="Times New Roman" w:hAnsi="Times New Roman" w:cs="Times New Roman"/>
          <w:bCs/>
          <w:color w:val="000000"/>
          <w:sz w:val="28"/>
          <w:szCs w:val="28"/>
        </w:rPr>
        <w:t>-рабочее место преподавателя;</w:t>
      </w:r>
    </w:p>
    <w:p w14:paraId="5D08E10C" w14:textId="77777777" w:rsidR="006A6AA1" w:rsidRPr="00B04C76" w:rsidRDefault="006A6AA1" w:rsidP="006A6AA1">
      <w:pPr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04C76">
        <w:rPr>
          <w:rFonts w:ascii="Times New Roman" w:hAnsi="Times New Roman" w:cs="Times New Roman"/>
          <w:bCs/>
          <w:color w:val="000000"/>
          <w:sz w:val="28"/>
          <w:szCs w:val="28"/>
        </w:rPr>
        <w:t>- рабочие места по количеству обучающихся;</w:t>
      </w:r>
    </w:p>
    <w:p w14:paraId="38AE7123" w14:textId="77777777" w:rsidR="006A6AA1" w:rsidRPr="00B04C76" w:rsidRDefault="006A6AA1" w:rsidP="006A6AA1">
      <w:pPr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04C76">
        <w:rPr>
          <w:rFonts w:ascii="Times New Roman" w:hAnsi="Times New Roman" w:cs="Times New Roman"/>
          <w:bCs/>
          <w:color w:val="000000"/>
          <w:sz w:val="28"/>
          <w:szCs w:val="28"/>
        </w:rPr>
        <w:t>- наглядные пособия (образцы материалов, плакаты, таблицы);</w:t>
      </w:r>
    </w:p>
    <w:p w14:paraId="17371526" w14:textId="77777777" w:rsidR="006A6AA1" w:rsidRPr="00B04C76" w:rsidRDefault="006A6AA1" w:rsidP="006A6AA1">
      <w:pPr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04C76">
        <w:rPr>
          <w:rFonts w:ascii="Times New Roman" w:hAnsi="Times New Roman" w:cs="Times New Roman"/>
          <w:bCs/>
          <w:color w:val="000000"/>
          <w:sz w:val="28"/>
          <w:szCs w:val="28"/>
        </w:rPr>
        <w:t>- образцы микрошлифов;</w:t>
      </w:r>
    </w:p>
    <w:p w14:paraId="37330695" w14:textId="77777777" w:rsidR="006A6AA1" w:rsidRPr="00B04C76" w:rsidRDefault="006A6AA1" w:rsidP="006A6AA1">
      <w:pPr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04C76">
        <w:rPr>
          <w:rFonts w:ascii="Times New Roman" w:hAnsi="Times New Roman" w:cs="Times New Roman"/>
          <w:bCs/>
          <w:color w:val="000000"/>
          <w:sz w:val="28"/>
          <w:szCs w:val="28"/>
        </w:rPr>
        <w:t>- альбомы микроструктур металлов</w:t>
      </w:r>
    </w:p>
    <w:p w14:paraId="3B904950" w14:textId="77777777" w:rsidR="006A6AA1" w:rsidRPr="00B04C76" w:rsidRDefault="006A6AA1" w:rsidP="006A6AA1">
      <w:pPr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04C76">
        <w:rPr>
          <w:rFonts w:ascii="Times New Roman" w:hAnsi="Times New Roman" w:cs="Times New Roman"/>
          <w:bCs/>
          <w:color w:val="000000"/>
          <w:sz w:val="28"/>
          <w:szCs w:val="28"/>
        </w:rPr>
        <w:t>Лаборатория Материаловедения оснащенная оборудованием:</w:t>
      </w:r>
    </w:p>
    <w:p w14:paraId="29594AF8" w14:textId="77777777" w:rsidR="006A6AA1" w:rsidRPr="00B04C76" w:rsidRDefault="006A6AA1" w:rsidP="006A6AA1">
      <w:pPr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 w:rsidRPr="00B04C76">
        <w:rPr>
          <w:rFonts w:ascii="Times New Roman" w:hAnsi="Times New Roman" w:cs="Times New Roman"/>
          <w:bCs/>
          <w:color w:val="000000"/>
          <w:sz w:val="28"/>
          <w:szCs w:val="28"/>
        </w:rPr>
        <w:t>рабочее место мастера производственного обучения (преподавателя);</w:t>
      </w:r>
    </w:p>
    <w:p w14:paraId="619DDBD1" w14:textId="77777777" w:rsidR="006A6AA1" w:rsidRPr="00B04C76" w:rsidRDefault="006A6AA1" w:rsidP="006A6AA1">
      <w:pPr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04C76">
        <w:rPr>
          <w:rFonts w:ascii="Times New Roman" w:hAnsi="Times New Roman" w:cs="Times New Roman"/>
          <w:bCs/>
          <w:color w:val="000000"/>
          <w:sz w:val="28"/>
          <w:szCs w:val="28"/>
        </w:rPr>
        <w:t>- рабочие места по количеству обучающихся;</w:t>
      </w:r>
    </w:p>
    <w:p w14:paraId="0006C4F6" w14:textId="77777777" w:rsidR="006A6AA1" w:rsidRPr="00B04C76" w:rsidRDefault="006A6AA1" w:rsidP="006A6AA1">
      <w:pPr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04C76">
        <w:rPr>
          <w:rFonts w:ascii="Times New Roman" w:hAnsi="Times New Roman" w:cs="Times New Roman"/>
          <w:bCs/>
          <w:color w:val="000000"/>
          <w:sz w:val="28"/>
          <w:szCs w:val="28"/>
        </w:rPr>
        <w:t>- комплект рабочих инструментов;</w:t>
      </w:r>
    </w:p>
    <w:p w14:paraId="1EBEB14A" w14:textId="77777777" w:rsidR="006A6AA1" w:rsidRPr="00B04C76" w:rsidRDefault="006A6AA1" w:rsidP="006A6AA1">
      <w:pPr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04C76">
        <w:rPr>
          <w:rFonts w:ascii="Times New Roman" w:hAnsi="Times New Roman" w:cs="Times New Roman"/>
          <w:bCs/>
          <w:color w:val="000000"/>
          <w:sz w:val="28"/>
          <w:szCs w:val="28"/>
        </w:rPr>
        <w:t>- верстак слесарный;</w:t>
      </w:r>
    </w:p>
    <w:p w14:paraId="14A425E6" w14:textId="77777777" w:rsidR="006A6AA1" w:rsidRPr="00B04C76" w:rsidRDefault="006A6AA1" w:rsidP="006A6AA1">
      <w:pPr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04C76">
        <w:rPr>
          <w:rFonts w:ascii="Times New Roman" w:hAnsi="Times New Roman" w:cs="Times New Roman"/>
          <w:bCs/>
          <w:color w:val="000000"/>
          <w:sz w:val="28"/>
          <w:szCs w:val="28"/>
        </w:rPr>
        <w:t>- тиски слесарные;</w:t>
      </w:r>
    </w:p>
    <w:p w14:paraId="784EAAA3" w14:textId="77777777" w:rsidR="006A6AA1" w:rsidRPr="00B04C76" w:rsidRDefault="006A6AA1" w:rsidP="006A6AA1">
      <w:pPr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04C76">
        <w:rPr>
          <w:rFonts w:ascii="Times New Roman" w:hAnsi="Times New Roman" w:cs="Times New Roman"/>
          <w:bCs/>
          <w:color w:val="000000"/>
          <w:sz w:val="28"/>
          <w:szCs w:val="28"/>
        </w:rPr>
        <w:t>- набор контрольно-измерительных и разметочных инструментов по металлу;</w:t>
      </w:r>
    </w:p>
    <w:p w14:paraId="7CF5375B" w14:textId="77777777" w:rsidR="006A6AA1" w:rsidRPr="00B04C76" w:rsidRDefault="006A6AA1" w:rsidP="006A6AA1">
      <w:pPr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04C76">
        <w:rPr>
          <w:rFonts w:ascii="Times New Roman" w:hAnsi="Times New Roman" w:cs="Times New Roman"/>
          <w:bCs/>
          <w:color w:val="000000"/>
          <w:sz w:val="28"/>
          <w:szCs w:val="28"/>
        </w:rPr>
        <w:t>- твердомеры;</w:t>
      </w:r>
    </w:p>
    <w:p w14:paraId="66599FE8" w14:textId="77777777" w:rsidR="006A6AA1" w:rsidRPr="00B04C76" w:rsidRDefault="006A6AA1" w:rsidP="006A6AA1">
      <w:pPr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04C76">
        <w:rPr>
          <w:rFonts w:ascii="Times New Roman" w:hAnsi="Times New Roman" w:cs="Times New Roman"/>
          <w:bCs/>
          <w:color w:val="000000"/>
          <w:sz w:val="28"/>
          <w:szCs w:val="28"/>
        </w:rPr>
        <w:t>- микроскопы металлографические;</w:t>
      </w:r>
    </w:p>
    <w:p w14:paraId="17587F3F" w14:textId="77777777" w:rsidR="006A6AA1" w:rsidRPr="00B04C76" w:rsidRDefault="006A6AA1" w:rsidP="006A6AA1">
      <w:pPr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04C76">
        <w:rPr>
          <w:rFonts w:ascii="Times New Roman" w:hAnsi="Times New Roman" w:cs="Times New Roman"/>
          <w:bCs/>
          <w:color w:val="000000"/>
          <w:sz w:val="28"/>
          <w:szCs w:val="28"/>
        </w:rPr>
        <w:t>- образцы микрошлифов;</w:t>
      </w:r>
    </w:p>
    <w:p w14:paraId="39163FF2" w14:textId="77777777" w:rsidR="0017459A" w:rsidRDefault="006A6AA1" w:rsidP="006A6AA1">
      <w:pPr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04C76">
        <w:rPr>
          <w:rFonts w:ascii="Times New Roman" w:hAnsi="Times New Roman" w:cs="Times New Roman"/>
          <w:bCs/>
          <w:color w:val="000000"/>
          <w:sz w:val="28"/>
          <w:szCs w:val="28"/>
        </w:rPr>
        <w:t>- образцы материалов (стали, чугуна, цветных металлов и сплавов, неметаллических материалов</w:t>
      </w:r>
      <w:r w:rsidRPr="00B04C76">
        <w:rPr>
          <w:rFonts w:ascii="Times New Roman" w:hAnsi="Times New Roman" w:cs="Times New Roman"/>
          <w:bCs/>
          <w:color w:val="000000"/>
          <w:sz w:val="28"/>
          <w:szCs w:val="28"/>
        </w:rPr>
        <w:cr/>
      </w:r>
    </w:p>
    <w:p w14:paraId="259FF943" w14:textId="77777777" w:rsidR="006A6AA1" w:rsidRPr="00B04C76" w:rsidRDefault="0017459A" w:rsidP="006A6AA1">
      <w:pPr>
        <w:spacing w:after="0"/>
        <w:ind w:left="36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3.2 </w:t>
      </w:r>
      <w:r w:rsidR="006A6AA1" w:rsidRPr="00B04C7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Информационное обеспечение реализации программы</w:t>
      </w:r>
    </w:p>
    <w:p w14:paraId="052A4AB9" w14:textId="77777777" w:rsidR="006A6AA1" w:rsidRDefault="006A6AA1" w:rsidP="006A6AA1">
      <w:pPr>
        <w:pStyle w:val="a4"/>
        <w:spacing w:after="0"/>
        <w:ind w:left="284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Для реализации программы библиотечный фонд образовательной организации должен иметь печатные и электронные образовательные и информационные ресурсы, рекомендуемые для использования в образовательном процессе.</w:t>
      </w:r>
    </w:p>
    <w:p w14:paraId="42814458" w14:textId="77777777" w:rsidR="006A6AA1" w:rsidRPr="0017459A" w:rsidRDefault="0017459A" w:rsidP="0017459A">
      <w:pPr>
        <w:spacing w:after="0"/>
        <w:ind w:left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3.2.1 </w:t>
      </w:r>
      <w:r w:rsidR="006A6AA1" w:rsidRPr="0017459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Печатные издания</w:t>
      </w:r>
    </w:p>
    <w:p w14:paraId="7427B317" w14:textId="77777777" w:rsidR="006A6AA1" w:rsidRPr="00AA624B" w:rsidRDefault="006A6AA1" w:rsidP="006A6AA1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A624B">
        <w:rPr>
          <w:rFonts w:ascii="Times New Roman" w:hAnsi="Times New Roman" w:cs="Times New Roman"/>
          <w:bCs/>
          <w:color w:val="000000"/>
          <w:sz w:val="28"/>
          <w:szCs w:val="28"/>
        </w:rPr>
        <w:t>Материаловедение : учебное пособие / С. В. Давыдов, Д. А. Болдырев, Л. И. Попова, М. Н. Тюрьков. — Москва, Вологда: Инфра-Инженерия, 2020. — 424 c.</w:t>
      </w:r>
    </w:p>
    <w:p w14:paraId="320E725E" w14:textId="77777777" w:rsidR="006A6AA1" w:rsidRPr="00AA624B" w:rsidRDefault="006A6AA1" w:rsidP="006A6AA1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A624B">
        <w:rPr>
          <w:rFonts w:ascii="Times New Roman" w:hAnsi="Times New Roman" w:cs="Times New Roman"/>
          <w:bCs/>
          <w:color w:val="000000"/>
          <w:sz w:val="28"/>
          <w:szCs w:val="28"/>
        </w:rPr>
        <w:t>Материаловедение: учебное пособие для СПО / С. И. Богодухов, А. Д. Проскурин, Е. А. Шеин, Е. Ю. Приймак. — Саратов: Профобразование, 2020. — 198 c.</w:t>
      </w:r>
    </w:p>
    <w:p w14:paraId="6F46411C" w14:textId="77777777" w:rsidR="006A6AA1" w:rsidRPr="0017459A" w:rsidRDefault="0017459A" w:rsidP="0017459A">
      <w:pPr>
        <w:spacing w:after="0"/>
        <w:ind w:left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3.2.2 </w:t>
      </w:r>
      <w:r w:rsidR="006A6AA1" w:rsidRPr="0017459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Электронные издания (электронные ресурсы)</w:t>
      </w:r>
    </w:p>
    <w:p w14:paraId="753CBB84" w14:textId="77777777" w:rsidR="006A6AA1" w:rsidRDefault="006A6AA1" w:rsidP="006A6AA1">
      <w:pPr>
        <w:spacing w:after="0"/>
        <w:ind w:left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1.</w:t>
      </w:r>
      <w:r w:rsidRPr="00BF3DFE">
        <w:t xml:space="preserve"> </w:t>
      </w:r>
      <w:r w:rsidRPr="00BF3DF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Пасютина, О.В. Материаловедение : учебное пособие / О.В. Пасютина. – 2-е изд., испр. – Минск : РИПО, 2020. – 277 с. : ил., табл., схем., граф. – Режим доступа: по подписке. – URL: </w:t>
      </w:r>
      <w:r w:rsidRPr="00BF3DFE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https://biblioclub.ru/index.php?page=book&amp;id=599787 (дата обращения: 25.03.2021). – Библиогр.: с. 233-236. – ISBN 978-985-7234-48-6. – Текст: электронный.</w:t>
      </w:r>
    </w:p>
    <w:p w14:paraId="35F2A9F8" w14:textId="77777777" w:rsidR="006A6AA1" w:rsidRPr="0017459A" w:rsidRDefault="0017459A" w:rsidP="0017459A">
      <w:pPr>
        <w:spacing w:after="0"/>
        <w:ind w:left="720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3.2.3 </w:t>
      </w:r>
      <w:r w:rsidR="006A6AA1" w:rsidRPr="0017459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Дополнительные источники</w:t>
      </w:r>
      <w:r w:rsidR="006A6AA1" w:rsidRPr="0017459A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</w:t>
      </w:r>
    </w:p>
    <w:p w14:paraId="396F620A" w14:textId="77777777" w:rsidR="006A6AA1" w:rsidRPr="00BF3DFE" w:rsidRDefault="006A6AA1" w:rsidP="006A6AA1">
      <w:pPr>
        <w:spacing w:after="0"/>
        <w:ind w:left="72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1. </w:t>
      </w:r>
      <w:r w:rsidRPr="00BF3DF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Луковская, Е.О. Сварка и пайка неметаллических материалов: учебное пособие : [12+] / Е.О. Луковская. – Минск: РИПО, 2017. – 208 с.: схем., табл., ил. – Режим доступа: по подписке. – URL: https://biblioclub.ru/index.php?page=book&amp;id=487928 (дата обращения: 25.03.2021). – Библиогр. в кн. – ISBN 978-985-503-722-5. – Текст: электронный.</w:t>
      </w:r>
    </w:p>
    <w:p w14:paraId="0110F666" w14:textId="77777777" w:rsidR="006A6AA1" w:rsidRDefault="006A6AA1" w:rsidP="006A6AA1">
      <w:pPr>
        <w:spacing w:after="0"/>
        <w:ind w:left="720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</w:p>
    <w:p w14:paraId="02C95597" w14:textId="77777777" w:rsidR="006A6AA1" w:rsidRDefault="006A6AA1" w:rsidP="006A6AA1">
      <w:pPr>
        <w:spacing w:after="0"/>
        <w:ind w:left="720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  <w:sectPr w:rsidR="006A6AA1" w:rsidSect="00C47177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14:paraId="00E52D9E" w14:textId="77777777" w:rsidR="006A6AA1" w:rsidRPr="002E05E8" w:rsidRDefault="002E05E8" w:rsidP="002E05E8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4. </w:t>
      </w:r>
      <w:r w:rsidR="006A6AA1" w:rsidRPr="002E05E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КОНТРОЛЬ И ОЦЕНКА РЕЗУЛЬТАТОВ ОСВОЕНИЯ УЧЕБНОЙ ДИСЦИПЛИНЫ </w:t>
      </w:r>
    </w:p>
    <w:p w14:paraId="7313C85E" w14:textId="77777777" w:rsidR="006A6AA1" w:rsidRDefault="006A6AA1" w:rsidP="006A6AA1">
      <w:pPr>
        <w:pStyle w:val="a4"/>
        <w:spacing w:after="0"/>
        <w:ind w:left="36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2946"/>
        <w:gridCol w:w="3229"/>
        <w:gridCol w:w="3036"/>
      </w:tblGrid>
      <w:tr w:rsidR="006A6AA1" w:rsidRPr="009771CD" w14:paraId="0618A7A3" w14:textId="77777777" w:rsidTr="00F640C7">
        <w:tc>
          <w:tcPr>
            <w:tcW w:w="2946" w:type="dxa"/>
          </w:tcPr>
          <w:p w14:paraId="58FAB807" w14:textId="77777777" w:rsidR="006A6AA1" w:rsidRPr="009771CD" w:rsidRDefault="006A6AA1" w:rsidP="00C47177">
            <w:pPr>
              <w:pStyle w:val="Default"/>
            </w:pPr>
            <w:r w:rsidRPr="009771CD">
              <w:rPr>
                <w:b/>
                <w:bCs/>
                <w:i/>
                <w:iCs/>
              </w:rPr>
              <w:t xml:space="preserve">Результаты обучения </w:t>
            </w:r>
          </w:p>
        </w:tc>
        <w:tc>
          <w:tcPr>
            <w:tcW w:w="3229" w:type="dxa"/>
          </w:tcPr>
          <w:p w14:paraId="2572BFE2" w14:textId="77777777" w:rsidR="006A6AA1" w:rsidRPr="009771CD" w:rsidRDefault="006A6AA1" w:rsidP="00C47177">
            <w:pPr>
              <w:pStyle w:val="Default"/>
            </w:pPr>
            <w:r w:rsidRPr="009771CD">
              <w:rPr>
                <w:b/>
                <w:bCs/>
                <w:i/>
                <w:iCs/>
              </w:rPr>
              <w:t xml:space="preserve">Критерии оценки </w:t>
            </w:r>
          </w:p>
        </w:tc>
        <w:tc>
          <w:tcPr>
            <w:tcW w:w="3036" w:type="dxa"/>
          </w:tcPr>
          <w:p w14:paraId="3E3804B0" w14:textId="77777777" w:rsidR="006A6AA1" w:rsidRPr="009771CD" w:rsidRDefault="006A6AA1" w:rsidP="00C47177">
            <w:pPr>
              <w:pStyle w:val="Default"/>
            </w:pPr>
            <w:r w:rsidRPr="009771CD">
              <w:rPr>
                <w:b/>
                <w:bCs/>
                <w:i/>
                <w:iCs/>
              </w:rPr>
              <w:t xml:space="preserve">Методы оценки </w:t>
            </w:r>
          </w:p>
        </w:tc>
      </w:tr>
      <w:tr w:rsidR="006A6AA1" w:rsidRPr="009771CD" w14:paraId="2D4322C7" w14:textId="77777777" w:rsidTr="00F640C7">
        <w:tc>
          <w:tcPr>
            <w:tcW w:w="2946" w:type="dxa"/>
          </w:tcPr>
          <w:p w14:paraId="7AE3C791" w14:textId="77777777" w:rsidR="006A6AA1" w:rsidRPr="009771CD" w:rsidRDefault="006A6AA1" w:rsidP="00F640C7">
            <w:pPr>
              <w:pStyle w:val="Default"/>
              <w:rPr>
                <w:i/>
                <w:iCs/>
              </w:rPr>
            </w:pPr>
            <w:r w:rsidRPr="00384D10">
              <w:t>Знание основных свойств и</w:t>
            </w:r>
            <w:r>
              <w:t xml:space="preserve"> </w:t>
            </w:r>
            <w:r w:rsidRPr="00384D10">
              <w:t>классификации</w:t>
            </w:r>
            <w:r>
              <w:t xml:space="preserve"> </w:t>
            </w:r>
            <w:r w:rsidRPr="00384D10">
              <w:t>материалов,</w:t>
            </w:r>
            <w:r>
              <w:t xml:space="preserve"> </w:t>
            </w:r>
            <w:r w:rsidRPr="00384D10">
              <w:t>использующихся в профессиональной</w:t>
            </w:r>
            <w:r w:rsidR="00F640C7">
              <w:t xml:space="preserve"> </w:t>
            </w:r>
            <w:r w:rsidRPr="00384D10">
              <w:t>деятельности</w:t>
            </w:r>
          </w:p>
        </w:tc>
        <w:tc>
          <w:tcPr>
            <w:tcW w:w="3229" w:type="dxa"/>
          </w:tcPr>
          <w:p w14:paraId="0F6BFE17" w14:textId="77777777" w:rsidR="006A6AA1" w:rsidRPr="009771CD" w:rsidRDefault="006A6AA1" w:rsidP="00F640C7">
            <w:pPr>
              <w:pStyle w:val="Default"/>
              <w:rPr>
                <w:i/>
                <w:iCs/>
              </w:rPr>
            </w:pPr>
            <w:r>
              <w:t xml:space="preserve">Описывает </w:t>
            </w:r>
            <w:r w:rsidRPr="004378AC">
              <w:t>основные свойства и</w:t>
            </w:r>
            <w:r>
              <w:t xml:space="preserve"> </w:t>
            </w:r>
            <w:r w:rsidRPr="004378AC">
              <w:t>классификацию материалов,</w:t>
            </w:r>
            <w:r>
              <w:t xml:space="preserve"> </w:t>
            </w:r>
            <w:r w:rsidRPr="004378AC">
              <w:t>использующихся в</w:t>
            </w:r>
            <w:r>
              <w:t xml:space="preserve"> </w:t>
            </w:r>
            <w:r w:rsidRPr="004378AC">
              <w:t>профессиональной</w:t>
            </w:r>
            <w:r w:rsidR="00F640C7">
              <w:t xml:space="preserve"> </w:t>
            </w:r>
            <w:r w:rsidRPr="004378AC">
              <w:t>деятельности</w:t>
            </w:r>
          </w:p>
        </w:tc>
        <w:tc>
          <w:tcPr>
            <w:tcW w:w="3036" w:type="dxa"/>
          </w:tcPr>
          <w:p w14:paraId="3CFF67EF" w14:textId="77777777" w:rsidR="006A6AA1" w:rsidRPr="005C121E" w:rsidRDefault="006A6AA1" w:rsidP="00F640C7">
            <w:pPr>
              <w:pStyle w:val="Default"/>
            </w:pPr>
            <w:r w:rsidRPr="005C121E">
              <w:t>Оценка результатов</w:t>
            </w:r>
            <w:r w:rsidR="00F640C7">
              <w:t xml:space="preserve"> </w:t>
            </w:r>
            <w:r w:rsidRPr="005C121E">
              <w:t>деятельности обучающегося при</w:t>
            </w:r>
            <w:r>
              <w:t xml:space="preserve"> </w:t>
            </w:r>
            <w:r w:rsidRPr="005C121E">
              <w:t>выполнении домашних</w:t>
            </w:r>
            <w:r w:rsidR="00F640C7">
              <w:t xml:space="preserve"> </w:t>
            </w:r>
            <w:r w:rsidRPr="005C121E">
              <w:t>работ, тестирования,</w:t>
            </w:r>
            <w:r w:rsidR="00F640C7">
              <w:t xml:space="preserve"> </w:t>
            </w:r>
            <w:r w:rsidRPr="005C121E">
              <w:t>контрольных работ и других</w:t>
            </w:r>
            <w:r w:rsidR="00F640C7">
              <w:t xml:space="preserve"> </w:t>
            </w:r>
            <w:r w:rsidRPr="005C121E">
              <w:t>видов текущего контроля.</w:t>
            </w:r>
          </w:p>
        </w:tc>
      </w:tr>
      <w:tr w:rsidR="006A6AA1" w:rsidRPr="009771CD" w14:paraId="14039E10" w14:textId="77777777" w:rsidTr="00F640C7">
        <w:tc>
          <w:tcPr>
            <w:tcW w:w="2946" w:type="dxa"/>
          </w:tcPr>
          <w:p w14:paraId="0399F5CD" w14:textId="77777777" w:rsidR="006A6AA1" w:rsidRPr="00384D10" w:rsidRDefault="006A6AA1" w:rsidP="00C47177">
            <w:pPr>
              <w:pStyle w:val="Default"/>
            </w:pPr>
            <w:r>
              <w:t>Знание наименования, маркировки, свойств обрабатываемого материала</w:t>
            </w:r>
          </w:p>
        </w:tc>
        <w:tc>
          <w:tcPr>
            <w:tcW w:w="3229" w:type="dxa"/>
          </w:tcPr>
          <w:p w14:paraId="44777437" w14:textId="77777777" w:rsidR="006A6AA1" w:rsidRPr="004378AC" w:rsidRDefault="006A6AA1" w:rsidP="00C47177">
            <w:pPr>
              <w:pStyle w:val="Default"/>
            </w:pPr>
            <w:r>
              <w:t>Определяет наименование, маркировку, свойства обрабатываемого материала</w:t>
            </w:r>
          </w:p>
        </w:tc>
        <w:tc>
          <w:tcPr>
            <w:tcW w:w="3036" w:type="dxa"/>
          </w:tcPr>
          <w:p w14:paraId="35B24B68" w14:textId="77777777" w:rsidR="006A6AA1" w:rsidRPr="005C121E" w:rsidRDefault="006A6AA1" w:rsidP="00F640C7">
            <w:pPr>
              <w:pStyle w:val="Default"/>
            </w:pPr>
            <w:r w:rsidRPr="005C121E">
              <w:t>Оценка результатов</w:t>
            </w:r>
            <w:r w:rsidR="00F640C7">
              <w:t xml:space="preserve"> </w:t>
            </w:r>
            <w:r w:rsidRPr="005C121E">
              <w:t>деятельности обучающегося при</w:t>
            </w:r>
            <w:r>
              <w:t xml:space="preserve"> </w:t>
            </w:r>
            <w:r w:rsidRPr="005C121E">
              <w:t>выполнении домашних</w:t>
            </w:r>
            <w:r w:rsidR="00F640C7">
              <w:t xml:space="preserve"> </w:t>
            </w:r>
            <w:r w:rsidRPr="005C121E">
              <w:t>работ, тестирования,</w:t>
            </w:r>
            <w:r w:rsidR="00F640C7">
              <w:t xml:space="preserve"> </w:t>
            </w:r>
            <w:r w:rsidRPr="005C121E">
              <w:t>контрольных работ и других</w:t>
            </w:r>
            <w:r w:rsidR="00F640C7">
              <w:t xml:space="preserve"> </w:t>
            </w:r>
            <w:r w:rsidRPr="005C121E">
              <w:t>видов текущего контроля.</w:t>
            </w:r>
          </w:p>
        </w:tc>
      </w:tr>
      <w:tr w:rsidR="006A6AA1" w:rsidRPr="009771CD" w14:paraId="451DEB09" w14:textId="77777777" w:rsidTr="00F640C7">
        <w:tc>
          <w:tcPr>
            <w:tcW w:w="2946" w:type="dxa"/>
          </w:tcPr>
          <w:p w14:paraId="69D39803" w14:textId="77777777" w:rsidR="006A6AA1" w:rsidRDefault="006A6AA1" w:rsidP="00F640C7">
            <w:pPr>
              <w:pStyle w:val="Default"/>
            </w:pPr>
            <w:r>
              <w:t>Знание правил применения</w:t>
            </w:r>
            <w:r w:rsidR="00F640C7">
              <w:t xml:space="preserve"> </w:t>
            </w:r>
            <w:r>
              <w:t>охлаждающих и смазывающих материалов</w:t>
            </w:r>
          </w:p>
        </w:tc>
        <w:tc>
          <w:tcPr>
            <w:tcW w:w="3229" w:type="dxa"/>
          </w:tcPr>
          <w:p w14:paraId="757BA0E0" w14:textId="77777777" w:rsidR="006A6AA1" w:rsidRDefault="006A6AA1" w:rsidP="00F640C7">
            <w:pPr>
              <w:pStyle w:val="Default"/>
            </w:pPr>
            <w:r>
              <w:t>Излагает правила</w:t>
            </w:r>
            <w:r w:rsidR="00F640C7">
              <w:t xml:space="preserve"> </w:t>
            </w:r>
            <w:r>
              <w:t>применения охлаждающих и</w:t>
            </w:r>
            <w:r w:rsidR="00F640C7">
              <w:t xml:space="preserve"> </w:t>
            </w:r>
            <w:r>
              <w:t>смазывающих материалов</w:t>
            </w:r>
          </w:p>
        </w:tc>
        <w:tc>
          <w:tcPr>
            <w:tcW w:w="3036" w:type="dxa"/>
          </w:tcPr>
          <w:p w14:paraId="22D79FE5" w14:textId="77777777" w:rsidR="006A6AA1" w:rsidRPr="005C121E" w:rsidRDefault="006A6AA1" w:rsidP="00F640C7">
            <w:pPr>
              <w:pStyle w:val="Default"/>
            </w:pPr>
            <w:r w:rsidRPr="005C121E">
              <w:t>Оценка результатов</w:t>
            </w:r>
            <w:r w:rsidR="00F640C7">
              <w:t xml:space="preserve"> </w:t>
            </w:r>
            <w:r w:rsidRPr="005C121E">
              <w:t>деятельности обучающегося при</w:t>
            </w:r>
            <w:r>
              <w:t xml:space="preserve"> </w:t>
            </w:r>
            <w:r w:rsidRPr="005C121E">
              <w:t>выполнении домашних</w:t>
            </w:r>
            <w:r w:rsidR="00F640C7">
              <w:t xml:space="preserve"> </w:t>
            </w:r>
            <w:r w:rsidRPr="005C121E">
              <w:t>работ, тестирования,</w:t>
            </w:r>
            <w:r w:rsidR="00F640C7">
              <w:t xml:space="preserve"> </w:t>
            </w:r>
            <w:r w:rsidRPr="005C121E">
              <w:t>контрольных работ и других</w:t>
            </w:r>
            <w:r w:rsidR="00F640C7">
              <w:t xml:space="preserve"> </w:t>
            </w:r>
            <w:r w:rsidRPr="005C121E">
              <w:t>видов текущего контроля.</w:t>
            </w:r>
          </w:p>
        </w:tc>
      </w:tr>
      <w:tr w:rsidR="006A6AA1" w:rsidRPr="009771CD" w14:paraId="14673479" w14:textId="77777777" w:rsidTr="00F640C7">
        <w:tc>
          <w:tcPr>
            <w:tcW w:w="2946" w:type="dxa"/>
          </w:tcPr>
          <w:p w14:paraId="27CE7FC1" w14:textId="77777777" w:rsidR="006A6AA1" w:rsidRDefault="006A6AA1" w:rsidP="00C47177">
            <w:pPr>
              <w:pStyle w:val="Default"/>
            </w:pPr>
            <w:r>
              <w:t>Знание основных сведений о металлах и сплавах</w:t>
            </w:r>
          </w:p>
        </w:tc>
        <w:tc>
          <w:tcPr>
            <w:tcW w:w="3229" w:type="dxa"/>
          </w:tcPr>
          <w:p w14:paraId="3807CD88" w14:textId="77777777" w:rsidR="006A6AA1" w:rsidRDefault="006A6AA1" w:rsidP="00C47177">
            <w:pPr>
              <w:pStyle w:val="Default"/>
            </w:pPr>
            <w:r>
              <w:t>Воспроизводит  основные сведения о металлах и сплавах</w:t>
            </w:r>
          </w:p>
        </w:tc>
        <w:tc>
          <w:tcPr>
            <w:tcW w:w="3036" w:type="dxa"/>
          </w:tcPr>
          <w:p w14:paraId="1E6499A6" w14:textId="77777777" w:rsidR="006A6AA1" w:rsidRPr="005C121E" w:rsidRDefault="006A6AA1" w:rsidP="00F640C7">
            <w:pPr>
              <w:pStyle w:val="Default"/>
            </w:pPr>
            <w:r w:rsidRPr="005C121E">
              <w:t>Оценка результатов</w:t>
            </w:r>
            <w:r w:rsidR="00F640C7">
              <w:t xml:space="preserve"> </w:t>
            </w:r>
            <w:r w:rsidRPr="005C121E">
              <w:t>деятельности обучающегося при</w:t>
            </w:r>
            <w:r>
              <w:t xml:space="preserve"> </w:t>
            </w:r>
            <w:r w:rsidRPr="005C121E">
              <w:t>выполнении домашних</w:t>
            </w:r>
            <w:r w:rsidR="00F640C7">
              <w:t xml:space="preserve"> </w:t>
            </w:r>
            <w:r w:rsidRPr="005C121E">
              <w:t>работ, тестирования,</w:t>
            </w:r>
            <w:r w:rsidR="00F640C7">
              <w:t xml:space="preserve"> </w:t>
            </w:r>
            <w:r w:rsidRPr="005C121E">
              <w:t>контрольных работ и других</w:t>
            </w:r>
            <w:r w:rsidR="00F640C7">
              <w:t xml:space="preserve"> </w:t>
            </w:r>
            <w:r w:rsidRPr="005C121E">
              <w:t>видов текущего контроля.</w:t>
            </w:r>
          </w:p>
        </w:tc>
      </w:tr>
      <w:tr w:rsidR="00F640C7" w:rsidRPr="009771CD" w14:paraId="10F84F8C" w14:textId="77777777" w:rsidTr="00F640C7">
        <w:tc>
          <w:tcPr>
            <w:tcW w:w="2946" w:type="dxa"/>
          </w:tcPr>
          <w:p w14:paraId="5654BE27" w14:textId="77777777" w:rsidR="00F640C7" w:rsidRDefault="00F640C7" w:rsidP="00F640C7">
            <w:pPr>
              <w:pStyle w:val="Default"/>
            </w:pPr>
            <w:r>
              <w:t>Знание основных сведений о неметаллических, прокладочных, уплотнительных и электротехнических материалах, стали, их классификации</w:t>
            </w:r>
          </w:p>
        </w:tc>
        <w:tc>
          <w:tcPr>
            <w:tcW w:w="3229" w:type="dxa"/>
          </w:tcPr>
          <w:p w14:paraId="0C0FC0DA" w14:textId="77777777" w:rsidR="00F640C7" w:rsidRDefault="00F640C7" w:rsidP="00F640C7">
            <w:pPr>
              <w:pStyle w:val="Default"/>
            </w:pPr>
            <w:r>
              <w:t>Применять на практике основные сведения о неметаллических, прокладочных, уплотнительных и электротехнических материалах, стали, их классификации</w:t>
            </w:r>
          </w:p>
        </w:tc>
        <w:tc>
          <w:tcPr>
            <w:tcW w:w="3036" w:type="dxa"/>
          </w:tcPr>
          <w:p w14:paraId="53662723" w14:textId="77777777" w:rsidR="00F640C7" w:rsidRPr="005C121E" w:rsidRDefault="00F640C7" w:rsidP="00C47177">
            <w:pPr>
              <w:pStyle w:val="Default"/>
            </w:pPr>
            <w:r w:rsidRPr="005C121E">
              <w:t>Оценка результатов</w:t>
            </w:r>
            <w:r>
              <w:t xml:space="preserve"> </w:t>
            </w:r>
            <w:r w:rsidRPr="005C121E">
              <w:t>деятельности обучающегося при</w:t>
            </w:r>
            <w:r>
              <w:t xml:space="preserve"> </w:t>
            </w:r>
            <w:r w:rsidRPr="005C121E">
              <w:t>выполнении домашних</w:t>
            </w:r>
            <w:r>
              <w:t xml:space="preserve"> </w:t>
            </w:r>
            <w:r w:rsidRPr="005C121E">
              <w:t>работ, тестирования,</w:t>
            </w:r>
            <w:r>
              <w:t xml:space="preserve"> </w:t>
            </w:r>
            <w:r w:rsidRPr="005C121E">
              <w:t>контрольных работ и других</w:t>
            </w:r>
            <w:r>
              <w:t xml:space="preserve"> </w:t>
            </w:r>
            <w:r w:rsidRPr="005C121E">
              <w:t>видов текущего контроля.</w:t>
            </w:r>
          </w:p>
        </w:tc>
      </w:tr>
      <w:tr w:rsidR="00F640C7" w:rsidRPr="009771CD" w14:paraId="0B7832AC" w14:textId="77777777" w:rsidTr="00F640C7">
        <w:tc>
          <w:tcPr>
            <w:tcW w:w="2946" w:type="dxa"/>
          </w:tcPr>
          <w:p w14:paraId="21105B91" w14:textId="77777777" w:rsidR="00F640C7" w:rsidRDefault="00F640C7" w:rsidP="00F640C7">
            <w:pPr>
              <w:pStyle w:val="Default"/>
            </w:pPr>
            <w:r>
              <w:t>Умение выбирать материалы для осуществления профессиональной деятельности</w:t>
            </w:r>
          </w:p>
        </w:tc>
        <w:tc>
          <w:tcPr>
            <w:tcW w:w="3229" w:type="dxa"/>
          </w:tcPr>
          <w:p w14:paraId="0B959BE0" w14:textId="77777777" w:rsidR="00F640C7" w:rsidRDefault="00F640C7" w:rsidP="00F640C7">
            <w:pPr>
              <w:pStyle w:val="Default"/>
            </w:pPr>
            <w:r>
              <w:t>Аргументирует выбор материалов для осуществления профессиональной деятельности</w:t>
            </w:r>
          </w:p>
        </w:tc>
        <w:tc>
          <w:tcPr>
            <w:tcW w:w="3036" w:type="dxa"/>
          </w:tcPr>
          <w:p w14:paraId="05899DD2" w14:textId="77777777" w:rsidR="00F640C7" w:rsidRPr="005C121E" w:rsidRDefault="00F640C7" w:rsidP="00C47177">
            <w:pPr>
              <w:pStyle w:val="Default"/>
            </w:pPr>
            <w:r w:rsidRPr="005C121E">
              <w:t>Оценка результатов</w:t>
            </w:r>
            <w:r>
              <w:t xml:space="preserve"> </w:t>
            </w:r>
            <w:r w:rsidRPr="005C121E">
              <w:t>деятельности обучающегося при</w:t>
            </w:r>
            <w:r>
              <w:t xml:space="preserve"> </w:t>
            </w:r>
            <w:r w:rsidRPr="005C121E">
              <w:t>выполнении домашних</w:t>
            </w:r>
            <w:r>
              <w:t xml:space="preserve"> </w:t>
            </w:r>
            <w:r w:rsidRPr="005C121E">
              <w:t>работ, тестирования,</w:t>
            </w:r>
            <w:r>
              <w:t xml:space="preserve"> </w:t>
            </w:r>
            <w:r w:rsidRPr="005C121E">
              <w:t>контрольных работ и других</w:t>
            </w:r>
            <w:r>
              <w:t xml:space="preserve"> </w:t>
            </w:r>
            <w:r w:rsidRPr="005C121E">
              <w:t xml:space="preserve">видов текущего </w:t>
            </w:r>
            <w:r w:rsidRPr="005C121E">
              <w:lastRenderedPageBreak/>
              <w:t>контроля.</w:t>
            </w:r>
          </w:p>
        </w:tc>
      </w:tr>
      <w:tr w:rsidR="00F640C7" w:rsidRPr="009771CD" w14:paraId="7B9AB061" w14:textId="77777777" w:rsidTr="00F640C7">
        <w:tc>
          <w:tcPr>
            <w:tcW w:w="2946" w:type="dxa"/>
          </w:tcPr>
          <w:p w14:paraId="1D3C9880" w14:textId="77777777" w:rsidR="00F640C7" w:rsidRDefault="00F640C7" w:rsidP="00F640C7">
            <w:pPr>
              <w:pStyle w:val="Default"/>
            </w:pPr>
            <w:r>
              <w:lastRenderedPageBreak/>
              <w:t>Умение пользоваться справочными таблицами для определения свойств материалов</w:t>
            </w:r>
          </w:p>
        </w:tc>
        <w:tc>
          <w:tcPr>
            <w:tcW w:w="3229" w:type="dxa"/>
          </w:tcPr>
          <w:p w14:paraId="38B319D4" w14:textId="77777777" w:rsidR="00F640C7" w:rsidRDefault="00F640C7" w:rsidP="00F640C7">
            <w:pPr>
              <w:pStyle w:val="Default"/>
            </w:pPr>
            <w:r>
              <w:t>Соотносит информацию в справочных таблицах для определения свойств материалов</w:t>
            </w:r>
          </w:p>
        </w:tc>
        <w:tc>
          <w:tcPr>
            <w:tcW w:w="3036" w:type="dxa"/>
          </w:tcPr>
          <w:p w14:paraId="49F29DC0" w14:textId="77777777" w:rsidR="00F640C7" w:rsidRPr="005C121E" w:rsidRDefault="00F640C7" w:rsidP="00C47177">
            <w:pPr>
              <w:pStyle w:val="Default"/>
            </w:pPr>
            <w:r w:rsidRPr="005C121E">
              <w:t>Оценка результатов</w:t>
            </w:r>
            <w:r>
              <w:t xml:space="preserve"> </w:t>
            </w:r>
            <w:r w:rsidRPr="005C121E">
              <w:t>деятельности обучающегося при</w:t>
            </w:r>
            <w:r>
              <w:t xml:space="preserve"> </w:t>
            </w:r>
            <w:r w:rsidRPr="005C121E">
              <w:t>выполнении домашних</w:t>
            </w:r>
            <w:r>
              <w:t xml:space="preserve"> </w:t>
            </w:r>
            <w:r w:rsidRPr="005C121E">
              <w:t>работ, тестирования,</w:t>
            </w:r>
            <w:r>
              <w:t xml:space="preserve"> </w:t>
            </w:r>
            <w:r w:rsidRPr="005C121E">
              <w:t>контрольных работ и других</w:t>
            </w:r>
            <w:r>
              <w:t xml:space="preserve"> </w:t>
            </w:r>
            <w:r w:rsidRPr="005C121E">
              <w:t>видов текущего контроля.</w:t>
            </w:r>
          </w:p>
        </w:tc>
      </w:tr>
      <w:tr w:rsidR="00F640C7" w:rsidRPr="009771CD" w14:paraId="57B3E500" w14:textId="77777777" w:rsidTr="00F640C7">
        <w:tc>
          <w:tcPr>
            <w:tcW w:w="2946" w:type="dxa"/>
          </w:tcPr>
          <w:p w14:paraId="786D6D13" w14:textId="77777777" w:rsidR="00F640C7" w:rsidRDefault="00F640C7" w:rsidP="00C47177">
            <w:pPr>
              <w:pStyle w:val="Default"/>
            </w:pPr>
            <w:r>
              <w:t>Умение использовать физико-химические методы исследования металлов</w:t>
            </w:r>
          </w:p>
        </w:tc>
        <w:tc>
          <w:tcPr>
            <w:tcW w:w="3229" w:type="dxa"/>
          </w:tcPr>
          <w:p w14:paraId="18FE6B37" w14:textId="77777777" w:rsidR="00F640C7" w:rsidRDefault="00F640C7" w:rsidP="00F640C7">
            <w:pPr>
              <w:pStyle w:val="Default"/>
            </w:pPr>
            <w:r>
              <w:t>Применяет физико-химические методы исследования металлов</w:t>
            </w:r>
          </w:p>
        </w:tc>
        <w:tc>
          <w:tcPr>
            <w:tcW w:w="3036" w:type="dxa"/>
          </w:tcPr>
          <w:p w14:paraId="7363D373" w14:textId="77777777" w:rsidR="00F640C7" w:rsidRPr="005C121E" w:rsidRDefault="00F640C7" w:rsidP="00C47177">
            <w:pPr>
              <w:pStyle w:val="Default"/>
            </w:pPr>
            <w:r w:rsidRPr="005C121E">
              <w:t>Оценка результатов</w:t>
            </w:r>
            <w:r>
              <w:t xml:space="preserve"> </w:t>
            </w:r>
            <w:r w:rsidRPr="005C121E">
              <w:t>деятельности обучающегося при</w:t>
            </w:r>
            <w:r>
              <w:t xml:space="preserve"> </w:t>
            </w:r>
            <w:r w:rsidRPr="005C121E">
              <w:t>выполнении домашних</w:t>
            </w:r>
            <w:r>
              <w:t xml:space="preserve"> </w:t>
            </w:r>
            <w:r w:rsidRPr="005C121E">
              <w:t>работ, тестирования,</w:t>
            </w:r>
            <w:r>
              <w:t xml:space="preserve"> </w:t>
            </w:r>
            <w:r w:rsidRPr="005C121E">
              <w:t>контрольных работ и других</w:t>
            </w:r>
            <w:r>
              <w:t xml:space="preserve"> </w:t>
            </w:r>
            <w:r w:rsidRPr="005C121E">
              <w:t>видов текущего контроля.</w:t>
            </w:r>
          </w:p>
        </w:tc>
      </w:tr>
      <w:tr w:rsidR="00F640C7" w:rsidRPr="009771CD" w14:paraId="38F2F1FC" w14:textId="77777777" w:rsidTr="00F640C7">
        <w:tc>
          <w:tcPr>
            <w:tcW w:w="2946" w:type="dxa"/>
          </w:tcPr>
          <w:p w14:paraId="2B652584" w14:textId="77777777" w:rsidR="00F640C7" w:rsidRDefault="00F640C7" w:rsidP="00F640C7">
            <w:pPr>
              <w:pStyle w:val="Default"/>
            </w:pPr>
            <w:r>
              <w:t>Умение выполнять механические испытания образцов материалов</w:t>
            </w:r>
          </w:p>
        </w:tc>
        <w:tc>
          <w:tcPr>
            <w:tcW w:w="3229" w:type="dxa"/>
          </w:tcPr>
          <w:p w14:paraId="625CFDBC" w14:textId="77777777" w:rsidR="00F640C7" w:rsidRDefault="00F640C7" w:rsidP="00F640C7">
            <w:pPr>
              <w:pStyle w:val="Default"/>
            </w:pPr>
            <w:r>
              <w:t>Выполняет расчеты механических испытаний образцов материалов</w:t>
            </w:r>
          </w:p>
        </w:tc>
        <w:tc>
          <w:tcPr>
            <w:tcW w:w="3036" w:type="dxa"/>
          </w:tcPr>
          <w:p w14:paraId="247F0BC3" w14:textId="77777777" w:rsidR="00F640C7" w:rsidRPr="005C121E" w:rsidRDefault="00F640C7" w:rsidP="00C47177">
            <w:pPr>
              <w:pStyle w:val="Default"/>
            </w:pPr>
            <w:r w:rsidRPr="005C121E">
              <w:t>Оценка результатов</w:t>
            </w:r>
            <w:r>
              <w:t xml:space="preserve"> </w:t>
            </w:r>
            <w:r w:rsidRPr="005C121E">
              <w:t>деятельности обучающегося при</w:t>
            </w:r>
            <w:r>
              <w:t xml:space="preserve"> </w:t>
            </w:r>
            <w:r w:rsidRPr="005C121E">
              <w:t>выполнении домашних</w:t>
            </w:r>
            <w:r>
              <w:t xml:space="preserve"> </w:t>
            </w:r>
            <w:r w:rsidRPr="005C121E">
              <w:t>работ, тестирования,</w:t>
            </w:r>
            <w:r>
              <w:t xml:space="preserve"> </w:t>
            </w:r>
            <w:r w:rsidRPr="005C121E">
              <w:t>контрольных работ и других</w:t>
            </w:r>
            <w:r>
              <w:t xml:space="preserve"> </w:t>
            </w:r>
            <w:r w:rsidRPr="005C121E">
              <w:t>видов текущего контроля.</w:t>
            </w:r>
          </w:p>
        </w:tc>
      </w:tr>
    </w:tbl>
    <w:p w14:paraId="5B3A2896" w14:textId="77777777" w:rsidR="006A6AA1" w:rsidRPr="009C0E18" w:rsidRDefault="006A6AA1" w:rsidP="006A6AA1">
      <w:pPr>
        <w:pStyle w:val="a4"/>
        <w:spacing w:after="0"/>
        <w:ind w:left="36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133ECBD" w14:textId="77777777" w:rsidR="00A06904" w:rsidRDefault="00A06904" w:rsidP="00A06904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Цифровой конструктор применяется при формировании образовательной программы (Раздел 4 ПООП-П). Прописывается в программном обеспечении после составления всех рабочих программ.</w:t>
      </w:r>
    </w:p>
    <w:p w14:paraId="200DFE3B" w14:textId="77777777" w:rsidR="00A06904" w:rsidRDefault="00A06904" w:rsidP="00A06904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Основа ПК=Н+У+З</w:t>
      </w:r>
    </w:p>
    <w:tbl>
      <w:tblPr>
        <w:tblW w:w="9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851"/>
        <w:gridCol w:w="2260"/>
        <w:gridCol w:w="2972"/>
      </w:tblGrid>
      <w:tr w:rsidR="00A06904" w:rsidRPr="002E05E8" w14:paraId="4BD1FE5F" w14:textId="77777777" w:rsidTr="002E05E8">
        <w:tc>
          <w:tcPr>
            <w:tcW w:w="2518" w:type="dxa"/>
            <w:shd w:val="clear" w:color="auto" w:fill="auto"/>
          </w:tcPr>
          <w:p w14:paraId="53DEE2AB" w14:textId="77777777" w:rsidR="00A06904" w:rsidRPr="002E05E8" w:rsidRDefault="00A06904" w:rsidP="00A069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r w:rsidRPr="002E05E8">
              <w:rPr>
                <w:rFonts w:ascii="Times New Roman" w:eastAsia="Calibri" w:hAnsi="Times New Roman" w:cs="Times New Roman"/>
                <w:b/>
                <w:bCs/>
                <w:szCs w:val="24"/>
              </w:rPr>
              <w:t>Профессиональные компетенции (ПК)</w:t>
            </w:r>
          </w:p>
        </w:tc>
        <w:tc>
          <w:tcPr>
            <w:tcW w:w="1851" w:type="dxa"/>
            <w:shd w:val="clear" w:color="auto" w:fill="auto"/>
          </w:tcPr>
          <w:p w14:paraId="28AA8DAB" w14:textId="77777777" w:rsidR="00A06904" w:rsidRPr="002E05E8" w:rsidRDefault="00A06904" w:rsidP="00A069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r w:rsidRPr="002E05E8">
              <w:rPr>
                <w:rFonts w:ascii="Times New Roman" w:eastAsia="Calibri" w:hAnsi="Times New Roman" w:cs="Times New Roman"/>
                <w:b/>
                <w:bCs/>
                <w:szCs w:val="24"/>
              </w:rPr>
              <w:t>Навыки (Н)/практический опыт (ПО)</w:t>
            </w:r>
          </w:p>
        </w:tc>
        <w:tc>
          <w:tcPr>
            <w:tcW w:w="2260" w:type="dxa"/>
            <w:shd w:val="clear" w:color="auto" w:fill="auto"/>
          </w:tcPr>
          <w:p w14:paraId="3209A0E7" w14:textId="77777777" w:rsidR="00A06904" w:rsidRPr="002E05E8" w:rsidRDefault="00A06904" w:rsidP="00A069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r w:rsidRPr="002E05E8">
              <w:rPr>
                <w:rFonts w:ascii="Times New Roman" w:eastAsia="Calibri" w:hAnsi="Times New Roman" w:cs="Times New Roman"/>
                <w:b/>
                <w:bCs/>
                <w:szCs w:val="24"/>
              </w:rPr>
              <w:t>Умения (У)</w:t>
            </w:r>
          </w:p>
        </w:tc>
        <w:tc>
          <w:tcPr>
            <w:tcW w:w="2972" w:type="dxa"/>
            <w:shd w:val="clear" w:color="auto" w:fill="auto"/>
          </w:tcPr>
          <w:p w14:paraId="366E9835" w14:textId="77777777" w:rsidR="00A06904" w:rsidRPr="002E05E8" w:rsidRDefault="00A06904" w:rsidP="00A069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r w:rsidRPr="002E05E8">
              <w:rPr>
                <w:rFonts w:ascii="Times New Roman" w:eastAsia="Calibri" w:hAnsi="Times New Roman" w:cs="Times New Roman"/>
                <w:b/>
                <w:bCs/>
                <w:szCs w:val="24"/>
              </w:rPr>
              <w:t>Знания (З)</w:t>
            </w:r>
          </w:p>
        </w:tc>
      </w:tr>
      <w:tr w:rsidR="001E46FA" w:rsidRPr="002E05E8" w14:paraId="5E70C571" w14:textId="77777777" w:rsidTr="002E05E8">
        <w:tc>
          <w:tcPr>
            <w:tcW w:w="2518" w:type="dxa"/>
            <w:vMerge w:val="restart"/>
            <w:shd w:val="clear" w:color="auto" w:fill="auto"/>
          </w:tcPr>
          <w:p w14:paraId="5218698A" w14:textId="77777777" w:rsidR="001E46FA" w:rsidRPr="002E05E8" w:rsidRDefault="001E46FA" w:rsidP="00A06904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2E05E8">
              <w:rPr>
                <w:rFonts w:ascii="Times New Roman" w:eastAsia="Calibri" w:hAnsi="Times New Roman" w:cs="Times New Roman"/>
                <w:szCs w:val="24"/>
              </w:rPr>
              <w:t xml:space="preserve">ПК 1.1 </w:t>
            </w:r>
            <w:r w:rsidRPr="002E05E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Осуществлять проверку соблюдения условий для выполнения визуального и измерительного контроля.</w:t>
            </w:r>
          </w:p>
        </w:tc>
        <w:tc>
          <w:tcPr>
            <w:tcW w:w="1851" w:type="dxa"/>
            <w:vMerge w:val="restart"/>
            <w:shd w:val="clear" w:color="auto" w:fill="auto"/>
          </w:tcPr>
          <w:p w14:paraId="0D95A39C" w14:textId="77777777" w:rsidR="001E46FA" w:rsidRPr="009A1466" w:rsidRDefault="001E46FA" w:rsidP="001E46F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466"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 w:rsidRPr="009A1466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 w:rsidRPr="009A146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9A1466">
              <w:rPr>
                <w:rFonts w:ascii="Times New Roman" w:hAnsi="Times New Roman"/>
                <w:sz w:val="24"/>
                <w:szCs w:val="24"/>
              </w:rPr>
              <w:t xml:space="preserve"> Подготавливает средства контроля для визуального и измерительного контроля </w:t>
            </w:r>
          </w:p>
          <w:p w14:paraId="40B24E4B" w14:textId="77777777" w:rsidR="001E46FA" w:rsidRPr="0056152A" w:rsidRDefault="001E46FA" w:rsidP="001E46F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52A">
              <w:rPr>
                <w:rFonts w:ascii="Times New Roman" w:hAnsi="Times New Roman"/>
                <w:sz w:val="24"/>
                <w:szCs w:val="24"/>
              </w:rPr>
              <w:t xml:space="preserve">Проверяет состояние рабочих эталонов, средств поверки и калибровки для оценки их пригодности к </w:t>
            </w:r>
            <w:r w:rsidRPr="0056152A">
              <w:rPr>
                <w:rFonts w:ascii="Times New Roman" w:hAnsi="Times New Roman"/>
                <w:sz w:val="24"/>
                <w:szCs w:val="24"/>
              </w:rPr>
              <w:lastRenderedPageBreak/>
              <w:t>применению</w:t>
            </w:r>
          </w:p>
          <w:p w14:paraId="13727D0C" w14:textId="77777777" w:rsidR="001E46FA" w:rsidRPr="002E05E8" w:rsidRDefault="001E46FA" w:rsidP="001E4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Cs w:val="24"/>
              </w:rPr>
            </w:pPr>
            <w:r w:rsidRPr="009A1466">
              <w:rPr>
                <w:rFonts w:ascii="Times New Roman" w:hAnsi="Times New Roman"/>
                <w:sz w:val="24"/>
                <w:szCs w:val="24"/>
              </w:rPr>
              <w:t>Обрабатывает результаты измерений и фиксирует результаты измерений в документации</w:t>
            </w:r>
          </w:p>
        </w:tc>
        <w:tc>
          <w:tcPr>
            <w:tcW w:w="2260" w:type="dxa"/>
            <w:shd w:val="clear" w:color="auto" w:fill="auto"/>
          </w:tcPr>
          <w:p w14:paraId="2A33FB1F" w14:textId="77777777" w:rsidR="001E46FA" w:rsidRPr="009A1466" w:rsidRDefault="001E46FA" w:rsidP="001E46F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1466">
              <w:rPr>
                <w:rFonts w:ascii="Times New Roman" w:hAnsi="Times New Roman"/>
                <w:sz w:val="24"/>
                <w:szCs w:val="24"/>
              </w:rPr>
              <w:lastRenderedPageBreak/>
              <w:t>У 1.1.01</w:t>
            </w:r>
          </w:p>
          <w:p w14:paraId="27358BDC" w14:textId="77777777" w:rsidR="001E46FA" w:rsidRPr="009A1466" w:rsidRDefault="001E46FA" w:rsidP="001E46F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466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 w:rsidRPr="009A1466">
              <w:rPr>
                <w:rFonts w:ascii="Times New Roman" w:hAnsi="Times New Roman"/>
                <w:sz w:val="24"/>
                <w:szCs w:val="24"/>
              </w:rPr>
              <w:t xml:space="preserve"> Получает, интерпретирует и документирует условия соблюдения для выполнения визуального и измерительного контроля.</w:t>
            </w:r>
          </w:p>
          <w:p w14:paraId="4C434838" w14:textId="77777777" w:rsidR="001E46FA" w:rsidRPr="002E05E8" w:rsidRDefault="001E46FA" w:rsidP="001E4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Cs w:val="24"/>
              </w:rPr>
            </w:pPr>
            <w:r w:rsidRPr="009A1466">
              <w:rPr>
                <w:rFonts w:ascii="Times New Roman" w:hAnsi="Times New Roman"/>
                <w:sz w:val="24"/>
                <w:szCs w:val="24"/>
              </w:rPr>
              <w:t>Оформляет производственно-техническую документацию в соответствии с действующими требованиями</w:t>
            </w:r>
          </w:p>
        </w:tc>
        <w:tc>
          <w:tcPr>
            <w:tcW w:w="2972" w:type="dxa"/>
            <w:shd w:val="clear" w:color="auto" w:fill="auto"/>
          </w:tcPr>
          <w:p w14:paraId="4C366941" w14:textId="77777777" w:rsidR="001E46FA" w:rsidRPr="002E05E8" w:rsidRDefault="001E46FA" w:rsidP="001E46F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2E05E8">
              <w:rPr>
                <w:rFonts w:ascii="Times New Roman" w:eastAsia="Calibri" w:hAnsi="Times New Roman" w:cs="Times New Roman"/>
                <w:szCs w:val="24"/>
              </w:rPr>
              <w:t>З 1.1.02</w:t>
            </w:r>
            <w:r w:rsidRPr="002E05E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Технологию проведения визуального и измерительного контроля</w:t>
            </w:r>
          </w:p>
        </w:tc>
      </w:tr>
      <w:tr w:rsidR="001E46FA" w:rsidRPr="002E05E8" w14:paraId="10E6F92C" w14:textId="77777777" w:rsidTr="002E05E8">
        <w:tc>
          <w:tcPr>
            <w:tcW w:w="2518" w:type="dxa"/>
            <w:vMerge/>
            <w:shd w:val="clear" w:color="auto" w:fill="auto"/>
          </w:tcPr>
          <w:p w14:paraId="2753704C" w14:textId="77777777" w:rsidR="001E46FA" w:rsidRPr="002E05E8" w:rsidRDefault="001E46FA" w:rsidP="00A06904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851" w:type="dxa"/>
            <w:vMerge/>
            <w:shd w:val="clear" w:color="auto" w:fill="auto"/>
          </w:tcPr>
          <w:p w14:paraId="4707CAD5" w14:textId="77777777" w:rsidR="001E46FA" w:rsidRPr="002E05E8" w:rsidRDefault="001E46FA" w:rsidP="00A06904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Cs w:val="24"/>
              </w:rPr>
            </w:pPr>
          </w:p>
        </w:tc>
        <w:tc>
          <w:tcPr>
            <w:tcW w:w="2260" w:type="dxa"/>
            <w:shd w:val="clear" w:color="auto" w:fill="auto"/>
          </w:tcPr>
          <w:p w14:paraId="10FD2233" w14:textId="77777777" w:rsidR="001E46FA" w:rsidRPr="002E05E8" w:rsidRDefault="001E46FA" w:rsidP="00A06904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Cs w:val="24"/>
              </w:rPr>
            </w:pPr>
          </w:p>
        </w:tc>
        <w:tc>
          <w:tcPr>
            <w:tcW w:w="2972" w:type="dxa"/>
            <w:shd w:val="clear" w:color="auto" w:fill="auto"/>
          </w:tcPr>
          <w:p w14:paraId="5A15C9AE" w14:textId="77777777" w:rsidR="001E46FA" w:rsidRPr="002E05E8" w:rsidRDefault="001E46FA" w:rsidP="001E46F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2E05E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 1.1.03 Правила выполнения измерений с помощью средств контроля</w:t>
            </w:r>
          </w:p>
        </w:tc>
      </w:tr>
      <w:tr w:rsidR="002E05E8" w:rsidRPr="002E05E8" w14:paraId="0D1E63AF" w14:textId="77777777" w:rsidTr="002E05E8">
        <w:tc>
          <w:tcPr>
            <w:tcW w:w="2518" w:type="dxa"/>
            <w:shd w:val="clear" w:color="auto" w:fill="auto"/>
          </w:tcPr>
          <w:p w14:paraId="07F1C21D" w14:textId="77777777" w:rsidR="002E05E8" w:rsidRPr="002E05E8" w:rsidRDefault="002E05E8" w:rsidP="00A06904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2E05E8">
              <w:rPr>
                <w:rFonts w:ascii="Times New Roman" w:eastAsia="Calibri" w:hAnsi="Times New Roman" w:cs="Times New Roman"/>
                <w:szCs w:val="24"/>
              </w:rPr>
              <w:t>ПК 1.2</w:t>
            </w:r>
            <w:r w:rsidRPr="002E05E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Выявлять поверхностные несплошности, отклонения формы и проводить их идентификацию в соответствии с требованиями чертежей и технической документации.  </w:t>
            </w:r>
          </w:p>
        </w:tc>
        <w:tc>
          <w:tcPr>
            <w:tcW w:w="1851" w:type="dxa"/>
            <w:shd w:val="clear" w:color="auto" w:fill="auto"/>
          </w:tcPr>
          <w:p w14:paraId="60B07DB1" w14:textId="77777777" w:rsidR="001E46FA" w:rsidRPr="009A1466" w:rsidRDefault="001E46FA" w:rsidP="001E4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466">
              <w:rPr>
                <w:rFonts w:ascii="Times New Roman" w:hAnsi="Times New Roman"/>
                <w:sz w:val="24"/>
                <w:szCs w:val="24"/>
              </w:rPr>
              <w:t>Н 1.1.02</w:t>
            </w:r>
          </w:p>
          <w:p w14:paraId="6DD2E11D" w14:textId="77777777" w:rsidR="001E46FA" w:rsidRPr="009A1466" w:rsidRDefault="001E46FA" w:rsidP="001E46F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466"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 w:rsidRPr="009A1466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 w:rsidRPr="009A146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9A1466">
              <w:rPr>
                <w:rFonts w:ascii="Times New Roman" w:hAnsi="Times New Roman"/>
                <w:sz w:val="24"/>
                <w:szCs w:val="24"/>
              </w:rPr>
              <w:t>Определяет поверхностные несплошности сварных соединений и литья</w:t>
            </w:r>
          </w:p>
          <w:p w14:paraId="4E13125D" w14:textId="77777777" w:rsidR="001E46FA" w:rsidRPr="0056152A" w:rsidRDefault="001E46FA" w:rsidP="001E46F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152A">
              <w:rPr>
                <w:rFonts w:ascii="Times New Roman" w:hAnsi="Times New Roman"/>
                <w:sz w:val="24"/>
                <w:szCs w:val="24"/>
              </w:rPr>
              <w:t xml:space="preserve">Проводит идентификацию  поверхностных несплошностей сварных соединений и литья </w:t>
            </w:r>
          </w:p>
          <w:p w14:paraId="4CB46B4D" w14:textId="77777777" w:rsidR="002E05E8" w:rsidRPr="002E05E8" w:rsidRDefault="001E46FA" w:rsidP="001E4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Cs w:val="24"/>
              </w:rPr>
            </w:pPr>
            <w:r w:rsidRPr="009A1466">
              <w:rPr>
                <w:rFonts w:ascii="Times New Roman" w:hAnsi="Times New Roman"/>
                <w:sz w:val="24"/>
                <w:szCs w:val="24"/>
              </w:rPr>
              <w:t>Подбирает технические требования и оформляет чертежи</w:t>
            </w:r>
          </w:p>
        </w:tc>
        <w:tc>
          <w:tcPr>
            <w:tcW w:w="2260" w:type="dxa"/>
            <w:shd w:val="clear" w:color="auto" w:fill="auto"/>
          </w:tcPr>
          <w:p w14:paraId="408549EE" w14:textId="77777777" w:rsidR="002E05E8" w:rsidRPr="002E05E8" w:rsidRDefault="002E05E8" w:rsidP="001E46F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2E05E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 1.2.03 Определяет тип поверхностной несплошности и вид отклонения формы контролируемого объекта</w:t>
            </w:r>
          </w:p>
        </w:tc>
        <w:tc>
          <w:tcPr>
            <w:tcW w:w="2972" w:type="dxa"/>
            <w:shd w:val="clear" w:color="auto" w:fill="auto"/>
          </w:tcPr>
          <w:p w14:paraId="54720AF3" w14:textId="77777777" w:rsidR="001E46FA" w:rsidRPr="009A1466" w:rsidRDefault="001E46FA" w:rsidP="001E4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466">
              <w:rPr>
                <w:rFonts w:ascii="Times New Roman" w:hAnsi="Times New Roman"/>
                <w:sz w:val="24"/>
                <w:szCs w:val="24"/>
              </w:rPr>
              <w:t>З 1.1. 02</w:t>
            </w:r>
          </w:p>
          <w:p w14:paraId="361ADDCD" w14:textId="77777777" w:rsidR="001E46FA" w:rsidRPr="009A1466" w:rsidRDefault="001E46FA" w:rsidP="001E46F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1466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  <w:r w:rsidRPr="009A1466">
              <w:rPr>
                <w:rFonts w:ascii="Times New Roman" w:hAnsi="Times New Roman"/>
                <w:sz w:val="24"/>
                <w:szCs w:val="24"/>
              </w:rPr>
              <w:t>Типы поверхностных несплошностей и отклонений формы контролируемого объекта</w:t>
            </w:r>
          </w:p>
          <w:p w14:paraId="3FBBCCED" w14:textId="77777777" w:rsidR="001E46FA" w:rsidRPr="0056152A" w:rsidRDefault="001E46FA" w:rsidP="001E46FA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152A">
              <w:rPr>
                <w:rFonts w:ascii="Times New Roman" w:hAnsi="Times New Roman"/>
                <w:color w:val="000000"/>
                <w:sz w:val="24"/>
                <w:szCs w:val="24"/>
              </w:rPr>
              <w:t>Требования нормативной документации, устанавливающей нормы оценки качества по результатам неразрушающего контроля</w:t>
            </w:r>
          </w:p>
          <w:p w14:paraId="22B17691" w14:textId="77777777" w:rsidR="002E05E8" w:rsidRPr="002E05E8" w:rsidRDefault="001E46FA" w:rsidP="001E46F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Cs w:val="24"/>
              </w:rPr>
            </w:pPr>
            <w:r w:rsidRPr="009A1466">
              <w:rPr>
                <w:rFonts w:ascii="Times New Roman" w:hAnsi="Times New Roman"/>
                <w:sz w:val="24"/>
                <w:szCs w:val="24"/>
              </w:rPr>
              <w:t>Технология проведения визуального и измерительного контроля</w:t>
            </w:r>
          </w:p>
        </w:tc>
      </w:tr>
      <w:tr w:rsidR="002E05E8" w:rsidRPr="002E05E8" w14:paraId="394529BC" w14:textId="77777777" w:rsidTr="002E05E8">
        <w:tc>
          <w:tcPr>
            <w:tcW w:w="2518" w:type="dxa"/>
            <w:shd w:val="clear" w:color="auto" w:fill="auto"/>
          </w:tcPr>
          <w:p w14:paraId="61E2DD3B" w14:textId="77777777" w:rsidR="002E05E8" w:rsidRPr="002E05E8" w:rsidRDefault="002E05E8" w:rsidP="00A0690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E05E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ПК 1.5 Регистрировать и оформлять результаты визуального и измерительного контроля</w:t>
            </w:r>
          </w:p>
        </w:tc>
        <w:tc>
          <w:tcPr>
            <w:tcW w:w="1851" w:type="dxa"/>
            <w:shd w:val="clear" w:color="auto" w:fill="auto"/>
          </w:tcPr>
          <w:p w14:paraId="574E0429" w14:textId="77777777" w:rsidR="002E05E8" w:rsidRPr="002E05E8" w:rsidRDefault="002E05E8" w:rsidP="00A069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Cs w:val="24"/>
                <w:lang w:eastAsia="ru-RU"/>
              </w:rPr>
            </w:pPr>
          </w:p>
        </w:tc>
        <w:tc>
          <w:tcPr>
            <w:tcW w:w="2260" w:type="dxa"/>
            <w:shd w:val="clear" w:color="auto" w:fill="auto"/>
          </w:tcPr>
          <w:p w14:paraId="67029007" w14:textId="77777777" w:rsidR="002E05E8" w:rsidRPr="002E05E8" w:rsidRDefault="002E05E8" w:rsidP="00A0690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E05E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 1.5.01 регистрировать результаты визуального и измерительного контроля</w:t>
            </w:r>
          </w:p>
        </w:tc>
        <w:tc>
          <w:tcPr>
            <w:tcW w:w="2972" w:type="dxa"/>
            <w:shd w:val="clear" w:color="auto" w:fill="auto"/>
          </w:tcPr>
          <w:p w14:paraId="685C5566" w14:textId="77777777" w:rsidR="002E05E8" w:rsidRPr="002E05E8" w:rsidRDefault="002E05E8" w:rsidP="00A069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Cs w:val="24"/>
                <w:lang w:eastAsia="ru-RU"/>
              </w:rPr>
            </w:pPr>
          </w:p>
        </w:tc>
      </w:tr>
    </w:tbl>
    <w:p w14:paraId="2D5ED88E" w14:textId="77777777" w:rsidR="00A06904" w:rsidRPr="002A0EA6" w:rsidRDefault="00A06904" w:rsidP="00A06904">
      <w:pPr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2AA68F76" w14:textId="77777777" w:rsidR="00A06904" w:rsidRPr="00B44CD4" w:rsidRDefault="00A06904" w:rsidP="00A06904">
      <w:pPr>
        <w:rPr>
          <w:rFonts w:ascii="Times New Roman" w:eastAsia="Calibri" w:hAnsi="Times New Roman" w:cs="Times New Roman"/>
          <w:sz w:val="24"/>
          <w:szCs w:val="24"/>
        </w:rPr>
      </w:pPr>
      <w:r w:rsidRPr="00B44CD4">
        <w:rPr>
          <w:rFonts w:ascii="Times New Roman" w:eastAsia="Calibri" w:hAnsi="Times New Roman" w:cs="Times New Roman"/>
          <w:sz w:val="24"/>
          <w:szCs w:val="24"/>
        </w:rPr>
        <w:t>Основа ОК= умения общие (Уо)+знания общие (Зо)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06904" w:rsidRPr="00C17395" w14:paraId="24A2879D" w14:textId="77777777" w:rsidTr="00A06904">
        <w:tc>
          <w:tcPr>
            <w:tcW w:w="3115" w:type="dxa"/>
            <w:shd w:val="clear" w:color="auto" w:fill="auto"/>
          </w:tcPr>
          <w:p w14:paraId="52DA6D78" w14:textId="77777777" w:rsidR="00A06904" w:rsidRPr="00C17395" w:rsidRDefault="00A06904" w:rsidP="00A069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73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Общие компетенции (ОК)</w:t>
            </w:r>
          </w:p>
        </w:tc>
        <w:tc>
          <w:tcPr>
            <w:tcW w:w="3115" w:type="dxa"/>
            <w:shd w:val="clear" w:color="auto" w:fill="auto"/>
          </w:tcPr>
          <w:p w14:paraId="20A67900" w14:textId="77777777" w:rsidR="00A06904" w:rsidRPr="00C17395" w:rsidRDefault="00A06904" w:rsidP="00A069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73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Умения общие (Уо)</w:t>
            </w:r>
          </w:p>
        </w:tc>
        <w:tc>
          <w:tcPr>
            <w:tcW w:w="3115" w:type="dxa"/>
            <w:shd w:val="clear" w:color="auto" w:fill="auto"/>
          </w:tcPr>
          <w:p w14:paraId="2D7CB7C3" w14:textId="77777777" w:rsidR="00A06904" w:rsidRPr="00C17395" w:rsidRDefault="00A06904" w:rsidP="00A069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73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Знания общие (Зо)</w:t>
            </w:r>
          </w:p>
        </w:tc>
      </w:tr>
      <w:tr w:rsidR="00A06904" w:rsidRPr="00C17395" w14:paraId="33E6D6DD" w14:textId="77777777" w:rsidTr="00A06904">
        <w:tc>
          <w:tcPr>
            <w:tcW w:w="3115" w:type="dxa"/>
            <w:shd w:val="clear" w:color="auto" w:fill="auto"/>
          </w:tcPr>
          <w:p w14:paraId="0A39485D" w14:textId="77777777" w:rsidR="00A06904" w:rsidRPr="00C17395" w:rsidRDefault="00A06904" w:rsidP="00A069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395">
              <w:rPr>
                <w:rFonts w:ascii="Times New Roman" w:eastAsia="Calibri" w:hAnsi="Times New Roman" w:cs="Times New Roman"/>
                <w:sz w:val="24"/>
                <w:szCs w:val="24"/>
              </w:rPr>
              <w:t>ОК 02</w:t>
            </w:r>
            <w:r w:rsidRPr="00C1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3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3115" w:type="dxa"/>
            <w:shd w:val="clear" w:color="auto" w:fill="auto"/>
          </w:tcPr>
          <w:p w14:paraId="5299BF59" w14:textId="77777777" w:rsidR="00A06904" w:rsidRPr="002E05E8" w:rsidRDefault="00A06904" w:rsidP="00A069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Уо 02.01 Умения: определять задачи для поиска информации; </w:t>
            </w:r>
          </w:p>
        </w:tc>
        <w:tc>
          <w:tcPr>
            <w:tcW w:w="3115" w:type="dxa"/>
            <w:shd w:val="clear" w:color="auto" w:fill="auto"/>
          </w:tcPr>
          <w:p w14:paraId="6F4E8F92" w14:textId="77777777" w:rsidR="00A06904" w:rsidRPr="002E05E8" w:rsidRDefault="00A06904" w:rsidP="00A069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Зо 02.01 номенклатура информационных источников, применяемых в профессиональной деятельности; </w:t>
            </w:r>
          </w:p>
        </w:tc>
      </w:tr>
      <w:tr w:rsidR="00A06904" w:rsidRPr="00C17395" w14:paraId="448299A3" w14:textId="77777777" w:rsidTr="00A06904">
        <w:tc>
          <w:tcPr>
            <w:tcW w:w="3115" w:type="dxa"/>
            <w:shd w:val="clear" w:color="auto" w:fill="auto"/>
          </w:tcPr>
          <w:p w14:paraId="39CDBBD2" w14:textId="77777777" w:rsidR="00A06904" w:rsidRPr="00C17395" w:rsidRDefault="00A06904" w:rsidP="00A069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14:paraId="24AB3178" w14:textId="77777777" w:rsidR="00A06904" w:rsidRPr="002E05E8" w:rsidRDefault="00A06904" w:rsidP="00A069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Уо 02.02 определять необходимые источники информации;</w:t>
            </w:r>
          </w:p>
        </w:tc>
        <w:tc>
          <w:tcPr>
            <w:tcW w:w="3115" w:type="dxa"/>
            <w:shd w:val="clear" w:color="auto" w:fill="auto"/>
          </w:tcPr>
          <w:p w14:paraId="56959BB0" w14:textId="77777777" w:rsidR="00A06904" w:rsidRPr="002E05E8" w:rsidRDefault="00A06904" w:rsidP="00A069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Зо 02.02 приемы структурирования информации; </w:t>
            </w:r>
          </w:p>
        </w:tc>
      </w:tr>
      <w:tr w:rsidR="00A06904" w:rsidRPr="00C17395" w14:paraId="0BAB5431" w14:textId="77777777" w:rsidTr="00A06904">
        <w:tc>
          <w:tcPr>
            <w:tcW w:w="3115" w:type="dxa"/>
            <w:shd w:val="clear" w:color="auto" w:fill="auto"/>
          </w:tcPr>
          <w:p w14:paraId="614CCEDD" w14:textId="77777777" w:rsidR="00A06904" w:rsidRPr="00C17395" w:rsidRDefault="00A06904" w:rsidP="00A069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14:paraId="5AA8ED85" w14:textId="77777777" w:rsidR="00A06904" w:rsidRPr="002E05E8" w:rsidRDefault="00A06904" w:rsidP="00A069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Уо 02.03 выделять наиболее значимое в перечне информации; </w:t>
            </w:r>
          </w:p>
        </w:tc>
        <w:tc>
          <w:tcPr>
            <w:tcW w:w="3115" w:type="dxa"/>
            <w:shd w:val="clear" w:color="auto" w:fill="auto"/>
          </w:tcPr>
          <w:p w14:paraId="1DACDD1D" w14:textId="77777777" w:rsidR="00A06904" w:rsidRPr="002E05E8" w:rsidRDefault="00A06904" w:rsidP="00A069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Зо 02.03 формат оформления результатов поиска информации, </w:t>
            </w:r>
            <w:r w:rsidRPr="002E0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современные средства и устройства информатизации;</w:t>
            </w:r>
          </w:p>
        </w:tc>
      </w:tr>
      <w:tr w:rsidR="00A06904" w:rsidRPr="00C17395" w14:paraId="375FAA17" w14:textId="77777777" w:rsidTr="00A06904">
        <w:tc>
          <w:tcPr>
            <w:tcW w:w="3115" w:type="dxa"/>
            <w:shd w:val="clear" w:color="auto" w:fill="auto"/>
          </w:tcPr>
          <w:p w14:paraId="46C9872F" w14:textId="77777777" w:rsidR="00A06904" w:rsidRPr="00C17395" w:rsidRDefault="00A06904" w:rsidP="00A069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14:paraId="3C53F66F" w14:textId="77777777" w:rsidR="00A06904" w:rsidRPr="002E05E8" w:rsidRDefault="00A06904" w:rsidP="00A069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Уо 02.04 оценивать практическую значимость результатов поиска;</w:t>
            </w:r>
          </w:p>
        </w:tc>
        <w:tc>
          <w:tcPr>
            <w:tcW w:w="3115" w:type="dxa"/>
            <w:shd w:val="clear" w:color="auto" w:fill="auto"/>
          </w:tcPr>
          <w:p w14:paraId="7C21CA6D" w14:textId="77777777" w:rsidR="00A06904" w:rsidRPr="002E05E8" w:rsidRDefault="00A06904" w:rsidP="00A06904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06904" w:rsidRPr="00C17395" w14:paraId="3398A347" w14:textId="77777777" w:rsidTr="00A06904">
        <w:tc>
          <w:tcPr>
            <w:tcW w:w="3115" w:type="dxa"/>
            <w:shd w:val="clear" w:color="auto" w:fill="auto"/>
          </w:tcPr>
          <w:p w14:paraId="6C0CFCCF" w14:textId="77777777" w:rsidR="00A06904" w:rsidRPr="00C17395" w:rsidRDefault="00A06904" w:rsidP="00A069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14:paraId="494B83D7" w14:textId="77777777" w:rsidR="00A06904" w:rsidRPr="002E05E8" w:rsidRDefault="00A06904" w:rsidP="00A069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Уо 02.06 использовать различные цифровые средства для решения профессиональных задач</w:t>
            </w:r>
          </w:p>
        </w:tc>
        <w:tc>
          <w:tcPr>
            <w:tcW w:w="3115" w:type="dxa"/>
            <w:shd w:val="clear" w:color="auto" w:fill="auto"/>
          </w:tcPr>
          <w:p w14:paraId="710DA5A5" w14:textId="77777777" w:rsidR="00A06904" w:rsidRPr="002E05E8" w:rsidRDefault="00A06904" w:rsidP="00A06904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E05E8" w:rsidRPr="00C17395" w14:paraId="6A944C91" w14:textId="77777777" w:rsidTr="00A06904">
        <w:tc>
          <w:tcPr>
            <w:tcW w:w="3115" w:type="dxa"/>
            <w:shd w:val="clear" w:color="auto" w:fill="auto"/>
          </w:tcPr>
          <w:p w14:paraId="01BCA9D9" w14:textId="77777777" w:rsidR="002E05E8" w:rsidRPr="00C17395" w:rsidRDefault="002E05E8" w:rsidP="002E05E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395">
              <w:rPr>
                <w:rFonts w:ascii="Times New Roman" w:eastAsia="Calibri" w:hAnsi="Times New Roman" w:cs="Times New Roman"/>
                <w:sz w:val="24"/>
                <w:szCs w:val="24"/>
              </w:rPr>
              <w:t>ОК 03</w:t>
            </w:r>
            <w:r w:rsidRPr="00C1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3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и реализовывать собственное професси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3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нальное и личностное развитие</w:t>
            </w:r>
          </w:p>
        </w:tc>
        <w:tc>
          <w:tcPr>
            <w:tcW w:w="3115" w:type="dxa"/>
            <w:shd w:val="clear" w:color="auto" w:fill="auto"/>
          </w:tcPr>
          <w:p w14:paraId="3DCC8F26" w14:textId="77777777" w:rsidR="002E05E8" w:rsidRPr="002E05E8" w:rsidRDefault="002E05E8" w:rsidP="002E0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Уо 03.02 применять современную научную профессиональную терминологию;</w:t>
            </w:r>
          </w:p>
        </w:tc>
        <w:tc>
          <w:tcPr>
            <w:tcW w:w="3115" w:type="dxa"/>
            <w:shd w:val="clear" w:color="auto" w:fill="auto"/>
          </w:tcPr>
          <w:p w14:paraId="6B9C69D0" w14:textId="77777777" w:rsidR="002E05E8" w:rsidRPr="002E05E8" w:rsidRDefault="002E05E8" w:rsidP="002E0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</w:tbl>
    <w:p w14:paraId="564A4831" w14:textId="77777777" w:rsidR="00A06904" w:rsidRDefault="00A06904" w:rsidP="00A06904">
      <w:pPr>
        <w:spacing w:after="6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AC060C1" w14:textId="77777777" w:rsidR="006A6AA1" w:rsidRDefault="006A6AA1"/>
    <w:p w14:paraId="414CCDF7" w14:textId="77777777" w:rsidR="006A6AA1" w:rsidRDefault="006A6AA1"/>
    <w:p w14:paraId="3A864E54" w14:textId="77777777" w:rsidR="006A6AA1" w:rsidRDefault="006A6AA1"/>
    <w:p w14:paraId="4D77BEF0" w14:textId="77777777" w:rsidR="006A6AA1" w:rsidRDefault="006A6AA1"/>
    <w:p w14:paraId="05E4CF8A" w14:textId="77777777" w:rsidR="006A6AA1" w:rsidRDefault="006A6AA1"/>
    <w:p w14:paraId="35FA8626" w14:textId="77777777" w:rsidR="006A6AA1" w:rsidRDefault="006A6AA1"/>
    <w:p w14:paraId="66F92F4D" w14:textId="77777777" w:rsidR="006A6AA1" w:rsidRDefault="006A6AA1"/>
    <w:p w14:paraId="00989277" w14:textId="77777777" w:rsidR="006A6AA1" w:rsidRDefault="006A6AA1"/>
    <w:p w14:paraId="78378B83" w14:textId="77777777" w:rsidR="002E05E8" w:rsidRDefault="002E05E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05F007D9" w14:textId="77777777" w:rsidR="00A93F7D" w:rsidRPr="006A6AA1" w:rsidRDefault="00A93F7D" w:rsidP="00A93F7D">
      <w:pPr>
        <w:spacing w:after="6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6A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</w:p>
    <w:p w14:paraId="6469B405" w14:textId="77777777" w:rsidR="00A93F7D" w:rsidRDefault="00A93F7D" w:rsidP="00A93F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ПООП-П по профессии </w:t>
      </w:r>
    </w:p>
    <w:p w14:paraId="462C19C1" w14:textId="77777777" w:rsidR="00A93F7D" w:rsidRDefault="00A93F7D" w:rsidP="00A93F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15.01.36 Дефектоскопист</w:t>
      </w:r>
    </w:p>
    <w:p w14:paraId="24E4D735" w14:textId="77777777" w:rsidR="00A93F7D" w:rsidRDefault="00A93F7D" w:rsidP="00A93F7D">
      <w:pPr>
        <w:tabs>
          <w:tab w:val="right" w:leader="underscore" w:pos="9639"/>
        </w:tabs>
        <w:spacing w:after="120"/>
        <w:jc w:val="center"/>
        <w:rPr>
          <w:rFonts w:ascii="Times New Roman" w:hAnsi="Times New Roman" w:cs="Times New Roman"/>
          <w:b/>
          <w:sz w:val="28"/>
          <w:szCs w:val="28"/>
          <w:vertAlign w:val="superscript"/>
        </w:rPr>
      </w:pPr>
    </w:p>
    <w:p w14:paraId="7A20DAC7" w14:textId="77777777" w:rsidR="00A93F7D" w:rsidRPr="006A6AA1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5975EBEB" w14:textId="77777777" w:rsidR="00A93F7D" w:rsidRPr="006A6AA1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1BE8784E" w14:textId="77777777" w:rsidR="00A93F7D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405C0B52" w14:textId="77777777" w:rsidR="00A93F7D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62B3177" w14:textId="77777777" w:rsidR="00A93F7D" w:rsidRPr="006A6AA1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6215728D" w14:textId="77777777" w:rsidR="00A93F7D" w:rsidRPr="006A6AA1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6BD880A2" w14:textId="77777777" w:rsidR="00A93F7D" w:rsidRPr="006A6AA1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6BCBB8E4" w14:textId="77777777" w:rsidR="00A93F7D" w:rsidRPr="006A6AA1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0180EE5B" w14:textId="77777777" w:rsidR="006A6AA1" w:rsidRPr="00A93F7D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6A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 УЧЕБНОЙ ДИСЦИПЛИНЫ</w:t>
      </w:r>
    </w:p>
    <w:p w14:paraId="4A44BF59" w14:textId="77777777" w:rsidR="006A6AA1" w:rsidRPr="006A6AA1" w:rsidRDefault="006A6AA1" w:rsidP="00A93F7D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  <w:r w:rsidRPr="006A6AA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ОП.03 БЕЗОПАСНОСТЬ ЖИЗНЕДЕЯТЕЛЬНОСТИ</w:t>
      </w:r>
    </w:p>
    <w:p w14:paraId="4A6D8C34" w14:textId="77777777" w:rsidR="006A6AA1" w:rsidRPr="006A6AA1" w:rsidRDefault="006A6AA1" w:rsidP="006A6AA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67A88825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477BEACD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77EBA1DF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5ADDB54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19C3EDF9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0C8D35BD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05343B1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3558A156" w14:textId="77777777" w:rsid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4323763" w14:textId="77777777" w:rsidR="00A93F7D" w:rsidRDefault="00A93F7D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35838DF5" w14:textId="77777777" w:rsidR="00A93F7D" w:rsidRPr="006A6AA1" w:rsidRDefault="00A93F7D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12E9C44D" w14:textId="77777777" w:rsidR="006A6AA1" w:rsidRPr="006A6AA1" w:rsidRDefault="006A6AA1" w:rsidP="006A6AA1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D1C7EB6" w14:textId="77777777" w:rsidR="006A6AA1" w:rsidRDefault="006A6AA1" w:rsidP="006A6AA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3935E38F" w14:textId="77777777" w:rsidR="00B31359" w:rsidRDefault="00B31359" w:rsidP="006A6AA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6367BDD0" w14:textId="77777777" w:rsidR="00B31359" w:rsidRDefault="00B31359" w:rsidP="006A6AA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1DE9BEBD" w14:textId="77777777" w:rsidR="00B31359" w:rsidRPr="006A6AA1" w:rsidRDefault="00B31359" w:rsidP="006A6AA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B471AE6" w14:textId="77777777" w:rsidR="00B31359" w:rsidRDefault="006A6AA1" w:rsidP="00B31359">
      <w:pPr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6A6AA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22</w:t>
      </w:r>
      <w:r w:rsidRPr="006A6AA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г.</w:t>
      </w:r>
      <w:r w:rsidR="00B3135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br w:type="page"/>
      </w:r>
    </w:p>
    <w:p w14:paraId="61DFB2E8" w14:textId="77777777" w:rsidR="00A93F7D" w:rsidRPr="00315F34" w:rsidRDefault="00A93F7D" w:rsidP="00A93F7D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315F34"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p w14:paraId="5DDF67D0" w14:textId="77777777" w:rsidR="00A93F7D" w:rsidRPr="00315F34" w:rsidRDefault="00A93F7D" w:rsidP="00A93F7D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A93F7D" w:rsidRPr="00315F34" w14:paraId="748761F9" w14:textId="77777777" w:rsidTr="00C47177">
        <w:tc>
          <w:tcPr>
            <w:tcW w:w="7501" w:type="dxa"/>
          </w:tcPr>
          <w:p w14:paraId="5E9E883A" w14:textId="77777777" w:rsidR="00A93F7D" w:rsidRPr="00315F34" w:rsidRDefault="00A93F7D" w:rsidP="00A93F7D">
            <w:pPr>
              <w:numPr>
                <w:ilvl w:val="0"/>
                <w:numId w:val="25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315F3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 xml:space="preserve"> УЧЕБНОЙ ДИСЦИПЛИНЫ</w:t>
            </w:r>
          </w:p>
        </w:tc>
        <w:tc>
          <w:tcPr>
            <w:tcW w:w="1854" w:type="dxa"/>
          </w:tcPr>
          <w:p w14:paraId="02DD07F8" w14:textId="77777777" w:rsidR="00A93F7D" w:rsidRPr="00315F34" w:rsidRDefault="00A93F7D" w:rsidP="00C4717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93F7D" w:rsidRPr="00315F34" w14:paraId="2EA0C9BF" w14:textId="77777777" w:rsidTr="00C47177">
        <w:tc>
          <w:tcPr>
            <w:tcW w:w="7501" w:type="dxa"/>
          </w:tcPr>
          <w:p w14:paraId="08C68619" w14:textId="77777777" w:rsidR="00A93F7D" w:rsidRPr="00315F34" w:rsidRDefault="00A93F7D" w:rsidP="00A93F7D">
            <w:pPr>
              <w:numPr>
                <w:ilvl w:val="0"/>
                <w:numId w:val="25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УЧЕБНОЙ ДИСЦИПЛИНЫ</w:t>
            </w:r>
          </w:p>
          <w:p w14:paraId="43132235" w14:textId="77777777" w:rsidR="00A93F7D" w:rsidRPr="00315F34" w:rsidRDefault="00A93F7D" w:rsidP="00A93F7D">
            <w:pPr>
              <w:numPr>
                <w:ilvl w:val="0"/>
                <w:numId w:val="25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14:paraId="50141CC6" w14:textId="77777777" w:rsidR="00A93F7D" w:rsidRPr="00315F34" w:rsidRDefault="00A93F7D" w:rsidP="00C47177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93F7D" w:rsidRPr="00315F34" w14:paraId="3538E99C" w14:textId="77777777" w:rsidTr="00C47177">
        <w:tc>
          <w:tcPr>
            <w:tcW w:w="7501" w:type="dxa"/>
          </w:tcPr>
          <w:p w14:paraId="69687ADA" w14:textId="77777777" w:rsidR="00A93F7D" w:rsidRPr="00315F34" w:rsidRDefault="00A93F7D" w:rsidP="00A93F7D">
            <w:pPr>
              <w:numPr>
                <w:ilvl w:val="0"/>
                <w:numId w:val="25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14:paraId="683DEE8F" w14:textId="77777777" w:rsidR="00A93F7D" w:rsidRPr="00315F34" w:rsidRDefault="00A93F7D" w:rsidP="00C47177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2AF5DD56" w14:textId="77777777" w:rsidR="00A93F7D" w:rsidRPr="00315F34" w:rsidRDefault="00A93F7D" w:rsidP="00C4717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366D671" w14:textId="77777777" w:rsidR="00A93F7D" w:rsidRDefault="00A93F7D" w:rsidP="00A93F7D">
      <w:pPr>
        <w:spacing w:after="200" w:line="276" w:lineRule="auto"/>
        <w:jc w:val="center"/>
      </w:pPr>
    </w:p>
    <w:p w14:paraId="7B3DA5E8" w14:textId="77777777" w:rsidR="00846BC7" w:rsidRDefault="00846BC7" w:rsidP="006A6AA1">
      <w:pPr>
        <w:jc w:val="center"/>
      </w:pPr>
    </w:p>
    <w:p w14:paraId="0712B4F6" w14:textId="77777777" w:rsidR="00846BC7" w:rsidRDefault="00846BC7" w:rsidP="006A6AA1">
      <w:pPr>
        <w:jc w:val="center"/>
      </w:pPr>
    </w:p>
    <w:p w14:paraId="73B5089F" w14:textId="77777777" w:rsidR="00846BC7" w:rsidRDefault="00846BC7" w:rsidP="006A6AA1">
      <w:pPr>
        <w:jc w:val="center"/>
      </w:pPr>
    </w:p>
    <w:p w14:paraId="0318B201" w14:textId="77777777" w:rsidR="00846BC7" w:rsidRDefault="00846BC7" w:rsidP="006A6AA1">
      <w:pPr>
        <w:jc w:val="center"/>
      </w:pPr>
    </w:p>
    <w:p w14:paraId="657175C0" w14:textId="77777777" w:rsidR="00846BC7" w:rsidRDefault="00846BC7" w:rsidP="006A6AA1">
      <w:pPr>
        <w:jc w:val="center"/>
      </w:pPr>
    </w:p>
    <w:p w14:paraId="4CBF3918" w14:textId="77777777" w:rsidR="00846BC7" w:rsidRDefault="00846BC7" w:rsidP="006A6AA1">
      <w:pPr>
        <w:jc w:val="center"/>
      </w:pPr>
    </w:p>
    <w:p w14:paraId="5EFE1F3D" w14:textId="77777777" w:rsidR="00846BC7" w:rsidRDefault="00846BC7" w:rsidP="006A6AA1">
      <w:pPr>
        <w:jc w:val="center"/>
      </w:pPr>
    </w:p>
    <w:p w14:paraId="560158FA" w14:textId="77777777" w:rsidR="00846BC7" w:rsidRDefault="00846BC7" w:rsidP="006A6AA1">
      <w:pPr>
        <w:jc w:val="center"/>
      </w:pPr>
    </w:p>
    <w:p w14:paraId="0CBF454B" w14:textId="77777777" w:rsidR="00846BC7" w:rsidRDefault="00846BC7" w:rsidP="006A6AA1">
      <w:pPr>
        <w:jc w:val="center"/>
      </w:pPr>
    </w:p>
    <w:p w14:paraId="20D1F2E3" w14:textId="77777777" w:rsidR="00846BC7" w:rsidRDefault="00846BC7" w:rsidP="006A6AA1">
      <w:pPr>
        <w:jc w:val="center"/>
      </w:pPr>
    </w:p>
    <w:p w14:paraId="315FC17D" w14:textId="77777777" w:rsidR="00846BC7" w:rsidRDefault="00846BC7" w:rsidP="006A6AA1">
      <w:pPr>
        <w:jc w:val="center"/>
      </w:pPr>
    </w:p>
    <w:p w14:paraId="418E95C7" w14:textId="77777777" w:rsidR="00846BC7" w:rsidRDefault="00846BC7" w:rsidP="006A6AA1">
      <w:pPr>
        <w:jc w:val="center"/>
      </w:pPr>
    </w:p>
    <w:p w14:paraId="1614C412" w14:textId="77777777" w:rsidR="00846BC7" w:rsidRDefault="00846BC7" w:rsidP="006A6AA1">
      <w:pPr>
        <w:jc w:val="center"/>
      </w:pPr>
    </w:p>
    <w:p w14:paraId="35B292AC" w14:textId="77777777" w:rsidR="00846BC7" w:rsidRDefault="00846BC7" w:rsidP="006A6AA1">
      <w:pPr>
        <w:jc w:val="center"/>
      </w:pPr>
    </w:p>
    <w:p w14:paraId="1EB1A9CD" w14:textId="77777777" w:rsidR="00846BC7" w:rsidRDefault="00846BC7" w:rsidP="006A6AA1">
      <w:pPr>
        <w:jc w:val="center"/>
      </w:pPr>
    </w:p>
    <w:p w14:paraId="20CBE4BB" w14:textId="77777777" w:rsidR="00846BC7" w:rsidRDefault="00846BC7" w:rsidP="006A6AA1">
      <w:pPr>
        <w:jc w:val="center"/>
      </w:pPr>
    </w:p>
    <w:p w14:paraId="4912A9CF" w14:textId="77777777" w:rsidR="00A93F7D" w:rsidRDefault="00A93F7D" w:rsidP="006A6AA1">
      <w:pPr>
        <w:jc w:val="center"/>
      </w:pPr>
    </w:p>
    <w:p w14:paraId="6C0935CD" w14:textId="77777777" w:rsidR="00A93F7D" w:rsidRDefault="00A93F7D" w:rsidP="006A6AA1">
      <w:pPr>
        <w:jc w:val="center"/>
      </w:pPr>
    </w:p>
    <w:p w14:paraId="3861DDE1" w14:textId="77777777" w:rsidR="00846BC7" w:rsidRDefault="00846BC7" w:rsidP="006A6AA1">
      <w:pPr>
        <w:jc w:val="center"/>
      </w:pPr>
    </w:p>
    <w:p w14:paraId="1D89C380" w14:textId="77777777" w:rsidR="00846BC7" w:rsidRDefault="00846BC7" w:rsidP="006A6AA1">
      <w:pPr>
        <w:jc w:val="center"/>
      </w:pPr>
    </w:p>
    <w:p w14:paraId="491DD945" w14:textId="77777777" w:rsidR="00846BC7" w:rsidRDefault="00846BC7" w:rsidP="006A6AA1">
      <w:pPr>
        <w:jc w:val="center"/>
      </w:pPr>
    </w:p>
    <w:p w14:paraId="192508C1" w14:textId="77777777" w:rsidR="00846BC7" w:rsidRPr="006B3BDD" w:rsidRDefault="00846BC7" w:rsidP="00846BC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6B3BDD">
        <w:rPr>
          <w:rFonts w:ascii="Times New Roman" w:hAnsi="Times New Roman"/>
          <w:b/>
          <w:i/>
          <w:sz w:val="24"/>
          <w:szCs w:val="24"/>
        </w:rPr>
        <w:lastRenderedPageBreak/>
        <w:t xml:space="preserve">1. ОБЩАЯ ХАРАКТЕРИСТИКА ПРИМЕРНОЙ ПРОГРАММЫ УЧЕБНОЙ ДИСЦИПЛИНЫ </w:t>
      </w:r>
      <w:r>
        <w:rPr>
          <w:rFonts w:ascii="Times New Roman" w:hAnsi="Times New Roman"/>
          <w:b/>
          <w:i/>
          <w:sz w:val="24"/>
          <w:szCs w:val="24"/>
        </w:rPr>
        <w:t>«ОП.0</w:t>
      </w:r>
      <w:r w:rsidR="009E1525">
        <w:rPr>
          <w:rFonts w:ascii="Times New Roman" w:hAnsi="Times New Roman"/>
          <w:b/>
          <w:i/>
          <w:sz w:val="24"/>
          <w:szCs w:val="24"/>
        </w:rPr>
        <w:t>3</w:t>
      </w:r>
      <w:r>
        <w:rPr>
          <w:rFonts w:ascii="Times New Roman" w:hAnsi="Times New Roman"/>
          <w:b/>
          <w:i/>
          <w:sz w:val="24"/>
          <w:szCs w:val="24"/>
        </w:rPr>
        <w:t xml:space="preserve"> БЕЗОПАСНОСТЬ ЖИЗНЕДЕЯТЕЛЬНОСТИ»</w:t>
      </w:r>
    </w:p>
    <w:p w14:paraId="3CCDA20A" w14:textId="77777777" w:rsidR="00846BC7" w:rsidRPr="006B3BDD" w:rsidRDefault="00846BC7" w:rsidP="00846BC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37CE2FE0" w14:textId="77777777" w:rsidR="00846BC7" w:rsidRPr="00861C39" w:rsidRDefault="00846BC7" w:rsidP="00846BC7">
      <w:pPr>
        <w:jc w:val="both"/>
        <w:rPr>
          <w:rFonts w:ascii="Times New Roman" w:hAnsi="Times New Roman"/>
          <w:sz w:val="28"/>
          <w:szCs w:val="28"/>
        </w:rPr>
      </w:pPr>
      <w:r w:rsidRPr="00861C39">
        <w:rPr>
          <w:rFonts w:ascii="Times New Roman" w:hAnsi="Times New Roman"/>
          <w:sz w:val="28"/>
          <w:szCs w:val="28"/>
        </w:rPr>
        <w:t>1.1. Область применения примерной рабочей программы</w:t>
      </w:r>
    </w:p>
    <w:p w14:paraId="7C0F80D5" w14:textId="77777777" w:rsidR="00846BC7" w:rsidRPr="00861C39" w:rsidRDefault="00846BC7" w:rsidP="00846BC7">
      <w:pPr>
        <w:jc w:val="both"/>
        <w:rPr>
          <w:rFonts w:ascii="Times New Roman" w:hAnsi="Times New Roman"/>
          <w:sz w:val="28"/>
          <w:szCs w:val="28"/>
        </w:rPr>
      </w:pPr>
      <w:r w:rsidRPr="00861C39">
        <w:rPr>
          <w:rFonts w:ascii="Times New Roman" w:hAnsi="Times New Roman"/>
          <w:sz w:val="28"/>
          <w:szCs w:val="28"/>
        </w:rPr>
        <w:t>Примерная рабочая программа учебной дисциплины является частью примерной основной образовательной программы в соответствии с ФГОС СПО по профессии 15.01.36 Дефектоскопист, входящей в укрупнённую группу специальностей 15.00.00 Машиностроение.</w:t>
      </w:r>
    </w:p>
    <w:p w14:paraId="79CE711F" w14:textId="77777777" w:rsidR="00846BC7" w:rsidRPr="00861C39" w:rsidRDefault="00846BC7" w:rsidP="00846BC7">
      <w:pPr>
        <w:jc w:val="both"/>
        <w:rPr>
          <w:rFonts w:ascii="Times New Roman" w:hAnsi="Times New Roman"/>
          <w:sz w:val="28"/>
          <w:szCs w:val="28"/>
        </w:rPr>
      </w:pPr>
    </w:p>
    <w:p w14:paraId="7FD6BB4D" w14:textId="77777777" w:rsidR="00846BC7" w:rsidRDefault="00846BC7" w:rsidP="00846BC7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61C39">
        <w:rPr>
          <w:rFonts w:ascii="Times New Roman" w:hAnsi="Times New Roman"/>
          <w:sz w:val="28"/>
          <w:szCs w:val="28"/>
        </w:rPr>
        <w:t>1.3. Цель и планируемые результаты освоения дисциплины: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4394"/>
      </w:tblGrid>
      <w:tr w:rsidR="00846BC7" w:rsidRPr="00B53ED2" w14:paraId="1282C25C" w14:textId="77777777" w:rsidTr="00C47177">
        <w:tc>
          <w:tcPr>
            <w:tcW w:w="1101" w:type="dxa"/>
            <w:hideMark/>
          </w:tcPr>
          <w:p w14:paraId="6BDC81B7" w14:textId="77777777" w:rsidR="00846BC7" w:rsidRPr="00B53ED2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B53ED2">
              <w:rPr>
                <w:rFonts w:ascii="Times New Roman" w:hAnsi="Times New Roman"/>
                <w:sz w:val="24"/>
                <w:szCs w:val="24"/>
              </w:rPr>
              <w:t>Код ПК, ОК</w:t>
            </w:r>
          </w:p>
        </w:tc>
        <w:tc>
          <w:tcPr>
            <w:tcW w:w="4536" w:type="dxa"/>
            <w:hideMark/>
          </w:tcPr>
          <w:p w14:paraId="0569365B" w14:textId="77777777" w:rsidR="00846BC7" w:rsidRPr="00B53ED2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B53ED2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4394" w:type="dxa"/>
            <w:hideMark/>
          </w:tcPr>
          <w:p w14:paraId="3056F1B0" w14:textId="77777777" w:rsidR="00846BC7" w:rsidRPr="00B53ED2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B53ED2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846BC7" w:rsidRPr="00B53ED2" w14:paraId="190DF540" w14:textId="77777777" w:rsidTr="00C47177">
        <w:tc>
          <w:tcPr>
            <w:tcW w:w="1101" w:type="dxa"/>
            <w:hideMark/>
          </w:tcPr>
          <w:p w14:paraId="3D66F998" w14:textId="77777777" w:rsidR="00846BC7" w:rsidRPr="00B53ED2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B53ED2">
              <w:rPr>
                <w:rFonts w:ascii="Times New Roman" w:hAnsi="Times New Roman"/>
                <w:sz w:val="24"/>
                <w:szCs w:val="24"/>
              </w:rPr>
              <w:t xml:space="preserve">ОК 1,  ОК </w:t>
            </w:r>
            <w:r w:rsidR="00FC7C2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32822292" w14:textId="77777777" w:rsidR="00846BC7" w:rsidRPr="00B53ED2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B53ED2">
              <w:rPr>
                <w:rFonts w:ascii="Times New Roman" w:hAnsi="Times New Roman"/>
                <w:sz w:val="24"/>
                <w:szCs w:val="24"/>
              </w:rPr>
              <w:t xml:space="preserve">ОК </w:t>
            </w:r>
            <w:r w:rsidR="00FC7C2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45751986" w14:textId="77777777" w:rsidR="00846BC7" w:rsidRPr="00B53ED2" w:rsidRDefault="00846BC7" w:rsidP="00FC7C29">
            <w:pPr>
              <w:rPr>
                <w:rFonts w:ascii="Times New Roman" w:hAnsi="Times New Roman"/>
                <w:sz w:val="24"/>
                <w:szCs w:val="24"/>
              </w:rPr>
            </w:pPr>
            <w:r w:rsidRPr="00B53ED2">
              <w:rPr>
                <w:rFonts w:ascii="Times New Roman" w:hAnsi="Times New Roman"/>
                <w:sz w:val="24"/>
                <w:szCs w:val="24"/>
              </w:rPr>
              <w:t xml:space="preserve">ОК </w:t>
            </w:r>
            <w:r w:rsidR="00FC7C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hideMark/>
          </w:tcPr>
          <w:p w14:paraId="38610565" w14:textId="77777777" w:rsidR="00846BC7" w:rsidRPr="00B53ED2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B53ED2">
              <w:rPr>
                <w:rFonts w:ascii="Times New Roman" w:hAnsi="Times New Roman"/>
                <w:sz w:val="24"/>
                <w:szCs w:val="24"/>
              </w:rPr>
              <w:t xml:space="preserve"> организовать и проводить мероприятия по защите работающих и населения от негативных воздействий чрезвычайных ситуаций;</w:t>
            </w:r>
          </w:p>
          <w:p w14:paraId="7D18B3C0" w14:textId="77777777" w:rsidR="00846BC7" w:rsidRPr="00B53ED2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B53ED2">
              <w:rPr>
                <w:rFonts w:ascii="Times New Roman" w:hAnsi="Times New Roman"/>
                <w:sz w:val="24"/>
                <w:szCs w:val="24"/>
              </w:rPr>
              <w:t xml:space="preserve"> предпринимать профилактические меры для снижения уровня опасностей различного вида и их последствий в профессиональной деятельности и быту</w:t>
            </w:r>
          </w:p>
          <w:p w14:paraId="37B4D891" w14:textId="77777777" w:rsidR="00846BC7" w:rsidRPr="00B53ED2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B53ED2">
              <w:rPr>
                <w:rFonts w:ascii="Times New Roman" w:hAnsi="Times New Roman"/>
                <w:sz w:val="24"/>
                <w:szCs w:val="24"/>
              </w:rPr>
              <w:t>использовать средства индивидуальной и коллективной защиты от оружия массового поражения;</w:t>
            </w:r>
          </w:p>
          <w:p w14:paraId="2FE50A6B" w14:textId="77777777" w:rsidR="00846BC7" w:rsidRPr="00B53ED2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B53ED2">
              <w:rPr>
                <w:rFonts w:ascii="Times New Roman" w:hAnsi="Times New Roman"/>
                <w:sz w:val="24"/>
                <w:szCs w:val="24"/>
              </w:rPr>
              <w:t xml:space="preserve"> применять первичные средства пожаротушения</w:t>
            </w:r>
          </w:p>
          <w:p w14:paraId="00CD7940" w14:textId="77777777" w:rsidR="00846BC7" w:rsidRPr="00B53ED2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B53ED2">
              <w:rPr>
                <w:rFonts w:ascii="Times New Roman" w:hAnsi="Times New Roman"/>
                <w:sz w:val="24"/>
                <w:szCs w:val="24"/>
              </w:rPr>
              <w:t xml:space="preserve"> ориентироваться в перечне военно-учётных специальностей и самостоятельно определять среди них родственные полученной профессии</w:t>
            </w:r>
          </w:p>
          <w:p w14:paraId="65B13F93" w14:textId="77777777" w:rsidR="00846BC7" w:rsidRPr="00B53ED2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B53ED2">
              <w:rPr>
                <w:rFonts w:ascii="Times New Roman" w:hAnsi="Times New Roman"/>
                <w:sz w:val="24"/>
                <w:szCs w:val="24"/>
              </w:rPr>
              <w:t>применять профессиональные знания в ходе исполнения обязанностей военной службы на воинских должностях в соответствии с полученной профессией</w:t>
            </w:r>
          </w:p>
          <w:p w14:paraId="5BE0D480" w14:textId="77777777" w:rsidR="00846BC7" w:rsidRPr="00B53ED2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B53ED2">
              <w:rPr>
                <w:rFonts w:ascii="Times New Roman" w:hAnsi="Times New Roman"/>
                <w:sz w:val="24"/>
                <w:szCs w:val="24"/>
              </w:rPr>
              <w:t>владеть способами бесконфликтного общения и саморегуляции в повседневной деятельности и экстремальных условиях военной службы</w:t>
            </w:r>
          </w:p>
          <w:p w14:paraId="5B451F98" w14:textId="77777777" w:rsidR="00846BC7" w:rsidRPr="00B53ED2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B53ED2">
              <w:rPr>
                <w:rFonts w:ascii="Times New Roman" w:hAnsi="Times New Roman"/>
                <w:sz w:val="24"/>
                <w:szCs w:val="24"/>
              </w:rPr>
              <w:t xml:space="preserve"> оказывать первую помощь пострадавшим</w:t>
            </w:r>
          </w:p>
        </w:tc>
        <w:tc>
          <w:tcPr>
            <w:tcW w:w="4394" w:type="dxa"/>
            <w:hideMark/>
          </w:tcPr>
          <w:p w14:paraId="05D9F60B" w14:textId="77777777" w:rsidR="00846BC7" w:rsidRPr="00B53ED2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B53ED2">
              <w:rPr>
                <w:rFonts w:ascii="Times New Roman" w:hAnsi="Times New Roman"/>
                <w:sz w:val="24"/>
                <w:szCs w:val="24"/>
              </w:rP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14:paraId="15C0C616" w14:textId="77777777" w:rsidR="00846BC7" w:rsidRPr="00B53ED2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B53ED2">
              <w:rPr>
                <w:rFonts w:ascii="Times New Roman" w:hAnsi="Times New Roman"/>
                <w:sz w:val="24"/>
                <w:szCs w:val="24"/>
              </w:rPr>
              <w:t xml:space="preserve"> основные виды потенциальных опасностей и их последствия в профессиональной деятельности и  быту, принципы снижения вероятности их возникновения;</w:t>
            </w:r>
          </w:p>
          <w:p w14:paraId="1F7BF56A" w14:textId="77777777" w:rsidR="00846BC7" w:rsidRPr="00B53ED2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B53ED2">
              <w:rPr>
                <w:rFonts w:ascii="Times New Roman" w:hAnsi="Times New Roman"/>
                <w:sz w:val="24"/>
                <w:szCs w:val="24"/>
              </w:rPr>
              <w:t>задачи и основные мероприятия гражданской обороны;</w:t>
            </w:r>
          </w:p>
          <w:p w14:paraId="7182988E" w14:textId="77777777" w:rsidR="00846BC7" w:rsidRPr="00B53ED2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B53ED2">
              <w:rPr>
                <w:rFonts w:ascii="Times New Roman" w:hAnsi="Times New Roman"/>
                <w:sz w:val="24"/>
                <w:szCs w:val="24"/>
              </w:rPr>
              <w:t>способы защиты населения от оружия массового поражения</w:t>
            </w:r>
          </w:p>
          <w:p w14:paraId="3A237081" w14:textId="77777777" w:rsidR="00846BC7" w:rsidRPr="00B53ED2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B53ED2">
              <w:rPr>
                <w:rFonts w:ascii="Times New Roman" w:hAnsi="Times New Roman"/>
                <w:sz w:val="24"/>
                <w:szCs w:val="24"/>
              </w:rPr>
              <w:t xml:space="preserve"> меры пожарной безопасности и правила безопасности поведения при пожарах;</w:t>
            </w:r>
          </w:p>
          <w:p w14:paraId="7C9FD482" w14:textId="77777777" w:rsidR="00846BC7" w:rsidRPr="00B53ED2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B53ED2">
              <w:rPr>
                <w:rFonts w:ascii="Times New Roman" w:hAnsi="Times New Roman"/>
                <w:sz w:val="24"/>
                <w:szCs w:val="24"/>
              </w:rP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военно-учётные специальности, родственные профессиям СПО</w:t>
            </w:r>
          </w:p>
          <w:p w14:paraId="1AA882A7" w14:textId="77777777" w:rsidR="00846BC7" w:rsidRPr="00B53ED2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B53ED2">
              <w:rPr>
                <w:rFonts w:ascii="Times New Roman" w:hAnsi="Times New Roman"/>
                <w:sz w:val="24"/>
                <w:szCs w:val="24"/>
              </w:rPr>
              <w:t xml:space="preserve">организацию и порядок призыва граждан на военную службу и </w:t>
            </w:r>
            <w:r w:rsidRPr="00B53ED2">
              <w:rPr>
                <w:rFonts w:ascii="Times New Roman" w:hAnsi="Times New Roman"/>
                <w:sz w:val="24"/>
                <w:szCs w:val="24"/>
              </w:rPr>
              <w:lastRenderedPageBreak/>
              <w:t>поступления на неё в добровольном порядке;</w:t>
            </w:r>
          </w:p>
          <w:p w14:paraId="4DA90B39" w14:textId="77777777" w:rsidR="00846BC7" w:rsidRPr="00B53ED2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B53ED2">
              <w:rPr>
                <w:rFonts w:ascii="Times New Roman" w:hAnsi="Times New Roman"/>
                <w:sz w:val="24"/>
                <w:szCs w:val="24"/>
              </w:rPr>
              <w:t>область применения получаемых профессиональных знаний при исполнении обязанностей военной службы;</w:t>
            </w:r>
          </w:p>
          <w:p w14:paraId="69205947" w14:textId="77777777" w:rsidR="00846BC7" w:rsidRPr="00B53ED2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B53ED2">
              <w:rPr>
                <w:rFonts w:ascii="Times New Roman" w:hAnsi="Times New Roman"/>
                <w:sz w:val="24"/>
                <w:szCs w:val="24"/>
              </w:rPr>
              <w:t xml:space="preserve"> порядок и правила оказания первой помощи пострадавшим</w:t>
            </w:r>
          </w:p>
        </w:tc>
      </w:tr>
    </w:tbl>
    <w:p w14:paraId="478666C6" w14:textId="77777777" w:rsidR="00846BC7" w:rsidRPr="00861C39" w:rsidRDefault="00846BC7" w:rsidP="00846BC7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14:paraId="0A21A18F" w14:textId="77777777" w:rsidR="00846BC7" w:rsidRPr="006B3BDD" w:rsidRDefault="00846BC7" w:rsidP="00846B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B3BDD">
        <w:rPr>
          <w:rFonts w:ascii="Times New Roman" w:hAnsi="Times New Roman"/>
          <w:b/>
          <w:sz w:val="24"/>
          <w:szCs w:val="24"/>
        </w:rPr>
        <w:t>2. СТРУКТУРА И СОДЕРЖАНИЕ УЧЕБНОЙ ДИСЦИПЛИНЫ</w:t>
      </w:r>
    </w:p>
    <w:p w14:paraId="473FA671" w14:textId="77777777" w:rsidR="00846BC7" w:rsidRDefault="00846BC7" w:rsidP="00846B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B3BDD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p w14:paraId="6FE11F6E" w14:textId="77777777" w:rsidR="00846BC7" w:rsidRDefault="00846BC7" w:rsidP="00846B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797"/>
        <w:gridCol w:w="1774"/>
      </w:tblGrid>
      <w:tr w:rsidR="00846BC7" w:rsidRPr="00B26BD5" w14:paraId="655C852B" w14:textId="77777777" w:rsidTr="00C47177">
        <w:trPr>
          <w:trHeight w:val="490"/>
        </w:trPr>
        <w:tc>
          <w:tcPr>
            <w:tcW w:w="4073" w:type="pct"/>
            <w:vAlign w:val="center"/>
          </w:tcPr>
          <w:p w14:paraId="2A7FABC2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  <w:b/>
              </w:rPr>
            </w:pPr>
            <w:r w:rsidRPr="00B26BD5"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927" w:type="pct"/>
            <w:vAlign w:val="center"/>
          </w:tcPr>
          <w:p w14:paraId="7EED016C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  <w:b/>
                <w:iCs/>
              </w:rPr>
            </w:pPr>
            <w:r w:rsidRPr="00B26BD5">
              <w:rPr>
                <w:rFonts w:ascii="Times New Roman" w:hAnsi="Times New Roman"/>
                <w:b/>
                <w:iCs/>
              </w:rPr>
              <w:t>Объем часов</w:t>
            </w:r>
          </w:p>
        </w:tc>
      </w:tr>
      <w:tr w:rsidR="00846BC7" w:rsidRPr="00B26BD5" w14:paraId="3BA5E9E7" w14:textId="77777777" w:rsidTr="00C47177">
        <w:trPr>
          <w:trHeight w:val="490"/>
        </w:trPr>
        <w:tc>
          <w:tcPr>
            <w:tcW w:w="4073" w:type="pct"/>
            <w:vAlign w:val="center"/>
          </w:tcPr>
          <w:p w14:paraId="296DA30E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  <w:b/>
              </w:rPr>
            </w:pPr>
            <w:r w:rsidRPr="00B26BD5">
              <w:rPr>
                <w:rFonts w:ascii="Times New Roman" w:hAnsi="Times New Roman"/>
                <w:b/>
              </w:rPr>
              <w:t xml:space="preserve">Объем образовательной программы </w:t>
            </w:r>
            <w:r>
              <w:rPr>
                <w:rFonts w:ascii="Times New Roman" w:hAnsi="Times New Roman"/>
                <w:b/>
              </w:rPr>
              <w:t>учебной дисциплины</w:t>
            </w:r>
          </w:p>
        </w:tc>
        <w:tc>
          <w:tcPr>
            <w:tcW w:w="927" w:type="pct"/>
            <w:vAlign w:val="center"/>
          </w:tcPr>
          <w:p w14:paraId="6E152128" w14:textId="77777777" w:rsidR="00846BC7" w:rsidRPr="00B26BD5" w:rsidRDefault="00B31359" w:rsidP="00B31359">
            <w:pPr>
              <w:suppressAutoHyphens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3</w:t>
            </w:r>
            <w:r w:rsidR="00846BC7">
              <w:rPr>
                <w:rFonts w:ascii="Times New Roman" w:hAnsi="Times New Roman"/>
                <w:iCs/>
              </w:rPr>
              <w:t>6</w:t>
            </w:r>
          </w:p>
        </w:tc>
      </w:tr>
      <w:tr w:rsidR="00846BC7" w:rsidRPr="00B26BD5" w14:paraId="2DD16D61" w14:textId="77777777" w:rsidTr="00C47177">
        <w:trPr>
          <w:trHeight w:val="490"/>
        </w:trPr>
        <w:tc>
          <w:tcPr>
            <w:tcW w:w="5000" w:type="pct"/>
            <w:gridSpan w:val="2"/>
            <w:vAlign w:val="center"/>
          </w:tcPr>
          <w:p w14:paraId="670B0BD2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  <w:iCs/>
              </w:rPr>
            </w:pPr>
            <w:r w:rsidRPr="00B26BD5">
              <w:rPr>
                <w:rFonts w:ascii="Times New Roman" w:hAnsi="Times New Roman"/>
              </w:rPr>
              <w:t>в том числе:</w:t>
            </w:r>
          </w:p>
        </w:tc>
      </w:tr>
      <w:tr w:rsidR="00846BC7" w:rsidRPr="00B26BD5" w14:paraId="083AB5B1" w14:textId="77777777" w:rsidTr="00C47177">
        <w:trPr>
          <w:trHeight w:val="490"/>
        </w:trPr>
        <w:tc>
          <w:tcPr>
            <w:tcW w:w="4073" w:type="pct"/>
            <w:vAlign w:val="center"/>
          </w:tcPr>
          <w:p w14:paraId="565DDFE7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</w:rPr>
            </w:pPr>
            <w:r w:rsidRPr="00B26BD5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927" w:type="pct"/>
            <w:vAlign w:val="center"/>
          </w:tcPr>
          <w:p w14:paraId="6A638D90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10</w:t>
            </w:r>
          </w:p>
        </w:tc>
      </w:tr>
      <w:tr w:rsidR="00846BC7" w:rsidRPr="00B26BD5" w14:paraId="6AE2BEB2" w14:textId="77777777" w:rsidTr="00C47177">
        <w:trPr>
          <w:trHeight w:val="490"/>
        </w:trPr>
        <w:tc>
          <w:tcPr>
            <w:tcW w:w="4073" w:type="pct"/>
            <w:vAlign w:val="center"/>
          </w:tcPr>
          <w:p w14:paraId="4F58FBC0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</w:rPr>
            </w:pPr>
            <w:r w:rsidRPr="00B26BD5">
              <w:rPr>
                <w:rFonts w:ascii="Times New Roman" w:hAnsi="Times New Roman"/>
              </w:rPr>
              <w:t>лабораторные работы</w:t>
            </w:r>
            <w:r w:rsidRPr="002D348A">
              <w:rPr>
                <w:rFonts w:ascii="Times New Roman" w:hAnsi="Times New Roman"/>
                <w:i/>
              </w:rPr>
              <w:t xml:space="preserve"> (если предусмотрено)</w:t>
            </w:r>
          </w:p>
        </w:tc>
        <w:tc>
          <w:tcPr>
            <w:tcW w:w="927" w:type="pct"/>
            <w:vAlign w:val="center"/>
          </w:tcPr>
          <w:p w14:paraId="23BED449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</w:t>
            </w:r>
          </w:p>
        </w:tc>
      </w:tr>
      <w:tr w:rsidR="00846BC7" w:rsidRPr="00B26BD5" w14:paraId="525C88E4" w14:textId="77777777" w:rsidTr="00C47177">
        <w:trPr>
          <w:trHeight w:val="490"/>
        </w:trPr>
        <w:tc>
          <w:tcPr>
            <w:tcW w:w="4073" w:type="pct"/>
            <w:vAlign w:val="center"/>
          </w:tcPr>
          <w:p w14:paraId="17BAAC20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  <w:r w:rsidRPr="002D348A">
              <w:rPr>
                <w:rFonts w:ascii="Times New Roman" w:hAnsi="Times New Roman"/>
                <w:i/>
              </w:rPr>
              <w:t xml:space="preserve"> (если предусмотрено)</w:t>
            </w:r>
          </w:p>
        </w:tc>
        <w:tc>
          <w:tcPr>
            <w:tcW w:w="927" w:type="pct"/>
            <w:vAlign w:val="center"/>
          </w:tcPr>
          <w:p w14:paraId="6F6A0C08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26</w:t>
            </w:r>
          </w:p>
        </w:tc>
      </w:tr>
      <w:tr w:rsidR="00846BC7" w:rsidRPr="00B26BD5" w14:paraId="741FE651" w14:textId="77777777" w:rsidTr="00C47177">
        <w:trPr>
          <w:trHeight w:val="490"/>
        </w:trPr>
        <w:tc>
          <w:tcPr>
            <w:tcW w:w="4073" w:type="pct"/>
            <w:vAlign w:val="center"/>
          </w:tcPr>
          <w:p w14:paraId="42FC6194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</w:rPr>
            </w:pPr>
            <w:r w:rsidRPr="00B26BD5">
              <w:rPr>
                <w:rFonts w:ascii="Times New Roman" w:hAnsi="Times New Roman"/>
              </w:rPr>
              <w:t xml:space="preserve">курсовая работа (проект) </w:t>
            </w:r>
            <w:r w:rsidRPr="00B26BD5">
              <w:rPr>
                <w:rFonts w:ascii="Times New Roman" w:hAnsi="Times New Roman"/>
                <w:i/>
              </w:rPr>
              <w:t>(если предусмотрено для специальностей</w:t>
            </w:r>
            <w:r w:rsidRPr="00B26BD5">
              <w:rPr>
                <w:rFonts w:ascii="Times New Roman" w:hAnsi="Times New Roman"/>
              </w:rPr>
              <w:t>)</w:t>
            </w:r>
          </w:p>
        </w:tc>
        <w:tc>
          <w:tcPr>
            <w:tcW w:w="927" w:type="pct"/>
            <w:vAlign w:val="center"/>
          </w:tcPr>
          <w:p w14:paraId="673840EE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</w:t>
            </w:r>
          </w:p>
        </w:tc>
      </w:tr>
      <w:tr w:rsidR="00846BC7" w:rsidRPr="00B26BD5" w14:paraId="2CF57529" w14:textId="77777777" w:rsidTr="00C47177">
        <w:trPr>
          <w:trHeight w:val="490"/>
        </w:trPr>
        <w:tc>
          <w:tcPr>
            <w:tcW w:w="4073" w:type="pct"/>
            <w:vAlign w:val="center"/>
          </w:tcPr>
          <w:p w14:paraId="06D394EF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</w:rPr>
            </w:pPr>
            <w:r w:rsidRPr="00B26BD5">
              <w:rPr>
                <w:rFonts w:ascii="Times New Roman" w:hAnsi="Times New Roman"/>
              </w:rPr>
              <w:t>контрольная работа</w:t>
            </w:r>
            <w:r w:rsidRPr="002D348A">
              <w:rPr>
                <w:rFonts w:ascii="Times New Roman" w:hAnsi="Times New Roman"/>
                <w:i/>
              </w:rPr>
              <w:t xml:space="preserve"> (если предусмотрено)</w:t>
            </w:r>
          </w:p>
        </w:tc>
        <w:tc>
          <w:tcPr>
            <w:tcW w:w="927" w:type="pct"/>
            <w:vAlign w:val="center"/>
          </w:tcPr>
          <w:p w14:paraId="7E0550B0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</w:t>
            </w:r>
          </w:p>
        </w:tc>
      </w:tr>
      <w:tr w:rsidR="00846BC7" w:rsidRPr="00B26BD5" w14:paraId="4DC65DAB" w14:textId="77777777" w:rsidTr="00C47177">
        <w:trPr>
          <w:trHeight w:val="490"/>
        </w:trPr>
        <w:tc>
          <w:tcPr>
            <w:tcW w:w="4073" w:type="pct"/>
            <w:vAlign w:val="center"/>
          </w:tcPr>
          <w:p w14:paraId="5F9C7E3C" w14:textId="77777777" w:rsidR="00846BC7" w:rsidRPr="00B26BD5" w:rsidRDefault="00846BC7" w:rsidP="00B31359">
            <w:pPr>
              <w:suppressAutoHyphens/>
              <w:rPr>
                <w:rFonts w:ascii="Times New Roman" w:hAnsi="Times New Roman"/>
                <w:i/>
              </w:rPr>
            </w:pPr>
            <w:r w:rsidRPr="00B26BD5">
              <w:rPr>
                <w:rFonts w:ascii="Times New Roman" w:hAnsi="Times New Roman"/>
                <w:b/>
                <w:iCs/>
              </w:rPr>
              <w:t>Промежуточная аттестация</w:t>
            </w:r>
            <w:r>
              <w:rPr>
                <w:rFonts w:ascii="Times New Roman" w:hAnsi="Times New Roman"/>
                <w:b/>
                <w:iCs/>
              </w:rPr>
              <w:t xml:space="preserve"> в виде </w:t>
            </w:r>
            <w:r w:rsidR="00B31359">
              <w:rPr>
                <w:rFonts w:ascii="Times New Roman" w:hAnsi="Times New Roman"/>
                <w:b/>
                <w:iCs/>
              </w:rPr>
              <w:t>дифференцированного зачета</w:t>
            </w:r>
          </w:p>
        </w:tc>
        <w:tc>
          <w:tcPr>
            <w:tcW w:w="927" w:type="pct"/>
            <w:vAlign w:val="center"/>
          </w:tcPr>
          <w:p w14:paraId="11A3A38F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  <w:iCs/>
              </w:rPr>
            </w:pPr>
          </w:p>
        </w:tc>
      </w:tr>
    </w:tbl>
    <w:p w14:paraId="4E045637" w14:textId="77777777" w:rsidR="00846BC7" w:rsidRPr="006B3BDD" w:rsidRDefault="00846BC7" w:rsidP="00846BC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176C67CE" w14:textId="77777777" w:rsidR="00846BC7" w:rsidRPr="006B3BDD" w:rsidRDefault="00846BC7" w:rsidP="00846BC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  <w:sectPr w:rsidR="00846BC7" w:rsidRPr="006B3BDD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4D70BEC" w14:textId="77777777" w:rsidR="00846BC7" w:rsidRPr="00A74EB1" w:rsidRDefault="00846BC7" w:rsidP="00846BC7">
      <w:pPr>
        <w:suppressAutoHyphens/>
        <w:spacing w:after="0"/>
        <w:rPr>
          <w:rFonts w:ascii="Times New Roman" w:hAnsi="Times New Roman"/>
          <w:b/>
          <w:sz w:val="24"/>
          <w:szCs w:val="24"/>
        </w:rPr>
      </w:pPr>
      <w:r w:rsidRPr="00A74EB1">
        <w:rPr>
          <w:rFonts w:ascii="Times New Roman" w:hAnsi="Times New Roman"/>
          <w:b/>
          <w:sz w:val="24"/>
          <w:szCs w:val="24"/>
        </w:rPr>
        <w:lastRenderedPageBreak/>
        <w:t xml:space="preserve">2.2. Тематический план и содержание учебной дисциплины </w:t>
      </w:r>
    </w:p>
    <w:tbl>
      <w:tblPr>
        <w:tblpPr w:leftFromText="180" w:rightFromText="180" w:horzAnchor="margin" w:tblpXSpec="center" w:tblpY="688"/>
        <w:tblW w:w="1584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463"/>
        <w:gridCol w:w="1418"/>
        <w:gridCol w:w="1134"/>
        <w:gridCol w:w="1134"/>
      </w:tblGrid>
      <w:tr w:rsidR="00511FFC" w:rsidRPr="009E1525" w14:paraId="1E01232E" w14:textId="77777777" w:rsidTr="00511FFC">
        <w:trPr>
          <w:trHeight w:val="568"/>
        </w:trPr>
        <w:tc>
          <w:tcPr>
            <w:tcW w:w="2694" w:type="dxa"/>
            <w:vAlign w:val="center"/>
          </w:tcPr>
          <w:p w14:paraId="38F13E84" w14:textId="77777777" w:rsidR="00511FFC" w:rsidRPr="009E1525" w:rsidRDefault="00511FFC" w:rsidP="00C47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463" w:type="dxa"/>
            <w:vAlign w:val="center"/>
          </w:tcPr>
          <w:p w14:paraId="19F8295E" w14:textId="77777777" w:rsidR="00511FFC" w:rsidRPr="009E1525" w:rsidRDefault="00511FFC" w:rsidP="00C47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материала, лабораторные  работы и практические занятия, самостоятельная работа обучающихся</w:t>
            </w:r>
          </w:p>
        </w:tc>
        <w:tc>
          <w:tcPr>
            <w:tcW w:w="1418" w:type="dxa"/>
            <w:vAlign w:val="center"/>
          </w:tcPr>
          <w:p w14:paraId="6057C5B3" w14:textId="77777777" w:rsidR="00511FFC" w:rsidRPr="009E1525" w:rsidRDefault="00511FFC" w:rsidP="00C47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в часах</w:t>
            </w:r>
          </w:p>
        </w:tc>
        <w:tc>
          <w:tcPr>
            <w:tcW w:w="1134" w:type="dxa"/>
          </w:tcPr>
          <w:p w14:paraId="224859F7" w14:textId="77777777" w:rsidR="00511FFC" w:rsidRPr="00456C65" w:rsidRDefault="00511FFC" w:rsidP="00B44C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Код ПК/ОК</w:t>
            </w:r>
          </w:p>
        </w:tc>
        <w:tc>
          <w:tcPr>
            <w:tcW w:w="1134" w:type="dxa"/>
          </w:tcPr>
          <w:p w14:paraId="4CB02ED3" w14:textId="77777777" w:rsidR="00511FFC" w:rsidRPr="00456C65" w:rsidRDefault="00511FFC" w:rsidP="00B44C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КОД Н/У/З</w:t>
            </w:r>
          </w:p>
        </w:tc>
      </w:tr>
      <w:tr w:rsidR="00511FFC" w:rsidRPr="009E1525" w14:paraId="05EF9B3B" w14:textId="77777777" w:rsidTr="00511FFC">
        <w:trPr>
          <w:trHeight w:val="317"/>
        </w:trPr>
        <w:tc>
          <w:tcPr>
            <w:tcW w:w="2694" w:type="dxa"/>
            <w:vAlign w:val="center"/>
          </w:tcPr>
          <w:p w14:paraId="2CAF5CFA" w14:textId="77777777" w:rsidR="00511FFC" w:rsidRPr="009E1525" w:rsidRDefault="00511FFC" w:rsidP="00C47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463" w:type="dxa"/>
            <w:vAlign w:val="center"/>
          </w:tcPr>
          <w:p w14:paraId="5E8E9E50" w14:textId="77777777" w:rsidR="00511FFC" w:rsidRPr="009E1525" w:rsidRDefault="00511FFC" w:rsidP="00C47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205C4572" w14:textId="77777777" w:rsidR="00511FFC" w:rsidRPr="009E1525" w:rsidRDefault="00511FFC" w:rsidP="00C47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0EE0ECDA" w14:textId="77777777" w:rsidR="00511FFC" w:rsidRPr="009E1525" w:rsidRDefault="00511FFC" w:rsidP="00C47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5EB10C7" w14:textId="77777777" w:rsidR="00511FFC" w:rsidRPr="009E1525" w:rsidRDefault="00511FFC" w:rsidP="00C47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11FFC" w:rsidRPr="009E1525" w14:paraId="1A1D4EA8" w14:textId="77777777" w:rsidTr="00511F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2"/>
        </w:trPr>
        <w:tc>
          <w:tcPr>
            <w:tcW w:w="12157" w:type="dxa"/>
            <w:gridSpan w:val="2"/>
            <w:vAlign w:val="center"/>
          </w:tcPr>
          <w:p w14:paraId="5422E05A" w14:textId="77777777" w:rsidR="00511FFC" w:rsidRPr="009E1525" w:rsidRDefault="00511FFC" w:rsidP="00C47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1.Чрезвычайные ситуации мирного и военного времени и организация защиты населения</w:t>
            </w:r>
          </w:p>
        </w:tc>
        <w:tc>
          <w:tcPr>
            <w:tcW w:w="1418" w:type="dxa"/>
          </w:tcPr>
          <w:p w14:paraId="5905C631" w14:textId="77777777" w:rsidR="00511FFC" w:rsidRPr="009E1525" w:rsidRDefault="00511FFC" w:rsidP="00C471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14:paraId="4D913C69" w14:textId="77777777" w:rsidR="00511FFC" w:rsidRPr="009E1525" w:rsidRDefault="00511FFC" w:rsidP="00C47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7C77696" w14:textId="77777777" w:rsidR="00511FFC" w:rsidRPr="009E1525" w:rsidRDefault="00511FFC" w:rsidP="00C47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FFC" w:rsidRPr="009E1525" w14:paraId="15B66FC7" w14:textId="77777777" w:rsidTr="00511FFC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 w:val="restart"/>
          </w:tcPr>
          <w:p w14:paraId="715F47AA" w14:textId="77777777" w:rsidR="00511FFC" w:rsidRPr="009E1525" w:rsidRDefault="00511FFC" w:rsidP="00C4717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b/>
                <w:sz w:val="24"/>
                <w:szCs w:val="24"/>
              </w:rPr>
              <w:t>Тема 1.1.</w:t>
            </w:r>
          </w:p>
          <w:p w14:paraId="6F4D2D48" w14:textId="77777777" w:rsidR="00511FFC" w:rsidRPr="009E1525" w:rsidRDefault="00511FFC" w:rsidP="00C47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sz w:val="24"/>
                <w:szCs w:val="24"/>
              </w:rPr>
              <w:t>Единая государственная система предупреждения и ликвидации чрезвычайных ситуаций</w:t>
            </w:r>
          </w:p>
        </w:tc>
        <w:tc>
          <w:tcPr>
            <w:tcW w:w="9463" w:type="dxa"/>
          </w:tcPr>
          <w:p w14:paraId="7ECF0BFA" w14:textId="77777777" w:rsidR="00511FFC" w:rsidRPr="009E1525" w:rsidRDefault="00511FFC" w:rsidP="00C47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                                                                                   </w:t>
            </w:r>
          </w:p>
        </w:tc>
        <w:tc>
          <w:tcPr>
            <w:tcW w:w="1418" w:type="dxa"/>
          </w:tcPr>
          <w:p w14:paraId="680B7A84" w14:textId="77777777" w:rsidR="00511FFC" w:rsidRPr="009E1525" w:rsidRDefault="00511FFC" w:rsidP="00C47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680E2B" w14:textId="77777777" w:rsidR="00511FFC" w:rsidRPr="009E1525" w:rsidRDefault="00511FFC" w:rsidP="00C47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F456E6" w14:textId="77777777" w:rsidR="00511FFC" w:rsidRPr="009E1525" w:rsidRDefault="00511FFC" w:rsidP="00C47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511FFC" w:rsidRPr="009E1525" w14:paraId="6E754A6B" w14:textId="77777777" w:rsidTr="00511FFC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7"/>
        </w:trPr>
        <w:tc>
          <w:tcPr>
            <w:tcW w:w="2694" w:type="dxa"/>
            <w:vMerge/>
          </w:tcPr>
          <w:p w14:paraId="12EADDF2" w14:textId="77777777" w:rsidR="00511FFC" w:rsidRPr="009E1525" w:rsidRDefault="00511FFC" w:rsidP="00C471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63" w:type="dxa"/>
          </w:tcPr>
          <w:p w14:paraId="57513D51" w14:textId="77777777" w:rsidR="00511FFC" w:rsidRPr="009E1525" w:rsidRDefault="00511FFC" w:rsidP="00846BC7">
            <w:pPr>
              <w:pStyle w:val="a4"/>
              <w:numPr>
                <w:ilvl w:val="0"/>
                <w:numId w:val="14"/>
              </w:numPr>
              <w:tabs>
                <w:tab w:val="num" w:pos="0"/>
                <w:tab w:val="left" w:pos="360"/>
              </w:tabs>
              <w:suppressAutoHyphens/>
              <w:spacing w:after="0" w:line="240" w:lineRule="auto"/>
              <w:ind w:left="0" w:firstLine="357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её структура и задачи. Опасные и чрезвычайные ситуации, возникающие в повседневной жизни и правила безопасного поведения. </w:t>
            </w:r>
          </w:p>
          <w:p w14:paraId="62AA334D" w14:textId="77777777" w:rsidR="00511FFC" w:rsidRPr="009E1525" w:rsidRDefault="00511FFC" w:rsidP="00846BC7">
            <w:pPr>
              <w:pStyle w:val="a4"/>
              <w:numPr>
                <w:ilvl w:val="0"/>
                <w:numId w:val="14"/>
              </w:numPr>
              <w:tabs>
                <w:tab w:val="num" w:pos="0"/>
                <w:tab w:val="left" w:pos="360"/>
              </w:tabs>
              <w:suppressAutoHyphens/>
              <w:spacing w:after="0" w:line="240" w:lineRule="auto"/>
              <w:ind w:left="0" w:firstLine="357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sz w:val="24"/>
                <w:szCs w:val="24"/>
              </w:rPr>
              <w:t>Основные виды потенциальных опасностей, их последствия в профессиональной деятельности и в быту, принципы снижения вероятности их реализации</w:t>
            </w:r>
          </w:p>
        </w:tc>
        <w:tc>
          <w:tcPr>
            <w:tcW w:w="1418" w:type="dxa"/>
          </w:tcPr>
          <w:p w14:paraId="367EF9E0" w14:textId="77777777" w:rsidR="00511FFC" w:rsidRPr="009E1525" w:rsidRDefault="00511FFC" w:rsidP="00C47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044C53D" w14:textId="77777777" w:rsidR="00511FFC" w:rsidRPr="009E1525" w:rsidRDefault="00511FFC" w:rsidP="00511F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 06</w:t>
            </w:r>
          </w:p>
        </w:tc>
        <w:tc>
          <w:tcPr>
            <w:tcW w:w="1134" w:type="dxa"/>
          </w:tcPr>
          <w:p w14:paraId="294F9E36" w14:textId="77777777" w:rsidR="00511FFC" w:rsidRPr="009E1525" w:rsidRDefault="00511FFC" w:rsidP="00511F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Зо 06.01</w:t>
            </w:r>
          </w:p>
        </w:tc>
      </w:tr>
      <w:tr w:rsidR="00511FFC" w:rsidRPr="009E1525" w14:paraId="5008E7AA" w14:textId="77777777" w:rsidTr="00511FFC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9"/>
        </w:trPr>
        <w:tc>
          <w:tcPr>
            <w:tcW w:w="2694" w:type="dxa"/>
            <w:vMerge/>
          </w:tcPr>
          <w:p w14:paraId="24B4CBAE" w14:textId="77777777" w:rsidR="00511FFC" w:rsidRPr="009E1525" w:rsidRDefault="00511FFC" w:rsidP="00C47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463" w:type="dxa"/>
          </w:tcPr>
          <w:p w14:paraId="46F69FC3" w14:textId="77777777" w:rsidR="00511FFC" w:rsidRPr="009E1525" w:rsidRDefault="00511FFC" w:rsidP="00C4717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1 </w:t>
            </w:r>
            <w:r w:rsidRPr="009E1525">
              <w:rPr>
                <w:rFonts w:ascii="Times New Roman" w:hAnsi="Times New Roman" w:cs="Times New Roman"/>
                <w:sz w:val="24"/>
                <w:szCs w:val="24"/>
              </w:rPr>
              <w:t>Составление алгоритма поведения в ситуациях криминогенного характера.</w:t>
            </w:r>
          </w:p>
        </w:tc>
        <w:tc>
          <w:tcPr>
            <w:tcW w:w="1418" w:type="dxa"/>
          </w:tcPr>
          <w:p w14:paraId="7E5BD59A" w14:textId="77777777" w:rsidR="00511FFC" w:rsidRPr="009E1525" w:rsidRDefault="00511FFC" w:rsidP="00C47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41E6604" w14:textId="77777777" w:rsidR="00511FFC" w:rsidRPr="009E1525" w:rsidRDefault="00511FFC" w:rsidP="00C47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1134" w:type="dxa"/>
            <w:vAlign w:val="center"/>
          </w:tcPr>
          <w:p w14:paraId="3D3C5EAD" w14:textId="77777777" w:rsidR="00511FFC" w:rsidRPr="009E1525" w:rsidRDefault="00511FFC" w:rsidP="00C47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 01.05</w:t>
            </w:r>
          </w:p>
        </w:tc>
      </w:tr>
      <w:tr w:rsidR="00511FFC" w:rsidRPr="009E1525" w14:paraId="0DD0356D" w14:textId="77777777" w:rsidTr="00511FFC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C5647" w14:textId="77777777" w:rsidR="00511FFC" w:rsidRPr="009E1525" w:rsidRDefault="00511FFC" w:rsidP="00C4717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b/>
                <w:sz w:val="24"/>
                <w:szCs w:val="24"/>
              </w:rPr>
              <w:t>Тема 1.2.</w:t>
            </w:r>
          </w:p>
          <w:p w14:paraId="6E769C62" w14:textId="77777777" w:rsidR="00511FFC" w:rsidRPr="009E1525" w:rsidRDefault="00511FFC" w:rsidP="00C4717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sz w:val="24"/>
                <w:szCs w:val="24"/>
              </w:rPr>
              <w:t>Гражданская оборона</w:t>
            </w: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A5D74" w14:textId="77777777" w:rsidR="00511FFC" w:rsidRPr="009E1525" w:rsidRDefault="00511FFC" w:rsidP="00C47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                                                                                   </w:t>
            </w:r>
          </w:p>
        </w:tc>
        <w:tc>
          <w:tcPr>
            <w:tcW w:w="14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00847" w14:textId="77777777" w:rsidR="00511FFC" w:rsidRPr="009E1525" w:rsidRDefault="00511FFC" w:rsidP="00C47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A5D2B" w14:textId="77777777" w:rsidR="00511FFC" w:rsidRPr="009E1525" w:rsidRDefault="00511FFC" w:rsidP="00C47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4F824" w14:textId="77777777" w:rsidR="00511FFC" w:rsidRPr="009E1525" w:rsidRDefault="00511FFC" w:rsidP="00C47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511FFC" w:rsidRPr="009E1525" w14:paraId="219D1F69" w14:textId="77777777" w:rsidTr="00511FFC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E60DC" w14:textId="77777777" w:rsidR="00511FFC" w:rsidRPr="009E1525" w:rsidRDefault="00511FFC" w:rsidP="00C4717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67C43" w14:textId="77777777" w:rsidR="00511FFC" w:rsidRPr="009E1525" w:rsidRDefault="00511FFC" w:rsidP="00846BC7">
            <w:pPr>
              <w:pStyle w:val="a4"/>
              <w:numPr>
                <w:ilvl w:val="1"/>
                <w:numId w:val="13"/>
              </w:numPr>
              <w:tabs>
                <w:tab w:val="clear" w:pos="1080"/>
                <w:tab w:val="num" w:pos="-142"/>
                <w:tab w:val="left" w:pos="0"/>
              </w:tabs>
              <w:suppressAutoHyphens/>
              <w:spacing w:after="0" w:line="240" w:lineRule="auto"/>
              <w:ind w:left="-142" w:firstLine="567"/>
              <w:contextualSpacing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sz w:val="24"/>
                <w:szCs w:val="24"/>
              </w:rPr>
              <w:t>Гражданская оборона как составная часть национальной безопасности и обороноспособности страны. Задачи и основные мероприятия гражданской обороны.</w:t>
            </w:r>
          </w:p>
          <w:p w14:paraId="4809F3DA" w14:textId="77777777" w:rsidR="00511FFC" w:rsidRPr="009E1525" w:rsidRDefault="00511FFC" w:rsidP="00846BC7">
            <w:pPr>
              <w:pStyle w:val="a4"/>
              <w:numPr>
                <w:ilvl w:val="1"/>
                <w:numId w:val="13"/>
              </w:numPr>
              <w:tabs>
                <w:tab w:val="clear" w:pos="1080"/>
                <w:tab w:val="num" w:pos="-142"/>
                <w:tab w:val="left" w:pos="0"/>
              </w:tabs>
              <w:suppressAutoHyphens/>
              <w:spacing w:after="0" w:line="240" w:lineRule="auto"/>
              <w:ind w:left="-142" w:firstLine="567"/>
              <w:contextualSpacing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sz w:val="24"/>
                <w:szCs w:val="24"/>
              </w:rPr>
              <w:t xml:space="preserve"> Способы защиты населения от оружия массового и современных средств поражения. Оповещение и информирование населения об опасностях, возникающих в чрезвычайных ситуациях мирного и военного времени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0DCC00C" w14:textId="77777777" w:rsidR="00511FFC" w:rsidRPr="009E1525" w:rsidRDefault="00854A0C" w:rsidP="00854A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FC05BA2" w14:textId="77777777" w:rsidR="00511FFC" w:rsidRPr="009E1525" w:rsidRDefault="00511FFC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 01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188366F" w14:textId="77777777" w:rsidR="00511FFC" w:rsidRPr="009E1525" w:rsidRDefault="00511FFC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Уо 01.04</w:t>
            </w:r>
          </w:p>
        </w:tc>
      </w:tr>
      <w:tr w:rsidR="00511FFC" w:rsidRPr="009E1525" w14:paraId="50EB4129" w14:textId="77777777" w:rsidTr="00511FFC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/>
          </w:tcPr>
          <w:p w14:paraId="23CAC5E1" w14:textId="77777777" w:rsidR="00511FFC" w:rsidRPr="009E1525" w:rsidRDefault="00511FFC" w:rsidP="00C47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463" w:type="dxa"/>
          </w:tcPr>
          <w:p w14:paraId="35160E33" w14:textId="77777777" w:rsidR="00511FFC" w:rsidRPr="009E1525" w:rsidRDefault="00511FFC" w:rsidP="00C4717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№2 </w:t>
            </w:r>
            <w:r w:rsidRPr="009E1525">
              <w:rPr>
                <w:rFonts w:ascii="Times New Roman" w:hAnsi="Times New Roman" w:cs="Times New Roman"/>
                <w:sz w:val="24"/>
                <w:szCs w:val="24"/>
              </w:rPr>
              <w:t>Подготовка данных и определение порядка использования инженерных сооружений гражданской обороны для защиты работающих и населения от чрезвычайных ситуаций</w:t>
            </w:r>
          </w:p>
        </w:tc>
        <w:tc>
          <w:tcPr>
            <w:tcW w:w="1418" w:type="dxa"/>
          </w:tcPr>
          <w:p w14:paraId="2A2B7C9E" w14:textId="77777777" w:rsidR="00511FFC" w:rsidRPr="009E1525" w:rsidRDefault="00511FFC" w:rsidP="00C4717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15874D1" w14:textId="77777777" w:rsidR="00511FFC" w:rsidRPr="009E1525" w:rsidRDefault="00EB05CF" w:rsidP="00C47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1134" w:type="dxa"/>
          </w:tcPr>
          <w:p w14:paraId="19865157" w14:textId="77777777" w:rsidR="00511FFC" w:rsidRPr="00EB05CF" w:rsidRDefault="00EB05CF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Уо 01.06</w:t>
            </w:r>
          </w:p>
        </w:tc>
      </w:tr>
      <w:tr w:rsidR="00511FFC" w:rsidRPr="009E1525" w14:paraId="446E1DF6" w14:textId="77777777" w:rsidTr="00511FFC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/>
          </w:tcPr>
          <w:p w14:paraId="6C2F9177" w14:textId="77777777" w:rsidR="00511FFC" w:rsidRPr="009E1525" w:rsidRDefault="00511FFC" w:rsidP="00C47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463" w:type="dxa"/>
          </w:tcPr>
          <w:p w14:paraId="77EC7EAF" w14:textId="77777777" w:rsidR="00511FFC" w:rsidRPr="009E1525" w:rsidRDefault="00511FFC" w:rsidP="00C4717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 №3</w:t>
            </w:r>
            <w:r w:rsidRPr="009E1525">
              <w:rPr>
                <w:rFonts w:ascii="Times New Roman" w:hAnsi="Times New Roman" w:cs="Times New Roman"/>
                <w:sz w:val="24"/>
                <w:szCs w:val="24"/>
              </w:rPr>
              <w:t xml:space="preserve">  Составление структурной схемы  гражданской обороны учебного заведения</w:t>
            </w:r>
          </w:p>
        </w:tc>
        <w:tc>
          <w:tcPr>
            <w:tcW w:w="1418" w:type="dxa"/>
          </w:tcPr>
          <w:p w14:paraId="46C4F48A" w14:textId="77777777" w:rsidR="00511FFC" w:rsidRPr="009E1525" w:rsidRDefault="00511FFC" w:rsidP="00C471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CE61A71" w14:textId="77777777" w:rsidR="00511FFC" w:rsidRPr="009E1525" w:rsidRDefault="00EB05CF" w:rsidP="00C47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1134" w:type="dxa"/>
          </w:tcPr>
          <w:p w14:paraId="72911F63" w14:textId="77777777" w:rsidR="00511FFC" w:rsidRPr="00EB05CF" w:rsidRDefault="00EB05CF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Зо 01.02</w:t>
            </w:r>
          </w:p>
        </w:tc>
      </w:tr>
      <w:tr w:rsidR="00511FFC" w:rsidRPr="009E1525" w14:paraId="33F3BA3D" w14:textId="77777777" w:rsidTr="00511FFC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/>
          </w:tcPr>
          <w:p w14:paraId="4F805017" w14:textId="77777777" w:rsidR="00511FFC" w:rsidRPr="009E1525" w:rsidRDefault="00511FFC" w:rsidP="00C47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463" w:type="dxa"/>
          </w:tcPr>
          <w:p w14:paraId="088D6783" w14:textId="77777777" w:rsidR="00511FFC" w:rsidRPr="009E1525" w:rsidRDefault="00511FFC" w:rsidP="00C4717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№4</w:t>
            </w:r>
            <w:r w:rsidRPr="009E1525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таблиц по видам современных средств поражения, их поражающим факторам и способам защиты.</w:t>
            </w:r>
          </w:p>
        </w:tc>
        <w:tc>
          <w:tcPr>
            <w:tcW w:w="1418" w:type="dxa"/>
          </w:tcPr>
          <w:p w14:paraId="33C8C84F" w14:textId="77777777" w:rsidR="00511FFC" w:rsidRPr="009E1525" w:rsidRDefault="00511FFC" w:rsidP="00C471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8B94F9F" w14:textId="77777777" w:rsidR="00511FFC" w:rsidRPr="009E1525" w:rsidRDefault="00EB05CF" w:rsidP="00C47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1134" w:type="dxa"/>
          </w:tcPr>
          <w:p w14:paraId="38306732" w14:textId="77777777" w:rsidR="00511FFC" w:rsidRPr="00EB05CF" w:rsidRDefault="00EB05CF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Уо 02.03</w:t>
            </w:r>
          </w:p>
        </w:tc>
      </w:tr>
      <w:tr w:rsidR="00511FFC" w:rsidRPr="009E1525" w14:paraId="281B1146" w14:textId="77777777" w:rsidTr="00511FFC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2"/>
        </w:trPr>
        <w:tc>
          <w:tcPr>
            <w:tcW w:w="2694" w:type="dxa"/>
            <w:vMerge/>
          </w:tcPr>
          <w:p w14:paraId="283C7E2B" w14:textId="77777777" w:rsidR="00511FFC" w:rsidRPr="009E1525" w:rsidRDefault="00511FFC" w:rsidP="00C47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463" w:type="dxa"/>
          </w:tcPr>
          <w:p w14:paraId="33C10074" w14:textId="77777777" w:rsidR="00511FFC" w:rsidRPr="009E1525" w:rsidRDefault="00511FFC" w:rsidP="00C471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5 </w:t>
            </w:r>
            <w:r w:rsidRPr="009E1525">
              <w:rPr>
                <w:rFonts w:ascii="Times New Roman" w:hAnsi="Times New Roman" w:cs="Times New Roman"/>
                <w:sz w:val="24"/>
                <w:szCs w:val="24"/>
              </w:rPr>
              <w:t>Составление схемы эвакуации из учебного кабинета при  обнаружении очага возгорания</w:t>
            </w:r>
          </w:p>
        </w:tc>
        <w:tc>
          <w:tcPr>
            <w:tcW w:w="1418" w:type="dxa"/>
          </w:tcPr>
          <w:p w14:paraId="0E3B2AE6" w14:textId="77777777" w:rsidR="00511FFC" w:rsidRPr="009E1525" w:rsidRDefault="00511FFC" w:rsidP="00C471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EE97B58" w14:textId="77777777" w:rsidR="00511FFC" w:rsidRPr="009E1525" w:rsidRDefault="00EB05CF" w:rsidP="00C47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1134" w:type="dxa"/>
          </w:tcPr>
          <w:p w14:paraId="2E2DA4E1" w14:textId="77777777" w:rsidR="00511FFC" w:rsidRPr="009E1525" w:rsidRDefault="00EB05CF" w:rsidP="00C47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Зо 02.02</w:t>
            </w:r>
          </w:p>
        </w:tc>
      </w:tr>
      <w:tr w:rsidR="00511FFC" w:rsidRPr="009E1525" w14:paraId="40EF034B" w14:textId="77777777" w:rsidTr="00511F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vMerge w:val="restart"/>
          </w:tcPr>
          <w:p w14:paraId="3172737C" w14:textId="77777777" w:rsidR="00511FFC" w:rsidRPr="009E1525" w:rsidRDefault="00511FFC" w:rsidP="00C4717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b/>
                <w:sz w:val="24"/>
                <w:szCs w:val="24"/>
              </w:rPr>
              <w:t>Тема № 1.3.</w:t>
            </w:r>
          </w:p>
          <w:p w14:paraId="0EC539B6" w14:textId="77777777" w:rsidR="00511FFC" w:rsidRPr="009E1525" w:rsidRDefault="00511FFC" w:rsidP="00C4717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sz w:val="24"/>
                <w:szCs w:val="24"/>
              </w:rPr>
              <w:t xml:space="preserve">Защита населения и территорий при чрезвычайных </w:t>
            </w:r>
            <w:r w:rsidRPr="009E15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ситуациях</w:t>
            </w:r>
          </w:p>
          <w:p w14:paraId="3F43B08B" w14:textId="77777777" w:rsidR="00511FFC" w:rsidRPr="009E1525" w:rsidRDefault="00511FFC" w:rsidP="00C471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3" w:type="dxa"/>
          </w:tcPr>
          <w:p w14:paraId="22D88B88" w14:textId="77777777" w:rsidR="00511FFC" w:rsidRPr="009E1525" w:rsidRDefault="00511FFC" w:rsidP="00C4717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418" w:type="dxa"/>
          </w:tcPr>
          <w:p w14:paraId="686D9B5F" w14:textId="77777777" w:rsidR="00511FFC" w:rsidRPr="009E1525" w:rsidRDefault="00511FFC" w:rsidP="00C471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EE89D7" w14:textId="77777777" w:rsidR="00511FFC" w:rsidRPr="009E1525" w:rsidRDefault="00511FFC" w:rsidP="00C47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D2AE064" w14:textId="77777777" w:rsidR="00511FFC" w:rsidRPr="009E1525" w:rsidRDefault="00511FFC" w:rsidP="00C47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FFC" w:rsidRPr="009E1525" w14:paraId="537F9991" w14:textId="77777777" w:rsidTr="00511F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94" w:type="dxa"/>
            <w:vMerge/>
            <w:vAlign w:val="center"/>
          </w:tcPr>
          <w:p w14:paraId="2C5E191B" w14:textId="77777777" w:rsidR="00511FFC" w:rsidRPr="009E1525" w:rsidRDefault="00511FFC" w:rsidP="00C471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63" w:type="dxa"/>
          </w:tcPr>
          <w:p w14:paraId="30F5F7E0" w14:textId="77777777" w:rsidR="00511FFC" w:rsidRPr="009E1525" w:rsidRDefault="00511FFC" w:rsidP="00846BC7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sz w:val="24"/>
                <w:szCs w:val="24"/>
              </w:rPr>
              <w:t>Чрезвычайные ситуации природного, техногенного и военного характера, их возможные последствия, принципы обеспечения устойчивости объектов экономики. Оценки последствий при техногенных, чрезвычайных ситуациях и стихийных явлениях</w:t>
            </w:r>
          </w:p>
        </w:tc>
        <w:tc>
          <w:tcPr>
            <w:tcW w:w="1418" w:type="dxa"/>
          </w:tcPr>
          <w:p w14:paraId="673328C2" w14:textId="77777777" w:rsidR="00511FFC" w:rsidRPr="009E1525" w:rsidRDefault="00854A0C" w:rsidP="00854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0AF9942" w14:textId="77777777" w:rsidR="00511FFC" w:rsidRPr="009E1525" w:rsidRDefault="00EB05CF" w:rsidP="00C47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 04</w:t>
            </w:r>
          </w:p>
        </w:tc>
        <w:tc>
          <w:tcPr>
            <w:tcW w:w="1134" w:type="dxa"/>
            <w:vAlign w:val="center"/>
          </w:tcPr>
          <w:p w14:paraId="5B973957" w14:textId="77777777" w:rsidR="00511FFC" w:rsidRPr="009E1525" w:rsidRDefault="00EB05CF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Уо 04.01</w:t>
            </w:r>
          </w:p>
        </w:tc>
      </w:tr>
      <w:tr w:rsidR="00511FFC" w:rsidRPr="009E1525" w14:paraId="4343B4FA" w14:textId="77777777" w:rsidTr="00511FFC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0"/>
        </w:trPr>
        <w:tc>
          <w:tcPr>
            <w:tcW w:w="2694" w:type="dxa"/>
            <w:vMerge/>
          </w:tcPr>
          <w:p w14:paraId="61333D25" w14:textId="77777777" w:rsidR="00511FFC" w:rsidRPr="009E1525" w:rsidRDefault="00511FFC" w:rsidP="00C47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9463" w:type="dxa"/>
          </w:tcPr>
          <w:p w14:paraId="05BD9CBF" w14:textId="77777777" w:rsidR="00511FFC" w:rsidRPr="009E1525" w:rsidRDefault="00511FFC" w:rsidP="00C4717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№6</w:t>
            </w:r>
          </w:p>
          <w:p w14:paraId="5632F8DE" w14:textId="77777777" w:rsidR="00511FFC" w:rsidRPr="009E1525" w:rsidRDefault="00511FFC" w:rsidP="00C471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sz w:val="24"/>
                <w:szCs w:val="24"/>
              </w:rPr>
              <w:t>Отработка правил безопасного поведения в условиях чрезвычайных ситуаций природного и техногенного характера</w:t>
            </w:r>
          </w:p>
        </w:tc>
        <w:tc>
          <w:tcPr>
            <w:tcW w:w="1418" w:type="dxa"/>
          </w:tcPr>
          <w:p w14:paraId="7C82404D" w14:textId="77777777" w:rsidR="00511FFC" w:rsidRPr="009E1525" w:rsidRDefault="00511FFC" w:rsidP="00C47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BE9BA24" w14:textId="77777777" w:rsidR="00511FFC" w:rsidRPr="009E1525" w:rsidRDefault="00EB05CF" w:rsidP="00C47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1134" w:type="dxa"/>
            <w:vMerge w:val="restart"/>
            <w:vAlign w:val="center"/>
          </w:tcPr>
          <w:p w14:paraId="4096CDC5" w14:textId="77777777" w:rsidR="00511FFC" w:rsidRDefault="00EB05CF" w:rsidP="00C47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 04.01</w:t>
            </w:r>
          </w:p>
          <w:p w14:paraId="7460DE79" w14:textId="77777777" w:rsidR="00EB05CF" w:rsidRPr="009E1525" w:rsidRDefault="00EB05CF" w:rsidP="00C47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 04.01</w:t>
            </w:r>
          </w:p>
        </w:tc>
      </w:tr>
      <w:tr w:rsidR="00511FFC" w:rsidRPr="009E1525" w14:paraId="5A2C13C2" w14:textId="77777777" w:rsidTr="00511FFC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</w:trPr>
        <w:tc>
          <w:tcPr>
            <w:tcW w:w="2694" w:type="dxa"/>
            <w:vMerge/>
          </w:tcPr>
          <w:p w14:paraId="1782BFC0" w14:textId="77777777" w:rsidR="00511FFC" w:rsidRPr="009E1525" w:rsidRDefault="00511FFC" w:rsidP="00C47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9463" w:type="dxa"/>
          </w:tcPr>
          <w:p w14:paraId="0E02F5EE" w14:textId="77777777" w:rsidR="00511FFC" w:rsidRPr="009E1525" w:rsidRDefault="00511FFC" w:rsidP="00C4717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7</w:t>
            </w:r>
          </w:p>
          <w:p w14:paraId="22A16263" w14:textId="77777777" w:rsidR="00511FFC" w:rsidRPr="009E1525" w:rsidRDefault="00511FFC" w:rsidP="00C4717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sz w:val="24"/>
                <w:szCs w:val="24"/>
              </w:rPr>
              <w:t>Отработка правил поведения при угрозе терроризма</w:t>
            </w:r>
          </w:p>
        </w:tc>
        <w:tc>
          <w:tcPr>
            <w:tcW w:w="1418" w:type="dxa"/>
          </w:tcPr>
          <w:p w14:paraId="244828EA" w14:textId="77777777" w:rsidR="00511FFC" w:rsidRPr="009E1525" w:rsidRDefault="00511FFC" w:rsidP="00C47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5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F564E47" w14:textId="77777777" w:rsidR="00511FFC" w:rsidRPr="009E1525" w:rsidRDefault="00EB05CF" w:rsidP="00C47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1134" w:type="dxa"/>
            <w:vMerge/>
            <w:vAlign w:val="center"/>
          </w:tcPr>
          <w:p w14:paraId="2D05FF9E" w14:textId="77777777" w:rsidR="00511FFC" w:rsidRPr="009E1525" w:rsidRDefault="00511FFC" w:rsidP="00C471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5CF" w:rsidRPr="009E1525" w14:paraId="2DD489DE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</w:tcPr>
          <w:p w14:paraId="67FEDEA1" w14:textId="77777777" w:rsidR="00EB05CF" w:rsidRPr="00A97D23" w:rsidRDefault="00EB05CF" w:rsidP="00EB05CF">
            <w:pPr>
              <w:rPr>
                <w:rFonts w:ascii="Times New Roman" w:hAnsi="Times New Roman"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sz w:val="24"/>
                <w:szCs w:val="24"/>
              </w:rPr>
              <w:t>Раздел 2. Основы военной службы</w:t>
            </w:r>
          </w:p>
        </w:tc>
        <w:tc>
          <w:tcPr>
            <w:tcW w:w="9463" w:type="dxa"/>
          </w:tcPr>
          <w:p w14:paraId="37AFA892" w14:textId="77777777" w:rsidR="00EB05CF" w:rsidRPr="00A97D23" w:rsidRDefault="00EB05CF" w:rsidP="00EB05C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8E2B9F6" w14:textId="77777777" w:rsidR="00EB05CF" w:rsidRPr="00A97D23" w:rsidRDefault="00EB05CF" w:rsidP="00EB05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5D04F2CC" w14:textId="77777777" w:rsidR="00EB05CF" w:rsidRDefault="00EB05CF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E3738C" w14:textId="77777777" w:rsidR="00EB05CF" w:rsidRDefault="00EB05CF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1359" w:rsidRPr="009E1525" w14:paraId="693976AF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 w:val="restart"/>
          </w:tcPr>
          <w:p w14:paraId="4DB9D27A" w14:textId="77777777" w:rsidR="00B31359" w:rsidRPr="00A97D23" w:rsidRDefault="00B31359" w:rsidP="00EB05C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sz w:val="24"/>
                <w:szCs w:val="24"/>
              </w:rPr>
              <w:t>Тема 2.1.</w:t>
            </w:r>
          </w:p>
          <w:p w14:paraId="6CCC8170" w14:textId="77777777" w:rsidR="00B31359" w:rsidRPr="00A97D23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D23">
              <w:rPr>
                <w:rFonts w:ascii="Times New Roman" w:hAnsi="Times New Roman"/>
                <w:sz w:val="24"/>
                <w:szCs w:val="24"/>
              </w:rPr>
              <w:t>Вооруженные Силы Российской Федерации</w:t>
            </w:r>
          </w:p>
        </w:tc>
        <w:tc>
          <w:tcPr>
            <w:tcW w:w="9463" w:type="dxa"/>
          </w:tcPr>
          <w:p w14:paraId="7C8E8DD6" w14:textId="77777777" w:rsidR="00B31359" w:rsidRPr="00A97D23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                                                                                   </w:t>
            </w:r>
          </w:p>
        </w:tc>
        <w:tc>
          <w:tcPr>
            <w:tcW w:w="1418" w:type="dxa"/>
          </w:tcPr>
          <w:p w14:paraId="03E4372B" w14:textId="77777777" w:rsidR="00B31359" w:rsidRPr="00A97D23" w:rsidRDefault="00B31359" w:rsidP="00B31359">
            <w:pPr>
              <w:tabs>
                <w:tab w:val="left" w:pos="430"/>
                <w:tab w:val="center" w:pos="60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1134" w:type="dxa"/>
          </w:tcPr>
          <w:p w14:paraId="652519CD" w14:textId="77777777" w:rsidR="00B31359" w:rsidRPr="00A97D23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5BBB9E" w14:textId="77777777" w:rsidR="00B31359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1359" w:rsidRPr="009E1525" w14:paraId="5D01C0F2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/>
          </w:tcPr>
          <w:p w14:paraId="5C8B130E" w14:textId="77777777" w:rsidR="00B31359" w:rsidRPr="00A97D23" w:rsidRDefault="00B31359" w:rsidP="00EB05C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3" w:type="dxa"/>
          </w:tcPr>
          <w:p w14:paraId="5E66E71C" w14:textId="77777777" w:rsidR="00B31359" w:rsidRPr="00B31359" w:rsidRDefault="00B31359" w:rsidP="00B313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31359">
              <w:rPr>
                <w:rFonts w:ascii="Times New Roman" w:hAnsi="Times New Roman"/>
                <w:sz w:val="24"/>
                <w:szCs w:val="24"/>
              </w:rPr>
              <w:t>Функции и основные задачи современных Вооружённых Сил России, их роль и место в системе обеспечения национальной безопасности  страны.</w:t>
            </w:r>
          </w:p>
          <w:p w14:paraId="2CBD1402" w14:textId="77777777" w:rsidR="00B31359" w:rsidRPr="00C54D6D" w:rsidRDefault="00B31359" w:rsidP="00B3135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31359">
              <w:rPr>
                <w:rFonts w:ascii="Times New Roman" w:hAnsi="Times New Roman"/>
                <w:sz w:val="24"/>
                <w:szCs w:val="24"/>
              </w:rPr>
              <w:t>Вооруженные Силы Российской Федерации, их состав и предназначение. Виды и рода войск вооруженных сил. Основные виды вооружения военной техники и специального снаряжения</w:t>
            </w:r>
          </w:p>
        </w:tc>
        <w:tc>
          <w:tcPr>
            <w:tcW w:w="1418" w:type="dxa"/>
          </w:tcPr>
          <w:p w14:paraId="6CB56DB6" w14:textId="77777777" w:rsidR="00B31359" w:rsidRPr="00A97D23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73EC8EB" w14:textId="77777777" w:rsidR="00B31359" w:rsidRPr="00A97D23" w:rsidRDefault="00B31359" w:rsidP="00C54D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Cs/>
                <w:sz w:val="24"/>
                <w:szCs w:val="24"/>
              </w:rPr>
              <w:t>ОК1</w:t>
            </w:r>
          </w:p>
        </w:tc>
        <w:tc>
          <w:tcPr>
            <w:tcW w:w="1134" w:type="dxa"/>
          </w:tcPr>
          <w:p w14:paraId="0EAEA522" w14:textId="77777777" w:rsidR="00B31359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Зо 01.02</w:t>
            </w:r>
          </w:p>
        </w:tc>
      </w:tr>
      <w:tr w:rsidR="00B31359" w:rsidRPr="009E1525" w14:paraId="26040172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/>
          </w:tcPr>
          <w:p w14:paraId="2753FB94" w14:textId="77777777" w:rsidR="00B31359" w:rsidRPr="00A97D23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463" w:type="dxa"/>
          </w:tcPr>
          <w:p w14:paraId="5BE71350" w14:textId="77777777" w:rsidR="00B31359" w:rsidRPr="00C54D6D" w:rsidRDefault="00B31359" w:rsidP="00EB05C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8 </w:t>
            </w:r>
            <w:r w:rsidRPr="00C54D6D">
              <w:rPr>
                <w:rFonts w:ascii="Times New Roman" w:hAnsi="Times New Roman" w:cs="Times New Roman"/>
                <w:sz w:val="24"/>
                <w:szCs w:val="24"/>
              </w:rPr>
              <w:t>Составление схемы организационной структуры Вооруженных Сил Российской Федерации, боевых традициях и символах воинской чести</w:t>
            </w:r>
          </w:p>
        </w:tc>
        <w:tc>
          <w:tcPr>
            <w:tcW w:w="1418" w:type="dxa"/>
          </w:tcPr>
          <w:p w14:paraId="4ADCC6E5" w14:textId="77777777" w:rsidR="00B31359" w:rsidRPr="00A97D23" w:rsidRDefault="00B31359" w:rsidP="00EB05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2C70913" w14:textId="77777777" w:rsidR="00B31359" w:rsidRPr="00A97D23" w:rsidRDefault="00B31359" w:rsidP="00EB05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</w:tc>
        <w:tc>
          <w:tcPr>
            <w:tcW w:w="1134" w:type="dxa"/>
          </w:tcPr>
          <w:p w14:paraId="78B3D51F" w14:textId="77777777" w:rsidR="00B31359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Зо 01.05</w:t>
            </w:r>
          </w:p>
        </w:tc>
      </w:tr>
      <w:tr w:rsidR="00B31359" w:rsidRPr="009E1525" w14:paraId="502D5A91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 w:val="restart"/>
          </w:tcPr>
          <w:p w14:paraId="02B83D92" w14:textId="77777777" w:rsidR="00B31359" w:rsidRPr="00A97D23" w:rsidRDefault="00B31359" w:rsidP="00EB05C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sz w:val="24"/>
                <w:szCs w:val="24"/>
              </w:rPr>
              <w:t>Тема 2.2.</w:t>
            </w:r>
          </w:p>
          <w:p w14:paraId="711EC4A1" w14:textId="77777777" w:rsidR="00B31359" w:rsidRPr="00A97D23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D23">
              <w:rPr>
                <w:rFonts w:ascii="Times New Roman" w:hAnsi="Times New Roman"/>
                <w:sz w:val="24"/>
                <w:szCs w:val="24"/>
              </w:rPr>
              <w:t>Уставы Вооруженных Сил Российской Федерации</w:t>
            </w:r>
          </w:p>
        </w:tc>
        <w:tc>
          <w:tcPr>
            <w:tcW w:w="9463" w:type="dxa"/>
          </w:tcPr>
          <w:p w14:paraId="446A5657" w14:textId="77777777" w:rsidR="00B31359" w:rsidRPr="00C54D6D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                                                                                    </w:t>
            </w:r>
          </w:p>
        </w:tc>
        <w:tc>
          <w:tcPr>
            <w:tcW w:w="1418" w:type="dxa"/>
          </w:tcPr>
          <w:p w14:paraId="3E7F3021" w14:textId="77777777" w:rsidR="00B31359" w:rsidRPr="00A97D23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664ABD" w14:textId="77777777" w:rsidR="00B31359" w:rsidRPr="00A97D23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4E0BF3" w14:textId="77777777" w:rsidR="00B31359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1359" w:rsidRPr="009E1525" w14:paraId="15C90C8A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/>
          </w:tcPr>
          <w:p w14:paraId="76F85F17" w14:textId="77777777" w:rsidR="00B31359" w:rsidRPr="00A97D23" w:rsidRDefault="00B31359" w:rsidP="00EB05C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3" w:type="dxa"/>
          </w:tcPr>
          <w:p w14:paraId="3164DD35" w14:textId="77777777" w:rsidR="00B31359" w:rsidRPr="00B31359" w:rsidRDefault="00B31359" w:rsidP="00B313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31359">
              <w:rPr>
                <w:rFonts w:ascii="Times New Roman" w:hAnsi="Times New Roman"/>
                <w:sz w:val="24"/>
                <w:szCs w:val="24"/>
              </w:rPr>
              <w:t>1.Военная присяга. Боевое знамя части. Военнослужащие и взаимоотношения между ними. Внутренний порядок, размещение и быт военнослужащих.   Суточный наряд роты. Воинская дисциплина.   Караульная служба.      Обязанности и действия часового.</w:t>
            </w:r>
          </w:p>
          <w:p w14:paraId="05870ACE" w14:textId="77777777" w:rsidR="00B31359" w:rsidRPr="00C54D6D" w:rsidRDefault="00B31359" w:rsidP="00B3135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1359">
              <w:rPr>
                <w:rFonts w:ascii="Times New Roman" w:hAnsi="Times New Roman"/>
                <w:sz w:val="24"/>
                <w:szCs w:val="24"/>
              </w:rPr>
              <w:t xml:space="preserve">      2.Воинские ритуалы, история и современность.</w:t>
            </w:r>
          </w:p>
        </w:tc>
        <w:tc>
          <w:tcPr>
            <w:tcW w:w="1418" w:type="dxa"/>
          </w:tcPr>
          <w:p w14:paraId="28B63E6E" w14:textId="77777777" w:rsidR="00B31359" w:rsidRPr="00A97D23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285C146" w14:textId="77777777" w:rsidR="00B31359" w:rsidRPr="00A97D23" w:rsidRDefault="00B31359" w:rsidP="00C54D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Cs/>
                <w:sz w:val="24"/>
                <w:szCs w:val="24"/>
              </w:rPr>
              <w:t>ОК6</w:t>
            </w:r>
          </w:p>
        </w:tc>
        <w:tc>
          <w:tcPr>
            <w:tcW w:w="1134" w:type="dxa"/>
          </w:tcPr>
          <w:p w14:paraId="105486EE" w14:textId="77777777" w:rsidR="00B31359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Зо 06.01</w:t>
            </w:r>
          </w:p>
        </w:tc>
      </w:tr>
      <w:tr w:rsidR="00B31359" w:rsidRPr="009E1525" w14:paraId="727E3411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/>
          </w:tcPr>
          <w:p w14:paraId="5CF2C6D3" w14:textId="77777777" w:rsidR="00B31359" w:rsidRPr="00A97D23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463" w:type="dxa"/>
          </w:tcPr>
          <w:p w14:paraId="68C26B6F" w14:textId="77777777" w:rsidR="00B31359" w:rsidRPr="00A97D23" w:rsidRDefault="00B31359" w:rsidP="00EB05C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9.</w:t>
            </w:r>
            <w:r w:rsidRPr="00A97D23">
              <w:rPr>
                <w:rFonts w:ascii="Times New Roman" w:hAnsi="Times New Roman"/>
                <w:sz w:val="24"/>
                <w:szCs w:val="24"/>
              </w:rPr>
              <w:t xml:space="preserve"> Ознакомление с воинскими ритуалами и бытом военнослужащих.</w:t>
            </w:r>
          </w:p>
        </w:tc>
        <w:tc>
          <w:tcPr>
            <w:tcW w:w="1418" w:type="dxa"/>
          </w:tcPr>
          <w:p w14:paraId="05A078EA" w14:textId="77777777" w:rsidR="00B31359" w:rsidRPr="00A97D23" w:rsidRDefault="00B31359" w:rsidP="00EB05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784B5896" w14:textId="77777777" w:rsidR="00B31359" w:rsidRPr="00A97D23" w:rsidRDefault="00B31359" w:rsidP="00EB05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06</w:t>
            </w:r>
          </w:p>
        </w:tc>
        <w:tc>
          <w:tcPr>
            <w:tcW w:w="1134" w:type="dxa"/>
          </w:tcPr>
          <w:p w14:paraId="7D925971" w14:textId="77777777" w:rsidR="00B31359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Зо 06.01</w:t>
            </w:r>
          </w:p>
        </w:tc>
      </w:tr>
      <w:tr w:rsidR="00B31359" w:rsidRPr="009E1525" w14:paraId="2C32CBB6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/>
          </w:tcPr>
          <w:p w14:paraId="6EA05F4B" w14:textId="77777777" w:rsidR="00B31359" w:rsidRPr="00A97D23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463" w:type="dxa"/>
          </w:tcPr>
          <w:p w14:paraId="1974A879" w14:textId="77777777" w:rsidR="00B31359" w:rsidRPr="00A97D23" w:rsidRDefault="00B31359" w:rsidP="00854A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 № 10  </w:t>
            </w:r>
            <w:r w:rsidRPr="00A97D23">
              <w:rPr>
                <w:rFonts w:ascii="Times New Roman" w:hAnsi="Times New Roman"/>
                <w:sz w:val="24"/>
                <w:szCs w:val="24"/>
              </w:rPr>
              <w:t>Ознакомление с обязанностями дневального, обязанностями часового.</w:t>
            </w:r>
          </w:p>
        </w:tc>
        <w:tc>
          <w:tcPr>
            <w:tcW w:w="1418" w:type="dxa"/>
          </w:tcPr>
          <w:p w14:paraId="2B6FF6E9" w14:textId="77777777" w:rsidR="00B31359" w:rsidRPr="00A97D23" w:rsidRDefault="00854A0C" w:rsidP="00854A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1601108" w14:textId="77777777" w:rsidR="00B31359" w:rsidRPr="00A97D23" w:rsidRDefault="00B31359" w:rsidP="00EB05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06</w:t>
            </w:r>
          </w:p>
        </w:tc>
        <w:tc>
          <w:tcPr>
            <w:tcW w:w="1134" w:type="dxa"/>
          </w:tcPr>
          <w:p w14:paraId="5D79FEDA" w14:textId="77777777" w:rsidR="00B31359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Зо 06.01</w:t>
            </w:r>
          </w:p>
        </w:tc>
      </w:tr>
      <w:tr w:rsidR="00B31359" w:rsidRPr="009E1525" w14:paraId="4F368815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 w:val="restart"/>
          </w:tcPr>
          <w:p w14:paraId="33BDD43E" w14:textId="77777777" w:rsidR="00B31359" w:rsidRPr="00A97D23" w:rsidRDefault="00B31359" w:rsidP="00EB05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sz w:val="24"/>
                <w:szCs w:val="24"/>
              </w:rPr>
              <w:t>Тема 2.3.</w:t>
            </w:r>
          </w:p>
          <w:p w14:paraId="1484212C" w14:textId="77777777" w:rsidR="00B31359" w:rsidRPr="00A97D23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D23">
              <w:rPr>
                <w:rFonts w:ascii="Times New Roman" w:hAnsi="Times New Roman"/>
                <w:sz w:val="24"/>
                <w:szCs w:val="24"/>
              </w:rPr>
              <w:t>Строевая подготовка</w:t>
            </w:r>
          </w:p>
        </w:tc>
        <w:tc>
          <w:tcPr>
            <w:tcW w:w="9463" w:type="dxa"/>
          </w:tcPr>
          <w:p w14:paraId="2BF955E0" w14:textId="77777777" w:rsidR="00B31359" w:rsidRPr="00A97D23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                                                                                   </w:t>
            </w:r>
          </w:p>
        </w:tc>
        <w:tc>
          <w:tcPr>
            <w:tcW w:w="1418" w:type="dxa"/>
          </w:tcPr>
          <w:p w14:paraId="17603164" w14:textId="77777777" w:rsidR="00B31359" w:rsidRPr="00A97D23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5399F3" w14:textId="77777777" w:rsidR="00B31359" w:rsidRPr="00A97D23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45EA34" w14:textId="77777777" w:rsidR="00B31359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1359" w:rsidRPr="009E1525" w14:paraId="44CFEED2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/>
          </w:tcPr>
          <w:p w14:paraId="7A0F7A80" w14:textId="77777777" w:rsidR="00B31359" w:rsidRPr="00A97D23" w:rsidRDefault="00B31359" w:rsidP="00EB05C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3" w:type="dxa"/>
          </w:tcPr>
          <w:p w14:paraId="3EDB6E6C" w14:textId="77777777" w:rsidR="00B31359" w:rsidRPr="00854A0C" w:rsidRDefault="00B31359" w:rsidP="00854A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54A0C">
              <w:rPr>
                <w:rFonts w:ascii="Times New Roman" w:hAnsi="Times New Roman"/>
                <w:sz w:val="24"/>
                <w:szCs w:val="24"/>
              </w:rPr>
              <w:t xml:space="preserve">Строи и управление ими. Строевые приемы и движение без оружия. Выполнение воинского приветствия. Строи отделения. </w:t>
            </w:r>
          </w:p>
        </w:tc>
        <w:tc>
          <w:tcPr>
            <w:tcW w:w="1418" w:type="dxa"/>
          </w:tcPr>
          <w:p w14:paraId="0327EAB2" w14:textId="77777777" w:rsidR="00B31359" w:rsidRPr="00A97D23" w:rsidRDefault="00854A0C" w:rsidP="00854A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D6370C1" w14:textId="77777777" w:rsidR="00B31359" w:rsidRPr="00A97D23" w:rsidRDefault="00B31359" w:rsidP="00C54D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 02</w:t>
            </w:r>
          </w:p>
        </w:tc>
        <w:tc>
          <w:tcPr>
            <w:tcW w:w="1134" w:type="dxa"/>
          </w:tcPr>
          <w:p w14:paraId="5AE95788" w14:textId="77777777" w:rsidR="00B31359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Уо 02.03</w:t>
            </w:r>
          </w:p>
        </w:tc>
      </w:tr>
      <w:tr w:rsidR="00B31359" w:rsidRPr="009E1525" w14:paraId="0B5097BA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/>
          </w:tcPr>
          <w:p w14:paraId="7809D623" w14:textId="77777777" w:rsidR="00B31359" w:rsidRPr="00A97D23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463" w:type="dxa"/>
          </w:tcPr>
          <w:p w14:paraId="2C68F37A" w14:textId="77777777" w:rsidR="00B31359" w:rsidRPr="00A97D23" w:rsidRDefault="00B31359" w:rsidP="00EB05C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№11</w:t>
            </w:r>
          </w:p>
          <w:p w14:paraId="5151656A" w14:textId="77777777" w:rsidR="00B31359" w:rsidRPr="00A97D23" w:rsidRDefault="00B31359" w:rsidP="00EB05C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97D23">
              <w:rPr>
                <w:rFonts w:ascii="Times New Roman" w:hAnsi="Times New Roman"/>
                <w:sz w:val="24"/>
                <w:szCs w:val="24"/>
              </w:rPr>
              <w:t>Строевая стойка. Повороты на месте, движение. Повороты в движении.</w:t>
            </w:r>
          </w:p>
        </w:tc>
        <w:tc>
          <w:tcPr>
            <w:tcW w:w="1418" w:type="dxa"/>
          </w:tcPr>
          <w:p w14:paraId="3AAC6209" w14:textId="77777777" w:rsidR="00B31359" w:rsidRPr="00A97D23" w:rsidRDefault="00B31359" w:rsidP="00EB05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0239B489" w14:textId="77777777" w:rsidR="00B31359" w:rsidRPr="00A97D23" w:rsidRDefault="00B31359" w:rsidP="00EB05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134" w:type="dxa"/>
          </w:tcPr>
          <w:p w14:paraId="7ACFA742" w14:textId="77777777" w:rsidR="00B31359" w:rsidRDefault="00B31359" w:rsidP="00EB05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Уо 02.03</w:t>
            </w:r>
          </w:p>
        </w:tc>
      </w:tr>
      <w:tr w:rsidR="00B31359" w:rsidRPr="009E1525" w14:paraId="67CC31B2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/>
          </w:tcPr>
          <w:p w14:paraId="2DD971A5" w14:textId="77777777" w:rsidR="00B31359" w:rsidRPr="00A97D23" w:rsidRDefault="00B31359" w:rsidP="00C54D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463" w:type="dxa"/>
          </w:tcPr>
          <w:p w14:paraId="09E98DD4" w14:textId="77777777" w:rsidR="00B31359" w:rsidRPr="00A97D23" w:rsidRDefault="00B31359" w:rsidP="00854A0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12 </w:t>
            </w:r>
            <w:r w:rsidRPr="00A97D23">
              <w:rPr>
                <w:rFonts w:ascii="Times New Roman" w:hAnsi="Times New Roman"/>
                <w:sz w:val="24"/>
                <w:szCs w:val="24"/>
              </w:rPr>
              <w:t xml:space="preserve"> Выполнение воинского приветствия без оружия на месте и </w:t>
            </w:r>
            <w:r w:rsidRPr="00A97D23">
              <w:rPr>
                <w:rFonts w:ascii="Times New Roman" w:hAnsi="Times New Roman"/>
                <w:sz w:val="24"/>
                <w:szCs w:val="24"/>
              </w:rPr>
              <w:lastRenderedPageBreak/>
              <w:t>в движении. Выполнение воинского приветствия в строю на месте и в движении.</w:t>
            </w:r>
          </w:p>
        </w:tc>
        <w:tc>
          <w:tcPr>
            <w:tcW w:w="1418" w:type="dxa"/>
          </w:tcPr>
          <w:p w14:paraId="5FF2AB0C" w14:textId="77777777" w:rsidR="00B31359" w:rsidRPr="00A97D23" w:rsidRDefault="00B31359" w:rsidP="00C54D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vAlign w:val="center"/>
          </w:tcPr>
          <w:p w14:paraId="7B98CB90" w14:textId="77777777" w:rsidR="00B31359" w:rsidRPr="00A97D23" w:rsidRDefault="00B31359" w:rsidP="00C54D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1134" w:type="dxa"/>
          </w:tcPr>
          <w:p w14:paraId="2FC65C35" w14:textId="77777777" w:rsidR="00B31359" w:rsidRDefault="00B31359" w:rsidP="00C54D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Уо 02.03</w:t>
            </w:r>
          </w:p>
        </w:tc>
      </w:tr>
      <w:tr w:rsidR="00B31359" w:rsidRPr="009E1525" w14:paraId="2A4877EA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 w:val="restart"/>
          </w:tcPr>
          <w:p w14:paraId="1F9B6EB4" w14:textId="77777777" w:rsidR="00B31359" w:rsidRPr="00A97D23" w:rsidRDefault="00B31359" w:rsidP="00C54D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sz w:val="24"/>
                <w:szCs w:val="24"/>
              </w:rPr>
              <w:t>Тема 2.4.</w:t>
            </w:r>
          </w:p>
          <w:p w14:paraId="28F2BE97" w14:textId="77777777" w:rsidR="00B31359" w:rsidRPr="00A97D23" w:rsidRDefault="00B31359" w:rsidP="00C54D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D23">
              <w:rPr>
                <w:rFonts w:ascii="Times New Roman" w:hAnsi="Times New Roman"/>
                <w:sz w:val="24"/>
                <w:szCs w:val="24"/>
              </w:rPr>
              <w:t>Огневая подготовка</w:t>
            </w:r>
          </w:p>
        </w:tc>
        <w:tc>
          <w:tcPr>
            <w:tcW w:w="9463" w:type="dxa"/>
          </w:tcPr>
          <w:p w14:paraId="03868079" w14:textId="77777777" w:rsidR="00B31359" w:rsidRPr="00A97D23" w:rsidRDefault="00B31359" w:rsidP="00C54D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                                                                                   </w:t>
            </w:r>
          </w:p>
        </w:tc>
        <w:tc>
          <w:tcPr>
            <w:tcW w:w="1418" w:type="dxa"/>
          </w:tcPr>
          <w:p w14:paraId="59FB5EB9" w14:textId="77777777" w:rsidR="00B31359" w:rsidRPr="00A97D23" w:rsidRDefault="00B31359" w:rsidP="00C54D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6DC4F6" w14:textId="77777777" w:rsidR="00B31359" w:rsidRPr="00A97D23" w:rsidRDefault="00B31359" w:rsidP="00C54D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29DE78" w14:textId="77777777" w:rsidR="00B31359" w:rsidRDefault="00B31359" w:rsidP="00C54D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1359" w:rsidRPr="009E1525" w14:paraId="2D0CFED4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/>
          </w:tcPr>
          <w:p w14:paraId="392D0913" w14:textId="77777777" w:rsidR="00B31359" w:rsidRPr="00A97D23" w:rsidRDefault="00B31359" w:rsidP="00C54D6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3" w:type="dxa"/>
          </w:tcPr>
          <w:p w14:paraId="0FC1F92B" w14:textId="77777777" w:rsidR="00B31359" w:rsidRPr="00A97D23" w:rsidRDefault="00B31359" w:rsidP="00C54D6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D23">
              <w:rPr>
                <w:rFonts w:ascii="Times New Roman" w:hAnsi="Times New Roman"/>
                <w:sz w:val="24"/>
                <w:szCs w:val="24"/>
              </w:rPr>
              <w:t xml:space="preserve">1.Материальная часть автомата Калашникова. Подготовка автомата к стрельбе. Ведение огня из автомата. </w:t>
            </w:r>
          </w:p>
        </w:tc>
        <w:tc>
          <w:tcPr>
            <w:tcW w:w="1418" w:type="dxa"/>
          </w:tcPr>
          <w:p w14:paraId="1F80A33E" w14:textId="77777777" w:rsidR="00B31359" w:rsidRPr="00A97D23" w:rsidRDefault="00854A0C" w:rsidP="00854A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50332FA" w14:textId="77777777" w:rsidR="00B31359" w:rsidRPr="00A97D23" w:rsidRDefault="00B31359" w:rsidP="00C54D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Cs/>
                <w:sz w:val="24"/>
                <w:szCs w:val="24"/>
              </w:rPr>
              <w:t>ОК1</w:t>
            </w:r>
          </w:p>
        </w:tc>
        <w:tc>
          <w:tcPr>
            <w:tcW w:w="1134" w:type="dxa"/>
          </w:tcPr>
          <w:p w14:paraId="06C7762B" w14:textId="77777777" w:rsidR="00B31359" w:rsidRDefault="00B31359" w:rsidP="00C54D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Зо 01.03</w:t>
            </w:r>
          </w:p>
        </w:tc>
      </w:tr>
      <w:tr w:rsidR="00B31359" w:rsidRPr="009E1525" w14:paraId="66FB84C9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/>
          </w:tcPr>
          <w:p w14:paraId="6698CF20" w14:textId="77777777" w:rsidR="00B31359" w:rsidRPr="00A97D23" w:rsidRDefault="00B31359" w:rsidP="00C54D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463" w:type="dxa"/>
          </w:tcPr>
          <w:p w14:paraId="0F4EDCBD" w14:textId="77777777" w:rsidR="00B31359" w:rsidRPr="00A97D23" w:rsidRDefault="00B31359" w:rsidP="00C54D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№13</w:t>
            </w:r>
          </w:p>
          <w:p w14:paraId="5F76F787" w14:textId="77777777" w:rsidR="00B31359" w:rsidRPr="00A97D23" w:rsidRDefault="00B31359" w:rsidP="00C54D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97D23">
              <w:rPr>
                <w:rFonts w:ascii="Times New Roman" w:hAnsi="Times New Roman"/>
                <w:sz w:val="24"/>
                <w:szCs w:val="24"/>
              </w:rPr>
              <w:t>Отработка навыков частичной разборки и сборки автомата Калашникова</w:t>
            </w:r>
          </w:p>
        </w:tc>
        <w:tc>
          <w:tcPr>
            <w:tcW w:w="1418" w:type="dxa"/>
          </w:tcPr>
          <w:p w14:paraId="7202F113" w14:textId="77777777" w:rsidR="00B31359" w:rsidRPr="00A97D23" w:rsidRDefault="00854A0C" w:rsidP="00854A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5E7497B" w14:textId="77777777" w:rsidR="00B31359" w:rsidRPr="00A97D23" w:rsidRDefault="00B31359" w:rsidP="00C54D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Cs/>
                <w:sz w:val="24"/>
                <w:szCs w:val="24"/>
              </w:rPr>
              <w:t>ОК1</w:t>
            </w:r>
          </w:p>
        </w:tc>
        <w:tc>
          <w:tcPr>
            <w:tcW w:w="1134" w:type="dxa"/>
          </w:tcPr>
          <w:p w14:paraId="44FADCF5" w14:textId="77777777" w:rsidR="00B31359" w:rsidRDefault="00B31359" w:rsidP="00C54D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Зо 01.03</w:t>
            </w:r>
          </w:p>
        </w:tc>
      </w:tr>
      <w:tr w:rsidR="00B31359" w:rsidRPr="009E1525" w14:paraId="02A149B7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/>
          </w:tcPr>
          <w:p w14:paraId="5A21EE6E" w14:textId="77777777" w:rsidR="00B31359" w:rsidRPr="00A97D23" w:rsidRDefault="00B31359" w:rsidP="00C54D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463" w:type="dxa"/>
          </w:tcPr>
          <w:p w14:paraId="62C4E2E0" w14:textId="77777777" w:rsidR="00B31359" w:rsidRPr="00A97D23" w:rsidRDefault="00B31359" w:rsidP="00C54D6D">
            <w:pPr>
              <w:rPr>
                <w:rFonts w:ascii="Times New Roman" w:hAnsi="Times New Roman"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14</w:t>
            </w:r>
            <w:r w:rsidRPr="00A97D23">
              <w:rPr>
                <w:rFonts w:ascii="Times New Roman" w:hAnsi="Times New Roman"/>
                <w:sz w:val="24"/>
                <w:szCs w:val="24"/>
              </w:rPr>
              <w:t xml:space="preserve"> Определение расстояния с помощью подручных предметов. </w:t>
            </w:r>
          </w:p>
        </w:tc>
        <w:tc>
          <w:tcPr>
            <w:tcW w:w="1418" w:type="dxa"/>
          </w:tcPr>
          <w:p w14:paraId="3640A150" w14:textId="77777777" w:rsidR="00B31359" w:rsidRPr="00A97D23" w:rsidRDefault="00854A0C" w:rsidP="00854A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8795027" w14:textId="77777777" w:rsidR="00B31359" w:rsidRPr="00A97D23" w:rsidRDefault="00B31359" w:rsidP="00C54D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Cs/>
                <w:sz w:val="24"/>
                <w:szCs w:val="24"/>
              </w:rPr>
              <w:t>ОК1</w:t>
            </w:r>
          </w:p>
        </w:tc>
        <w:tc>
          <w:tcPr>
            <w:tcW w:w="1134" w:type="dxa"/>
          </w:tcPr>
          <w:p w14:paraId="1104DD0F" w14:textId="77777777" w:rsidR="00B31359" w:rsidRDefault="00B31359" w:rsidP="00C54D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Зо 01.03</w:t>
            </w:r>
          </w:p>
        </w:tc>
      </w:tr>
      <w:tr w:rsidR="00C54D6D" w:rsidRPr="009E1525" w14:paraId="5749986A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</w:tcPr>
          <w:p w14:paraId="0095ACFA" w14:textId="77777777" w:rsidR="00C54D6D" w:rsidRPr="00A97D23" w:rsidRDefault="00C54D6D" w:rsidP="00C54D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sz w:val="24"/>
                <w:szCs w:val="24"/>
              </w:rPr>
              <w:t>Раздел 3.Основы медицинских знаний</w:t>
            </w:r>
          </w:p>
        </w:tc>
        <w:tc>
          <w:tcPr>
            <w:tcW w:w="9463" w:type="dxa"/>
            <w:vAlign w:val="center"/>
          </w:tcPr>
          <w:p w14:paraId="0919AED8" w14:textId="77777777" w:rsidR="00C54D6D" w:rsidRPr="00A97D23" w:rsidRDefault="00C54D6D" w:rsidP="00C54D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9554B89" w14:textId="77777777" w:rsidR="00C54D6D" w:rsidRPr="00A97D23" w:rsidRDefault="00C54D6D" w:rsidP="00C54D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83FA0E4" w14:textId="77777777" w:rsidR="00C54D6D" w:rsidRPr="00A97D23" w:rsidRDefault="00C54D6D" w:rsidP="00C54D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0C19E0" w14:textId="77777777" w:rsidR="00C54D6D" w:rsidRDefault="00C54D6D" w:rsidP="00C54D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1359" w:rsidRPr="009E1525" w14:paraId="38E5225A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 w:val="restart"/>
          </w:tcPr>
          <w:p w14:paraId="3D6905E1" w14:textId="77777777" w:rsidR="00B31359" w:rsidRPr="00A97D23" w:rsidRDefault="00B31359" w:rsidP="00C54D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sz w:val="24"/>
                <w:szCs w:val="24"/>
              </w:rPr>
              <w:t>Тема 3.1.</w:t>
            </w:r>
          </w:p>
          <w:p w14:paraId="01136DBF" w14:textId="77777777" w:rsidR="00B31359" w:rsidRPr="00A97D23" w:rsidRDefault="00B31359" w:rsidP="00C54D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D23">
              <w:rPr>
                <w:rFonts w:ascii="Times New Roman" w:hAnsi="Times New Roman"/>
                <w:sz w:val="24"/>
                <w:szCs w:val="24"/>
              </w:rPr>
              <w:t>Первая  медицинская помощь при ранениях, ушибах, переломах, вывихах и синдроме длительного сдавливания</w:t>
            </w:r>
          </w:p>
        </w:tc>
        <w:tc>
          <w:tcPr>
            <w:tcW w:w="9463" w:type="dxa"/>
          </w:tcPr>
          <w:p w14:paraId="6165E62B" w14:textId="77777777" w:rsidR="00B31359" w:rsidRPr="00A97D23" w:rsidRDefault="00B31359" w:rsidP="00C54D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                                                                                   </w:t>
            </w:r>
          </w:p>
        </w:tc>
        <w:tc>
          <w:tcPr>
            <w:tcW w:w="1418" w:type="dxa"/>
          </w:tcPr>
          <w:p w14:paraId="1D3BD8CA" w14:textId="77777777" w:rsidR="00B31359" w:rsidRPr="00A97D23" w:rsidRDefault="00B31359" w:rsidP="00C54D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F8822B" w14:textId="77777777" w:rsidR="00B31359" w:rsidRPr="00A97D23" w:rsidRDefault="00B31359" w:rsidP="00C54D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A67BB9" w14:textId="77777777" w:rsidR="00B31359" w:rsidRDefault="00B31359" w:rsidP="00C54D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1359" w:rsidRPr="009E1525" w14:paraId="00D2BA16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/>
          </w:tcPr>
          <w:p w14:paraId="4963AEBC" w14:textId="77777777" w:rsidR="00B31359" w:rsidRPr="00A97D23" w:rsidRDefault="00B31359" w:rsidP="00C54D6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3" w:type="dxa"/>
          </w:tcPr>
          <w:p w14:paraId="10334C8C" w14:textId="77777777" w:rsidR="00B31359" w:rsidRPr="00854A0C" w:rsidRDefault="00B31359" w:rsidP="00C54D6D">
            <w:pPr>
              <w:pStyle w:val="a4"/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4A0C">
              <w:rPr>
                <w:rFonts w:ascii="Times New Roman" w:hAnsi="Times New Roman"/>
                <w:sz w:val="24"/>
                <w:szCs w:val="24"/>
              </w:rPr>
              <w:t>Ранения. Виды травм, их классификация. Общие правила и порядок действий при оказании первой медицинской помощи</w:t>
            </w:r>
          </w:p>
        </w:tc>
        <w:tc>
          <w:tcPr>
            <w:tcW w:w="1418" w:type="dxa"/>
          </w:tcPr>
          <w:p w14:paraId="1B0C6011" w14:textId="77777777" w:rsidR="00B31359" w:rsidRPr="00A97D23" w:rsidRDefault="00854A0C" w:rsidP="00854A0C">
            <w:pPr>
              <w:tabs>
                <w:tab w:val="left" w:pos="333"/>
                <w:tab w:val="center" w:pos="60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ab/>
              <w:t>2</w:t>
            </w:r>
          </w:p>
        </w:tc>
        <w:tc>
          <w:tcPr>
            <w:tcW w:w="1134" w:type="dxa"/>
          </w:tcPr>
          <w:p w14:paraId="44CE3169" w14:textId="77777777" w:rsidR="00B31359" w:rsidRPr="00A97D23" w:rsidRDefault="00B31359" w:rsidP="00C54D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 01</w:t>
            </w:r>
          </w:p>
        </w:tc>
        <w:tc>
          <w:tcPr>
            <w:tcW w:w="1134" w:type="dxa"/>
          </w:tcPr>
          <w:p w14:paraId="354A5CB1" w14:textId="77777777" w:rsidR="00B31359" w:rsidRDefault="00B31359" w:rsidP="00C54D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Зо 01.01</w:t>
            </w:r>
          </w:p>
        </w:tc>
      </w:tr>
      <w:tr w:rsidR="00B31359" w:rsidRPr="009E1525" w14:paraId="5F8F8922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/>
          </w:tcPr>
          <w:p w14:paraId="2F3991EB" w14:textId="77777777" w:rsidR="00B31359" w:rsidRPr="00A97D23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463" w:type="dxa"/>
          </w:tcPr>
          <w:p w14:paraId="4E9FB97E" w14:textId="77777777" w:rsidR="00B31359" w:rsidRPr="00A97D23" w:rsidRDefault="00B31359" w:rsidP="00FC7C2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№15</w:t>
            </w:r>
          </w:p>
          <w:p w14:paraId="609BE2F0" w14:textId="77777777" w:rsidR="00B31359" w:rsidRPr="00A97D23" w:rsidRDefault="00B31359" w:rsidP="00FC7C2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97D23">
              <w:rPr>
                <w:rFonts w:ascii="Times New Roman" w:hAnsi="Times New Roman"/>
                <w:sz w:val="24"/>
                <w:szCs w:val="24"/>
              </w:rPr>
              <w:t>Отработка  на тренажёре навыков оказания первой помощи при ранениях, правил наложения повязок</w:t>
            </w:r>
          </w:p>
        </w:tc>
        <w:tc>
          <w:tcPr>
            <w:tcW w:w="1418" w:type="dxa"/>
          </w:tcPr>
          <w:p w14:paraId="575DF058" w14:textId="77777777" w:rsidR="00B31359" w:rsidRPr="00343B13" w:rsidRDefault="00B31359" w:rsidP="00FC7C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3B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9DA5408" w14:textId="77777777" w:rsidR="00B31359" w:rsidRPr="00A97D23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 01</w:t>
            </w:r>
          </w:p>
        </w:tc>
        <w:tc>
          <w:tcPr>
            <w:tcW w:w="1134" w:type="dxa"/>
          </w:tcPr>
          <w:p w14:paraId="57D69E9B" w14:textId="77777777" w:rsidR="00B31359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Зо 01.01</w:t>
            </w:r>
          </w:p>
        </w:tc>
      </w:tr>
      <w:tr w:rsidR="00B31359" w:rsidRPr="009E1525" w14:paraId="7A08F4FF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/>
          </w:tcPr>
          <w:p w14:paraId="208CBB9D" w14:textId="77777777" w:rsidR="00B31359" w:rsidRPr="00A97D23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463" w:type="dxa"/>
          </w:tcPr>
          <w:p w14:paraId="52063CD7" w14:textId="77777777" w:rsidR="00B31359" w:rsidRPr="00A97D23" w:rsidRDefault="00B31359" w:rsidP="00FC7C2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 №16 </w:t>
            </w:r>
            <w:r w:rsidRPr="00A97D23">
              <w:rPr>
                <w:rFonts w:ascii="Times New Roman" w:hAnsi="Times New Roman"/>
                <w:sz w:val="24"/>
                <w:szCs w:val="24"/>
              </w:rPr>
              <w:t>Отработка на тренажёре навыков оказания первой  помощи при ранениях, ушибах, переломах, вывихах и синдроме длительного сдавливания, пальцевое пережатие артерий.</w:t>
            </w:r>
          </w:p>
        </w:tc>
        <w:tc>
          <w:tcPr>
            <w:tcW w:w="1418" w:type="dxa"/>
          </w:tcPr>
          <w:p w14:paraId="5458F6E5" w14:textId="77777777" w:rsidR="00B31359" w:rsidRPr="00343B13" w:rsidRDefault="00B31359" w:rsidP="00FC7C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3B1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4049384" w14:textId="77777777" w:rsidR="00B31359" w:rsidRPr="00A97D23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 01</w:t>
            </w:r>
          </w:p>
        </w:tc>
        <w:tc>
          <w:tcPr>
            <w:tcW w:w="1134" w:type="dxa"/>
          </w:tcPr>
          <w:p w14:paraId="6E9C3778" w14:textId="77777777" w:rsidR="00B31359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Зо 01.01</w:t>
            </w:r>
          </w:p>
        </w:tc>
      </w:tr>
      <w:tr w:rsidR="00B31359" w:rsidRPr="009E1525" w14:paraId="6CD82D0B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 w:val="restart"/>
          </w:tcPr>
          <w:p w14:paraId="44ABC4F6" w14:textId="77777777" w:rsidR="00B31359" w:rsidRPr="00A97D23" w:rsidRDefault="00B31359" w:rsidP="00FC7C2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sz w:val="24"/>
                <w:szCs w:val="24"/>
              </w:rPr>
              <w:t>Тема 3.2.</w:t>
            </w:r>
          </w:p>
          <w:p w14:paraId="0CAFE19E" w14:textId="77777777" w:rsidR="00B31359" w:rsidRPr="00A97D23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D23">
              <w:rPr>
                <w:rFonts w:ascii="Times New Roman" w:hAnsi="Times New Roman"/>
                <w:sz w:val="24"/>
                <w:szCs w:val="24"/>
              </w:rPr>
              <w:t>Первая медицинская помощь  при ожогах, поражениях электрическим током</w:t>
            </w:r>
          </w:p>
        </w:tc>
        <w:tc>
          <w:tcPr>
            <w:tcW w:w="9463" w:type="dxa"/>
          </w:tcPr>
          <w:p w14:paraId="526F327B" w14:textId="77777777" w:rsidR="00B31359" w:rsidRPr="00A97D23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                                                                                   </w:t>
            </w:r>
          </w:p>
        </w:tc>
        <w:tc>
          <w:tcPr>
            <w:tcW w:w="1418" w:type="dxa"/>
          </w:tcPr>
          <w:p w14:paraId="0EF0687C" w14:textId="77777777" w:rsidR="00B31359" w:rsidRPr="00A97D23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7E521AF" w14:textId="77777777" w:rsidR="00B31359" w:rsidRPr="00A97D23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49F8BC" w14:textId="77777777" w:rsidR="00B31359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1359" w:rsidRPr="009E1525" w14:paraId="36282595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/>
          </w:tcPr>
          <w:p w14:paraId="3C44FCCD" w14:textId="77777777" w:rsidR="00B31359" w:rsidRPr="00A97D23" w:rsidRDefault="00B31359" w:rsidP="00FC7C2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3" w:type="dxa"/>
          </w:tcPr>
          <w:p w14:paraId="3DA31D6A" w14:textId="77777777" w:rsidR="00B31359" w:rsidRPr="00A97D23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Pr="00A97D23">
              <w:rPr>
                <w:rFonts w:ascii="Times New Roman" w:hAnsi="Times New Roman"/>
                <w:sz w:val="24"/>
                <w:szCs w:val="24"/>
              </w:rPr>
              <w:t xml:space="preserve"> Общие правила и порядок действий при оказании первой помощи при ожогах, поражениях электрическим током</w:t>
            </w:r>
          </w:p>
        </w:tc>
        <w:tc>
          <w:tcPr>
            <w:tcW w:w="1418" w:type="dxa"/>
          </w:tcPr>
          <w:p w14:paraId="35AC364A" w14:textId="77777777" w:rsidR="00B31359" w:rsidRPr="00343B13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AAB7300" w14:textId="77777777" w:rsidR="00B31359" w:rsidRPr="00A97D23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 01</w:t>
            </w:r>
          </w:p>
        </w:tc>
        <w:tc>
          <w:tcPr>
            <w:tcW w:w="1134" w:type="dxa"/>
          </w:tcPr>
          <w:p w14:paraId="0E6790BC" w14:textId="77777777" w:rsidR="00B31359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Зо 01.01</w:t>
            </w:r>
          </w:p>
        </w:tc>
      </w:tr>
      <w:tr w:rsidR="00B31359" w:rsidRPr="009E1525" w14:paraId="6AA6551B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/>
          </w:tcPr>
          <w:p w14:paraId="3D36A231" w14:textId="77777777" w:rsidR="00B31359" w:rsidRPr="00A97D23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463" w:type="dxa"/>
          </w:tcPr>
          <w:p w14:paraId="73F8FC34" w14:textId="77777777" w:rsidR="00B31359" w:rsidRPr="00A97D23" w:rsidRDefault="00B31359" w:rsidP="00FC7C2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№17</w:t>
            </w:r>
          </w:p>
          <w:p w14:paraId="31F03EE4" w14:textId="77777777" w:rsidR="00B31359" w:rsidRPr="00A97D23" w:rsidRDefault="00B31359" w:rsidP="00FC7C2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97D23">
              <w:rPr>
                <w:rFonts w:ascii="Times New Roman" w:hAnsi="Times New Roman"/>
                <w:sz w:val="24"/>
                <w:szCs w:val="24"/>
              </w:rPr>
              <w:t>Отработка навыков оказания первой медицинской помощи при ожогах, поражениях электрическим током</w:t>
            </w:r>
          </w:p>
        </w:tc>
        <w:tc>
          <w:tcPr>
            <w:tcW w:w="1418" w:type="dxa"/>
          </w:tcPr>
          <w:p w14:paraId="68A98F29" w14:textId="77777777" w:rsidR="00B31359" w:rsidRPr="00343B13" w:rsidRDefault="00854A0C" w:rsidP="00854A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BE60C08" w14:textId="77777777" w:rsidR="00B31359" w:rsidRPr="00A97D23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 01</w:t>
            </w:r>
          </w:p>
        </w:tc>
        <w:tc>
          <w:tcPr>
            <w:tcW w:w="1134" w:type="dxa"/>
          </w:tcPr>
          <w:p w14:paraId="53687D93" w14:textId="77777777" w:rsidR="00B31359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Зо 01.01</w:t>
            </w:r>
          </w:p>
        </w:tc>
      </w:tr>
      <w:tr w:rsidR="00B31359" w:rsidRPr="009E1525" w14:paraId="7B5E587D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 w:val="restart"/>
          </w:tcPr>
          <w:p w14:paraId="0A1BCB72" w14:textId="77777777" w:rsidR="00B31359" w:rsidRPr="00A97D23" w:rsidRDefault="00B31359" w:rsidP="00FC7C2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sz w:val="24"/>
                <w:szCs w:val="24"/>
              </w:rPr>
              <w:t>Тема 3.3.</w:t>
            </w:r>
          </w:p>
          <w:p w14:paraId="675897B3" w14:textId="77777777" w:rsidR="00B31359" w:rsidRPr="00A97D23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D23">
              <w:rPr>
                <w:rFonts w:ascii="Times New Roman" w:hAnsi="Times New Roman"/>
                <w:sz w:val="24"/>
                <w:szCs w:val="24"/>
              </w:rPr>
              <w:t xml:space="preserve">Первая медицинская помощь при перегревании, переохлаждении </w:t>
            </w:r>
            <w:r w:rsidRPr="00A97D23">
              <w:rPr>
                <w:rFonts w:ascii="Times New Roman" w:hAnsi="Times New Roman"/>
                <w:sz w:val="24"/>
                <w:szCs w:val="24"/>
              </w:rPr>
              <w:lastRenderedPageBreak/>
              <w:t>организма, обморожении и общем замерзании, отравлении</w:t>
            </w:r>
          </w:p>
        </w:tc>
        <w:tc>
          <w:tcPr>
            <w:tcW w:w="9463" w:type="dxa"/>
          </w:tcPr>
          <w:p w14:paraId="4CC08C36" w14:textId="77777777" w:rsidR="00B31359" w:rsidRPr="00A97D23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Содержание учебного материала                                                                                    </w:t>
            </w:r>
          </w:p>
        </w:tc>
        <w:tc>
          <w:tcPr>
            <w:tcW w:w="1418" w:type="dxa"/>
          </w:tcPr>
          <w:p w14:paraId="11CFD9D3" w14:textId="77777777" w:rsidR="00B31359" w:rsidRPr="00A97D23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DE41DD6" w14:textId="77777777" w:rsidR="00B31359" w:rsidRPr="00A97D23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597EB2" w14:textId="77777777" w:rsidR="00B31359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1359" w:rsidRPr="009E1525" w14:paraId="5EBC687F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/>
          </w:tcPr>
          <w:p w14:paraId="6D75ADD7" w14:textId="77777777" w:rsidR="00B31359" w:rsidRPr="00A97D23" w:rsidRDefault="00B31359" w:rsidP="00FC7C2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63" w:type="dxa"/>
          </w:tcPr>
          <w:p w14:paraId="569B09D0" w14:textId="77777777" w:rsidR="00B31359" w:rsidRPr="00A97D23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Pr="00A97D23">
              <w:rPr>
                <w:rFonts w:ascii="Times New Roman" w:hAnsi="Times New Roman"/>
                <w:sz w:val="24"/>
                <w:szCs w:val="24"/>
              </w:rPr>
              <w:t xml:space="preserve"> Доврачебная помощь при перегревании, переохлаждении организма, обморожении и общем замерзании, отравлении</w:t>
            </w:r>
          </w:p>
        </w:tc>
        <w:tc>
          <w:tcPr>
            <w:tcW w:w="1418" w:type="dxa"/>
          </w:tcPr>
          <w:p w14:paraId="14D46262" w14:textId="77777777" w:rsidR="00B31359" w:rsidRPr="00A97D23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2CEF9B5" w14:textId="77777777" w:rsidR="00B31359" w:rsidRPr="00A97D23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Cs/>
                <w:sz w:val="24"/>
                <w:szCs w:val="24"/>
              </w:rPr>
              <w:t>ОК4</w:t>
            </w:r>
          </w:p>
        </w:tc>
        <w:tc>
          <w:tcPr>
            <w:tcW w:w="1134" w:type="dxa"/>
          </w:tcPr>
          <w:p w14:paraId="494E5FC2" w14:textId="77777777" w:rsidR="00B31359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Уо 04.01</w:t>
            </w:r>
          </w:p>
        </w:tc>
      </w:tr>
      <w:tr w:rsidR="00B31359" w:rsidRPr="009E1525" w14:paraId="45EE84C9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  <w:vMerge/>
          </w:tcPr>
          <w:p w14:paraId="7D01B3DD" w14:textId="77777777" w:rsidR="00B31359" w:rsidRPr="00A97D23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463" w:type="dxa"/>
          </w:tcPr>
          <w:p w14:paraId="455E1C6C" w14:textId="77777777" w:rsidR="00B31359" w:rsidRPr="00A97D23" w:rsidRDefault="00B31359" w:rsidP="00FC7C2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 18</w:t>
            </w:r>
          </w:p>
          <w:p w14:paraId="46752DE1" w14:textId="77777777" w:rsidR="00B31359" w:rsidRPr="00A97D23" w:rsidRDefault="00B31359" w:rsidP="00FC7C2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97D2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Отработка навыков оказания первой помощи при перегревании, переохлаждении организма, обморожении и общем замерзании, отравлении </w:t>
            </w:r>
          </w:p>
        </w:tc>
        <w:tc>
          <w:tcPr>
            <w:tcW w:w="1418" w:type="dxa"/>
          </w:tcPr>
          <w:p w14:paraId="186DF7FE" w14:textId="77777777" w:rsidR="00B31359" w:rsidRPr="00A97D23" w:rsidRDefault="00854A0C" w:rsidP="00854A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14:paraId="4DCF8A4A" w14:textId="77777777" w:rsidR="00B31359" w:rsidRPr="00A97D23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 01</w:t>
            </w:r>
          </w:p>
        </w:tc>
        <w:tc>
          <w:tcPr>
            <w:tcW w:w="1134" w:type="dxa"/>
          </w:tcPr>
          <w:p w14:paraId="2DF90982" w14:textId="77777777" w:rsidR="00B31359" w:rsidRDefault="00B3135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Зо 01.01</w:t>
            </w:r>
          </w:p>
        </w:tc>
      </w:tr>
      <w:tr w:rsidR="00FC7C29" w:rsidRPr="009E1525" w14:paraId="691DB80A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</w:tcPr>
          <w:p w14:paraId="6A68F493" w14:textId="77777777" w:rsidR="00FC7C29" w:rsidRPr="00A97D23" w:rsidRDefault="00FC7C29" w:rsidP="00B3135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9463" w:type="dxa"/>
          </w:tcPr>
          <w:p w14:paraId="577B9846" w14:textId="77777777" w:rsidR="00FC7C29" w:rsidRPr="00A97D23" w:rsidRDefault="00FC7C29" w:rsidP="00FC7C2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3B8D8C59" w14:textId="77777777" w:rsidR="00FC7C29" w:rsidRPr="00A97D23" w:rsidRDefault="00FC7C29" w:rsidP="00FC7C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04E00C8" w14:textId="77777777" w:rsidR="00FC7C29" w:rsidRPr="00A97D23" w:rsidRDefault="00FC7C29" w:rsidP="00FC7C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80D951" w14:textId="77777777" w:rsidR="00FC7C29" w:rsidRDefault="00FC7C2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C7C29" w:rsidRPr="009E1525" w14:paraId="51891AD3" w14:textId="77777777" w:rsidTr="00B44CD4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694" w:type="dxa"/>
          </w:tcPr>
          <w:p w14:paraId="342A39A4" w14:textId="77777777" w:rsidR="00FC7C29" w:rsidRPr="00A97D23" w:rsidRDefault="00FC7C29" w:rsidP="00FC7C29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97D23">
              <w:rPr>
                <w:rFonts w:ascii="Times New Roman" w:hAnsi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9463" w:type="dxa"/>
          </w:tcPr>
          <w:p w14:paraId="52F21288" w14:textId="77777777" w:rsidR="00FC7C29" w:rsidRPr="00A97D23" w:rsidRDefault="00FC7C29" w:rsidP="00FC7C2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2BBDCFF6" w14:textId="77777777" w:rsidR="00FC7C29" w:rsidRPr="00A97D23" w:rsidRDefault="00B31359" w:rsidP="00FC7C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14:paraId="2BDFE111" w14:textId="77777777" w:rsidR="00FC7C29" w:rsidRPr="00A97D23" w:rsidRDefault="00FC7C29" w:rsidP="00FC7C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CA14B4" w14:textId="77777777" w:rsidR="00FC7C29" w:rsidRDefault="00FC7C29" w:rsidP="00FC7C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3D6FDE7" w14:textId="77777777" w:rsidR="00846BC7" w:rsidRDefault="00846BC7" w:rsidP="00846BC7">
      <w:pPr>
        <w:rPr>
          <w:rFonts w:ascii="Times New Roman" w:hAnsi="Times New Roman"/>
          <w:sz w:val="24"/>
          <w:szCs w:val="24"/>
        </w:rPr>
      </w:pPr>
    </w:p>
    <w:p w14:paraId="39D733F3" w14:textId="77777777" w:rsidR="00846BC7" w:rsidRDefault="00846BC7" w:rsidP="00846BC7">
      <w:pPr>
        <w:rPr>
          <w:rFonts w:ascii="Times New Roman" w:hAnsi="Times New Roman"/>
          <w:sz w:val="24"/>
          <w:szCs w:val="24"/>
        </w:rPr>
      </w:pPr>
    </w:p>
    <w:p w14:paraId="0FF0D17D" w14:textId="77777777" w:rsidR="00846BC7" w:rsidRDefault="00846BC7" w:rsidP="00846BC7">
      <w:pPr>
        <w:rPr>
          <w:rFonts w:ascii="Times New Roman" w:hAnsi="Times New Roman"/>
          <w:sz w:val="24"/>
          <w:szCs w:val="24"/>
        </w:rPr>
      </w:pPr>
    </w:p>
    <w:p w14:paraId="24A16494" w14:textId="77777777" w:rsidR="00846BC7" w:rsidRDefault="00846BC7" w:rsidP="00846BC7">
      <w:pPr>
        <w:rPr>
          <w:rFonts w:ascii="Times New Roman" w:hAnsi="Times New Roman"/>
          <w:sz w:val="24"/>
          <w:szCs w:val="24"/>
        </w:rPr>
      </w:pPr>
    </w:p>
    <w:p w14:paraId="5E9C5622" w14:textId="77777777" w:rsidR="00846BC7" w:rsidRDefault="00846BC7" w:rsidP="00846BC7">
      <w:pPr>
        <w:rPr>
          <w:rFonts w:ascii="Times New Roman" w:hAnsi="Times New Roman"/>
          <w:sz w:val="24"/>
          <w:szCs w:val="24"/>
        </w:rPr>
      </w:pPr>
    </w:p>
    <w:p w14:paraId="2EA1446C" w14:textId="77777777" w:rsidR="00846BC7" w:rsidRPr="0015093C" w:rsidRDefault="00846BC7" w:rsidP="00846BC7">
      <w:pPr>
        <w:rPr>
          <w:rFonts w:ascii="Times New Roman" w:hAnsi="Times New Roman"/>
          <w:sz w:val="24"/>
          <w:szCs w:val="24"/>
        </w:rPr>
        <w:sectPr w:rsidR="00846BC7" w:rsidRPr="0015093C" w:rsidSect="00C47177">
          <w:pgSz w:w="16838" w:h="11906" w:orient="landscape"/>
          <w:pgMar w:top="709" w:right="1134" w:bottom="567" w:left="1134" w:header="709" w:footer="709" w:gutter="0"/>
          <w:cols w:space="720"/>
          <w:titlePg/>
          <w:docGrid w:linePitch="326"/>
        </w:sectPr>
      </w:pPr>
    </w:p>
    <w:p w14:paraId="7BCAB68D" w14:textId="77777777" w:rsidR="00846BC7" w:rsidRPr="003545DC" w:rsidRDefault="00846BC7" w:rsidP="00846BC7">
      <w:pPr>
        <w:rPr>
          <w:rFonts w:ascii="Times New Roman" w:hAnsi="Times New Roman"/>
          <w:sz w:val="28"/>
          <w:szCs w:val="28"/>
        </w:rPr>
      </w:pPr>
      <w:r w:rsidRPr="003545DC">
        <w:rPr>
          <w:rFonts w:ascii="Times New Roman" w:hAnsi="Times New Roman"/>
          <w:sz w:val="28"/>
          <w:szCs w:val="28"/>
        </w:rPr>
        <w:lastRenderedPageBreak/>
        <w:t>3. УСЛОВИЯ РЕАЛИЗАЦИИ ПРОГРАММЫ УЧЕБНОЙ ДИСЦИПЛИНЫ</w:t>
      </w:r>
    </w:p>
    <w:p w14:paraId="2ACA3ED4" w14:textId="77777777" w:rsidR="00846BC7" w:rsidRPr="003545DC" w:rsidRDefault="00846BC7" w:rsidP="00846BC7">
      <w:pPr>
        <w:rPr>
          <w:rFonts w:ascii="Times New Roman" w:hAnsi="Times New Roman"/>
          <w:sz w:val="28"/>
          <w:szCs w:val="28"/>
        </w:rPr>
      </w:pPr>
      <w:r w:rsidRPr="003545DC">
        <w:rPr>
          <w:rFonts w:ascii="Times New Roman" w:hAnsi="Times New Roman"/>
          <w:sz w:val="28"/>
          <w:szCs w:val="28"/>
        </w:rPr>
        <w:t>3.1. Для реализации программы учебной дисциплины должны быть предусмотрены следующие специальные помещения оснащенные оборудованием: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7"/>
        <w:gridCol w:w="7224"/>
      </w:tblGrid>
      <w:tr w:rsidR="00846BC7" w:rsidRPr="003545DC" w14:paraId="646888FF" w14:textId="77777777" w:rsidTr="00C47177">
        <w:tc>
          <w:tcPr>
            <w:tcW w:w="2376" w:type="dxa"/>
          </w:tcPr>
          <w:p w14:paraId="2BD90B61" w14:textId="77777777" w:rsidR="00846BC7" w:rsidRPr="003545DC" w:rsidRDefault="00846BC7" w:rsidP="00C471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45D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045" w:type="dxa"/>
          </w:tcPr>
          <w:p w14:paraId="40966334" w14:textId="77777777" w:rsidR="00846BC7" w:rsidRPr="003545DC" w:rsidRDefault="00846BC7" w:rsidP="00C471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45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Средства обучения </w:t>
            </w:r>
          </w:p>
        </w:tc>
      </w:tr>
      <w:tr w:rsidR="00846BC7" w:rsidRPr="003545DC" w14:paraId="6C7D0B8F" w14:textId="77777777" w:rsidTr="00C47177">
        <w:tc>
          <w:tcPr>
            <w:tcW w:w="2376" w:type="dxa"/>
          </w:tcPr>
          <w:p w14:paraId="195C86F1" w14:textId="77777777" w:rsidR="00846BC7" w:rsidRPr="003545DC" w:rsidRDefault="00846BC7" w:rsidP="00C4717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45DC">
              <w:rPr>
                <w:rFonts w:ascii="Times New Roman" w:hAnsi="Times New Roman"/>
                <w:b/>
                <w:bCs/>
                <w:sz w:val="24"/>
                <w:szCs w:val="24"/>
              </w:rPr>
              <w:t>кабинеты</w:t>
            </w:r>
          </w:p>
        </w:tc>
        <w:tc>
          <w:tcPr>
            <w:tcW w:w="8045" w:type="dxa"/>
          </w:tcPr>
          <w:p w14:paraId="0DB17909" w14:textId="77777777" w:rsidR="00846BC7" w:rsidRPr="003545DC" w:rsidRDefault="00846BC7" w:rsidP="00C47177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6BC7" w:rsidRPr="003545DC" w14:paraId="76D6A872" w14:textId="77777777" w:rsidTr="00C47177">
        <w:tc>
          <w:tcPr>
            <w:tcW w:w="2376" w:type="dxa"/>
          </w:tcPr>
          <w:p w14:paraId="14315D1F" w14:textId="77777777" w:rsidR="00846BC7" w:rsidRPr="003545DC" w:rsidRDefault="00846BC7" w:rsidP="00C4717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8045" w:type="dxa"/>
          </w:tcPr>
          <w:p w14:paraId="44CE1E97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u w:val="single"/>
                <w:lang w:val="ru-RU"/>
              </w:rPr>
              <w:t>Оборудование учебного кабинета:</w:t>
            </w:r>
          </w:p>
          <w:p w14:paraId="327866C4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посадочные места по количеству обучающихся;</w:t>
            </w:r>
          </w:p>
          <w:p w14:paraId="500B33DC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рабочее место преподавателя;</w:t>
            </w:r>
          </w:p>
          <w:p w14:paraId="58D163C6" w14:textId="77777777" w:rsidR="00846BC7" w:rsidRPr="003545DC" w:rsidRDefault="00846BC7" w:rsidP="00C47177">
            <w:pPr>
              <w:pStyle w:val="a9"/>
              <w:ind w:firstLine="709"/>
              <w:rPr>
                <w:u w:val="single"/>
                <w:lang w:val="ru-RU"/>
              </w:rPr>
            </w:pPr>
            <w:r w:rsidRPr="003545DC">
              <w:rPr>
                <w:lang w:val="ru-RU"/>
              </w:rPr>
              <w:t>- комплект учебно-наглядных пособий «ОБЖ»;</w:t>
            </w:r>
          </w:p>
          <w:p w14:paraId="73ED8F7F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u w:val="single"/>
                <w:lang w:val="ru-RU"/>
              </w:rPr>
              <w:t>Технические средства обучения:</w:t>
            </w:r>
          </w:p>
          <w:p w14:paraId="7BA702E7" w14:textId="77777777" w:rsidR="00846BC7" w:rsidRPr="003545DC" w:rsidRDefault="00846BC7" w:rsidP="00C47177">
            <w:pPr>
              <w:pStyle w:val="a9"/>
              <w:ind w:firstLine="709"/>
              <w:rPr>
                <w:u w:val="single"/>
                <w:lang w:val="ru-RU"/>
              </w:rPr>
            </w:pPr>
            <w:r w:rsidRPr="003545DC">
              <w:rPr>
                <w:lang w:val="ru-RU"/>
              </w:rPr>
              <w:t>-</w:t>
            </w:r>
            <w:r w:rsidRPr="003545DC">
              <w:t> </w:t>
            </w:r>
            <w:r w:rsidRPr="003545DC">
              <w:rPr>
                <w:lang w:val="ru-RU"/>
              </w:rPr>
              <w:t>телевизор с видеопроигрывателем.</w:t>
            </w:r>
          </w:p>
          <w:p w14:paraId="51275D37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u w:val="single"/>
                <w:lang w:val="ru-RU"/>
              </w:rPr>
              <w:t xml:space="preserve">Оборудование кабинета БЖД: </w:t>
            </w:r>
          </w:p>
          <w:p w14:paraId="6E2FE636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дозиметр бытовой;</w:t>
            </w:r>
          </w:p>
          <w:p w14:paraId="3E9FA0A6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дозиметр - радиометр;</w:t>
            </w:r>
          </w:p>
          <w:p w14:paraId="0CE2E40A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измеритель переменного магнитного поля;</w:t>
            </w:r>
          </w:p>
          <w:p w14:paraId="7752FE0A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 xml:space="preserve">- измеритель </w:t>
            </w:r>
            <w:r w:rsidRPr="003545DC">
              <w:t>pH</w:t>
            </w:r>
            <w:r w:rsidRPr="003545DC">
              <w:rPr>
                <w:lang w:val="ru-RU"/>
              </w:rPr>
              <w:t xml:space="preserve"> и температуры;</w:t>
            </w:r>
          </w:p>
          <w:p w14:paraId="45E8BE7E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измеритель температуры растворов;</w:t>
            </w:r>
          </w:p>
          <w:p w14:paraId="0CE0C12B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измеритель электропроводимости;</w:t>
            </w:r>
          </w:p>
          <w:p w14:paraId="255F367C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 xml:space="preserve">- защитный костюм ОЗК; </w:t>
            </w:r>
          </w:p>
          <w:p w14:paraId="50B9FECC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индивидуальный противохимический пакет ИПП -1;</w:t>
            </w:r>
          </w:p>
          <w:p w14:paraId="0A70CA74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индивидуальный противохимический пакет ИПП -11;</w:t>
            </w:r>
          </w:p>
          <w:p w14:paraId="24137EA9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компас;</w:t>
            </w:r>
          </w:p>
          <w:p w14:paraId="1AEEEDEB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носилки санитарные;</w:t>
            </w:r>
          </w:p>
          <w:p w14:paraId="5B29FFA6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противогаз ГП - 7;</w:t>
            </w:r>
          </w:p>
          <w:p w14:paraId="754174BE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респиратор Р - 2;</w:t>
            </w:r>
          </w:p>
          <w:p w14:paraId="6B289D60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сумка санинструктора;</w:t>
            </w:r>
          </w:p>
          <w:p w14:paraId="102A4B90" w14:textId="77777777" w:rsidR="00846BC7" w:rsidRPr="003545DC" w:rsidRDefault="00846BC7" w:rsidP="00C47177">
            <w:pPr>
              <w:pStyle w:val="a9"/>
              <w:ind w:firstLine="709"/>
              <w:rPr>
                <w:u w:val="single"/>
                <w:lang w:val="ru-RU"/>
              </w:rPr>
            </w:pPr>
            <w:r w:rsidRPr="003545DC">
              <w:rPr>
                <w:lang w:val="ru-RU"/>
              </w:rPr>
              <w:t>- аптечка индивидуальная АИ - 2.</w:t>
            </w:r>
          </w:p>
          <w:p w14:paraId="41A18524" w14:textId="77777777" w:rsidR="00846BC7" w:rsidRPr="003545DC" w:rsidRDefault="00846BC7" w:rsidP="00C47177">
            <w:pPr>
              <w:pStyle w:val="a9"/>
              <w:ind w:firstLine="709"/>
            </w:pPr>
            <w:r w:rsidRPr="003545DC">
              <w:rPr>
                <w:u w:val="single"/>
              </w:rPr>
              <w:t>Наглядные пособия:</w:t>
            </w:r>
          </w:p>
          <w:p w14:paraId="6C7D87E6" w14:textId="77777777" w:rsidR="00846BC7" w:rsidRPr="003545DC" w:rsidRDefault="00846BC7" w:rsidP="00846BC7">
            <w:pPr>
              <w:pStyle w:val="a9"/>
              <w:numPr>
                <w:ilvl w:val="0"/>
                <w:numId w:val="18"/>
              </w:numPr>
              <w:ind w:left="1026"/>
            </w:pPr>
            <w:r w:rsidRPr="003545DC">
              <w:t>Осторожно! Терроризм.</w:t>
            </w:r>
          </w:p>
          <w:p w14:paraId="26D369E2" w14:textId="77777777" w:rsidR="00846BC7" w:rsidRPr="003545DC" w:rsidRDefault="00846BC7" w:rsidP="00846BC7">
            <w:pPr>
              <w:pStyle w:val="a9"/>
              <w:numPr>
                <w:ilvl w:val="0"/>
                <w:numId w:val="18"/>
              </w:numPr>
              <w:ind w:left="1026"/>
            </w:pPr>
            <w:r w:rsidRPr="003545DC">
              <w:t>Терроризм - угроза обществу.</w:t>
            </w:r>
          </w:p>
          <w:p w14:paraId="1791C92A" w14:textId="77777777" w:rsidR="00846BC7" w:rsidRPr="003545DC" w:rsidRDefault="00846BC7" w:rsidP="00846BC7">
            <w:pPr>
              <w:pStyle w:val="a9"/>
              <w:numPr>
                <w:ilvl w:val="0"/>
                <w:numId w:val="18"/>
              </w:numPr>
              <w:ind w:left="1026"/>
              <w:rPr>
                <w:lang w:val="ru-RU"/>
              </w:rPr>
            </w:pPr>
            <w:r w:rsidRPr="003545DC">
              <w:rPr>
                <w:lang w:val="ru-RU"/>
              </w:rPr>
              <w:t>Действия населения по предупреждению террористических акций.</w:t>
            </w:r>
          </w:p>
          <w:p w14:paraId="4EDEFD5D" w14:textId="77777777" w:rsidR="00846BC7" w:rsidRPr="003545DC" w:rsidRDefault="00846BC7" w:rsidP="00846BC7">
            <w:pPr>
              <w:pStyle w:val="a9"/>
              <w:numPr>
                <w:ilvl w:val="0"/>
                <w:numId w:val="18"/>
              </w:numPr>
              <w:ind w:left="1026"/>
              <w:rPr>
                <w:lang w:val="ru-RU"/>
              </w:rPr>
            </w:pPr>
            <w:r w:rsidRPr="003545DC">
              <w:rPr>
                <w:lang w:val="ru-RU"/>
              </w:rPr>
              <w:t>Защита населения в чрезвычайных ситуациях мирного и военного времени.</w:t>
            </w:r>
          </w:p>
          <w:p w14:paraId="5BAABFF6" w14:textId="77777777" w:rsidR="00846BC7" w:rsidRPr="003545DC" w:rsidRDefault="00846BC7" w:rsidP="00846BC7">
            <w:pPr>
              <w:pStyle w:val="a9"/>
              <w:numPr>
                <w:ilvl w:val="0"/>
                <w:numId w:val="18"/>
              </w:numPr>
              <w:ind w:left="1026"/>
              <w:rPr>
                <w:u w:val="single"/>
                <w:lang w:val="ru-RU"/>
              </w:rPr>
            </w:pPr>
            <w:r w:rsidRPr="003545DC">
              <w:rPr>
                <w:lang w:val="ru-RU"/>
              </w:rPr>
              <w:t xml:space="preserve">Индивидуальные средства защиты в чрезвычайных ситуациях. </w:t>
            </w:r>
          </w:p>
          <w:p w14:paraId="40931EC7" w14:textId="77777777" w:rsidR="00846BC7" w:rsidRPr="003545DC" w:rsidRDefault="00846BC7" w:rsidP="00C47177">
            <w:pPr>
              <w:pStyle w:val="a9"/>
              <w:ind w:firstLine="709"/>
            </w:pPr>
            <w:r w:rsidRPr="003545DC">
              <w:rPr>
                <w:u w:val="single"/>
              </w:rPr>
              <w:t>Стенды:</w:t>
            </w:r>
          </w:p>
          <w:p w14:paraId="67108D09" w14:textId="77777777" w:rsidR="00846BC7" w:rsidRPr="003545DC" w:rsidRDefault="00846BC7" w:rsidP="00846BC7">
            <w:pPr>
              <w:pStyle w:val="a9"/>
              <w:numPr>
                <w:ilvl w:val="0"/>
                <w:numId w:val="19"/>
              </w:numPr>
              <w:ind w:left="1026"/>
            </w:pPr>
            <w:r w:rsidRPr="003545DC">
              <w:t>Первичные средства пожаротушения.</w:t>
            </w:r>
          </w:p>
          <w:p w14:paraId="00FF7CD2" w14:textId="77777777" w:rsidR="00846BC7" w:rsidRPr="003545DC" w:rsidRDefault="00846BC7" w:rsidP="00846BC7">
            <w:pPr>
              <w:pStyle w:val="a9"/>
              <w:numPr>
                <w:ilvl w:val="0"/>
                <w:numId w:val="19"/>
              </w:numPr>
              <w:ind w:left="1026"/>
              <w:rPr>
                <w:lang w:val="ru-RU"/>
              </w:rPr>
            </w:pPr>
            <w:r w:rsidRPr="003545DC">
              <w:rPr>
                <w:lang w:val="ru-RU"/>
              </w:rPr>
              <w:t>Первая реанимационная и первая медицинская помощь.</w:t>
            </w:r>
          </w:p>
          <w:p w14:paraId="64644301" w14:textId="77777777" w:rsidR="00846BC7" w:rsidRPr="003545DC" w:rsidRDefault="00846BC7" w:rsidP="00846BC7">
            <w:pPr>
              <w:pStyle w:val="a9"/>
              <w:numPr>
                <w:ilvl w:val="0"/>
                <w:numId w:val="19"/>
              </w:numPr>
              <w:ind w:left="1026"/>
              <w:rPr>
                <w:lang w:val="ru-RU"/>
              </w:rPr>
            </w:pPr>
            <w:r w:rsidRPr="003545DC">
              <w:rPr>
                <w:lang w:val="ru-RU"/>
              </w:rPr>
              <w:t>Первая медицинская помощь при чрезвычайных ситуациях.</w:t>
            </w:r>
          </w:p>
          <w:p w14:paraId="756B5879" w14:textId="77777777" w:rsidR="00846BC7" w:rsidRPr="003545DC" w:rsidRDefault="00846BC7" w:rsidP="00846BC7">
            <w:pPr>
              <w:pStyle w:val="a9"/>
              <w:numPr>
                <w:ilvl w:val="0"/>
                <w:numId w:val="19"/>
              </w:numPr>
              <w:ind w:left="1026"/>
              <w:rPr>
                <w:lang w:val="ru-RU"/>
              </w:rPr>
            </w:pPr>
            <w:r w:rsidRPr="003545DC">
              <w:rPr>
                <w:lang w:val="ru-RU"/>
              </w:rPr>
              <w:t>Действия населения при авариях и катастрофах.</w:t>
            </w:r>
          </w:p>
          <w:p w14:paraId="322E20D4" w14:textId="77777777" w:rsidR="00846BC7" w:rsidRPr="003545DC" w:rsidRDefault="00846BC7" w:rsidP="00846BC7">
            <w:pPr>
              <w:pStyle w:val="a9"/>
              <w:numPr>
                <w:ilvl w:val="0"/>
                <w:numId w:val="19"/>
              </w:numPr>
              <w:ind w:left="1026"/>
              <w:rPr>
                <w:lang w:val="ru-RU"/>
              </w:rPr>
            </w:pPr>
            <w:r w:rsidRPr="003545DC">
              <w:rPr>
                <w:lang w:val="ru-RU"/>
              </w:rPr>
              <w:t>Действия населения при стихийных бедствиях.</w:t>
            </w:r>
          </w:p>
          <w:p w14:paraId="2EAE3D0F" w14:textId="77777777" w:rsidR="00846BC7" w:rsidRPr="003545DC" w:rsidRDefault="00846BC7" w:rsidP="00846BC7">
            <w:pPr>
              <w:pStyle w:val="a9"/>
              <w:numPr>
                <w:ilvl w:val="0"/>
                <w:numId w:val="19"/>
              </w:numPr>
              <w:ind w:left="1026"/>
              <w:rPr>
                <w:lang w:val="ru-RU"/>
              </w:rPr>
            </w:pPr>
            <w:r w:rsidRPr="003545DC">
              <w:rPr>
                <w:lang w:val="ru-RU"/>
              </w:rPr>
              <w:t>Новейшие средства защиты органов дыхания - противогазы, респираторы.</w:t>
            </w:r>
          </w:p>
          <w:p w14:paraId="6D692C55" w14:textId="77777777" w:rsidR="00846BC7" w:rsidRPr="003545DC" w:rsidRDefault="00846BC7" w:rsidP="00846BC7">
            <w:pPr>
              <w:pStyle w:val="a9"/>
              <w:numPr>
                <w:ilvl w:val="0"/>
                <w:numId w:val="19"/>
              </w:numPr>
              <w:ind w:left="1026"/>
              <w:rPr>
                <w:bCs/>
              </w:rPr>
            </w:pPr>
            <w:r w:rsidRPr="003545DC">
              <w:t>Умей действовать при пожаре.</w:t>
            </w:r>
          </w:p>
        </w:tc>
      </w:tr>
    </w:tbl>
    <w:p w14:paraId="24090917" w14:textId="77777777" w:rsidR="00846BC7" w:rsidRPr="003545DC" w:rsidRDefault="00846BC7" w:rsidP="00846BC7">
      <w:pPr>
        <w:rPr>
          <w:rFonts w:ascii="Times New Roman" w:hAnsi="Times New Roman"/>
          <w:sz w:val="24"/>
          <w:szCs w:val="24"/>
          <w:highlight w:val="yellow"/>
        </w:rPr>
      </w:pPr>
    </w:p>
    <w:p w14:paraId="09AE6B96" w14:textId="77777777" w:rsidR="00846BC7" w:rsidRPr="003545DC" w:rsidRDefault="00846BC7" w:rsidP="00846BC7">
      <w:pPr>
        <w:rPr>
          <w:rFonts w:ascii="Times New Roman" w:hAnsi="Times New Roman"/>
          <w:sz w:val="28"/>
          <w:szCs w:val="28"/>
        </w:rPr>
      </w:pPr>
      <w:r w:rsidRPr="003545DC">
        <w:rPr>
          <w:rFonts w:ascii="Times New Roman" w:hAnsi="Times New Roman"/>
          <w:sz w:val="28"/>
          <w:szCs w:val="28"/>
        </w:rPr>
        <w:lastRenderedPageBreak/>
        <w:t>3.2. Информационное обеспечение реализации программы</w:t>
      </w:r>
    </w:p>
    <w:p w14:paraId="0361FDC3" w14:textId="77777777" w:rsidR="00846BC7" w:rsidRPr="003545DC" w:rsidRDefault="00846BC7" w:rsidP="00846BC7">
      <w:pPr>
        <w:rPr>
          <w:rFonts w:ascii="Times New Roman" w:hAnsi="Times New Roman"/>
          <w:sz w:val="28"/>
          <w:szCs w:val="28"/>
        </w:rPr>
      </w:pPr>
      <w:r w:rsidRPr="003545DC">
        <w:rPr>
          <w:rFonts w:ascii="Times New Roman" w:hAnsi="Times New Roman"/>
          <w:sz w:val="28"/>
          <w:szCs w:val="28"/>
        </w:rPr>
        <w:t>3.2.1. Печатные издания</w:t>
      </w:r>
    </w:p>
    <w:p w14:paraId="6150D204" w14:textId="77777777" w:rsidR="00846BC7" w:rsidRPr="003545DC" w:rsidRDefault="00846BC7" w:rsidP="00846BC7">
      <w:pPr>
        <w:pStyle w:val="a9"/>
        <w:widowControl/>
        <w:numPr>
          <w:ilvl w:val="0"/>
          <w:numId w:val="22"/>
        </w:numPr>
        <w:spacing w:before="280"/>
        <w:jc w:val="both"/>
        <w:rPr>
          <w:sz w:val="28"/>
          <w:szCs w:val="28"/>
        </w:rPr>
      </w:pPr>
      <w:r w:rsidRPr="003545DC">
        <w:rPr>
          <w:sz w:val="28"/>
          <w:szCs w:val="28"/>
          <w:lang w:val="ru-RU"/>
        </w:rPr>
        <w:t xml:space="preserve">Арустамов Э.А., Косолапова Н.В., Прокопенко Н.А., Гуськов Г.В. Безопасность жизнедеятеьности.  </w:t>
      </w:r>
      <w:r w:rsidRPr="003545DC">
        <w:rPr>
          <w:sz w:val="28"/>
          <w:szCs w:val="28"/>
        </w:rPr>
        <w:t>ИЦ Академия, 2013.- 176 с.</w:t>
      </w:r>
    </w:p>
    <w:p w14:paraId="7495DBC9" w14:textId="77777777" w:rsidR="00846BC7" w:rsidRPr="003545DC" w:rsidRDefault="00846BC7" w:rsidP="00846BC7">
      <w:pPr>
        <w:pStyle w:val="a9"/>
        <w:widowControl/>
        <w:numPr>
          <w:ilvl w:val="0"/>
          <w:numId w:val="22"/>
        </w:numPr>
        <w:jc w:val="both"/>
        <w:rPr>
          <w:sz w:val="28"/>
          <w:szCs w:val="28"/>
        </w:rPr>
      </w:pPr>
      <w:r w:rsidRPr="003545DC">
        <w:rPr>
          <w:sz w:val="28"/>
          <w:szCs w:val="28"/>
          <w:lang w:val="ru-RU"/>
        </w:rPr>
        <w:t xml:space="preserve">Смирнов А.Т., Мишин Б.И., Васнев В.А. Основы безопасности жизнедеятельности. </w:t>
      </w:r>
      <w:r w:rsidRPr="003545DC">
        <w:rPr>
          <w:sz w:val="28"/>
          <w:szCs w:val="28"/>
        </w:rPr>
        <w:t>10—11 кл. «Просвещение» 2014.</w:t>
      </w:r>
    </w:p>
    <w:p w14:paraId="341DA349" w14:textId="77777777" w:rsidR="00846BC7" w:rsidRPr="003545DC" w:rsidRDefault="00846BC7" w:rsidP="00846BC7">
      <w:pPr>
        <w:pStyle w:val="a9"/>
        <w:widowControl/>
        <w:numPr>
          <w:ilvl w:val="0"/>
          <w:numId w:val="22"/>
        </w:numPr>
        <w:jc w:val="both"/>
        <w:rPr>
          <w:sz w:val="28"/>
          <w:szCs w:val="28"/>
        </w:rPr>
      </w:pPr>
      <w:r w:rsidRPr="003545DC">
        <w:rPr>
          <w:sz w:val="28"/>
          <w:szCs w:val="28"/>
          <w:lang w:val="ru-RU"/>
        </w:rPr>
        <w:t xml:space="preserve">Смирнов А.Т., Мишин Б.И., Васнев В.А. Основы медицинских знаний и здорового образа жизни.10—11 кл. </w:t>
      </w:r>
      <w:r w:rsidRPr="003545DC">
        <w:rPr>
          <w:sz w:val="28"/>
          <w:szCs w:val="28"/>
        </w:rPr>
        <w:t>«Просвещение» 2014.</w:t>
      </w:r>
    </w:p>
    <w:p w14:paraId="700DE555" w14:textId="77777777" w:rsidR="00846BC7" w:rsidRPr="003545DC" w:rsidRDefault="00846BC7" w:rsidP="00846BC7">
      <w:pPr>
        <w:rPr>
          <w:rFonts w:ascii="Times New Roman" w:hAnsi="Times New Roman"/>
          <w:sz w:val="28"/>
          <w:szCs w:val="28"/>
        </w:rPr>
      </w:pPr>
      <w:r w:rsidRPr="003545DC">
        <w:rPr>
          <w:rFonts w:ascii="Times New Roman" w:hAnsi="Times New Roman"/>
          <w:sz w:val="28"/>
          <w:szCs w:val="28"/>
        </w:rPr>
        <w:t>3.2.2. Электронные издания (электронные ресурсы)</w:t>
      </w:r>
    </w:p>
    <w:p w14:paraId="6023E876" w14:textId="77777777" w:rsidR="00846BC7" w:rsidRPr="003545DC" w:rsidRDefault="00846BC7" w:rsidP="00846BC7">
      <w:pPr>
        <w:pStyle w:val="western"/>
        <w:numPr>
          <w:ilvl w:val="0"/>
          <w:numId w:val="20"/>
        </w:numPr>
        <w:spacing w:before="0" w:after="0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3545DC">
        <w:rPr>
          <w:rFonts w:ascii="Times New Roman" w:hAnsi="Times New Roman"/>
          <w:sz w:val="28"/>
          <w:szCs w:val="28"/>
        </w:rPr>
        <w:t xml:space="preserve">Гражданская защита (оборона) на предприятии на сайте для первичного звена сил ГО </w:t>
      </w:r>
      <w:hyperlink r:id="rId10" w:history="1">
        <w:r w:rsidRPr="003545DC">
          <w:rPr>
            <w:rStyle w:val="aa"/>
            <w:rFonts w:ascii="Times New Roman" w:hAnsi="Times New Roman"/>
            <w:color w:val="00000A"/>
            <w:sz w:val="28"/>
            <w:szCs w:val="28"/>
          </w:rPr>
          <w:t>http://go-oborona.narod.ru</w:t>
        </w:r>
      </w:hyperlink>
      <w:r w:rsidRPr="003545DC">
        <w:rPr>
          <w:rFonts w:ascii="Times New Roman" w:hAnsi="Times New Roman"/>
          <w:sz w:val="28"/>
          <w:szCs w:val="28"/>
        </w:rPr>
        <w:t>.</w:t>
      </w:r>
    </w:p>
    <w:p w14:paraId="5C99D700" w14:textId="77777777" w:rsidR="00846BC7" w:rsidRPr="003545DC" w:rsidRDefault="00846BC7" w:rsidP="00846BC7">
      <w:pPr>
        <w:pStyle w:val="western"/>
        <w:numPr>
          <w:ilvl w:val="0"/>
          <w:numId w:val="20"/>
        </w:numPr>
        <w:spacing w:before="0" w:after="0"/>
        <w:ind w:left="714" w:hanging="357"/>
        <w:rPr>
          <w:rFonts w:ascii="Times New Roman" w:hAnsi="Times New Roman"/>
          <w:sz w:val="28"/>
          <w:szCs w:val="28"/>
        </w:rPr>
      </w:pPr>
      <w:r w:rsidRPr="003545DC">
        <w:rPr>
          <w:rFonts w:ascii="Times New Roman" w:hAnsi="Times New Roman"/>
          <w:sz w:val="28"/>
          <w:szCs w:val="28"/>
        </w:rPr>
        <w:t xml:space="preserve">Культура безопасности жизнедеятельности на сайте по формированию культуры безопасности среди населения Российской Федерации </w:t>
      </w:r>
      <w:hyperlink r:id="rId11" w:history="1">
        <w:r w:rsidRPr="003545DC">
          <w:rPr>
            <w:rStyle w:val="aa"/>
            <w:rFonts w:ascii="Times New Roman" w:hAnsi="Times New Roman"/>
            <w:color w:val="00000A"/>
            <w:sz w:val="28"/>
            <w:szCs w:val="28"/>
          </w:rPr>
          <w:t>http://www.kbzhd.ru</w:t>
        </w:r>
      </w:hyperlink>
      <w:r w:rsidRPr="003545DC">
        <w:rPr>
          <w:rFonts w:ascii="Times New Roman" w:hAnsi="Times New Roman"/>
          <w:sz w:val="28"/>
          <w:szCs w:val="28"/>
        </w:rPr>
        <w:t>.</w:t>
      </w:r>
    </w:p>
    <w:p w14:paraId="14D9F691" w14:textId="77777777" w:rsidR="00846BC7" w:rsidRPr="003545DC" w:rsidRDefault="00846BC7" w:rsidP="00846BC7">
      <w:pPr>
        <w:pStyle w:val="western"/>
        <w:numPr>
          <w:ilvl w:val="0"/>
          <w:numId w:val="20"/>
        </w:numPr>
        <w:spacing w:before="0" w:after="0"/>
        <w:ind w:left="714" w:hanging="357"/>
        <w:rPr>
          <w:rFonts w:ascii="Times New Roman" w:hAnsi="Times New Roman"/>
          <w:sz w:val="28"/>
          <w:szCs w:val="28"/>
        </w:rPr>
      </w:pPr>
      <w:r w:rsidRPr="003545DC">
        <w:rPr>
          <w:rFonts w:ascii="Times New Roman" w:hAnsi="Times New Roman"/>
          <w:sz w:val="28"/>
          <w:szCs w:val="28"/>
        </w:rPr>
        <w:t xml:space="preserve">Официальный сайт МЧС России: </w:t>
      </w:r>
      <w:hyperlink r:id="rId12" w:history="1">
        <w:r w:rsidRPr="003545DC">
          <w:rPr>
            <w:rStyle w:val="aa"/>
            <w:rFonts w:ascii="Times New Roman" w:hAnsi="Times New Roman"/>
            <w:color w:val="00000A"/>
            <w:sz w:val="28"/>
            <w:szCs w:val="28"/>
          </w:rPr>
          <w:t>http://www.mchs.gov.ru</w:t>
        </w:r>
      </w:hyperlink>
      <w:r w:rsidRPr="003545DC">
        <w:rPr>
          <w:rFonts w:ascii="Times New Roman" w:hAnsi="Times New Roman"/>
          <w:sz w:val="28"/>
          <w:szCs w:val="28"/>
        </w:rPr>
        <w:t>.</w:t>
      </w:r>
    </w:p>
    <w:p w14:paraId="08D4CACE" w14:textId="77777777" w:rsidR="00846BC7" w:rsidRPr="003545DC" w:rsidRDefault="00846BC7" w:rsidP="00846BC7">
      <w:pPr>
        <w:pStyle w:val="western"/>
        <w:numPr>
          <w:ilvl w:val="0"/>
          <w:numId w:val="20"/>
        </w:numPr>
        <w:spacing w:before="0" w:after="0"/>
        <w:ind w:left="714" w:hanging="357"/>
        <w:rPr>
          <w:rFonts w:ascii="Times New Roman" w:hAnsi="Times New Roman"/>
          <w:sz w:val="28"/>
          <w:szCs w:val="28"/>
        </w:rPr>
      </w:pPr>
      <w:r w:rsidRPr="003545DC">
        <w:rPr>
          <w:rFonts w:ascii="Times New Roman" w:hAnsi="Times New Roman"/>
          <w:sz w:val="28"/>
          <w:szCs w:val="28"/>
        </w:rPr>
        <w:t xml:space="preserve">Портал Академии Гражданской защиты: </w:t>
      </w:r>
      <w:hyperlink r:id="rId13" w:history="1">
        <w:r w:rsidRPr="003545DC">
          <w:rPr>
            <w:rStyle w:val="aa"/>
            <w:rFonts w:ascii="Times New Roman" w:hAnsi="Times New Roman"/>
            <w:color w:val="00000A"/>
            <w:sz w:val="28"/>
            <w:szCs w:val="28"/>
          </w:rPr>
          <w:t>http://www.amchs.ru/portal</w:t>
        </w:r>
      </w:hyperlink>
      <w:r w:rsidRPr="003545DC">
        <w:rPr>
          <w:rFonts w:ascii="Times New Roman" w:hAnsi="Times New Roman"/>
          <w:sz w:val="28"/>
          <w:szCs w:val="28"/>
        </w:rPr>
        <w:t>.</w:t>
      </w:r>
    </w:p>
    <w:p w14:paraId="6675082A" w14:textId="77777777" w:rsidR="00846BC7" w:rsidRPr="003545DC" w:rsidRDefault="00846BC7" w:rsidP="00846BC7">
      <w:pPr>
        <w:pStyle w:val="western"/>
        <w:numPr>
          <w:ilvl w:val="0"/>
          <w:numId w:val="20"/>
        </w:numPr>
        <w:spacing w:before="0" w:after="0"/>
        <w:ind w:left="714" w:hanging="357"/>
        <w:rPr>
          <w:rFonts w:ascii="Times New Roman" w:hAnsi="Times New Roman"/>
          <w:sz w:val="28"/>
          <w:szCs w:val="28"/>
        </w:rPr>
      </w:pPr>
      <w:r w:rsidRPr="003545DC">
        <w:rPr>
          <w:rFonts w:ascii="Times New Roman" w:hAnsi="Times New Roman"/>
          <w:sz w:val="28"/>
          <w:szCs w:val="28"/>
        </w:rPr>
        <w:t xml:space="preserve">Портал Правительства России: </w:t>
      </w:r>
      <w:hyperlink r:id="rId14" w:history="1">
        <w:r w:rsidRPr="003545DC">
          <w:rPr>
            <w:rStyle w:val="aa"/>
            <w:rFonts w:ascii="Times New Roman" w:hAnsi="Times New Roman"/>
            <w:color w:val="00000A"/>
            <w:sz w:val="28"/>
            <w:szCs w:val="28"/>
            <w:lang w:val="en-US"/>
          </w:rPr>
          <w:t>http</w:t>
        </w:r>
        <w:r w:rsidRPr="003545DC">
          <w:rPr>
            <w:rStyle w:val="aa"/>
            <w:rFonts w:ascii="Times New Roman" w:hAnsi="Times New Roman"/>
            <w:color w:val="00000A"/>
            <w:sz w:val="28"/>
            <w:szCs w:val="28"/>
          </w:rPr>
          <w:t>://</w:t>
        </w:r>
        <w:r w:rsidRPr="003545DC">
          <w:rPr>
            <w:rStyle w:val="aa"/>
            <w:rFonts w:ascii="Times New Roman" w:hAnsi="Times New Roman"/>
            <w:color w:val="00000A"/>
            <w:sz w:val="28"/>
            <w:szCs w:val="28"/>
            <w:lang w:val="en-US"/>
          </w:rPr>
          <w:t>government</w:t>
        </w:r>
        <w:r w:rsidRPr="003545DC">
          <w:rPr>
            <w:rStyle w:val="aa"/>
            <w:rFonts w:ascii="Times New Roman" w:hAnsi="Times New Roman"/>
            <w:color w:val="00000A"/>
            <w:sz w:val="28"/>
            <w:szCs w:val="28"/>
          </w:rPr>
          <w:t>.</w:t>
        </w:r>
        <w:r w:rsidRPr="003545DC">
          <w:rPr>
            <w:rStyle w:val="aa"/>
            <w:rFonts w:ascii="Times New Roman" w:hAnsi="Times New Roman"/>
            <w:color w:val="00000A"/>
            <w:sz w:val="28"/>
            <w:szCs w:val="28"/>
            <w:lang w:val="en-US"/>
          </w:rPr>
          <w:t>ru</w:t>
        </w:r>
      </w:hyperlink>
      <w:r w:rsidRPr="003545DC">
        <w:rPr>
          <w:rFonts w:ascii="Times New Roman" w:hAnsi="Times New Roman"/>
          <w:sz w:val="28"/>
          <w:szCs w:val="28"/>
          <w:u w:val="single"/>
        </w:rPr>
        <w:t>.</w:t>
      </w:r>
    </w:p>
    <w:p w14:paraId="32C73077" w14:textId="77777777" w:rsidR="00846BC7" w:rsidRPr="003545DC" w:rsidRDefault="00846BC7" w:rsidP="00846BC7">
      <w:pPr>
        <w:pStyle w:val="western"/>
        <w:numPr>
          <w:ilvl w:val="0"/>
          <w:numId w:val="20"/>
        </w:numPr>
        <w:spacing w:before="0" w:after="0"/>
        <w:ind w:left="714" w:hanging="357"/>
        <w:rPr>
          <w:rFonts w:ascii="Times New Roman" w:hAnsi="Times New Roman"/>
          <w:sz w:val="28"/>
          <w:szCs w:val="28"/>
        </w:rPr>
      </w:pPr>
      <w:r w:rsidRPr="003545DC">
        <w:rPr>
          <w:rFonts w:ascii="Times New Roman" w:hAnsi="Times New Roman"/>
          <w:sz w:val="28"/>
          <w:szCs w:val="28"/>
        </w:rPr>
        <w:t xml:space="preserve">Портал Президента России: </w:t>
      </w:r>
      <w:hyperlink r:id="rId15" w:history="1">
        <w:r w:rsidRPr="003545DC">
          <w:rPr>
            <w:rStyle w:val="aa"/>
            <w:rFonts w:ascii="Times New Roman" w:hAnsi="Times New Roman"/>
            <w:color w:val="00000A"/>
            <w:sz w:val="28"/>
            <w:szCs w:val="28"/>
            <w:lang w:val="en-US"/>
          </w:rPr>
          <w:t>http</w:t>
        </w:r>
        <w:r w:rsidRPr="003545DC">
          <w:rPr>
            <w:rStyle w:val="aa"/>
            <w:rFonts w:ascii="Times New Roman" w:hAnsi="Times New Roman"/>
            <w:color w:val="00000A"/>
            <w:sz w:val="28"/>
            <w:szCs w:val="28"/>
          </w:rPr>
          <w:t>://</w:t>
        </w:r>
        <w:r w:rsidRPr="003545DC">
          <w:rPr>
            <w:rStyle w:val="aa"/>
            <w:rFonts w:ascii="Times New Roman" w:hAnsi="Times New Roman"/>
            <w:color w:val="00000A"/>
            <w:sz w:val="28"/>
            <w:szCs w:val="28"/>
            <w:lang w:val="en-US"/>
          </w:rPr>
          <w:t>kremlin</w:t>
        </w:r>
        <w:r w:rsidRPr="003545DC">
          <w:rPr>
            <w:rStyle w:val="aa"/>
            <w:rFonts w:ascii="Times New Roman" w:hAnsi="Times New Roman"/>
            <w:color w:val="00000A"/>
            <w:sz w:val="28"/>
            <w:szCs w:val="28"/>
          </w:rPr>
          <w:t>.</w:t>
        </w:r>
        <w:r w:rsidRPr="003545DC">
          <w:rPr>
            <w:rStyle w:val="aa"/>
            <w:rFonts w:ascii="Times New Roman" w:hAnsi="Times New Roman"/>
            <w:color w:val="00000A"/>
            <w:sz w:val="28"/>
            <w:szCs w:val="28"/>
            <w:lang w:val="en-US"/>
          </w:rPr>
          <w:t>ru</w:t>
        </w:r>
      </w:hyperlink>
      <w:r w:rsidRPr="003545DC">
        <w:rPr>
          <w:rFonts w:ascii="Times New Roman" w:hAnsi="Times New Roman"/>
          <w:sz w:val="28"/>
          <w:szCs w:val="28"/>
          <w:u w:val="single"/>
        </w:rPr>
        <w:t>.</w:t>
      </w:r>
    </w:p>
    <w:p w14:paraId="1E9B0CB7" w14:textId="77777777" w:rsidR="00846BC7" w:rsidRPr="003545DC" w:rsidRDefault="00846BC7" w:rsidP="00846BC7">
      <w:pPr>
        <w:pStyle w:val="western"/>
        <w:numPr>
          <w:ilvl w:val="0"/>
          <w:numId w:val="20"/>
        </w:numPr>
        <w:spacing w:before="0" w:after="0"/>
        <w:ind w:left="714" w:hanging="357"/>
        <w:rPr>
          <w:rFonts w:ascii="Times New Roman" w:hAnsi="Times New Roman"/>
          <w:sz w:val="28"/>
          <w:szCs w:val="28"/>
        </w:rPr>
      </w:pPr>
      <w:r w:rsidRPr="003545DC">
        <w:rPr>
          <w:rFonts w:ascii="Times New Roman" w:hAnsi="Times New Roman"/>
          <w:sz w:val="28"/>
          <w:szCs w:val="28"/>
        </w:rPr>
        <w:t xml:space="preserve">Портал «Радиационная, химическая и биологическая защита»: </w:t>
      </w:r>
      <w:hyperlink r:id="rId16" w:history="1">
        <w:r w:rsidRPr="003545DC">
          <w:rPr>
            <w:rStyle w:val="aa"/>
            <w:rFonts w:ascii="Times New Roman" w:hAnsi="Times New Roman"/>
            <w:color w:val="00000A"/>
            <w:sz w:val="28"/>
            <w:szCs w:val="28"/>
          </w:rPr>
          <w:t>http://www.rhbz.ru/main.html</w:t>
        </w:r>
      </w:hyperlink>
      <w:r w:rsidRPr="003545DC">
        <w:rPr>
          <w:rFonts w:ascii="Times New Roman" w:hAnsi="Times New Roman"/>
          <w:sz w:val="28"/>
          <w:szCs w:val="28"/>
        </w:rPr>
        <w:t>.</w:t>
      </w:r>
    </w:p>
    <w:p w14:paraId="3D4386E5" w14:textId="77777777" w:rsidR="00846BC7" w:rsidRPr="003545DC" w:rsidRDefault="00846BC7" w:rsidP="00846BC7">
      <w:pPr>
        <w:rPr>
          <w:rFonts w:ascii="Times New Roman" w:hAnsi="Times New Roman"/>
          <w:sz w:val="28"/>
          <w:szCs w:val="28"/>
        </w:rPr>
      </w:pPr>
      <w:r w:rsidRPr="003545DC">
        <w:rPr>
          <w:rFonts w:ascii="Times New Roman" w:hAnsi="Times New Roman"/>
          <w:bCs/>
          <w:sz w:val="28"/>
          <w:szCs w:val="28"/>
        </w:rPr>
        <w:t>3.2.3. Дополнительные источники</w:t>
      </w:r>
    </w:p>
    <w:p w14:paraId="629AE4CB" w14:textId="77777777" w:rsidR="00846BC7" w:rsidRPr="003545DC" w:rsidRDefault="00846BC7" w:rsidP="00846BC7">
      <w:pPr>
        <w:pStyle w:val="a9"/>
        <w:widowControl/>
        <w:numPr>
          <w:ilvl w:val="0"/>
          <w:numId w:val="21"/>
        </w:numPr>
        <w:rPr>
          <w:sz w:val="28"/>
          <w:szCs w:val="28"/>
        </w:rPr>
      </w:pPr>
      <w:r w:rsidRPr="003545DC">
        <w:rPr>
          <w:sz w:val="28"/>
          <w:szCs w:val="28"/>
          <w:lang w:val="ru-RU"/>
        </w:rPr>
        <w:t xml:space="preserve">Топоров И.К. Основы безопасности жизнедеятельности. </w:t>
      </w:r>
      <w:r w:rsidRPr="003545DC">
        <w:rPr>
          <w:sz w:val="28"/>
          <w:szCs w:val="28"/>
        </w:rPr>
        <w:t>10—11 кл. – М., «Просвещение» 2014г.</w:t>
      </w:r>
    </w:p>
    <w:p w14:paraId="6B482546" w14:textId="77777777" w:rsidR="00846BC7" w:rsidRPr="003545DC" w:rsidRDefault="00846BC7" w:rsidP="00846BC7">
      <w:pPr>
        <w:pStyle w:val="a9"/>
        <w:widowControl/>
        <w:numPr>
          <w:ilvl w:val="0"/>
          <w:numId w:val="21"/>
        </w:numPr>
        <w:ind w:left="714" w:hanging="357"/>
        <w:rPr>
          <w:sz w:val="28"/>
          <w:szCs w:val="28"/>
        </w:rPr>
      </w:pPr>
      <w:r w:rsidRPr="003545DC">
        <w:rPr>
          <w:sz w:val="28"/>
          <w:szCs w:val="28"/>
          <w:lang w:val="ru-RU"/>
        </w:rPr>
        <w:t xml:space="preserve">Смирнов А.Т., Мишин Б.И., Васнев В.А. Основы военной службы. </w:t>
      </w:r>
      <w:r w:rsidRPr="003545DC">
        <w:rPr>
          <w:sz w:val="28"/>
          <w:szCs w:val="28"/>
        </w:rPr>
        <w:t>10 – 11 кл. – М. «Академия»,2014г.</w:t>
      </w:r>
    </w:p>
    <w:p w14:paraId="49CACCFD" w14:textId="77777777" w:rsidR="00846BC7" w:rsidRPr="003545DC" w:rsidRDefault="00846BC7" w:rsidP="00846BC7">
      <w:pPr>
        <w:pStyle w:val="a9"/>
        <w:widowControl/>
        <w:numPr>
          <w:ilvl w:val="0"/>
          <w:numId w:val="21"/>
        </w:numPr>
        <w:ind w:left="714" w:hanging="357"/>
        <w:rPr>
          <w:sz w:val="28"/>
          <w:szCs w:val="28"/>
          <w:lang w:val="ru-RU"/>
        </w:rPr>
      </w:pPr>
      <w:r w:rsidRPr="003545DC">
        <w:rPr>
          <w:sz w:val="28"/>
          <w:szCs w:val="28"/>
          <w:lang w:val="ru-RU"/>
        </w:rPr>
        <w:t>Конституция Российской Федерации (действующая редакция).</w:t>
      </w:r>
    </w:p>
    <w:p w14:paraId="0426E8BF" w14:textId="77777777" w:rsidR="00846BC7" w:rsidRPr="003545DC" w:rsidRDefault="00846BC7" w:rsidP="00846BC7">
      <w:pPr>
        <w:pStyle w:val="a9"/>
        <w:widowControl/>
        <w:numPr>
          <w:ilvl w:val="0"/>
          <w:numId w:val="21"/>
        </w:numPr>
        <w:ind w:left="714" w:hanging="357"/>
        <w:rPr>
          <w:sz w:val="28"/>
          <w:szCs w:val="28"/>
        </w:rPr>
      </w:pPr>
      <w:r w:rsidRPr="003545DC">
        <w:rPr>
          <w:sz w:val="28"/>
          <w:szCs w:val="28"/>
          <w:lang w:val="ru-RU"/>
        </w:rPr>
        <w:t xml:space="preserve">Федеральные законы «О статусе военнослужащих», «О воинской обязанности и военной службе», «Об альтернативной гражданской службе», «О внесении изменений в Федеральный закон «О воинской обязанности и военной службе» № 61-ФЗ и статью </w:t>
      </w:r>
      <w:r w:rsidRPr="003545DC">
        <w:rPr>
          <w:sz w:val="28"/>
          <w:szCs w:val="28"/>
        </w:rPr>
        <w:t>14 Закона Российской Федерации «Об образовании», «О противодействии терроризму»</w:t>
      </w:r>
    </w:p>
    <w:p w14:paraId="63BB8AE7" w14:textId="77777777" w:rsidR="00846BC7" w:rsidRPr="003545DC" w:rsidRDefault="00846BC7" w:rsidP="00846BC7">
      <w:pPr>
        <w:pStyle w:val="a9"/>
        <w:widowControl/>
        <w:numPr>
          <w:ilvl w:val="0"/>
          <w:numId w:val="21"/>
        </w:numPr>
        <w:ind w:left="714" w:hanging="357"/>
        <w:rPr>
          <w:sz w:val="28"/>
          <w:szCs w:val="28"/>
          <w:lang w:val="ru-RU"/>
        </w:rPr>
      </w:pPr>
      <w:r w:rsidRPr="003545DC">
        <w:rPr>
          <w:sz w:val="28"/>
          <w:szCs w:val="28"/>
          <w:lang w:val="ru-RU"/>
        </w:rPr>
        <w:t>Семейный кодекс Российской Федерации (действующая редакция).</w:t>
      </w:r>
    </w:p>
    <w:p w14:paraId="2CCC9D81" w14:textId="77777777" w:rsidR="00846BC7" w:rsidRPr="003545DC" w:rsidRDefault="00846BC7" w:rsidP="00846BC7">
      <w:pPr>
        <w:pStyle w:val="a9"/>
        <w:widowControl/>
        <w:numPr>
          <w:ilvl w:val="0"/>
          <w:numId w:val="21"/>
        </w:numPr>
        <w:ind w:left="714" w:hanging="357"/>
        <w:rPr>
          <w:sz w:val="28"/>
          <w:szCs w:val="28"/>
          <w:u w:val="single"/>
          <w:lang w:val="ru-RU"/>
        </w:rPr>
      </w:pPr>
      <w:r w:rsidRPr="003545DC">
        <w:rPr>
          <w:sz w:val="28"/>
          <w:szCs w:val="28"/>
          <w:lang w:val="ru-RU"/>
        </w:rPr>
        <w:t>Уголовный кодекс Российской Федерации (последняя редакция).</w:t>
      </w:r>
    </w:p>
    <w:p w14:paraId="40C332AF" w14:textId="77777777" w:rsidR="00846BC7" w:rsidRPr="003545DC" w:rsidRDefault="00846BC7" w:rsidP="00846BC7">
      <w:pPr>
        <w:pStyle w:val="a9"/>
        <w:widowControl/>
        <w:numPr>
          <w:ilvl w:val="0"/>
          <w:numId w:val="21"/>
        </w:numPr>
        <w:ind w:left="714" w:hanging="357"/>
        <w:rPr>
          <w:sz w:val="28"/>
          <w:szCs w:val="28"/>
          <w:u w:val="single"/>
          <w:lang w:val="ru-RU"/>
        </w:rPr>
      </w:pPr>
      <w:r w:rsidRPr="003545DC">
        <w:rPr>
          <w:sz w:val="28"/>
          <w:szCs w:val="28"/>
          <w:lang w:val="ru-RU"/>
        </w:rPr>
        <w:t xml:space="preserve"> Безопасность жизнедеятельности. / Научно-практический и учебно-методический журнал. - М.: Новые технологии.</w:t>
      </w:r>
    </w:p>
    <w:p w14:paraId="1B7C2EBB" w14:textId="77777777" w:rsidR="00846BC7" w:rsidRPr="003545DC" w:rsidRDefault="00846BC7" w:rsidP="00846BC7">
      <w:pPr>
        <w:pStyle w:val="a9"/>
        <w:widowControl/>
        <w:numPr>
          <w:ilvl w:val="0"/>
          <w:numId w:val="21"/>
        </w:numPr>
        <w:ind w:left="714" w:hanging="357"/>
        <w:rPr>
          <w:sz w:val="28"/>
          <w:szCs w:val="28"/>
          <w:u w:val="single"/>
          <w:lang w:val="ru-RU"/>
        </w:rPr>
      </w:pPr>
      <w:r w:rsidRPr="003545DC">
        <w:rPr>
          <w:bCs/>
          <w:sz w:val="28"/>
          <w:szCs w:val="28"/>
          <w:lang w:val="ru-RU"/>
        </w:rPr>
        <w:t>Ежемесячный производственно-технический журнал «Промышленная и экологическая безопасность, охрана труда».: Изд-во ООО «ИД Евро 18»</w:t>
      </w:r>
    </w:p>
    <w:p w14:paraId="06197688" w14:textId="77777777" w:rsidR="00846BC7" w:rsidRPr="003545DC" w:rsidRDefault="00846BC7" w:rsidP="00846BC7">
      <w:pPr>
        <w:pStyle w:val="a9"/>
        <w:widowControl/>
        <w:numPr>
          <w:ilvl w:val="0"/>
          <w:numId w:val="21"/>
        </w:numPr>
        <w:ind w:left="714" w:hanging="357"/>
        <w:rPr>
          <w:sz w:val="28"/>
          <w:szCs w:val="28"/>
          <w:u w:val="single"/>
          <w:lang w:val="ru-RU"/>
        </w:rPr>
      </w:pPr>
      <w:r w:rsidRPr="003545DC">
        <w:rPr>
          <w:sz w:val="28"/>
          <w:szCs w:val="28"/>
          <w:lang w:val="ru-RU"/>
        </w:rPr>
        <w:t>Мир безопасности. / Профессиональное издание. – М.: Издательский дом «Мир безопасности»</w:t>
      </w:r>
    </w:p>
    <w:p w14:paraId="19E4F488" w14:textId="77777777" w:rsidR="00846BC7" w:rsidRPr="003545DC" w:rsidRDefault="00846BC7" w:rsidP="00846BC7">
      <w:pPr>
        <w:rPr>
          <w:rFonts w:ascii="Times New Roman" w:hAnsi="Times New Roman"/>
          <w:sz w:val="28"/>
          <w:szCs w:val="28"/>
        </w:rPr>
      </w:pPr>
    </w:p>
    <w:p w14:paraId="7F85D6ED" w14:textId="77777777" w:rsidR="00846BC7" w:rsidRPr="003545DC" w:rsidRDefault="00846BC7" w:rsidP="00846BC7">
      <w:pPr>
        <w:ind w:firstLine="709"/>
        <w:rPr>
          <w:rFonts w:ascii="Times New Roman" w:hAnsi="Times New Roman"/>
          <w:sz w:val="28"/>
          <w:szCs w:val="28"/>
        </w:rPr>
      </w:pPr>
      <w:r w:rsidRPr="003545DC">
        <w:rPr>
          <w:rFonts w:ascii="Times New Roman" w:hAnsi="Times New Roman"/>
          <w:sz w:val="28"/>
          <w:szCs w:val="28"/>
        </w:rPr>
        <w:lastRenderedPageBreak/>
        <w:t>4. КОНТРОЛЬ И ОЦЕНКА РЕЗУЛЬТАТОВ ОСВОЕНИЯ УЧЕБНОЙ ДИСЦИПЛИНЫ</w:t>
      </w:r>
    </w:p>
    <w:tbl>
      <w:tblPr>
        <w:tblW w:w="8976" w:type="dxa"/>
        <w:tblInd w:w="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7"/>
        <w:gridCol w:w="4187"/>
        <w:gridCol w:w="1852"/>
      </w:tblGrid>
      <w:tr w:rsidR="00846BC7" w:rsidRPr="003545DC" w14:paraId="175AF211" w14:textId="77777777" w:rsidTr="00846BC7">
        <w:tc>
          <w:tcPr>
            <w:tcW w:w="3164" w:type="dxa"/>
          </w:tcPr>
          <w:p w14:paraId="4C9333EA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Результаты обучения</w:t>
            </w:r>
          </w:p>
        </w:tc>
        <w:tc>
          <w:tcPr>
            <w:tcW w:w="4791" w:type="dxa"/>
          </w:tcPr>
          <w:p w14:paraId="463B6E8D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1021" w:type="dxa"/>
          </w:tcPr>
          <w:p w14:paraId="710CE931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методы оценки</w:t>
            </w:r>
          </w:p>
        </w:tc>
      </w:tr>
      <w:tr w:rsidR="00846BC7" w:rsidRPr="003545DC" w14:paraId="4199BFD8" w14:textId="77777777" w:rsidTr="00846BC7">
        <w:tc>
          <w:tcPr>
            <w:tcW w:w="3164" w:type="dxa"/>
          </w:tcPr>
          <w:p w14:paraId="170533FF" w14:textId="77777777" w:rsidR="00846BC7" w:rsidRPr="003545DC" w:rsidRDefault="00846BC7" w:rsidP="00C471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91" w:type="dxa"/>
          </w:tcPr>
          <w:p w14:paraId="3DA86B7E" w14:textId="77777777" w:rsidR="00846BC7" w:rsidRPr="003545DC" w:rsidRDefault="00846BC7" w:rsidP="00C471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1" w:type="dxa"/>
          </w:tcPr>
          <w:p w14:paraId="0130A0E9" w14:textId="77777777" w:rsidR="00846BC7" w:rsidRPr="003545DC" w:rsidRDefault="00846BC7" w:rsidP="00C471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46BC7" w:rsidRPr="003545DC" w14:paraId="463FA1C4" w14:textId="77777777" w:rsidTr="00846BC7">
        <w:tc>
          <w:tcPr>
            <w:tcW w:w="3164" w:type="dxa"/>
          </w:tcPr>
          <w:p w14:paraId="426199F6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</w:tc>
        <w:tc>
          <w:tcPr>
            <w:tcW w:w="4791" w:type="dxa"/>
          </w:tcPr>
          <w:p w14:paraId="355C452A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14:paraId="2FD62B15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BC7" w:rsidRPr="003545DC" w14:paraId="3DC549FB" w14:textId="77777777" w:rsidTr="00846BC7">
        <w:tc>
          <w:tcPr>
            <w:tcW w:w="3164" w:type="dxa"/>
          </w:tcPr>
          <w:p w14:paraId="122DAD94" w14:textId="77777777" w:rsidR="00846BC7" w:rsidRPr="003545DC" w:rsidRDefault="00846BC7" w:rsidP="009B74F2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 xml:space="preserve"> организовать и проводить мероприятия по защите работающих и населения от негативных воздействий чрезвычайных ситуаций;</w:t>
            </w:r>
          </w:p>
        </w:tc>
        <w:tc>
          <w:tcPr>
            <w:tcW w:w="4791" w:type="dxa"/>
          </w:tcPr>
          <w:p w14:paraId="7D68C447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Составлять план действий по защите при возникновении ЧС</w:t>
            </w:r>
          </w:p>
        </w:tc>
        <w:tc>
          <w:tcPr>
            <w:tcW w:w="1021" w:type="dxa"/>
            <w:vMerge w:val="restart"/>
            <w:vAlign w:val="center"/>
          </w:tcPr>
          <w:p w14:paraId="373EDCDE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Экспертная оценка результатов деятельности обучающегося при выполнении и защите результатов практических занятий, выполне</w:t>
            </w:r>
            <w:r w:rsidRPr="003545DC">
              <w:rPr>
                <w:rFonts w:ascii="Times New Roman" w:hAnsi="Times New Roman"/>
                <w:sz w:val="24"/>
                <w:szCs w:val="24"/>
              </w:rPr>
              <w:softHyphen/>
              <w:t>нии домашних работ, тестирова</w:t>
            </w:r>
            <w:r w:rsidRPr="003545DC">
              <w:rPr>
                <w:rFonts w:ascii="Times New Roman" w:hAnsi="Times New Roman"/>
                <w:sz w:val="24"/>
                <w:szCs w:val="24"/>
              </w:rPr>
              <w:softHyphen/>
              <w:t>ния, контрольных работ и других видов текущего контроля</w:t>
            </w:r>
          </w:p>
          <w:p w14:paraId="01ABFAE8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BC7" w:rsidRPr="003545DC" w14:paraId="0AA616A0" w14:textId="77777777" w:rsidTr="00846BC7">
        <w:tc>
          <w:tcPr>
            <w:tcW w:w="3164" w:type="dxa"/>
          </w:tcPr>
          <w:p w14:paraId="54B408C3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 xml:space="preserve"> предпринимать профилактические меры для снижения уровня опасностей различного вида и их последствий в профессиональной деятельности и быту</w:t>
            </w:r>
          </w:p>
        </w:tc>
        <w:tc>
          <w:tcPr>
            <w:tcW w:w="4791" w:type="dxa"/>
          </w:tcPr>
          <w:p w14:paraId="19C104DF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Грамотно применения профилактические меры для снижения уровня опасностей различного вида</w:t>
            </w:r>
          </w:p>
        </w:tc>
        <w:tc>
          <w:tcPr>
            <w:tcW w:w="1021" w:type="dxa"/>
            <w:vMerge/>
            <w:vAlign w:val="center"/>
          </w:tcPr>
          <w:p w14:paraId="1CE4A54C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BC7" w:rsidRPr="003545DC" w14:paraId="42C4F83E" w14:textId="77777777" w:rsidTr="00846BC7">
        <w:tc>
          <w:tcPr>
            <w:tcW w:w="3164" w:type="dxa"/>
          </w:tcPr>
          <w:p w14:paraId="20BEAC94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использовать средства индивидуальной и коллективной защиты от оружия массового поражения;</w:t>
            </w:r>
          </w:p>
        </w:tc>
        <w:tc>
          <w:tcPr>
            <w:tcW w:w="4791" w:type="dxa"/>
          </w:tcPr>
          <w:p w14:paraId="4DEF62EF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Правильное использование средств индивидуальной и коллективной защиты от различных вредных воздействий</w:t>
            </w:r>
          </w:p>
        </w:tc>
        <w:tc>
          <w:tcPr>
            <w:tcW w:w="1021" w:type="dxa"/>
            <w:vMerge/>
            <w:vAlign w:val="center"/>
          </w:tcPr>
          <w:p w14:paraId="73B35B5D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BC7" w:rsidRPr="003545DC" w14:paraId="2AA0DF3E" w14:textId="77777777" w:rsidTr="00846BC7">
        <w:tc>
          <w:tcPr>
            <w:tcW w:w="3164" w:type="dxa"/>
          </w:tcPr>
          <w:p w14:paraId="19744D4D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 xml:space="preserve"> применять первичные средства пожаротушения</w:t>
            </w:r>
          </w:p>
        </w:tc>
        <w:tc>
          <w:tcPr>
            <w:tcW w:w="4791" w:type="dxa"/>
          </w:tcPr>
          <w:p w14:paraId="1DC6303B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Правильно пользоваться первичными средствами пожаротушения</w:t>
            </w:r>
          </w:p>
        </w:tc>
        <w:tc>
          <w:tcPr>
            <w:tcW w:w="1021" w:type="dxa"/>
            <w:vMerge/>
            <w:vAlign w:val="center"/>
          </w:tcPr>
          <w:p w14:paraId="5735162F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BC7" w:rsidRPr="003545DC" w14:paraId="26707CA8" w14:textId="77777777" w:rsidTr="00846BC7">
        <w:tc>
          <w:tcPr>
            <w:tcW w:w="3164" w:type="dxa"/>
          </w:tcPr>
          <w:p w14:paraId="78A12303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 xml:space="preserve"> ориентироваться в перечне военно-учётных специальностей и самостоятельно определять  среди них родственные полученной профессии</w:t>
            </w:r>
          </w:p>
        </w:tc>
        <w:tc>
          <w:tcPr>
            <w:tcW w:w="4791" w:type="dxa"/>
          </w:tcPr>
          <w:p w14:paraId="58C933F5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Находить в перечне военно-учётных специальностей нужную.</w:t>
            </w:r>
          </w:p>
        </w:tc>
        <w:tc>
          <w:tcPr>
            <w:tcW w:w="1021" w:type="dxa"/>
            <w:vMerge/>
            <w:vAlign w:val="center"/>
          </w:tcPr>
          <w:p w14:paraId="39DB203C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BC7" w:rsidRPr="003545DC" w14:paraId="0C40ED80" w14:textId="77777777" w:rsidTr="00846BC7">
        <w:tc>
          <w:tcPr>
            <w:tcW w:w="3164" w:type="dxa"/>
          </w:tcPr>
          <w:p w14:paraId="446B1139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применять профессиональные знания в ходе исполнения обязанностей военной службы на воинских должностях в соответствии с полученной профессией</w:t>
            </w:r>
          </w:p>
        </w:tc>
        <w:tc>
          <w:tcPr>
            <w:tcW w:w="4791" w:type="dxa"/>
          </w:tcPr>
          <w:p w14:paraId="5A808987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Правильно применять профессиональные знания в ходе исполнения обязанностей военной службы</w:t>
            </w:r>
          </w:p>
        </w:tc>
        <w:tc>
          <w:tcPr>
            <w:tcW w:w="1021" w:type="dxa"/>
            <w:vMerge/>
            <w:vAlign w:val="center"/>
          </w:tcPr>
          <w:p w14:paraId="1028E75F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BC7" w:rsidRPr="003545DC" w14:paraId="34B2AE64" w14:textId="77777777" w:rsidTr="00846BC7">
        <w:tc>
          <w:tcPr>
            <w:tcW w:w="3164" w:type="dxa"/>
          </w:tcPr>
          <w:p w14:paraId="31E3EDA4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 xml:space="preserve"> оказывать первую помощь пострадавшим </w:t>
            </w:r>
          </w:p>
        </w:tc>
        <w:tc>
          <w:tcPr>
            <w:tcW w:w="4791" w:type="dxa"/>
          </w:tcPr>
          <w:p w14:paraId="10207184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Быстро и правильно оказывать первую помощь пострадавшим</w:t>
            </w:r>
          </w:p>
        </w:tc>
        <w:tc>
          <w:tcPr>
            <w:tcW w:w="1021" w:type="dxa"/>
            <w:vMerge/>
          </w:tcPr>
          <w:p w14:paraId="47AF8CA0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BC7" w:rsidRPr="003545DC" w14:paraId="2230AD9A" w14:textId="77777777" w:rsidTr="00846BC7">
        <w:tc>
          <w:tcPr>
            <w:tcW w:w="3164" w:type="dxa"/>
          </w:tcPr>
          <w:p w14:paraId="45D90B1E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lastRenderedPageBreak/>
              <w:t>Знать:</w:t>
            </w:r>
          </w:p>
        </w:tc>
        <w:tc>
          <w:tcPr>
            <w:tcW w:w="4791" w:type="dxa"/>
          </w:tcPr>
          <w:p w14:paraId="328C611B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</w:tcPr>
          <w:p w14:paraId="4E760F2A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BC7" w:rsidRPr="003545DC" w14:paraId="1DB0FD88" w14:textId="77777777" w:rsidTr="00846BC7">
        <w:tc>
          <w:tcPr>
            <w:tcW w:w="3164" w:type="dxa"/>
          </w:tcPr>
          <w:p w14:paraId="4080C3A3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</w:tc>
        <w:tc>
          <w:tcPr>
            <w:tcW w:w="4791" w:type="dxa"/>
          </w:tcPr>
          <w:p w14:paraId="26DE2420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Правильно использовать профилактические меры борьбы с терроризмом</w:t>
            </w:r>
          </w:p>
        </w:tc>
        <w:tc>
          <w:tcPr>
            <w:tcW w:w="1021" w:type="dxa"/>
            <w:vMerge w:val="restart"/>
          </w:tcPr>
          <w:p w14:paraId="331CA649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23FD02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AE224D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669F17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F21B42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Экспертная оценка результатов деятельности обучающегося при выполне</w:t>
            </w:r>
            <w:r w:rsidRPr="003545DC">
              <w:rPr>
                <w:rFonts w:ascii="Times New Roman" w:hAnsi="Times New Roman"/>
                <w:sz w:val="24"/>
                <w:szCs w:val="24"/>
              </w:rPr>
              <w:softHyphen/>
              <w:t>нии тестирова</w:t>
            </w:r>
            <w:r w:rsidRPr="003545DC">
              <w:rPr>
                <w:rFonts w:ascii="Times New Roman" w:hAnsi="Times New Roman"/>
                <w:sz w:val="24"/>
                <w:szCs w:val="24"/>
              </w:rPr>
              <w:softHyphen/>
              <w:t>ния, контрольных работ и других видов текущего контроля и промежуточной аттестации.</w:t>
            </w:r>
          </w:p>
          <w:p w14:paraId="150C8E04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BC7" w:rsidRPr="003545DC" w14:paraId="5ED5FCFF" w14:textId="77777777" w:rsidTr="00846BC7">
        <w:tc>
          <w:tcPr>
            <w:tcW w:w="3164" w:type="dxa"/>
          </w:tcPr>
          <w:p w14:paraId="29FB0839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 xml:space="preserve"> основные виды потенциальных опасностей и их последствия в профессиональной деятельности и  быту, принципы снижения вероятности их реализации;</w:t>
            </w:r>
          </w:p>
        </w:tc>
        <w:tc>
          <w:tcPr>
            <w:tcW w:w="4791" w:type="dxa"/>
          </w:tcPr>
          <w:p w14:paraId="1E7746EE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Определять в быту основные виды потенциальных опасностей и их последствия</w:t>
            </w:r>
          </w:p>
        </w:tc>
        <w:tc>
          <w:tcPr>
            <w:tcW w:w="1021" w:type="dxa"/>
            <w:vMerge/>
            <w:vAlign w:val="center"/>
          </w:tcPr>
          <w:p w14:paraId="60E8D23B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BC7" w:rsidRPr="003545DC" w14:paraId="5EC0FFA8" w14:textId="77777777" w:rsidTr="00846BC7">
        <w:tc>
          <w:tcPr>
            <w:tcW w:w="3164" w:type="dxa"/>
          </w:tcPr>
          <w:p w14:paraId="52579B20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задачи и основные мероприятия гражданской обороны,</w:t>
            </w:r>
          </w:p>
          <w:p w14:paraId="05E70853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способы защиты населения от оружия массового поражения</w:t>
            </w:r>
          </w:p>
        </w:tc>
        <w:tc>
          <w:tcPr>
            <w:tcW w:w="4791" w:type="dxa"/>
          </w:tcPr>
          <w:p w14:paraId="0B3708A2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Применять способы защиты населения от оружия массового поражения</w:t>
            </w:r>
          </w:p>
        </w:tc>
        <w:tc>
          <w:tcPr>
            <w:tcW w:w="1021" w:type="dxa"/>
            <w:vMerge/>
          </w:tcPr>
          <w:p w14:paraId="5952F655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BC7" w:rsidRPr="003545DC" w14:paraId="2117CBB1" w14:textId="77777777" w:rsidTr="00846BC7">
        <w:tc>
          <w:tcPr>
            <w:tcW w:w="3164" w:type="dxa"/>
          </w:tcPr>
          <w:p w14:paraId="2D1CB5A3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 xml:space="preserve"> меры пожарной безопасности и правила безопасности поведения при пожарах;</w:t>
            </w:r>
          </w:p>
          <w:p w14:paraId="4170ED61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1" w:type="dxa"/>
          </w:tcPr>
          <w:p w14:paraId="244F80CD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Быстро и точно выполнять правила безопасности поведения при пожарах</w:t>
            </w:r>
          </w:p>
        </w:tc>
        <w:tc>
          <w:tcPr>
            <w:tcW w:w="1021" w:type="dxa"/>
            <w:vMerge/>
          </w:tcPr>
          <w:p w14:paraId="190CF4CB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BC7" w:rsidRPr="003545DC" w14:paraId="7CE5AFED" w14:textId="77777777" w:rsidTr="00846BC7">
        <w:tc>
          <w:tcPr>
            <w:tcW w:w="3164" w:type="dxa"/>
          </w:tcPr>
          <w:p w14:paraId="28EE04C4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 xml:space="preserve"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военно-учётные специальности, </w:t>
            </w:r>
            <w:r w:rsidRPr="003545DC">
              <w:rPr>
                <w:rFonts w:ascii="Times New Roman" w:hAnsi="Times New Roman"/>
                <w:sz w:val="24"/>
                <w:szCs w:val="24"/>
              </w:rPr>
              <w:lastRenderedPageBreak/>
              <w:t>родственные профессиям СПО</w:t>
            </w:r>
          </w:p>
        </w:tc>
        <w:tc>
          <w:tcPr>
            <w:tcW w:w="4791" w:type="dxa"/>
          </w:tcPr>
          <w:p w14:paraId="4E39A746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lastRenderedPageBreak/>
              <w:t>Правильно распознавать основные виды вооружения, военной техники и специального снаряжения</w:t>
            </w:r>
          </w:p>
        </w:tc>
        <w:tc>
          <w:tcPr>
            <w:tcW w:w="1021" w:type="dxa"/>
            <w:vMerge/>
            <w:vAlign w:val="center"/>
          </w:tcPr>
          <w:p w14:paraId="14D2FAA1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BC7" w:rsidRPr="003545DC" w14:paraId="4927116F" w14:textId="77777777" w:rsidTr="00846BC7">
        <w:tc>
          <w:tcPr>
            <w:tcW w:w="3164" w:type="dxa"/>
          </w:tcPr>
          <w:p w14:paraId="129B1534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организацию и порядок призыва граждан на военную службу и поступления на неё в добровольном порядке;</w:t>
            </w:r>
          </w:p>
          <w:p w14:paraId="62893A57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1" w:type="dxa"/>
          </w:tcPr>
          <w:p w14:paraId="458FFC43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Демонстрировать знание порядка призыва в армию</w:t>
            </w:r>
          </w:p>
        </w:tc>
        <w:tc>
          <w:tcPr>
            <w:tcW w:w="1021" w:type="dxa"/>
            <w:vMerge/>
            <w:vAlign w:val="center"/>
          </w:tcPr>
          <w:p w14:paraId="3FCD7C51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BC7" w:rsidRPr="003545DC" w14:paraId="76F260DE" w14:textId="77777777" w:rsidTr="00846BC7">
        <w:tc>
          <w:tcPr>
            <w:tcW w:w="3164" w:type="dxa"/>
          </w:tcPr>
          <w:p w14:paraId="7AD49946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область применения получаемых профессиональных знаний при исполнении обязанностей военной службы;</w:t>
            </w:r>
          </w:p>
          <w:p w14:paraId="49091D59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1" w:type="dxa"/>
          </w:tcPr>
          <w:p w14:paraId="7DB7B02D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Оценивать возможность применения получаемых профессиональных знаний при исполнении обязанностей военной службы;</w:t>
            </w:r>
          </w:p>
          <w:p w14:paraId="0AEEAE2E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vMerge/>
            <w:vAlign w:val="center"/>
          </w:tcPr>
          <w:p w14:paraId="019CC9B2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BC7" w:rsidRPr="003545DC" w14:paraId="243C861C" w14:textId="77777777" w:rsidTr="00846BC7">
        <w:tc>
          <w:tcPr>
            <w:tcW w:w="3164" w:type="dxa"/>
          </w:tcPr>
          <w:p w14:paraId="4B7B0F1F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 xml:space="preserve"> порядок и правила оказания первой помощи пострадавшим</w:t>
            </w:r>
          </w:p>
        </w:tc>
        <w:tc>
          <w:tcPr>
            <w:tcW w:w="4791" w:type="dxa"/>
          </w:tcPr>
          <w:p w14:paraId="4B0001FC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 xml:space="preserve">Демонстрировать знанием порядка и правил оказания первой помощи пострадавши </w:t>
            </w:r>
          </w:p>
        </w:tc>
        <w:tc>
          <w:tcPr>
            <w:tcW w:w="1021" w:type="dxa"/>
            <w:vMerge/>
            <w:vAlign w:val="center"/>
          </w:tcPr>
          <w:p w14:paraId="5A5905B3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6BC7" w:rsidRPr="003545DC" w14:paraId="5CA0433C" w14:textId="77777777" w:rsidTr="00846BC7">
        <w:tc>
          <w:tcPr>
            <w:tcW w:w="3164" w:type="dxa"/>
          </w:tcPr>
          <w:p w14:paraId="40F1B118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14:paraId="1323C628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1" w:type="dxa"/>
          </w:tcPr>
          <w:p w14:paraId="5E75973D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Демонстрировать знанием основных параметров устойчивости объектов экономики, прогнозирования развития событий оценки последствий  при чрезвычайных ситуациях.</w:t>
            </w:r>
          </w:p>
        </w:tc>
        <w:tc>
          <w:tcPr>
            <w:tcW w:w="1021" w:type="dxa"/>
            <w:vMerge/>
            <w:vAlign w:val="center"/>
          </w:tcPr>
          <w:p w14:paraId="6037ED87" w14:textId="77777777" w:rsidR="00846BC7" w:rsidRPr="003545DC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B4043EB" w14:textId="77777777" w:rsidR="00846BC7" w:rsidRPr="006E591A" w:rsidRDefault="00846BC7" w:rsidP="00846BC7"/>
    <w:p w14:paraId="3B7A5029" w14:textId="77777777" w:rsidR="00A06904" w:rsidRDefault="00A06904" w:rsidP="00A06904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Цифровой конструктор применяется при формировании образовательной программы (Раздел 4 ПООП-П). Прописывается в программном обеспечении после составления всех рабочих программ.</w:t>
      </w:r>
    </w:p>
    <w:p w14:paraId="5E61FACD" w14:textId="77777777" w:rsidR="00A06904" w:rsidRPr="00B44CD4" w:rsidRDefault="00A06904" w:rsidP="00A06904">
      <w:pPr>
        <w:rPr>
          <w:rFonts w:ascii="Times New Roman" w:eastAsia="Calibri" w:hAnsi="Times New Roman" w:cs="Times New Roman"/>
          <w:sz w:val="24"/>
          <w:szCs w:val="24"/>
        </w:rPr>
      </w:pPr>
      <w:r w:rsidRPr="00B44CD4">
        <w:rPr>
          <w:rFonts w:ascii="Times New Roman" w:eastAsia="Calibri" w:hAnsi="Times New Roman" w:cs="Times New Roman"/>
          <w:sz w:val="24"/>
          <w:szCs w:val="24"/>
        </w:rPr>
        <w:t>Основа ОК= умения общие (Уо)+знания общие (Зо)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06904" w:rsidRPr="00854A0C" w14:paraId="14B311FA" w14:textId="77777777" w:rsidTr="00A06904">
        <w:tc>
          <w:tcPr>
            <w:tcW w:w="3115" w:type="dxa"/>
            <w:shd w:val="clear" w:color="auto" w:fill="auto"/>
          </w:tcPr>
          <w:p w14:paraId="6FDF765E" w14:textId="77777777" w:rsidR="00A06904" w:rsidRPr="00854A0C" w:rsidRDefault="00A06904" w:rsidP="00A069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r w:rsidRPr="00854A0C">
              <w:rPr>
                <w:rFonts w:ascii="Times New Roman" w:eastAsia="Calibri" w:hAnsi="Times New Roman" w:cs="Times New Roman"/>
                <w:b/>
                <w:bCs/>
                <w:szCs w:val="24"/>
              </w:rPr>
              <w:t>Общие компетенции (ОК)</w:t>
            </w:r>
          </w:p>
        </w:tc>
        <w:tc>
          <w:tcPr>
            <w:tcW w:w="3115" w:type="dxa"/>
            <w:shd w:val="clear" w:color="auto" w:fill="auto"/>
          </w:tcPr>
          <w:p w14:paraId="6ACCE391" w14:textId="77777777" w:rsidR="00A06904" w:rsidRPr="00854A0C" w:rsidRDefault="00A06904" w:rsidP="00A069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r w:rsidRPr="00854A0C">
              <w:rPr>
                <w:rFonts w:ascii="Times New Roman" w:eastAsia="Calibri" w:hAnsi="Times New Roman" w:cs="Times New Roman"/>
                <w:b/>
                <w:bCs/>
                <w:szCs w:val="24"/>
              </w:rPr>
              <w:t>Умения общие (Уо)</w:t>
            </w:r>
          </w:p>
        </w:tc>
        <w:tc>
          <w:tcPr>
            <w:tcW w:w="3115" w:type="dxa"/>
            <w:shd w:val="clear" w:color="auto" w:fill="auto"/>
          </w:tcPr>
          <w:p w14:paraId="51430F69" w14:textId="77777777" w:rsidR="00A06904" w:rsidRPr="00854A0C" w:rsidRDefault="00A06904" w:rsidP="00A069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r w:rsidRPr="00854A0C">
              <w:rPr>
                <w:rFonts w:ascii="Times New Roman" w:eastAsia="Calibri" w:hAnsi="Times New Roman" w:cs="Times New Roman"/>
                <w:b/>
                <w:bCs/>
                <w:szCs w:val="24"/>
              </w:rPr>
              <w:t>Знания общие (Зо)</w:t>
            </w:r>
          </w:p>
        </w:tc>
      </w:tr>
      <w:tr w:rsidR="00FA7112" w:rsidRPr="00854A0C" w14:paraId="6800FCB6" w14:textId="77777777" w:rsidTr="00A06904">
        <w:tc>
          <w:tcPr>
            <w:tcW w:w="3115" w:type="dxa"/>
            <w:vMerge w:val="restart"/>
            <w:shd w:val="clear" w:color="auto" w:fill="auto"/>
          </w:tcPr>
          <w:p w14:paraId="34C56DB3" w14:textId="77777777" w:rsidR="00FA7112" w:rsidRPr="00854A0C" w:rsidRDefault="00FA7112" w:rsidP="00A06904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854A0C">
              <w:rPr>
                <w:rFonts w:ascii="Times New Roman" w:eastAsia="Calibri" w:hAnsi="Times New Roman" w:cs="Times New Roman"/>
                <w:szCs w:val="24"/>
              </w:rPr>
              <w:t>ОК 01</w:t>
            </w:r>
            <w:r w:rsidRPr="00854A0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Выбирать способы решения задач профессиональной деятельности, применительно </w:t>
            </w:r>
            <w:r w:rsidRPr="00854A0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к различным контекстам</w:t>
            </w:r>
          </w:p>
        </w:tc>
        <w:tc>
          <w:tcPr>
            <w:tcW w:w="3115" w:type="dxa"/>
            <w:shd w:val="clear" w:color="auto" w:fill="auto"/>
          </w:tcPr>
          <w:p w14:paraId="150E499E" w14:textId="77777777" w:rsidR="00FA7112" w:rsidRPr="00854A0C" w:rsidRDefault="00FA7112" w:rsidP="00A069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54A0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Уо 01.01 распознавать задачу и/или проблему в профессиональном и/или социальном контексте;</w:t>
            </w:r>
          </w:p>
        </w:tc>
        <w:tc>
          <w:tcPr>
            <w:tcW w:w="3115" w:type="dxa"/>
            <w:shd w:val="clear" w:color="auto" w:fill="auto"/>
          </w:tcPr>
          <w:p w14:paraId="602AE0DA" w14:textId="77777777" w:rsidR="00FA7112" w:rsidRPr="00854A0C" w:rsidRDefault="00FA7112" w:rsidP="00A069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54A0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Зо 01.01 актуальный профессиональный и социальный контекст, в котором приходится работать </w:t>
            </w:r>
            <w:r w:rsidRPr="00854A0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 xml:space="preserve">и жить; </w:t>
            </w:r>
          </w:p>
        </w:tc>
      </w:tr>
      <w:tr w:rsidR="00FA7112" w:rsidRPr="00854A0C" w14:paraId="115FC2A7" w14:textId="77777777" w:rsidTr="00A06904">
        <w:tc>
          <w:tcPr>
            <w:tcW w:w="3115" w:type="dxa"/>
            <w:vMerge/>
            <w:shd w:val="clear" w:color="auto" w:fill="auto"/>
          </w:tcPr>
          <w:p w14:paraId="08EBB314" w14:textId="77777777" w:rsidR="00FA7112" w:rsidRPr="00854A0C" w:rsidRDefault="00FA7112" w:rsidP="00854A0C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14:paraId="5541BB64" w14:textId="77777777" w:rsidR="00FA7112" w:rsidRPr="00854A0C" w:rsidRDefault="00FA7112" w:rsidP="00854A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54A0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Уо 01.04 выявлять и эффективно искать информацию, необходимую для решения задачи и/или проблемы;</w:t>
            </w:r>
          </w:p>
        </w:tc>
        <w:tc>
          <w:tcPr>
            <w:tcW w:w="3115" w:type="dxa"/>
            <w:shd w:val="clear" w:color="auto" w:fill="auto"/>
          </w:tcPr>
          <w:p w14:paraId="55BEBCD9" w14:textId="77777777" w:rsidR="00FA7112" w:rsidRPr="00854A0C" w:rsidRDefault="00FA7112" w:rsidP="00854A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54A0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Зо 01.02 основные источники информации и ресурсы для решения задач и проблем в профессиональном и/или социальном контексте</w:t>
            </w:r>
          </w:p>
        </w:tc>
      </w:tr>
      <w:tr w:rsidR="00FA7112" w:rsidRPr="00854A0C" w14:paraId="61A70F32" w14:textId="77777777" w:rsidTr="00A06904">
        <w:tc>
          <w:tcPr>
            <w:tcW w:w="3115" w:type="dxa"/>
            <w:vMerge/>
            <w:shd w:val="clear" w:color="auto" w:fill="auto"/>
          </w:tcPr>
          <w:p w14:paraId="21BB30C6" w14:textId="77777777" w:rsidR="00FA7112" w:rsidRPr="00854A0C" w:rsidRDefault="00FA7112" w:rsidP="00854A0C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14:paraId="254AE6EF" w14:textId="77777777" w:rsidR="00FA7112" w:rsidRPr="00854A0C" w:rsidRDefault="00FA7112" w:rsidP="00854A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54A0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Уо 01.06 определять необходимые ресурсы;</w:t>
            </w:r>
          </w:p>
        </w:tc>
        <w:tc>
          <w:tcPr>
            <w:tcW w:w="3115" w:type="dxa"/>
            <w:shd w:val="clear" w:color="auto" w:fill="auto"/>
          </w:tcPr>
          <w:p w14:paraId="458A31D8" w14:textId="77777777" w:rsidR="00FA7112" w:rsidRPr="00854A0C" w:rsidRDefault="00FA7112" w:rsidP="00854A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54A0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Зо 01.05 структуру плана для решения задач; </w:t>
            </w:r>
          </w:p>
        </w:tc>
      </w:tr>
      <w:tr w:rsidR="00FA7112" w:rsidRPr="00854A0C" w14:paraId="312179E7" w14:textId="77777777" w:rsidTr="00A06904">
        <w:tc>
          <w:tcPr>
            <w:tcW w:w="3115" w:type="dxa"/>
            <w:vMerge/>
            <w:shd w:val="clear" w:color="auto" w:fill="auto"/>
          </w:tcPr>
          <w:p w14:paraId="60FEE84C" w14:textId="77777777" w:rsidR="00FA7112" w:rsidRPr="00854A0C" w:rsidRDefault="00FA7112" w:rsidP="00854A0C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14:paraId="2E22A478" w14:textId="77777777" w:rsidR="00FA7112" w:rsidRPr="00854A0C" w:rsidRDefault="00FA7112" w:rsidP="00854A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115" w:type="dxa"/>
            <w:shd w:val="clear" w:color="auto" w:fill="auto"/>
          </w:tcPr>
          <w:p w14:paraId="020C68EA" w14:textId="77777777" w:rsidR="00FA7112" w:rsidRPr="00854A0C" w:rsidRDefault="00FA7112" w:rsidP="00854A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54A0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Зо 01.06 порядок оценки результатов решения задач профессиональной деятельности</w:t>
            </w:r>
          </w:p>
        </w:tc>
      </w:tr>
      <w:tr w:rsidR="00554B86" w:rsidRPr="00854A0C" w14:paraId="7C5E3CDA" w14:textId="77777777" w:rsidTr="00A06904">
        <w:tc>
          <w:tcPr>
            <w:tcW w:w="3115" w:type="dxa"/>
            <w:shd w:val="clear" w:color="auto" w:fill="auto"/>
          </w:tcPr>
          <w:p w14:paraId="6C4E62CB" w14:textId="77777777" w:rsidR="00554B86" w:rsidRPr="00854A0C" w:rsidRDefault="00554B86" w:rsidP="00554B86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854A0C">
              <w:rPr>
                <w:rFonts w:ascii="Times New Roman" w:eastAsia="Calibri" w:hAnsi="Times New Roman" w:cs="Times New Roman"/>
                <w:szCs w:val="24"/>
              </w:rPr>
              <w:t>ОК 02</w:t>
            </w:r>
            <w:r w:rsidRPr="00854A0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3115" w:type="dxa"/>
            <w:shd w:val="clear" w:color="auto" w:fill="auto"/>
          </w:tcPr>
          <w:p w14:paraId="1630E85B" w14:textId="77777777" w:rsidR="00554B86" w:rsidRPr="00854A0C" w:rsidRDefault="00554B86" w:rsidP="00554B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54A0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Уо 02.03 выделять наиболее значимое в перечне информации; </w:t>
            </w:r>
          </w:p>
        </w:tc>
        <w:tc>
          <w:tcPr>
            <w:tcW w:w="3115" w:type="dxa"/>
            <w:shd w:val="clear" w:color="auto" w:fill="auto"/>
          </w:tcPr>
          <w:p w14:paraId="6D4EA008" w14:textId="77777777" w:rsidR="00554B86" w:rsidRPr="00854A0C" w:rsidRDefault="00554B86" w:rsidP="00554B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54A0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Зо 02.02 приемы структурирования информации; </w:t>
            </w:r>
          </w:p>
        </w:tc>
      </w:tr>
      <w:tr w:rsidR="00554B86" w:rsidRPr="00854A0C" w14:paraId="728B9A42" w14:textId="77777777" w:rsidTr="00A06904">
        <w:tc>
          <w:tcPr>
            <w:tcW w:w="3115" w:type="dxa"/>
            <w:shd w:val="clear" w:color="auto" w:fill="auto"/>
          </w:tcPr>
          <w:p w14:paraId="46517167" w14:textId="77777777" w:rsidR="00554B86" w:rsidRPr="00854A0C" w:rsidRDefault="00554B86" w:rsidP="00554B86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854A0C">
              <w:rPr>
                <w:rFonts w:ascii="Times New Roman" w:eastAsia="Calibri" w:hAnsi="Times New Roman" w:cs="Times New Roman"/>
                <w:szCs w:val="24"/>
              </w:rPr>
              <w:t>ОК 04</w:t>
            </w:r>
            <w:r w:rsidRPr="00854A0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3115" w:type="dxa"/>
            <w:shd w:val="clear" w:color="auto" w:fill="auto"/>
          </w:tcPr>
          <w:p w14:paraId="3D786026" w14:textId="77777777" w:rsidR="00554B86" w:rsidRPr="00854A0C" w:rsidRDefault="00554B86" w:rsidP="00554B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54A0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Уо 04.01 организовывать работу коллектива и команды; </w:t>
            </w:r>
          </w:p>
        </w:tc>
        <w:tc>
          <w:tcPr>
            <w:tcW w:w="3115" w:type="dxa"/>
            <w:shd w:val="clear" w:color="auto" w:fill="auto"/>
          </w:tcPr>
          <w:p w14:paraId="4E0D6294" w14:textId="77777777" w:rsidR="00554B86" w:rsidRPr="00854A0C" w:rsidRDefault="00554B86" w:rsidP="00554B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54A0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Зо 04.01 психологические основы деятельности коллектива, психологические особенности личности;</w:t>
            </w:r>
          </w:p>
        </w:tc>
      </w:tr>
      <w:tr w:rsidR="00554B86" w:rsidRPr="00854A0C" w14:paraId="51A908F3" w14:textId="77777777" w:rsidTr="00A06904">
        <w:tc>
          <w:tcPr>
            <w:tcW w:w="3115" w:type="dxa"/>
            <w:shd w:val="clear" w:color="auto" w:fill="auto"/>
          </w:tcPr>
          <w:p w14:paraId="70A9D5A7" w14:textId="77777777" w:rsidR="00554B86" w:rsidRPr="00854A0C" w:rsidRDefault="00554B86" w:rsidP="00554B86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854A0C">
              <w:rPr>
                <w:rFonts w:ascii="Times New Roman" w:eastAsia="Calibri" w:hAnsi="Times New Roman" w:cs="Times New Roman"/>
                <w:szCs w:val="24"/>
              </w:rPr>
              <w:t>ОК 06</w:t>
            </w:r>
            <w:r w:rsidRPr="00854A0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</w:p>
        </w:tc>
        <w:tc>
          <w:tcPr>
            <w:tcW w:w="3115" w:type="dxa"/>
            <w:shd w:val="clear" w:color="auto" w:fill="auto"/>
          </w:tcPr>
          <w:p w14:paraId="3E76554A" w14:textId="77777777" w:rsidR="00554B86" w:rsidRPr="00854A0C" w:rsidRDefault="00554B86" w:rsidP="00554B86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854A0C">
              <w:rPr>
                <w:rFonts w:ascii="Times New Roman" w:eastAsia="Calibri" w:hAnsi="Times New Roman" w:cs="Times New Roman"/>
                <w:szCs w:val="24"/>
              </w:rPr>
              <w:t>Уо.06.01</w:t>
            </w:r>
            <w:r w:rsidRPr="00854A0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описывать значимость своей профессии (специальности);</w:t>
            </w:r>
          </w:p>
        </w:tc>
        <w:tc>
          <w:tcPr>
            <w:tcW w:w="3115" w:type="dxa"/>
            <w:shd w:val="clear" w:color="auto" w:fill="auto"/>
          </w:tcPr>
          <w:p w14:paraId="5CB2C7D4" w14:textId="77777777" w:rsidR="00554B86" w:rsidRPr="00854A0C" w:rsidRDefault="00554B86" w:rsidP="00554B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54A0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Зо 06.01 сущность гражданско-патриотической позиции, общечеловеческих ценностей; </w:t>
            </w:r>
          </w:p>
        </w:tc>
      </w:tr>
      <w:tr w:rsidR="00554B86" w:rsidRPr="00854A0C" w14:paraId="30EF79A0" w14:textId="77777777" w:rsidTr="00A06904">
        <w:tc>
          <w:tcPr>
            <w:tcW w:w="3115" w:type="dxa"/>
            <w:shd w:val="clear" w:color="auto" w:fill="auto"/>
          </w:tcPr>
          <w:p w14:paraId="5CC9328F" w14:textId="77777777" w:rsidR="00554B86" w:rsidRPr="00854A0C" w:rsidRDefault="00554B86" w:rsidP="00554B86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14:paraId="2DA58173" w14:textId="77777777" w:rsidR="00554B86" w:rsidRPr="00854A0C" w:rsidRDefault="00554B86" w:rsidP="00554B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54A0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Уо 06.02 применять стандарты антикоррупционного поведения</w:t>
            </w:r>
          </w:p>
        </w:tc>
        <w:tc>
          <w:tcPr>
            <w:tcW w:w="3115" w:type="dxa"/>
            <w:shd w:val="clear" w:color="auto" w:fill="auto"/>
          </w:tcPr>
          <w:p w14:paraId="4163E907" w14:textId="77777777" w:rsidR="00554B86" w:rsidRPr="00854A0C" w:rsidRDefault="00554B86" w:rsidP="00554B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54A0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Зо 06.02 значимость профессиональной деятельности по профессии (специальности);</w:t>
            </w:r>
          </w:p>
        </w:tc>
      </w:tr>
    </w:tbl>
    <w:p w14:paraId="6E19BEEC" w14:textId="77777777" w:rsidR="00A06904" w:rsidRDefault="00A06904" w:rsidP="00A06904">
      <w:pPr>
        <w:spacing w:after="6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CBE4EBB" w14:textId="77777777" w:rsidR="00554B86" w:rsidRDefault="00554B86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5BDF4475" w14:textId="77777777" w:rsidR="00A93F7D" w:rsidRPr="006A6AA1" w:rsidRDefault="00A93F7D" w:rsidP="00A93F7D">
      <w:pPr>
        <w:spacing w:after="6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6A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</w:p>
    <w:p w14:paraId="1F522555" w14:textId="77777777" w:rsidR="00A93F7D" w:rsidRDefault="00A93F7D" w:rsidP="00A93F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ПООП-П по профессии </w:t>
      </w:r>
    </w:p>
    <w:p w14:paraId="2D6EE5C7" w14:textId="77777777" w:rsidR="00A93F7D" w:rsidRDefault="00A93F7D" w:rsidP="00A93F7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15.01.36 Дефектоскопист</w:t>
      </w:r>
    </w:p>
    <w:p w14:paraId="1271CA1A" w14:textId="77777777" w:rsidR="00A93F7D" w:rsidRDefault="00A93F7D" w:rsidP="00A93F7D">
      <w:pPr>
        <w:tabs>
          <w:tab w:val="right" w:leader="underscore" w:pos="9639"/>
        </w:tabs>
        <w:spacing w:after="120"/>
        <w:jc w:val="center"/>
        <w:rPr>
          <w:rFonts w:ascii="Times New Roman" w:hAnsi="Times New Roman" w:cs="Times New Roman"/>
          <w:b/>
          <w:sz w:val="28"/>
          <w:szCs w:val="28"/>
          <w:vertAlign w:val="superscript"/>
        </w:rPr>
      </w:pPr>
    </w:p>
    <w:p w14:paraId="326313E0" w14:textId="77777777" w:rsidR="00A93F7D" w:rsidRPr="006A6AA1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1DFE3658" w14:textId="77777777" w:rsidR="00A93F7D" w:rsidRPr="006A6AA1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3C7789C3" w14:textId="77777777" w:rsidR="00A93F7D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50ECD5BB" w14:textId="77777777" w:rsidR="00A93F7D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8D0433F" w14:textId="77777777" w:rsidR="00A93F7D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58B09955" w14:textId="77777777" w:rsidR="00A93F7D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09F73CBB" w14:textId="77777777" w:rsidR="00A93F7D" w:rsidRPr="006A6AA1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6CE18628" w14:textId="77777777" w:rsidR="00A93F7D" w:rsidRPr="006A6AA1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2E49D86" w14:textId="77777777" w:rsidR="00A93F7D" w:rsidRPr="006A6AA1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377BF439" w14:textId="77777777" w:rsidR="00A93F7D" w:rsidRPr="006A6AA1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95500AE" w14:textId="77777777" w:rsidR="00A93F7D" w:rsidRPr="006D248E" w:rsidRDefault="00A93F7D" w:rsidP="00A93F7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6A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 УЧЕБНОЙ ДИСЦИПЛИНЫ</w:t>
      </w:r>
    </w:p>
    <w:p w14:paraId="3D07E21C" w14:textId="77777777" w:rsidR="00846BC7" w:rsidRPr="006A6AA1" w:rsidRDefault="00846BC7" w:rsidP="00A93F7D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  <w:r w:rsidRPr="00846BC7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ОП.04 ФИЗИЧЕСКАЯ КУЛЬТУРА</w:t>
      </w:r>
    </w:p>
    <w:p w14:paraId="727A3046" w14:textId="77777777" w:rsidR="00846BC7" w:rsidRPr="006A6AA1" w:rsidRDefault="00846BC7" w:rsidP="00846BC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549AE10B" w14:textId="77777777" w:rsidR="00846BC7" w:rsidRPr="006A6AA1" w:rsidRDefault="00846BC7" w:rsidP="00846BC7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54B84753" w14:textId="77777777" w:rsidR="00846BC7" w:rsidRPr="006A6AA1" w:rsidRDefault="00846BC7" w:rsidP="00846BC7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3C951D4F" w14:textId="77777777" w:rsidR="00846BC7" w:rsidRPr="006A6AA1" w:rsidRDefault="00846BC7" w:rsidP="00846BC7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3F923797" w14:textId="77777777" w:rsidR="00846BC7" w:rsidRPr="006A6AA1" w:rsidRDefault="00846BC7" w:rsidP="00846BC7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676B782A" w14:textId="77777777" w:rsidR="00846BC7" w:rsidRPr="006A6AA1" w:rsidRDefault="00846BC7" w:rsidP="00846BC7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0EDDB12" w14:textId="77777777" w:rsidR="00846BC7" w:rsidRPr="006A6AA1" w:rsidRDefault="00846BC7" w:rsidP="00846BC7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5FFA0606" w14:textId="77777777" w:rsidR="00846BC7" w:rsidRPr="006A6AA1" w:rsidRDefault="00846BC7" w:rsidP="00846BC7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15C5EEC5" w14:textId="77777777" w:rsidR="00846BC7" w:rsidRPr="006A6AA1" w:rsidRDefault="00846BC7" w:rsidP="00846BC7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6565C631" w14:textId="77777777" w:rsidR="00846BC7" w:rsidRPr="006A6AA1" w:rsidRDefault="00846BC7" w:rsidP="00846BC7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0C7142B6" w14:textId="77777777" w:rsidR="00846BC7" w:rsidRPr="006A6AA1" w:rsidRDefault="00846BC7" w:rsidP="00846BC7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7018EBB9" w14:textId="77777777" w:rsidR="00846BC7" w:rsidRPr="006A6AA1" w:rsidRDefault="00846BC7" w:rsidP="00846BC7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07180D79" w14:textId="77777777" w:rsidR="00846BC7" w:rsidRPr="006A6AA1" w:rsidRDefault="00846BC7" w:rsidP="00846BC7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40C998C6" w14:textId="77777777" w:rsidR="00A93F7D" w:rsidRPr="00315F34" w:rsidRDefault="00846BC7" w:rsidP="00A93F7D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6A6AA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22</w:t>
      </w:r>
      <w:r w:rsidRPr="006A6AA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г.</w:t>
      </w:r>
      <w:r w:rsidRPr="006A6AA1">
        <w:rPr>
          <w:rFonts w:ascii="Times New Roman" w:eastAsia="Times New Roman" w:hAnsi="Times New Roman" w:cs="Times New Roman"/>
          <w:b/>
          <w:bCs/>
          <w:iCs/>
          <w:lang w:eastAsia="ru-RU"/>
        </w:rPr>
        <w:br w:type="page"/>
      </w:r>
      <w:r w:rsidR="00A93F7D" w:rsidRPr="00315F34"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p w14:paraId="10F6B827" w14:textId="77777777" w:rsidR="00A93F7D" w:rsidRPr="00315F34" w:rsidRDefault="00A93F7D" w:rsidP="00A93F7D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A93F7D" w:rsidRPr="00315F34" w14:paraId="1D44593E" w14:textId="77777777" w:rsidTr="00C47177">
        <w:tc>
          <w:tcPr>
            <w:tcW w:w="7501" w:type="dxa"/>
          </w:tcPr>
          <w:p w14:paraId="640369F0" w14:textId="77777777" w:rsidR="00A93F7D" w:rsidRPr="00315F34" w:rsidRDefault="00A93F7D" w:rsidP="00A93F7D">
            <w:pPr>
              <w:numPr>
                <w:ilvl w:val="0"/>
                <w:numId w:val="26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Pr="00315F3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РАБОЧЕЙ ПРОГРАММЫ</w:t>
            </w: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 xml:space="preserve"> УЧЕБНОЙ ДИСЦИПЛИНЫ</w:t>
            </w:r>
          </w:p>
        </w:tc>
        <w:tc>
          <w:tcPr>
            <w:tcW w:w="1854" w:type="dxa"/>
          </w:tcPr>
          <w:p w14:paraId="7203F7BF" w14:textId="77777777" w:rsidR="00A93F7D" w:rsidRPr="00315F34" w:rsidRDefault="00A93F7D" w:rsidP="00C4717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93F7D" w:rsidRPr="00315F34" w14:paraId="57F23089" w14:textId="77777777" w:rsidTr="00C47177">
        <w:tc>
          <w:tcPr>
            <w:tcW w:w="7501" w:type="dxa"/>
          </w:tcPr>
          <w:p w14:paraId="622066EE" w14:textId="77777777" w:rsidR="00A93F7D" w:rsidRPr="00315F34" w:rsidRDefault="00A93F7D" w:rsidP="00A93F7D">
            <w:pPr>
              <w:numPr>
                <w:ilvl w:val="0"/>
                <w:numId w:val="26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УЧЕБНОЙ ДИСЦИПЛИНЫ</w:t>
            </w:r>
          </w:p>
          <w:p w14:paraId="10199646" w14:textId="77777777" w:rsidR="00A93F7D" w:rsidRPr="00315F34" w:rsidRDefault="00A93F7D" w:rsidP="00A93F7D">
            <w:pPr>
              <w:numPr>
                <w:ilvl w:val="0"/>
                <w:numId w:val="26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14:paraId="40A6BECA" w14:textId="77777777" w:rsidR="00A93F7D" w:rsidRPr="00315F34" w:rsidRDefault="00A93F7D" w:rsidP="00C47177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93F7D" w:rsidRPr="00315F34" w14:paraId="5E7DB574" w14:textId="77777777" w:rsidTr="00C47177">
        <w:tc>
          <w:tcPr>
            <w:tcW w:w="7501" w:type="dxa"/>
          </w:tcPr>
          <w:p w14:paraId="013CD9DB" w14:textId="77777777" w:rsidR="00A93F7D" w:rsidRPr="00315F34" w:rsidRDefault="00A93F7D" w:rsidP="00A93F7D">
            <w:pPr>
              <w:numPr>
                <w:ilvl w:val="0"/>
                <w:numId w:val="26"/>
              </w:numPr>
              <w:suppressAutoHyphens/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F34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14:paraId="167E511F" w14:textId="77777777" w:rsidR="00A93F7D" w:rsidRPr="00315F34" w:rsidRDefault="00A93F7D" w:rsidP="00C47177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06FACC56" w14:textId="77777777" w:rsidR="00A93F7D" w:rsidRPr="00315F34" w:rsidRDefault="00A93F7D" w:rsidP="00C4717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7A6F9CC" w14:textId="77777777" w:rsidR="00A93F7D" w:rsidRDefault="00A93F7D" w:rsidP="00A93F7D">
      <w:pPr>
        <w:spacing w:after="200" w:line="276" w:lineRule="auto"/>
        <w:jc w:val="center"/>
      </w:pPr>
    </w:p>
    <w:p w14:paraId="7BC9D063" w14:textId="77777777" w:rsidR="00846BC7" w:rsidRPr="006E591A" w:rsidRDefault="00846BC7" w:rsidP="00A93F7D">
      <w:pPr>
        <w:spacing w:after="200" w:line="276" w:lineRule="auto"/>
        <w:jc w:val="center"/>
      </w:pPr>
    </w:p>
    <w:p w14:paraId="084C5889" w14:textId="77777777" w:rsidR="00846BC7" w:rsidRDefault="00846BC7" w:rsidP="006A6AA1">
      <w:pPr>
        <w:jc w:val="center"/>
      </w:pPr>
    </w:p>
    <w:p w14:paraId="73ED28E7" w14:textId="77777777" w:rsidR="00846BC7" w:rsidRDefault="00846BC7" w:rsidP="006A6AA1">
      <w:pPr>
        <w:jc w:val="center"/>
      </w:pPr>
    </w:p>
    <w:p w14:paraId="6C471B67" w14:textId="77777777" w:rsidR="00846BC7" w:rsidRDefault="00846BC7" w:rsidP="006A6AA1">
      <w:pPr>
        <w:jc w:val="center"/>
      </w:pPr>
    </w:p>
    <w:p w14:paraId="7EF3376C" w14:textId="77777777" w:rsidR="00846BC7" w:rsidRDefault="00846BC7" w:rsidP="006A6AA1">
      <w:pPr>
        <w:jc w:val="center"/>
      </w:pPr>
    </w:p>
    <w:p w14:paraId="53A237EC" w14:textId="77777777" w:rsidR="00846BC7" w:rsidRDefault="00846BC7" w:rsidP="006A6AA1">
      <w:pPr>
        <w:jc w:val="center"/>
      </w:pPr>
    </w:p>
    <w:p w14:paraId="11484529" w14:textId="77777777" w:rsidR="00846BC7" w:rsidRDefault="00846BC7" w:rsidP="006A6AA1">
      <w:pPr>
        <w:jc w:val="center"/>
      </w:pPr>
    </w:p>
    <w:p w14:paraId="1C91E301" w14:textId="77777777" w:rsidR="00846BC7" w:rsidRDefault="00846BC7" w:rsidP="006A6AA1">
      <w:pPr>
        <w:jc w:val="center"/>
      </w:pPr>
    </w:p>
    <w:p w14:paraId="23BE5E2E" w14:textId="77777777" w:rsidR="00846BC7" w:rsidRDefault="00846BC7" w:rsidP="006A6AA1">
      <w:pPr>
        <w:jc w:val="center"/>
      </w:pPr>
    </w:p>
    <w:p w14:paraId="592FC2C2" w14:textId="77777777" w:rsidR="00846BC7" w:rsidRDefault="00846BC7" w:rsidP="006A6AA1">
      <w:pPr>
        <w:jc w:val="center"/>
      </w:pPr>
    </w:p>
    <w:p w14:paraId="184F6139" w14:textId="77777777" w:rsidR="00846BC7" w:rsidRDefault="00846BC7" w:rsidP="006A6AA1">
      <w:pPr>
        <w:jc w:val="center"/>
      </w:pPr>
    </w:p>
    <w:p w14:paraId="38518BE4" w14:textId="77777777" w:rsidR="00846BC7" w:rsidRDefault="00846BC7" w:rsidP="006A6AA1">
      <w:pPr>
        <w:jc w:val="center"/>
      </w:pPr>
    </w:p>
    <w:p w14:paraId="2B708EE8" w14:textId="77777777" w:rsidR="00846BC7" w:rsidRDefault="00846BC7" w:rsidP="006A6AA1">
      <w:pPr>
        <w:jc w:val="center"/>
      </w:pPr>
    </w:p>
    <w:p w14:paraId="18273566" w14:textId="77777777" w:rsidR="00846BC7" w:rsidRDefault="00846BC7" w:rsidP="006A6AA1">
      <w:pPr>
        <w:jc w:val="center"/>
      </w:pPr>
    </w:p>
    <w:p w14:paraId="333838BC" w14:textId="77777777" w:rsidR="00846BC7" w:rsidRDefault="00846BC7" w:rsidP="006A6AA1">
      <w:pPr>
        <w:jc w:val="center"/>
      </w:pPr>
    </w:p>
    <w:p w14:paraId="0EE5645C" w14:textId="77777777" w:rsidR="00846BC7" w:rsidRDefault="00846BC7" w:rsidP="006A6AA1">
      <w:pPr>
        <w:jc w:val="center"/>
      </w:pPr>
    </w:p>
    <w:p w14:paraId="1147CBA8" w14:textId="77777777" w:rsidR="00846BC7" w:rsidRDefault="00846BC7" w:rsidP="006A6AA1">
      <w:pPr>
        <w:jc w:val="center"/>
      </w:pPr>
    </w:p>
    <w:p w14:paraId="0A5CA248" w14:textId="77777777" w:rsidR="00846BC7" w:rsidRDefault="00846BC7" w:rsidP="006A6AA1">
      <w:pPr>
        <w:jc w:val="center"/>
      </w:pPr>
    </w:p>
    <w:p w14:paraId="1ECA6B1E" w14:textId="77777777" w:rsidR="00846BC7" w:rsidRDefault="00846BC7" w:rsidP="006A6AA1">
      <w:pPr>
        <w:jc w:val="center"/>
      </w:pPr>
    </w:p>
    <w:p w14:paraId="567C11E6" w14:textId="77777777" w:rsidR="00846BC7" w:rsidRDefault="00846BC7" w:rsidP="006A6AA1">
      <w:pPr>
        <w:jc w:val="center"/>
      </w:pPr>
    </w:p>
    <w:p w14:paraId="70C780A4" w14:textId="77777777" w:rsidR="00846BC7" w:rsidRDefault="00846BC7" w:rsidP="006A6AA1">
      <w:pPr>
        <w:jc w:val="center"/>
      </w:pPr>
    </w:p>
    <w:p w14:paraId="309EF67C" w14:textId="77777777" w:rsidR="00846BC7" w:rsidRDefault="00846BC7" w:rsidP="006A6AA1">
      <w:pPr>
        <w:jc w:val="center"/>
      </w:pPr>
    </w:p>
    <w:p w14:paraId="5D62C3E5" w14:textId="77777777" w:rsidR="00846BC7" w:rsidRPr="00824C67" w:rsidRDefault="00A15693" w:rsidP="00846BC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="00846BC7" w:rsidRPr="00824C67">
        <w:rPr>
          <w:rFonts w:ascii="Times New Roman" w:hAnsi="Times New Roman"/>
          <w:b/>
          <w:sz w:val="24"/>
          <w:szCs w:val="24"/>
        </w:rPr>
        <w:t>ОБЩАЯ ХАРАКТЕРИСТИКА ПРИМЕРНОЙ ПРОГРАММЫ УЧЕБНОЙ ДИСЦИПЛИНЫ «ОП.04 ФИЗИЧЕСКАЯ КУЛЬТУРА»</w:t>
      </w:r>
    </w:p>
    <w:p w14:paraId="310201A8" w14:textId="77777777" w:rsidR="00846BC7" w:rsidRPr="006B3BDD" w:rsidRDefault="00846BC7" w:rsidP="00846BC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35065F3A" w14:textId="77777777" w:rsidR="00846BC7" w:rsidRPr="00861C39" w:rsidRDefault="00846BC7" w:rsidP="00846BC7">
      <w:pPr>
        <w:jc w:val="both"/>
        <w:rPr>
          <w:rFonts w:ascii="Times New Roman" w:hAnsi="Times New Roman"/>
          <w:sz w:val="28"/>
          <w:szCs w:val="28"/>
        </w:rPr>
      </w:pPr>
      <w:r w:rsidRPr="00861C39">
        <w:rPr>
          <w:rFonts w:ascii="Times New Roman" w:hAnsi="Times New Roman"/>
          <w:sz w:val="28"/>
          <w:szCs w:val="28"/>
        </w:rPr>
        <w:t>1.1. Область применения примерной рабочей программы</w:t>
      </w:r>
    </w:p>
    <w:p w14:paraId="507FFBB3" w14:textId="77777777" w:rsidR="00846BC7" w:rsidRPr="00861C39" w:rsidRDefault="00846BC7" w:rsidP="00846BC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861C39">
        <w:rPr>
          <w:rFonts w:ascii="Times New Roman" w:hAnsi="Times New Roman"/>
          <w:sz w:val="28"/>
          <w:szCs w:val="28"/>
        </w:rPr>
        <w:t>абочая программа учебной дисциплины является частью примерной основной образовательной программы в соответствии с ФГОС СПО по профессии 15.01.36 Дефектоскопист, входящей в укрупнённую группу специальностей 15.00.00 Машиностроение.</w:t>
      </w:r>
    </w:p>
    <w:p w14:paraId="58E7F4BE" w14:textId="77777777" w:rsidR="00846BC7" w:rsidRDefault="00846BC7" w:rsidP="00846BC7">
      <w:pPr>
        <w:suppressAutoHyphens/>
        <w:jc w:val="both"/>
        <w:rPr>
          <w:rFonts w:ascii="Times New Roman" w:hAnsi="Times New Roman"/>
          <w:sz w:val="28"/>
          <w:szCs w:val="28"/>
        </w:rPr>
      </w:pPr>
      <w:r w:rsidRPr="00861C39">
        <w:rPr>
          <w:rFonts w:ascii="Times New Roman" w:hAnsi="Times New Roman"/>
          <w:sz w:val="28"/>
          <w:szCs w:val="28"/>
        </w:rPr>
        <w:t>1.</w:t>
      </w:r>
      <w:r w:rsidR="00601A6A">
        <w:rPr>
          <w:rFonts w:ascii="Times New Roman" w:hAnsi="Times New Roman"/>
          <w:sz w:val="28"/>
          <w:szCs w:val="28"/>
        </w:rPr>
        <w:t>2</w:t>
      </w:r>
      <w:r w:rsidRPr="00861C39">
        <w:rPr>
          <w:rFonts w:ascii="Times New Roman" w:hAnsi="Times New Roman"/>
          <w:sz w:val="28"/>
          <w:szCs w:val="28"/>
        </w:rPr>
        <w:t>. Цель и планируемые результаты освоения дисциплины:</w:t>
      </w:r>
    </w:p>
    <w:tbl>
      <w:tblPr>
        <w:tblW w:w="9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5500"/>
        <w:gridCol w:w="2829"/>
      </w:tblGrid>
      <w:tr w:rsidR="00846BC7" w:rsidRPr="00935009" w14:paraId="526C6F72" w14:textId="77777777" w:rsidTr="00C47177">
        <w:trPr>
          <w:trHeight w:val="649"/>
        </w:trPr>
        <w:tc>
          <w:tcPr>
            <w:tcW w:w="1129" w:type="dxa"/>
            <w:hideMark/>
          </w:tcPr>
          <w:p w14:paraId="55A4FA62" w14:textId="77777777" w:rsidR="00846BC7" w:rsidRPr="00935009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935009">
              <w:rPr>
                <w:rFonts w:ascii="Times New Roman" w:hAnsi="Times New Roman"/>
                <w:sz w:val="24"/>
                <w:szCs w:val="24"/>
              </w:rPr>
              <w:t>Код ПК, ОК</w:t>
            </w:r>
          </w:p>
        </w:tc>
        <w:tc>
          <w:tcPr>
            <w:tcW w:w="5500" w:type="dxa"/>
            <w:hideMark/>
          </w:tcPr>
          <w:p w14:paraId="352667E1" w14:textId="77777777" w:rsidR="00846BC7" w:rsidRPr="00935009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935009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2829" w:type="dxa"/>
            <w:hideMark/>
          </w:tcPr>
          <w:p w14:paraId="1D6BFA42" w14:textId="77777777" w:rsidR="00846BC7" w:rsidRPr="00935009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935009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846BC7" w:rsidRPr="00935009" w14:paraId="0F8EC635" w14:textId="77777777" w:rsidTr="00C47177">
        <w:trPr>
          <w:trHeight w:val="274"/>
        </w:trPr>
        <w:tc>
          <w:tcPr>
            <w:tcW w:w="1129" w:type="dxa"/>
            <w:hideMark/>
          </w:tcPr>
          <w:p w14:paraId="24FC4E78" w14:textId="77777777" w:rsidR="00846BC7" w:rsidRPr="00935009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935009">
              <w:rPr>
                <w:rFonts w:ascii="Times New Roman" w:hAnsi="Times New Roman"/>
                <w:sz w:val="24"/>
                <w:szCs w:val="24"/>
              </w:rPr>
              <w:t>ОК 1,-ОК 5, ОК 6, ОК-8</w:t>
            </w:r>
          </w:p>
        </w:tc>
        <w:tc>
          <w:tcPr>
            <w:tcW w:w="5500" w:type="dxa"/>
            <w:hideMark/>
          </w:tcPr>
          <w:p w14:paraId="7E5B1434" w14:textId="77777777" w:rsidR="00846BC7" w:rsidRPr="00935009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935009">
              <w:rPr>
                <w:rFonts w:ascii="Times New Roman" w:hAnsi="Times New Roman"/>
                <w:sz w:val="24"/>
                <w:szCs w:val="24"/>
              </w:rPr>
              <w:t>Уметь обосновать значение физической культуры для формирования личности профессионала, профилактики профзаболеваний.</w:t>
            </w:r>
          </w:p>
          <w:p w14:paraId="0722FB17" w14:textId="77777777" w:rsidR="00846BC7" w:rsidRPr="00935009" w:rsidRDefault="00846BC7" w:rsidP="00C4717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935009">
              <w:rPr>
                <w:rFonts w:ascii="Times New Roman" w:hAnsi="Times New Roman"/>
                <w:sz w:val="24"/>
                <w:szCs w:val="24"/>
              </w:rPr>
              <w:t>Уметь составить и провести комплексы утренней, вводной и производственной гимнастики с учетом направления будущей профессиональной деятельности.</w:t>
            </w:r>
            <w:r w:rsidRPr="00935009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14:paraId="64075FEB" w14:textId="77777777" w:rsidR="00846BC7" w:rsidRPr="00935009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935009">
              <w:rPr>
                <w:rFonts w:ascii="Times New Roman" w:hAnsi="Times New Roman"/>
                <w:iCs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 характерными для данной профессии</w:t>
            </w:r>
          </w:p>
          <w:p w14:paraId="09F7ADEA" w14:textId="77777777" w:rsidR="00846BC7" w:rsidRPr="00935009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935009">
              <w:rPr>
                <w:rFonts w:ascii="Times New Roman" w:hAnsi="Times New Roman"/>
                <w:sz w:val="24"/>
                <w:szCs w:val="24"/>
              </w:rPr>
              <w:t xml:space="preserve">Осуществлять контроль за состоянием здоровья (в динамике); уметь оказать первую медицинскую помощь при травмах; </w:t>
            </w:r>
          </w:p>
        </w:tc>
        <w:tc>
          <w:tcPr>
            <w:tcW w:w="2829" w:type="dxa"/>
            <w:hideMark/>
          </w:tcPr>
          <w:p w14:paraId="7DD7A0ED" w14:textId="77777777" w:rsidR="00846BC7" w:rsidRPr="00935009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935009">
              <w:rPr>
                <w:rFonts w:ascii="Times New Roman" w:hAnsi="Times New Roman"/>
                <w:sz w:val="24"/>
                <w:szCs w:val="24"/>
              </w:rPr>
              <w:t xml:space="preserve">Знать </w:t>
            </w:r>
            <w:r w:rsidRPr="00935009">
              <w:rPr>
                <w:rFonts w:ascii="Times New Roman" w:hAnsi="Times New Roman"/>
                <w:iCs/>
                <w:sz w:val="24"/>
                <w:szCs w:val="24"/>
              </w:rPr>
              <w:t xml:space="preserve">роль физической культуры в общекультурном, профессиональном и социальном развитии человека; основы здорового образа жизни; </w:t>
            </w:r>
            <w:r w:rsidRPr="00935009">
              <w:rPr>
                <w:rFonts w:ascii="Times New Roman" w:hAnsi="Times New Roman"/>
                <w:sz w:val="24"/>
                <w:szCs w:val="24"/>
              </w:rPr>
              <w:t>современное состояние физической культуры и спорта, знать оздоровительные системы физического воспитания;</w:t>
            </w:r>
          </w:p>
          <w:p w14:paraId="5445A9C5" w14:textId="77777777" w:rsidR="00846BC7" w:rsidRPr="00935009" w:rsidRDefault="00846BC7" w:rsidP="00C47177">
            <w:pPr>
              <w:rPr>
                <w:rFonts w:ascii="Times New Roman" w:hAnsi="Times New Roman"/>
                <w:sz w:val="24"/>
                <w:szCs w:val="24"/>
              </w:rPr>
            </w:pPr>
            <w:r w:rsidRPr="00935009">
              <w:rPr>
                <w:rFonts w:ascii="Times New Roman" w:hAnsi="Times New Roman"/>
                <w:iCs/>
                <w:sz w:val="24"/>
                <w:szCs w:val="24"/>
              </w:rPr>
              <w:t>условия профессиональной деятельности и зоны риска физического здоровья для профессии; средства профилактики перенапряжения.</w:t>
            </w:r>
          </w:p>
        </w:tc>
      </w:tr>
    </w:tbl>
    <w:p w14:paraId="73569859" w14:textId="77777777" w:rsidR="00846BC7" w:rsidRDefault="00846BC7" w:rsidP="00846BC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5C1F77E8" w14:textId="77777777" w:rsidR="00846BC7" w:rsidRPr="006B3BDD" w:rsidRDefault="00846BC7" w:rsidP="00846B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B3BDD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14:paraId="3E47D693" w14:textId="77777777" w:rsidR="00846BC7" w:rsidRDefault="00846BC7" w:rsidP="00846B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B3BDD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p w14:paraId="64FF9054" w14:textId="77777777" w:rsidR="00846BC7" w:rsidRDefault="00846BC7" w:rsidP="00846B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797"/>
        <w:gridCol w:w="1774"/>
      </w:tblGrid>
      <w:tr w:rsidR="00846BC7" w:rsidRPr="00B26BD5" w14:paraId="1B5B6F77" w14:textId="77777777" w:rsidTr="00C47177">
        <w:trPr>
          <w:trHeight w:val="490"/>
        </w:trPr>
        <w:tc>
          <w:tcPr>
            <w:tcW w:w="4073" w:type="pct"/>
            <w:vAlign w:val="center"/>
          </w:tcPr>
          <w:p w14:paraId="3B50D8EF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  <w:b/>
              </w:rPr>
            </w:pPr>
            <w:r w:rsidRPr="00B26BD5"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927" w:type="pct"/>
            <w:vAlign w:val="center"/>
          </w:tcPr>
          <w:p w14:paraId="279F0A50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  <w:b/>
                <w:iCs/>
              </w:rPr>
            </w:pPr>
            <w:r w:rsidRPr="00B26BD5">
              <w:rPr>
                <w:rFonts w:ascii="Times New Roman" w:hAnsi="Times New Roman"/>
                <w:b/>
                <w:iCs/>
              </w:rPr>
              <w:t>Объем часов</w:t>
            </w:r>
          </w:p>
        </w:tc>
      </w:tr>
      <w:tr w:rsidR="00846BC7" w:rsidRPr="00B26BD5" w14:paraId="30409691" w14:textId="77777777" w:rsidTr="00C47177">
        <w:trPr>
          <w:trHeight w:val="490"/>
        </w:trPr>
        <w:tc>
          <w:tcPr>
            <w:tcW w:w="4073" w:type="pct"/>
            <w:vAlign w:val="center"/>
          </w:tcPr>
          <w:p w14:paraId="1DCFD7E3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  <w:b/>
              </w:rPr>
            </w:pPr>
            <w:r w:rsidRPr="00B26BD5">
              <w:rPr>
                <w:rFonts w:ascii="Times New Roman" w:hAnsi="Times New Roman"/>
                <w:b/>
              </w:rPr>
              <w:t xml:space="preserve">Объем образовательной программы </w:t>
            </w:r>
            <w:r>
              <w:rPr>
                <w:rFonts w:ascii="Times New Roman" w:hAnsi="Times New Roman"/>
                <w:b/>
              </w:rPr>
              <w:t>учебной дисциплины</w:t>
            </w:r>
          </w:p>
        </w:tc>
        <w:tc>
          <w:tcPr>
            <w:tcW w:w="927" w:type="pct"/>
            <w:vAlign w:val="center"/>
          </w:tcPr>
          <w:p w14:paraId="4999E705" w14:textId="77777777" w:rsidR="00846BC7" w:rsidRPr="00B26BD5" w:rsidRDefault="00A15693" w:rsidP="00A15693">
            <w:pPr>
              <w:suppressAutoHyphens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4</w:t>
            </w:r>
            <w:r w:rsidR="00846BC7">
              <w:rPr>
                <w:rFonts w:ascii="Times New Roman" w:hAnsi="Times New Roman"/>
                <w:iCs/>
              </w:rPr>
              <w:t>0</w:t>
            </w:r>
          </w:p>
        </w:tc>
      </w:tr>
      <w:tr w:rsidR="00846BC7" w:rsidRPr="00B26BD5" w14:paraId="0F8198A7" w14:textId="77777777" w:rsidTr="00C47177">
        <w:trPr>
          <w:trHeight w:val="490"/>
        </w:trPr>
        <w:tc>
          <w:tcPr>
            <w:tcW w:w="5000" w:type="pct"/>
            <w:gridSpan w:val="2"/>
            <w:vAlign w:val="center"/>
          </w:tcPr>
          <w:p w14:paraId="38DCF3CC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  <w:iCs/>
              </w:rPr>
            </w:pPr>
            <w:r w:rsidRPr="00B26BD5">
              <w:rPr>
                <w:rFonts w:ascii="Times New Roman" w:hAnsi="Times New Roman"/>
              </w:rPr>
              <w:t>в том числе:</w:t>
            </w:r>
          </w:p>
        </w:tc>
      </w:tr>
      <w:tr w:rsidR="00846BC7" w:rsidRPr="00B26BD5" w14:paraId="542A9B53" w14:textId="77777777" w:rsidTr="00C47177">
        <w:trPr>
          <w:trHeight w:val="490"/>
        </w:trPr>
        <w:tc>
          <w:tcPr>
            <w:tcW w:w="4073" w:type="pct"/>
            <w:vAlign w:val="center"/>
          </w:tcPr>
          <w:p w14:paraId="79C9F357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</w:rPr>
            </w:pPr>
            <w:r w:rsidRPr="00B26BD5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927" w:type="pct"/>
            <w:vAlign w:val="center"/>
          </w:tcPr>
          <w:p w14:paraId="5389450B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</w:t>
            </w:r>
          </w:p>
        </w:tc>
      </w:tr>
      <w:tr w:rsidR="00846BC7" w:rsidRPr="00B26BD5" w14:paraId="72471C2A" w14:textId="77777777" w:rsidTr="00C47177">
        <w:trPr>
          <w:trHeight w:val="490"/>
        </w:trPr>
        <w:tc>
          <w:tcPr>
            <w:tcW w:w="4073" w:type="pct"/>
            <w:vAlign w:val="center"/>
          </w:tcPr>
          <w:p w14:paraId="0195A150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</w:rPr>
            </w:pPr>
            <w:r w:rsidRPr="00B26BD5">
              <w:rPr>
                <w:rFonts w:ascii="Times New Roman" w:hAnsi="Times New Roman"/>
              </w:rPr>
              <w:t>лабораторные работы</w:t>
            </w:r>
            <w:r w:rsidRPr="002D348A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927" w:type="pct"/>
            <w:vAlign w:val="center"/>
          </w:tcPr>
          <w:p w14:paraId="645A2B97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</w:t>
            </w:r>
          </w:p>
        </w:tc>
      </w:tr>
      <w:tr w:rsidR="00846BC7" w:rsidRPr="00B26BD5" w14:paraId="78456C09" w14:textId="77777777" w:rsidTr="00C47177">
        <w:trPr>
          <w:trHeight w:val="490"/>
        </w:trPr>
        <w:tc>
          <w:tcPr>
            <w:tcW w:w="4073" w:type="pct"/>
            <w:vAlign w:val="center"/>
          </w:tcPr>
          <w:p w14:paraId="2D107A89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  <w:r w:rsidRPr="002D348A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927" w:type="pct"/>
            <w:vAlign w:val="center"/>
          </w:tcPr>
          <w:p w14:paraId="6C39963C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40</w:t>
            </w:r>
          </w:p>
        </w:tc>
      </w:tr>
      <w:tr w:rsidR="00846BC7" w:rsidRPr="00B26BD5" w14:paraId="4A79A010" w14:textId="77777777" w:rsidTr="00C47177">
        <w:trPr>
          <w:trHeight w:val="490"/>
        </w:trPr>
        <w:tc>
          <w:tcPr>
            <w:tcW w:w="4073" w:type="pct"/>
            <w:vAlign w:val="center"/>
          </w:tcPr>
          <w:p w14:paraId="1A4E995F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</w:rPr>
            </w:pPr>
            <w:r w:rsidRPr="00B26BD5">
              <w:rPr>
                <w:rFonts w:ascii="Times New Roman" w:hAnsi="Times New Roman"/>
              </w:rPr>
              <w:t xml:space="preserve">курсовая работа (проект) </w:t>
            </w:r>
          </w:p>
        </w:tc>
        <w:tc>
          <w:tcPr>
            <w:tcW w:w="927" w:type="pct"/>
            <w:vAlign w:val="center"/>
          </w:tcPr>
          <w:p w14:paraId="545E8DFA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</w:t>
            </w:r>
          </w:p>
        </w:tc>
      </w:tr>
      <w:tr w:rsidR="00846BC7" w:rsidRPr="00B26BD5" w14:paraId="7A85A086" w14:textId="77777777" w:rsidTr="00C47177">
        <w:trPr>
          <w:trHeight w:val="490"/>
        </w:trPr>
        <w:tc>
          <w:tcPr>
            <w:tcW w:w="4073" w:type="pct"/>
            <w:vAlign w:val="center"/>
          </w:tcPr>
          <w:p w14:paraId="36FE6366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</w:rPr>
            </w:pPr>
            <w:r w:rsidRPr="00B26BD5">
              <w:rPr>
                <w:rFonts w:ascii="Times New Roman" w:hAnsi="Times New Roman"/>
              </w:rPr>
              <w:t>контрольная работа</w:t>
            </w:r>
            <w:r w:rsidRPr="002D348A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927" w:type="pct"/>
            <w:vAlign w:val="center"/>
          </w:tcPr>
          <w:p w14:paraId="583814DF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</w:t>
            </w:r>
          </w:p>
        </w:tc>
      </w:tr>
      <w:tr w:rsidR="00846BC7" w:rsidRPr="00B26BD5" w14:paraId="2399F7C0" w14:textId="77777777" w:rsidTr="00C47177">
        <w:trPr>
          <w:trHeight w:val="490"/>
        </w:trPr>
        <w:tc>
          <w:tcPr>
            <w:tcW w:w="4073" w:type="pct"/>
            <w:vAlign w:val="center"/>
          </w:tcPr>
          <w:p w14:paraId="736C3BFF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  <w:i/>
              </w:rPr>
            </w:pPr>
            <w:r w:rsidRPr="00B26BD5">
              <w:rPr>
                <w:rFonts w:ascii="Times New Roman" w:hAnsi="Times New Roman"/>
                <w:b/>
                <w:iCs/>
              </w:rPr>
              <w:t>Промежуточная аттестация</w:t>
            </w:r>
            <w:r>
              <w:rPr>
                <w:rFonts w:ascii="Times New Roman" w:hAnsi="Times New Roman"/>
                <w:b/>
                <w:iCs/>
              </w:rPr>
              <w:t xml:space="preserve"> в виде дифференцированного зачета</w:t>
            </w:r>
          </w:p>
        </w:tc>
        <w:tc>
          <w:tcPr>
            <w:tcW w:w="927" w:type="pct"/>
            <w:vAlign w:val="center"/>
          </w:tcPr>
          <w:p w14:paraId="1A46A7A4" w14:textId="77777777" w:rsidR="00846BC7" w:rsidRPr="00B26BD5" w:rsidRDefault="00846BC7" w:rsidP="00C47177">
            <w:pPr>
              <w:suppressAutoHyphens/>
              <w:rPr>
                <w:rFonts w:ascii="Times New Roman" w:hAnsi="Times New Roman"/>
                <w:iCs/>
              </w:rPr>
            </w:pPr>
          </w:p>
        </w:tc>
      </w:tr>
    </w:tbl>
    <w:p w14:paraId="64C24AED" w14:textId="77777777" w:rsidR="00846BC7" w:rsidRPr="006B3BDD" w:rsidRDefault="00846BC7" w:rsidP="00846BC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0CC15F8F" w14:textId="77777777" w:rsidR="00846BC7" w:rsidRPr="006B3BDD" w:rsidRDefault="00846BC7" w:rsidP="00846BC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  <w:sectPr w:rsidR="00846BC7" w:rsidRPr="006B3BDD">
          <w:footerReference w:type="even" r:id="rId17"/>
          <w:footerReference w:type="default" r:id="rId1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17BB548" w14:textId="77777777" w:rsidR="00846BC7" w:rsidRPr="00A74EB1" w:rsidRDefault="00846BC7" w:rsidP="00846BC7">
      <w:pPr>
        <w:suppressAutoHyphens/>
        <w:spacing w:after="0"/>
        <w:rPr>
          <w:rFonts w:ascii="Times New Roman" w:hAnsi="Times New Roman"/>
          <w:b/>
          <w:sz w:val="24"/>
          <w:szCs w:val="24"/>
        </w:rPr>
      </w:pPr>
      <w:r w:rsidRPr="00A74EB1">
        <w:rPr>
          <w:rFonts w:ascii="Times New Roman" w:hAnsi="Times New Roman"/>
          <w:b/>
          <w:sz w:val="24"/>
          <w:szCs w:val="24"/>
        </w:rPr>
        <w:lastRenderedPageBreak/>
        <w:t xml:space="preserve">2.2. Тематический план и содержание учебной дисциплины </w:t>
      </w:r>
    </w:p>
    <w:tbl>
      <w:tblPr>
        <w:tblW w:w="51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6"/>
        <w:gridCol w:w="8875"/>
        <w:gridCol w:w="1274"/>
        <w:gridCol w:w="1135"/>
        <w:gridCol w:w="1135"/>
      </w:tblGrid>
      <w:tr w:rsidR="00601A6A" w:rsidRPr="009D0C39" w14:paraId="44182C5C" w14:textId="77777777" w:rsidTr="00601A6A">
        <w:trPr>
          <w:trHeight w:val="23"/>
        </w:trPr>
        <w:tc>
          <w:tcPr>
            <w:tcW w:w="897" w:type="pct"/>
            <w:vAlign w:val="center"/>
          </w:tcPr>
          <w:p w14:paraId="31E67E2C" w14:textId="77777777" w:rsidR="00601A6A" w:rsidRPr="009D0C39" w:rsidRDefault="00601A6A" w:rsidP="00F6073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932" w:type="pct"/>
            <w:vAlign w:val="center"/>
          </w:tcPr>
          <w:p w14:paraId="728330ED" w14:textId="77777777" w:rsidR="00601A6A" w:rsidRPr="009D0C39" w:rsidRDefault="00601A6A" w:rsidP="00F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</w:t>
            </w:r>
          </w:p>
          <w:p w14:paraId="2DF8F739" w14:textId="77777777" w:rsidR="00601A6A" w:rsidRPr="009D0C39" w:rsidRDefault="00601A6A" w:rsidP="00F60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практические занятия, самостоятельная работа обучающихся </w:t>
            </w:r>
          </w:p>
        </w:tc>
        <w:tc>
          <w:tcPr>
            <w:tcW w:w="421" w:type="pct"/>
            <w:vAlign w:val="center"/>
          </w:tcPr>
          <w:p w14:paraId="43311AC0" w14:textId="77777777" w:rsidR="00601A6A" w:rsidRPr="009D0C39" w:rsidRDefault="00601A6A" w:rsidP="00F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t>Объем в часах</w:t>
            </w:r>
          </w:p>
        </w:tc>
        <w:tc>
          <w:tcPr>
            <w:tcW w:w="375" w:type="pct"/>
          </w:tcPr>
          <w:p w14:paraId="4DDC17CF" w14:textId="77777777" w:rsidR="00601A6A" w:rsidRPr="00456C65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Код ПК/ОК</w:t>
            </w:r>
          </w:p>
        </w:tc>
        <w:tc>
          <w:tcPr>
            <w:tcW w:w="375" w:type="pct"/>
          </w:tcPr>
          <w:p w14:paraId="0F8A34CC" w14:textId="77777777" w:rsidR="00601A6A" w:rsidRPr="00456C65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КОД Н/У/З</w:t>
            </w:r>
          </w:p>
        </w:tc>
      </w:tr>
      <w:tr w:rsidR="00601A6A" w:rsidRPr="009D0C39" w14:paraId="677F5E16" w14:textId="77777777" w:rsidTr="00601A6A">
        <w:trPr>
          <w:trHeight w:val="23"/>
        </w:trPr>
        <w:tc>
          <w:tcPr>
            <w:tcW w:w="897" w:type="pct"/>
          </w:tcPr>
          <w:p w14:paraId="6E6A8C60" w14:textId="77777777" w:rsidR="00601A6A" w:rsidRPr="009D0C39" w:rsidRDefault="00601A6A" w:rsidP="00F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932" w:type="pct"/>
          </w:tcPr>
          <w:p w14:paraId="08983F9B" w14:textId="77777777" w:rsidR="00601A6A" w:rsidRPr="009D0C39" w:rsidRDefault="00601A6A" w:rsidP="00F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1" w:type="pct"/>
          </w:tcPr>
          <w:p w14:paraId="53CCD32E" w14:textId="77777777" w:rsidR="00601A6A" w:rsidRPr="009D0C39" w:rsidRDefault="00601A6A" w:rsidP="00F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75" w:type="pct"/>
          </w:tcPr>
          <w:p w14:paraId="73CE7C8D" w14:textId="77777777" w:rsidR="00601A6A" w:rsidRPr="009D0C39" w:rsidRDefault="00601A6A" w:rsidP="00F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pct"/>
          </w:tcPr>
          <w:p w14:paraId="538D1C31" w14:textId="77777777" w:rsidR="00601A6A" w:rsidRPr="009D0C39" w:rsidRDefault="00601A6A" w:rsidP="00F607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01A6A" w:rsidRPr="009D0C39" w14:paraId="7C08EE2F" w14:textId="77777777" w:rsidTr="00601A6A">
        <w:trPr>
          <w:trHeight w:val="23"/>
        </w:trPr>
        <w:tc>
          <w:tcPr>
            <w:tcW w:w="897" w:type="pct"/>
            <w:vAlign w:val="center"/>
          </w:tcPr>
          <w:p w14:paraId="1C496D7A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</w:t>
            </w:r>
          </w:p>
        </w:tc>
        <w:tc>
          <w:tcPr>
            <w:tcW w:w="2932" w:type="pct"/>
          </w:tcPr>
          <w:p w14:paraId="47F9A1FC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ЛЕГКАЯ АТЛЕТИКА</w:t>
            </w:r>
          </w:p>
        </w:tc>
        <w:tc>
          <w:tcPr>
            <w:tcW w:w="421" w:type="pct"/>
          </w:tcPr>
          <w:p w14:paraId="4EC81105" w14:textId="77777777" w:rsidR="00601A6A" w:rsidRPr="00EC6B7B" w:rsidRDefault="00601A6A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375" w:type="pct"/>
          </w:tcPr>
          <w:p w14:paraId="6C41C9CD" w14:textId="77777777" w:rsidR="00601A6A" w:rsidRPr="009D0C39" w:rsidRDefault="00601A6A" w:rsidP="00F607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375" w:type="pct"/>
          </w:tcPr>
          <w:p w14:paraId="32E7A746" w14:textId="77777777" w:rsidR="00601A6A" w:rsidRPr="009D0C39" w:rsidRDefault="00601A6A" w:rsidP="00F607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601A6A" w:rsidRPr="009D0C39" w14:paraId="4DE687F0" w14:textId="77777777" w:rsidTr="00601A6A">
        <w:trPr>
          <w:trHeight w:val="1974"/>
        </w:trPr>
        <w:tc>
          <w:tcPr>
            <w:tcW w:w="897" w:type="pct"/>
            <w:vAlign w:val="center"/>
          </w:tcPr>
          <w:p w14:paraId="7DA68565" w14:textId="77777777" w:rsidR="00601A6A" w:rsidRDefault="00601A6A" w:rsidP="00F6073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1.1</w:t>
            </w:r>
          </w:p>
          <w:p w14:paraId="78586B80" w14:textId="77777777" w:rsidR="00601A6A" w:rsidRPr="009D0C39" w:rsidRDefault="00601A6A" w:rsidP="00F6073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Легкая атлетика</w:t>
            </w:r>
          </w:p>
        </w:tc>
        <w:tc>
          <w:tcPr>
            <w:tcW w:w="2932" w:type="pct"/>
          </w:tcPr>
          <w:p w14:paraId="7320F86B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 занятия</w:t>
            </w:r>
          </w:p>
          <w:p w14:paraId="52E728DD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техники безопасности на занятиях физической культуры.  </w:t>
            </w:r>
          </w:p>
          <w:p w14:paraId="09179A34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color w:val="000000"/>
                <w:sz w:val="24"/>
                <w:szCs w:val="24"/>
              </w:rPr>
              <w:t>Обучение техники  низкого старта.</w:t>
            </w:r>
          </w:p>
          <w:p w14:paraId="6983704A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color w:val="000000"/>
                <w:sz w:val="24"/>
                <w:szCs w:val="24"/>
              </w:rPr>
              <w:t>Стартовый разбег.</w:t>
            </w:r>
          </w:p>
          <w:p w14:paraId="7277B7F2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Обучение техники  бега по дистанции. </w:t>
            </w:r>
          </w:p>
          <w:p w14:paraId="75D8C2C9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color w:val="000000"/>
                <w:sz w:val="24"/>
                <w:szCs w:val="24"/>
              </w:rPr>
              <w:t>Финиширование.</w:t>
            </w:r>
          </w:p>
          <w:p w14:paraId="17B58D3C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нормативов в беге на </w:t>
            </w:r>
            <w:smartTag w:uri="urn:schemas-microsoft-com:office:smarttags" w:element="metricconverter">
              <w:smartTagPr>
                <w:attr w:name="ProductID" w:val="100 метров"/>
              </w:smartTagPr>
              <w:r w:rsidRPr="009D0C39">
                <w:rPr>
                  <w:rFonts w:ascii="Times New Roman" w:hAnsi="Times New Roman"/>
                  <w:color w:val="000000"/>
                  <w:sz w:val="24"/>
                  <w:szCs w:val="24"/>
                </w:rPr>
                <w:t>100 метров</w:t>
              </w:r>
            </w:smartTag>
            <w:r w:rsidRPr="009D0C3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1" w:type="pct"/>
          </w:tcPr>
          <w:p w14:paraId="2AF80626" w14:textId="77777777" w:rsidR="00601A6A" w:rsidRPr="009D0C39" w:rsidRDefault="00601A6A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810A0FF" w14:textId="77777777" w:rsidR="00601A6A" w:rsidRPr="009D0C39" w:rsidRDefault="00F6073E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375" w:type="pct"/>
          </w:tcPr>
          <w:p w14:paraId="00FD0B2A" w14:textId="77777777" w:rsidR="00601A6A" w:rsidRPr="009D0C39" w:rsidRDefault="00601A6A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 08</w:t>
            </w:r>
          </w:p>
        </w:tc>
        <w:tc>
          <w:tcPr>
            <w:tcW w:w="375" w:type="pct"/>
          </w:tcPr>
          <w:p w14:paraId="06A20A66" w14:textId="77777777" w:rsidR="00601A6A" w:rsidRDefault="00601A6A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08.01</w:t>
            </w:r>
          </w:p>
          <w:p w14:paraId="1175B11E" w14:textId="77777777" w:rsidR="00601A6A" w:rsidRDefault="00601A6A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08.02</w:t>
            </w:r>
          </w:p>
          <w:p w14:paraId="6B188480" w14:textId="77777777" w:rsidR="00601A6A" w:rsidRDefault="00601A6A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08.03</w:t>
            </w:r>
          </w:p>
          <w:p w14:paraId="26A010B4" w14:textId="77777777" w:rsidR="00601A6A" w:rsidRDefault="00601A6A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Зо 08.02</w:t>
            </w:r>
          </w:p>
          <w:p w14:paraId="65AD8C26" w14:textId="77777777" w:rsidR="00601A6A" w:rsidRPr="009D0C39" w:rsidRDefault="00601A6A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Зо 08.04</w:t>
            </w:r>
          </w:p>
        </w:tc>
      </w:tr>
      <w:tr w:rsidR="00601A6A" w:rsidRPr="009D0C39" w14:paraId="3D8C1DF5" w14:textId="77777777" w:rsidTr="00601A6A">
        <w:trPr>
          <w:trHeight w:val="2825"/>
        </w:trPr>
        <w:tc>
          <w:tcPr>
            <w:tcW w:w="897" w:type="pct"/>
            <w:vAlign w:val="center"/>
          </w:tcPr>
          <w:p w14:paraId="1FF9DEE0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t>Тема 1.2</w:t>
            </w:r>
          </w:p>
          <w:p w14:paraId="4FE8054D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Бег на средние дистанции</w:t>
            </w:r>
          </w:p>
        </w:tc>
        <w:tc>
          <w:tcPr>
            <w:tcW w:w="2932" w:type="pct"/>
          </w:tcPr>
          <w:p w14:paraId="13203138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Pr="009D0C39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14:paraId="550CE771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Обучение техники высокого старта.  </w:t>
            </w:r>
          </w:p>
          <w:p w14:paraId="6B17B96F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Обучение техники бега по виражу. </w:t>
            </w:r>
          </w:p>
          <w:p w14:paraId="0831B9EF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Обучение  тактики  бега на средние дистанции. </w:t>
            </w:r>
          </w:p>
          <w:p w14:paraId="76B6BACC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color w:val="000000"/>
                <w:sz w:val="24"/>
                <w:szCs w:val="24"/>
              </w:rPr>
              <w:t>Обучение  техники финиширования.</w:t>
            </w:r>
          </w:p>
          <w:p w14:paraId="5B290E0F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Совершенствование техники бега на средние дистанции. </w:t>
            </w:r>
          </w:p>
          <w:p w14:paraId="510D294B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Высокий старт. </w:t>
            </w:r>
          </w:p>
          <w:p w14:paraId="00F605E8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Бег по дистанции. </w:t>
            </w:r>
          </w:p>
          <w:p w14:paraId="794D38B8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color w:val="000000"/>
                <w:sz w:val="24"/>
                <w:szCs w:val="24"/>
              </w:rPr>
              <w:t>Финиширование.</w:t>
            </w:r>
          </w:p>
          <w:p w14:paraId="2285E7D4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нормативов в беге на средние дистанции.</w:t>
            </w:r>
          </w:p>
        </w:tc>
        <w:tc>
          <w:tcPr>
            <w:tcW w:w="421" w:type="pct"/>
          </w:tcPr>
          <w:p w14:paraId="061B6E23" w14:textId="77777777" w:rsidR="00601A6A" w:rsidRPr="009D0C39" w:rsidRDefault="00601A6A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655CD814" w14:textId="77777777" w:rsidR="00601A6A" w:rsidRPr="009D0C39" w:rsidRDefault="00F6073E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75" w:type="pct"/>
          </w:tcPr>
          <w:p w14:paraId="35DA6D47" w14:textId="77777777" w:rsidR="00601A6A" w:rsidRPr="009D0C39" w:rsidRDefault="00601A6A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  <w:tc>
          <w:tcPr>
            <w:tcW w:w="375" w:type="pct"/>
          </w:tcPr>
          <w:p w14:paraId="179F19DB" w14:textId="77777777" w:rsidR="00601A6A" w:rsidRDefault="00601A6A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08.01</w:t>
            </w:r>
          </w:p>
          <w:p w14:paraId="4DAFB0F6" w14:textId="77777777" w:rsidR="00601A6A" w:rsidRDefault="00601A6A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08.02</w:t>
            </w:r>
          </w:p>
          <w:p w14:paraId="6824B55E" w14:textId="77777777" w:rsidR="00601A6A" w:rsidRDefault="00601A6A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08.03</w:t>
            </w:r>
          </w:p>
          <w:p w14:paraId="634EB57B" w14:textId="77777777" w:rsidR="00601A6A" w:rsidRDefault="00601A6A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Зо 08.02</w:t>
            </w:r>
          </w:p>
          <w:p w14:paraId="5D9523D2" w14:textId="77777777" w:rsidR="00601A6A" w:rsidRPr="009D0C39" w:rsidRDefault="00601A6A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Зо 08.04</w:t>
            </w:r>
          </w:p>
        </w:tc>
      </w:tr>
      <w:tr w:rsidR="00601A6A" w:rsidRPr="009D0C39" w14:paraId="622335F1" w14:textId="77777777" w:rsidTr="00601A6A">
        <w:trPr>
          <w:trHeight w:val="1405"/>
        </w:trPr>
        <w:tc>
          <w:tcPr>
            <w:tcW w:w="897" w:type="pct"/>
            <w:vAlign w:val="center"/>
          </w:tcPr>
          <w:p w14:paraId="436624B5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t>Тема 1.3.</w:t>
            </w:r>
          </w:p>
          <w:p w14:paraId="409B1263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Бег на длинные дистанции</w:t>
            </w:r>
          </w:p>
        </w:tc>
        <w:tc>
          <w:tcPr>
            <w:tcW w:w="2932" w:type="pct"/>
          </w:tcPr>
          <w:p w14:paraId="181D499E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Pr="009D0C39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14:paraId="369DEA39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sz w:val="24"/>
                <w:szCs w:val="24"/>
              </w:rPr>
              <w:t xml:space="preserve">Обучение техника высокого старта, бега по дистанции, финиширование. </w:t>
            </w:r>
          </w:p>
          <w:p w14:paraId="632F4C8B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sz w:val="24"/>
                <w:szCs w:val="24"/>
              </w:rPr>
              <w:t>Обучение техники и тактики бега на длинные дистанции.</w:t>
            </w:r>
          </w:p>
          <w:p w14:paraId="28986769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Совершенствование техники и тактики бега на длинные дистанции. </w:t>
            </w:r>
          </w:p>
          <w:p w14:paraId="79C3E4BB" w14:textId="77777777" w:rsidR="00601A6A" w:rsidRPr="009D0C39" w:rsidRDefault="00601A6A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нормативов в беге на длинные дистанции.</w:t>
            </w:r>
          </w:p>
        </w:tc>
        <w:tc>
          <w:tcPr>
            <w:tcW w:w="421" w:type="pct"/>
          </w:tcPr>
          <w:p w14:paraId="6B2AE5F9" w14:textId="77777777" w:rsidR="00601A6A" w:rsidRPr="009D0C39" w:rsidRDefault="00601A6A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7C56E07" w14:textId="77777777" w:rsidR="00601A6A" w:rsidRPr="009D0C39" w:rsidRDefault="00601A6A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75" w:type="pct"/>
          </w:tcPr>
          <w:p w14:paraId="1C1AE407" w14:textId="77777777" w:rsidR="00601A6A" w:rsidRPr="009D0C39" w:rsidRDefault="00601A6A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  <w:tc>
          <w:tcPr>
            <w:tcW w:w="375" w:type="pct"/>
          </w:tcPr>
          <w:p w14:paraId="4EAAA015" w14:textId="77777777" w:rsidR="00601A6A" w:rsidRDefault="00601A6A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08.01</w:t>
            </w:r>
          </w:p>
          <w:p w14:paraId="02CC20AC" w14:textId="77777777" w:rsidR="00601A6A" w:rsidRDefault="00601A6A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08.02</w:t>
            </w:r>
          </w:p>
          <w:p w14:paraId="6C0E0E32" w14:textId="77777777" w:rsidR="00601A6A" w:rsidRDefault="00601A6A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08.03</w:t>
            </w:r>
          </w:p>
          <w:p w14:paraId="72437858" w14:textId="77777777" w:rsidR="00601A6A" w:rsidRDefault="00601A6A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Зо 08.02</w:t>
            </w:r>
          </w:p>
          <w:p w14:paraId="216CB331" w14:textId="77777777" w:rsidR="00601A6A" w:rsidRPr="009D0C39" w:rsidRDefault="00601A6A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Зо 08.04</w:t>
            </w:r>
          </w:p>
        </w:tc>
      </w:tr>
      <w:tr w:rsidR="00BD305C" w:rsidRPr="009D0C39" w14:paraId="056DE8B5" w14:textId="77777777" w:rsidTr="00601A6A">
        <w:trPr>
          <w:trHeight w:val="1104"/>
        </w:trPr>
        <w:tc>
          <w:tcPr>
            <w:tcW w:w="897" w:type="pct"/>
            <w:vAlign w:val="center"/>
          </w:tcPr>
          <w:p w14:paraId="7BD941E7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t>Тема 1.4</w:t>
            </w:r>
            <w:r w:rsidRPr="009D0C3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.</w:t>
            </w:r>
          </w:p>
          <w:p w14:paraId="58C23593" w14:textId="77777777" w:rsidR="00BD305C" w:rsidRPr="009D0C39" w:rsidRDefault="00BD305C" w:rsidP="00F6073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Кроссовый бег</w:t>
            </w:r>
          </w:p>
        </w:tc>
        <w:tc>
          <w:tcPr>
            <w:tcW w:w="2932" w:type="pct"/>
          </w:tcPr>
          <w:p w14:paraId="2D8E2F94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Pr="009D0C39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14:paraId="42C41F2D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sz w:val="24"/>
                <w:szCs w:val="24"/>
              </w:rPr>
              <w:t xml:space="preserve">Техникиа и  тактика кроссового бега. </w:t>
            </w:r>
          </w:p>
          <w:p w14:paraId="78ECD617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Обучение техники бега  спусков, подъемов. </w:t>
            </w:r>
          </w:p>
          <w:p w14:paraId="30DE1AE8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нормативов в кроссовом беге.</w:t>
            </w:r>
          </w:p>
        </w:tc>
        <w:tc>
          <w:tcPr>
            <w:tcW w:w="421" w:type="pct"/>
          </w:tcPr>
          <w:p w14:paraId="53BAF525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65B757E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75" w:type="pct"/>
          </w:tcPr>
          <w:p w14:paraId="3DB72F93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  <w:tc>
          <w:tcPr>
            <w:tcW w:w="375" w:type="pct"/>
          </w:tcPr>
          <w:p w14:paraId="37A8FB36" w14:textId="77777777" w:rsidR="00BD305C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08.01</w:t>
            </w:r>
          </w:p>
          <w:p w14:paraId="68BA142A" w14:textId="77777777" w:rsidR="00BD305C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08.02</w:t>
            </w:r>
          </w:p>
          <w:p w14:paraId="45A48F63" w14:textId="77777777" w:rsidR="00BD305C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08.03</w:t>
            </w:r>
          </w:p>
          <w:p w14:paraId="551D93AB" w14:textId="77777777" w:rsidR="00BD305C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Зо 08.02</w:t>
            </w:r>
          </w:p>
          <w:p w14:paraId="6AB6E4A1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Зо 08.04</w:t>
            </w:r>
          </w:p>
        </w:tc>
      </w:tr>
      <w:tr w:rsidR="00BD305C" w:rsidRPr="009D0C39" w14:paraId="7402FB88" w14:textId="77777777" w:rsidTr="00601A6A">
        <w:trPr>
          <w:trHeight w:val="1496"/>
        </w:trPr>
        <w:tc>
          <w:tcPr>
            <w:tcW w:w="897" w:type="pct"/>
            <w:vAlign w:val="center"/>
          </w:tcPr>
          <w:p w14:paraId="648510AA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 w:rsidRPr="009D0C3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1.5</w:t>
            </w:r>
            <w:r w:rsidRPr="009D0C3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.</w:t>
            </w:r>
          </w:p>
          <w:p w14:paraId="5FDD2A57" w14:textId="77777777" w:rsidR="00BD305C" w:rsidRPr="009D0C39" w:rsidRDefault="00BD305C" w:rsidP="00F6073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Эстафетный бег</w:t>
            </w:r>
          </w:p>
        </w:tc>
        <w:tc>
          <w:tcPr>
            <w:tcW w:w="2932" w:type="pct"/>
          </w:tcPr>
          <w:p w14:paraId="42AE2A9D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Pr="009D0C39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14:paraId="2EA5AF2A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Обучение техники эстафетного бега 4</w:t>
            </w:r>
            <w:r w:rsidRPr="009D0C39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x</w:t>
            </w:r>
            <w:r w:rsidRPr="009D0C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100м.</w:t>
            </w:r>
            <w:r w:rsidRPr="009D0C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53DA7D7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sz w:val="24"/>
                <w:szCs w:val="24"/>
              </w:rPr>
              <w:t xml:space="preserve">Обучение техники бега по этапам, передачи эстафетной  палочки. </w:t>
            </w:r>
          </w:p>
          <w:p w14:paraId="495CA4D1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sz w:val="24"/>
                <w:szCs w:val="24"/>
              </w:rPr>
              <w:t>Совершенствование техники бега по этапам, передачи эстафетной  палочки.</w:t>
            </w:r>
            <w:r w:rsidRPr="009D0C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022BCB3C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Эстафетный бег 4x400м.</w:t>
            </w:r>
            <w:r w:rsidRPr="009D0C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1" w:type="pct"/>
          </w:tcPr>
          <w:p w14:paraId="65206016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6131B0A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75" w:type="pct"/>
          </w:tcPr>
          <w:p w14:paraId="46012074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  <w:tc>
          <w:tcPr>
            <w:tcW w:w="375" w:type="pct"/>
          </w:tcPr>
          <w:p w14:paraId="3446E978" w14:textId="77777777" w:rsidR="00BD305C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08.01</w:t>
            </w:r>
          </w:p>
          <w:p w14:paraId="1F776694" w14:textId="77777777" w:rsidR="00BD305C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08.02</w:t>
            </w:r>
          </w:p>
          <w:p w14:paraId="42A70844" w14:textId="77777777" w:rsidR="00BD305C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08.03</w:t>
            </w:r>
          </w:p>
          <w:p w14:paraId="1CF50401" w14:textId="77777777" w:rsidR="00BD305C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Зо 08.02</w:t>
            </w:r>
          </w:p>
          <w:p w14:paraId="7EA75208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Зо 08.04</w:t>
            </w:r>
          </w:p>
        </w:tc>
      </w:tr>
      <w:tr w:rsidR="00BD305C" w:rsidRPr="009D0C39" w14:paraId="618A4ECF" w14:textId="77777777" w:rsidTr="00601A6A">
        <w:trPr>
          <w:trHeight w:val="1137"/>
        </w:trPr>
        <w:tc>
          <w:tcPr>
            <w:tcW w:w="897" w:type="pct"/>
            <w:vAlign w:val="center"/>
          </w:tcPr>
          <w:p w14:paraId="31788FB6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Тема 1.6.</w:t>
            </w:r>
          </w:p>
          <w:p w14:paraId="792E03F8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t>Прыжки в длину с разбега</w:t>
            </w:r>
          </w:p>
        </w:tc>
        <w:tc>
          <w:tcPr>
            <w:tcW w:w="2932" w:type="pct"/>
          </w:tcPr>
          <w:p w14:paraId="755B2C8A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Pr="009D0C39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14:paraId="45C89641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sz w:val="24"/>
                <w:szCs w:val="24"/>
              </w:rPr>
              <w:t xml:space="preserve">Техника прыжков в длину с разбега способом «согнув ноги». </w:t>
            </w:r>
          </w:p>
          <w:p w14:paraId="3B3919A6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sz w:val="24"/>
                <w:szCs w:val="24"/>
              </w:rPr>
              <w:t xml:space="preserve">Разбег, отталкивание от бруска, полет, приземление. </w:t>
            </w:r>
          </w:p>
          <w:p w14:paraId="1899CD93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скоростно-силовых качеств.</w:t>
            </w:r>
          </w:p>
        </w:tc>
        <w:tc>
          <w:tcPr>
            <w:tcW w:w="421" w:type="pct"/>
          </w:tcPr>
          <w:p w14:paraId="5F7032D4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5AD238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5" w:type="pct"/>
          </w:tcPr>
          <w:p w14:paraId="2D3F9B11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  <w:tc>
          <w:tcPr>
            <w:tcW w:w="375" w:type="pct"/>
          </w:tcPr>
          <w:p w14:paraId="7C2CA43A" w14:textId="77777777" w:rsidR="00BD305C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08.01</w:t>
            </w:r>
          </w:p>
          <w:p w14:paraId="57A54918" w14:textId="77777777" w:rsidR="00BD305C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08.02</w:t>
            </w:r>
          </w:p>
          <w:p w14:paraId="7AF1F9A7" w14:textId="77777777" w:rsidR="00BD305C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08.03</w:t>
            </w:r>
          </w:p>
          <w:p w14:paraId="30037700" w14:textId="77777777" w:rsidR="00BD305C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Зо 08.02</w:t>
            </w:r>
          </w:p>
          <w:p w14:paraId="0FF9143E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Зо 08.04</w:t>
            </w:r>
          </w:p>
        </w:tc>
      </w:tr>
      <w:tr w:rsidR="00BD305C" w:rsidRPr="009D0C39" w14:paraId="4C8D3E36" w14:textId="77777777" w:rsidTr="00601A6A">
        <w:trPr>
          <w:trHeight w:val="1130"/>
        </w:trPr>
        <w:tc>
          <w:tcPr>
            <w:tcW w:w="897" w:type="pct"/>
            <w:vAlign w:val="center"/>
          </w:tcPr>
          <w:p w14:paraId="11FE558F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t>Тема 1.7.</w:t>
            </w:r>
          </w:p>
          <w:p w14:paraId="65251A2D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sz w:val="24"/>
                <w:szCs w:val="24"/>
              </w:rPr>
              <w:t>Прыжки в высоту с разбега</w:t>
            </w:r>
          </w:p>
        </w:tc>
        <w:tc>
          <w:tcPr>
            <w:tcW w:w="2932" w:type="pct"/>
          </w:tcPr>
          <w:p w14:paraId="5B6A1846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Pr="009D0C39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14:paraId="10320CCD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sz w:val="24"/>
                <w:szCs w:val="24"/>
              </w:rPr>
              <w:t xml:space="preserve">Техника прыжков в высоту с разбега способом «перешагивание». </w:t>
            </w:r>
          </w:p>
          <w:p w14:paraId="6B21C001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sz w:val="24"/>
                <w:szCs w:val="24"/>
              </w:rPr>
              <w:t xml:space="preserve">Разбег, отталкивание, полет, приземление. </w:t>
            </w:r>
          </w:p>
          <w:p w14:paraId="08CFD4A9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sz w:val="24"/>
                <w:szCs w:val="24"/>
              </w:rPr>
              <w:t xml:space="preserve">Развитие прыгучести, </w:t>
            </w:r>
            <w:r w:rsidRPr="009D0C39">
              <w:rPr>
                <w:rFonts w:ascii="Times New Roman" w:hAnsi="Times New Roman"/>
                <w:color w:val="000000"/>
                <w:sz w:val="24"/>
                <w:szCs w:val="24"/>
              </w:rPr>
              <w:t>скоростно-силовых качеств.</w:t>
            </w:r>
            <w:r w:rsidRPr="009D0C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1" w:type="pct"/>
          </w:tcPr>
          <w:p w14:paraId="281E1942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BBC5DB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2FA223F9" w14:textId="77777777" w:rsidR="00BD305C" w:rsidRPr="009D0C39" w:rsidRDefault="00BD305C" w:rsidP="00F607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5" w:type="pct"/>
          </w:tcPr>
          <w:p w14:paraId="7A4AD0E2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  <w:tc>
          <w:tcPr>
            <w:tcW w:w="375" w:type="pct"/>
          </w:tcPr>
          <w:p w14:paraId="233C6E9B" w14:textId="77777777" w:rsidR="00BD305C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08.01</w:t>
            </w:r>
          </w:p>
          <w:p w14:paraId="606BF790" w14:textId="77777777" w:rsidR="00BD305C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08.02</w:t>
            </w:r>
          </w:p>
          <w:p w14:paraId="2905458D" w14:textId="77777777" w:rsidR="00BD305C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08.03</w:t>
            </w:r>
          </w:p>
          <w:p w14:paraId="4A49FDD3" w14:textId="77777777" w:rsidR="00BD305C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Зо 08.02</w:t>
            </w:r>
          </w:p>
          <w:p w14:paraId="139B6C0F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Зо 08.04</w:t>
            </w:r>
          </w:p>
        </w:tc>
      </w:tr>
      <w:tr w:rsidR="00BD305C" w:rsidRPr="009D0C39" w14:paraId="24B8D972" w14:textId="77777777" w:rsidTr="00601A6A">
        <w:trPr>
          <w:trHeight w:val="958"/>
        </w:trPr>
        <w:tc>
          <w:tcPr>
            <w:tcW w:w="897" w:type="pct"/>
            <w:vAlign w:val="center"/>
          </w:tcPr>
          <w:p w14:paraId="61987163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t>Тема 1.8</w:t>
            </w:r>
            <w:r w:rsidRPr="009D0C3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.</w:t>
            </w:r>
          </w:p>
          <w:p w14:paraId="3042BFA7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t>Метание гранаты</w:t>
            </w:r>
          </w:p>
          <w:p w14:paraId="0BBF3799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41C49876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932" w:type="pct"/>
          </w:tcPr>
          <w:p w14:paraId="2E19C355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Pr="009D0C39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14:paraId="2D674CE7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34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iCs/>
                <w:sz w:val="24"/>
                <w:szCs w:val="24"/>
              </w:rPr>
              <w:t xml:space="preserve">Техника держания гранаты. </w:t>
            </w:r>
          </w:p>
          <w:p w14:paraId="6EFDF628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iCs/>
                <w:sz w:val="24"/>
                <w:szCs w:val="24"/>
              </w:rPr>
              <w:t>Техника «</w:t>
            </w:r>
            <w:r w:rsidRPr="009D0C39">
              <w:rPr>
                <w:rFonts w:ascii="Times New Roman" w:hAnsi="Times New Roman"/>
                <w:sz w:val="24"/>
                <w:szCs w:val="24"/>
              </w:rPr>
              <w:t xml:space="preserve">бросковых шагов». </w:t>
            </w:r>
          </w:p>
          <w:p w14:paraId="1FD95E3C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iCs/>
                <w:sz w:val="24"/>
                <w:szCs w:val="24"/>
              </w:rPr>
              <w:t>Техника метания гранаты.</w:t>
            </w:r>
            <w:r w:rsidRPr="009D0C3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7100E774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34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iCs/>
                <w:sz w:val="24"/>
                <w:szCs w:val="24"/>
              </w:rPr>
              <w:t xml:space="preserve">Техника метания гранаты с полного разбега. </w:t>
            </w:r>
          </w:p>
          <w:p w14:paraId="4ABC4E2B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34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iCs/>
                <w:sz w:val="24"/>
                <w:szCs w:val="24"/>
              </w:rPr>
              <w:t xml:space="preserve">Финальное усилие. </w:t>
            </w:r>
          </w:p>
          <w:p w14:paraId="350F995E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34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iCs/>
                <w:sz w:val="24"/>
                <w:szCs w:val="24"/>
              </w:rPr>
              <w:t xml:space="preserve">Совершенствование техники метания гранаты. </w:t>
            </w:r>
          </w:p>
          <w:p w14:paraId="327B8B82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iCs/>
                <w:sz w:val="24"/>
                <w:szCs w:val="24"/>
              </w:rPr>
              <w:t>Выполнение контрольных нормативов в метании гранаты.</w:t>
            </w:r>
          </w:p>
        </w:tc>
        <w:tc>
          <w:tcPr>
            <w:tcW w:w="421" w:type="pct"/>
          </w:tcPr>
          <w:p w14:paraId="48A3C455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AFBD01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5" w:type="pct"/>
          </w:tcPr>
          <w:p w14:paraId="69F2BE2E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  <w:tc>
          <w:tcPr>
            <w:tcW w:w="375" w:type="pct"/>
          </w:tcPr>
          <w:p w14:paraId="2076DD5A" w14:textId="77777777" w:rsidR="00BD305C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08.01</w:t>
            </w:r>
          </w:p>
          <w:p w14:paraId="0B169C17" w14:textId="77777777" w:rsidR="00BD305C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08.02</w:t>
            </w:r>
          </w:p>
          <w:p w14:paraId="7D6EE263" w14:textId="77777777" w:rsidR="00BD305C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08.03</w:t>
            </w:r>
          </w:p>
          <w:p w14:paraId="21EFED79" w14:textId="77777777" w:rsidR="00BD305C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Зо 08.02</w:t>
            </w:r>
          </w:p>
          <w:p w14:paraId="0C75F807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Зо 08.04</w:t>
            </w:r>
          </w:p>
        </w:tc>
      </w:tr>
      <w:tr w:rsidR="00BD305C" w:rsidRPr="009D0C39" w14:paraId="4A8D337C" w14:textId="77777777" w:rsidTr="00601A6A">
        <w:trPr>
          <w:trHeight w:val="23"/>
        </w:trPr>
        <w:tc>
          <w:tcPr>
            <w:tcW w:w="897" w:type="pct"/>
            <w:vAlign w:val="center"/>
          </w:tcPr>
          <w:p w14:paraId="627AA707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</w:t>
            </w:r>
          </w:p>
        </w:tc>
        <w:tc>
          <w:tcPr>
            <w:tcW w:w="2932" w:type="pct"/>
          </w:tcPr>
          <w:p w14:paraId="1666B5BA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sz w:val="24"/>
                <w:szCs w:val="24"/>
              </w:rPr>
              <w:t>ВОЛЕЙБОЛ</w:t>
            </w:r>
          </w:p>
        </w:tc>
        <w:tc>
          <w:tcPr>
            <w:tcW w:w="421" w:type="pct"/>
          </w:tcPr>
          <w:p w14:paraId="7D564F8C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75" w:type="pct"/>
          </w:tcPr>
          <w:p w14:paraId="7336A9CA" w14:textId="77777777" w:rsidR="00BD305C" w:rsidRPr="009D0C39" w:rsidRDefault="00BD305C" w:rsidP="00F607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5" w:type="pct"/>
          </w:tcPr>
          <w:p w14:paraId="131C9502" w14:textId="77777777" w:rsidR="00BD305C" w:rsidRPr="009D0C39" w:rsidRDefault="00BD305C" w:rsidP="00F607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D305C" w:rsidRPr="009D0C39" w14:paraId="6561A8C8" w14:textId="77777777" w:rsidTr="00601A6A">
        <w:trPr>
          <w:trHeight w:val="1855"/>
        </w:trPr>
        <w:tc>
          <w:tcPr>
            <w:tcW w:w="897" w:type="pct"/>
            <w:vAlign w:val="center"/>
          </w:tcPr>
          <w:p w14:paraId="25FCFA02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sz w:val="24"/>
                <w:szCs w:val="24"/>
              </w:rPr>
              <w:t>Тема 2.1.</w:t>
            </w:r>
          </w:p>
          <w:p w14:paraId="750FF005" w14:textId="77777777" w:rsidR="00BD305C" w:rsidRPr="009D0C39" w:rsidRDefault="00BD305C" w:rsidP="00F607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sz w:val="24"/>
                <w:szCs w:val="24"/>
              </w:rPr>
              <w:t>Техника игры в нападении: стойки и перемещения. Передачи, подачи, атакующие удары</w:t>
            </w:r>
          </w:p>
        </w:tc>
        <w:tc>
          <w:tcPr>
            <w:tcW w:w="2932" w:type="pct"/>
          </w:tcPr>
          <w:p w14:paraId="7F77F316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Pr="009D0C39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14:paraId="37B59C30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0C39">
              <w:rPr>
                <w:rFonts w:ascii="Times New Roman" w:hAnsi="Times New Roman"/>
                <w:sz w:val="24"/>
                <w:szCs w:val="24"/>
              </w:rPr>
              <w:t>Техника безопасности на занятиях по волейболу.</w:t>
            </w:r>
          </w:p>
          <w:p w14:paraId="4D35A764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0C39">
              <w:rPr>
                <w:rFonts w:ascii="Times New Roman" w:hAnsi="Times New Roman"/>
                <w:sz w:val="24"/>
                <w:szCs w:val="24"/>
              </w:rPr>
              <w:t>Стойки, перемещения, подачи.</w:t>
            </w:r>
          </w:p>
          <w:p w14:paraId="1E638BE2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sz w:val="24"/>
                <w:szCs w:val="24"/>
              </w:rPr>
              <w:t>Обучение техники атакующего удара.</w:t>
            </w:r>
            <w:r w:rsidRPr="009D0C3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6BFA2DCC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sz w:val="24"/>
                <w:szCs w:val="24"/>
              </w:rPr>
              <w:t xml:space="preserve">Совершенствование техники в нападении. </w:t>
            </w:r>
          </w:p>
          <w:p w14:paraId="77BBDCFF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0C39">
              <w:rPr>
                <w:rFonts w:ascii="Times New Roman" w:hAnsi="Times New Roman"/>
                <w:sz w:val="24"/>
                <w:szCs w:val="24"/>
              </w:rPr>
              <w:t>Учебная игра</w:t>
            </w:r>
          </w:p>
        </w:tc>
        <w:tc>
          <w:tcPr>
            <w:tcW w:w="421" w:type="pct"/>
          </w:tcPr>
          <w:p w14:paraId="7D1A266F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75" w:type="pct"/>
          </w:tcPr>
          <w:p w14:paraId="6F415DA4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  <w:tc>
          <w:tcPr>
            <w:tcW w:w="375" w:type="pct"/>
          </w:tcPr>
          <w:p w14:paraId="39B25D61" w14:textId="77777777" w:rsidR="00BD305C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08.01</w:t>
            </w:r>
          </w:p>
          <w:p w14:paraId="0AB5355F" w14:textId="77777777" w:rsidR="00BD305C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08.02</w:t>
            </w:r>
          </w:p>
          <w:p w14:paraId="64CD3CE6" w14:textId="77777777" w:rsidR="00BD305C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08.03</w:t>
            </w:r>
          </w:p>
          <w:p w14:paraId="30A63705" w14:textId="77777777" w:rsidR="00BD305C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Зо 08.02</w:t>
            </w:r>
          </w:p>
          <w:p w14:paraId="73999122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Зо 08.04</w:t>
            </w:r>
          </w:p>
        </w:tc>
      </w:tr>
      <w:tr w:rsidR="00BD305C" w:rsidRPr="009D0C39" w14:paraId="09EBABAD" w14:textId="77777777" w:rsidTr="00601A6A">
        <w:trPr>
          <w:trHeight w:val="1980"/>
        </w:trPr>
        <w:tc>
          <w:tcPr>
            <w:tcW w:w="897" w:type="pct"/>
            <w:vAlign w:val="center"/>
          </w:tcPr>
          <w:p w14:paraId="6E94DBFE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iCs/>
                <w:sz w:val="24"/>
                <w:szCs w:val="24"/>
              </w:rPr>
              <w:t>Тема 2.2.</w:t>
            </w:r>
          </w:p>
          <w:p w14:paraId="5FC88938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iCs/>
                <w:sz w:val="24"/>
                <w:szCs w:val="24"/>
              </w:rPr>
              <w:t>Тактика игры в нападении: индивидуальные, групповые, командные</w:t>
            </w:r>
            <w:r w:rsidR="00F6073E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9D0C39">
              <w:rPr>
                <w:rFonts w:ascii="Times New Roman" w:hAnsi="Times New Roman"/>
                <w:b/>
                <w:iCs/>
                <w:sz w:val="24"/>
                <w:szCs w:val="24"/>
              </w:rPr>
              <w:t>действия игроков</w:t>
            </w:r>
          </w:p>
        </w:tc>
        <w:tc>
          <w:tcPr>
            <w:tcW w:w="2932" w:type="pct"/>
          </w:tcPr>
          <w:p w14:paraId="2B45238E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  <w:r w:rsidRPr="009D0C39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14:paraId="1671BBE1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Индивидуальные действие игроков. </w:t>
            </w:r>
          </w:p>
          <w:p w14:paraId="2441708B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Групповые действие игроков. </w:t>
            </w:r>
          </w:p>
          <w:p w14:paraId="7D875B1C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spacing w:val="-4"/>
                <w:sz w:val="24"/>
                <w:szCs w:val="24"/>
              </w:rPr>
              <w:t>Командные действие игроков</w:t>
            </w:r>
          </w:p>
          <w:p w14:paraId="4CBF4079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D0C3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Совершенствование тактики игры в нападении. </w:t>
            </w:r>
          </w:p>
          <w:p w14:paraId="6019532C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spacing w:val="-4"/>
                <w:sz w:val="24"/>
                <w:szCs w:val="24"/>
              </w:rPr>
              <w:t>Учебная игра с применением изученного материала.</w:t>
            </w:r>
          </w:p>
        </w:tc>
        <w:tc>
          <w:tcPr>
            <w:tcW w:w="421" w:type="pct"/>
          </w:tcPr>
          <w:p w14:paraId="4698AA6E" w14:textId="77777777" w:rsidR="00BD305C" w:rsidRPr="009D0C39" w:rsidRDefault="00F6073E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75" w:type="pct"/>
          </w:tcPr>
          <w:p w14:paraId="69CF29EE" w14:textId="77777777" w:rsidR="00BD305C" w:rsidRPr="009D0C39" w:rsidRDefault="00BD305C" w:rsidP="00F607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04</w:t>
            </w:r>
          </w:p>
        </w:tc>
        <w:tc>
          <w:tcPr>
            <w:tcW w:w="375" w:type="pct"/>
          </w:tcPr>
          <w:p w14:paraId="4B8885D9" w14:textId="77777777" w:rsidR="00BD305C" w:rsidRDefault="00BD305C" w:rsidP="00F607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 04.01</w:t>
            </w:r>
          </w:p>
          <w:p w14:paraId="4F83AF5F" w14:textId="77777777" w:rsidR="00BD305C" w:rsidRPr="009D0C39" w:rsidRDefault="00BD305C" w:rsidP="00F607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 04.01</w:t>
            </w:r>
          </w:p>
        </w:tc>
      </w:tr>
      <w:tr w:rsidR="00BD305C" w:rsidRPr="009D0C39" w14:paraId="0CEEF432" w14:textId="77777777" w:rsidTr="00601A6A">
        <w:trPr>
          <w:trHeight w:val="653"/>
        </w:trPr>
        <w:tc>
          <w:tcPr>
            <w:tcW w:w="897" w:type="pct"/>
            <w:vAlign w:val="center"/>
          </w:tcPr>
          <w:p w14:paraId="3125CF5C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sz w:val="24"/>
                <w:szCs w:val="24"/>
              </w:rPr>
              <w:t>Тема 2.3.</w:t>
            </w:r>
          </w:p>
          <w:p w14:paraId="1290C927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и </w:t>
            </w:r>
            <w:r w:rsidRPr="009D0C3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проведение соревнований, правила соревнований, судейство</w:t>
            </w:r>
          </w:p>
        </w:tc>
        <w:tc>
          <w:tcPr>
            <w:tcW w:w="2932" w:type="pct"/>
          </w:tcPr>
          <w:p w14:paraId="578190A5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Практические занятия</w:t>
            </w:r>
            <w:r w:rsidRPr="009D0C39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14:paraId="2096DB9E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iCs/>
                <w:sz w:val="24"/>
                <w:szCs w:val="24"/>
              </w:rPr>
              <w:t xml:space="preserve">Правила соревнований. </w:t>
            </w:r>
          </w:p>
          <w:p w14:paraId="5673EF6C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Проведение соревнований. </w:t>
            </w:r>
          </w:p>
          <w:p w14:paraId="38B4F6D3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iCs/>
                <w:sz w:val="24"/>
                <w:szCs w:val="24"/>
              </w:rPr>
              <w:t>Судейство</w:t>
            </w:r>
          </w:p>
        </w:tc>
        <w:tc>
          <w:tcPr>
            <w:tcW w:w="421" w:type="pct"/>
          </w:tcPr>
          <w:p w14:paraId="116DC868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375" w:type="pct"/>
          </w:tcPr>
          <w:p w14:paraId="3BAE09C2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 01</w:t>
            </w:r>
          </w:p>
        </w:tc>
        <w:tc>
          <w:tcPr>
            <w:tcW w:w="375" w:type="pct"/>
          </w:tcPr>
          <w:p w14:paraId="1EB9385C" w14:textId="77777777" w:rsidR="00BD305C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Уо 01.07</w:t>
            </w:r>
          </w:p>
          <w:p w14:paraId="42B3F5F1" w14:textId="77777777" w:rsidR="00BD305C" w:rsidRPr="009D0C39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Зо 01.06</w:t>
            </w:r>
          </w:p>
        </w:tc>
      </w:tr>
      <w:tr w:rsidR="00BD305C" w:rsidRPr="009D0C39" w14:paraId="6867613B" w14:textId="77777777" w:rsidTr="00601A6A">
        <w:trPr>
          <w:trHeight w:val="151"/>
        </w:trPr>
        <w:tc>
          <w:tcPr>
            <w:tcW w:w="897" w:type="pct"/>
            <w:vAlign w:val="center"/>
          </w:tcPr>
          <w:p w14:paraId="461AED3E" w14:textId="77777777" w:rsidR="00BD305C" w:rsidRPr="009D0C39" w:rsidRDefault="00BD305C" w:rsidP="00F607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sz w:val="24"/>
                <w:szCs w:val="24"/>
              </w:rPr>
              <w:t>Раздел 3.</w:t>
            </w:r>
          </w:p>
        </w:tc>
        <w:tc>
          <w:tcPr>
            <w:tcW w:w="2932" w:type="pct"/>
          </w:tcPr>
          <w:p w14:paraId="120C3D84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sz w:val="24"/>
                <w:szCs w:val="24"/>
              </w:rPr>
              <w:t>ЛЫЖНАЯ ПОДГОТОВКА</w:t>
            </w:r>
          </w:p>
        </w:tc>
        <w:tc>
          <w:tcPr>
            <w:tcW w:w="421" w:type="pct"/>
          </w:tcPr>
          <w:p w14:paraId="7AA0AA32" w14:textId="77777777" w:rsidR="00BD305C" w:rsidRPr="009D0C39" w:rsidRDefault="00BD305C" w:rsidP="00F6073E">
            <w:pPr>
              <w:tabs>
                <w:tab w:val="left" w:pos="7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5" w:type="pct"/>
          </w:tcPr>
          <w:p w14:paraId="00AE37AE" w14:textId="77777777" w:rsidR="00BD305C" w:rsidRPr="009D0C39" w:rsidRDefault="00BD305C" w:rsidP="00F6073E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" w:type="pct"/>
          </w:tcPr>
          <w:p w14:paraId="369AB6E6" w14:textId="77777777" w:rsidR="00BD305C" w:rsidRPr="009D0C39" w:rsidRDefault="00BD305C" w:rsidP="00F6073E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305C" w:rsidRPr="009D0C39" w14:paraId="1756A320" w14:textId="77777777" w:rsidTr="00601A6A">
        <w:trPr>
          <w:trHeight w:val="278"/>
        </w:trPr>
        <w:tc>
          <w:tcPr>
            <w:tcW w:w="897" w:type="pct"/>
            <w:vAlign w:val="center"/>
          </w:tcPr>
          <w:p w14:paraId="610A0B45" w14:textId="77777777" w:rsidR="00BD305C" w:rsidRPr="009D0C39" w:rsidRDefault="00BD305C" w:rsidP="00F6073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32" w:type="pct"/>
          </w:tcPr>
          <w:p w14:paraId="595F330D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Практические занятия </w:t>
            </w:r>
          </w:p>
          <w:p w14:paraId="34366386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iCs/>
                <w:sz w:val="24"/>
                <w:szCs w:val="24"/>
              </w:rPr>
              <w:t>Обучение техники попеременного двухшажного хода.</w:t>
            </w:r>
          </w:p>
          <w:p w14:paraId="2594D171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iCs/>
                <w:sz w:val="24"/>
                <w:szCs w:val="24"/>
              </w:rPr>
              <w:t>Совершенствование техники попеременного двухшажного хода.</w:t>
            </w:r>
          </w:p>
          <w:p w14:paraId="593393A5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iCs/>
                <w:sz w:val="24"/>
                <w:szCs w:val="24"/>
              </w:rPr>
              <w:t>Ознакомление с техникой попеременно-четырехшажного хода.</w:t>
            </w:r>
          </w:p>
          <w:p w14:paraId="2AB4189A" w14:textId="77777777" w:rsidR="00BD305C" w:rsidRPr="009D0C39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C39">
              <w:rPr>
                <w:rFonts w:ascii="Times New Roman" w:hAnsi="Times New Roman"/>
                <w:iCs/>
                <w:sz w:val="24"/>
                <w:szCs w:val="24"/>
              </w:rPr>
              <w:t>Прохождение дистанции 3км – девушки, 5 км – юноши, с применением изученного материала.</w:t>
            </w:r>
          </w:p>
        </w:tc>
        <w:tc>
          <w:tcPr>
            <w:tcW w:w="421" w:type="pct"/>
          </w:tcPr>
          <w:p w14:paraId="5A20A8DB" w14:textId="77777777" w:rsidR="00BD305C" w:rsidRPr="009D0C39" w:rsidRDefault="00BD305C" w:rsidP="00F607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1FABC64" w14:textId="77777777" w:rsidR="00BD305C" w:rsidRPr="009D0C39" w:rsidRDefault="00B55C6E" w:rsidP="00B55C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75" w:type="pct"/>
          </w:tcPr>
          <w:p w14:paraId="7B1A1234" w14:textId="77777777" w:rsidR="00BD305C" w:rsidRPr="009D0C39" w:rsidRDefault="00BD305C" w:rsidP="00F607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  <w:tc>
          <w:tcPr>
            <w:tcW w:w="375" w:type="pct"/>
          </w:tcPr>
          <w:p w14:paraId="323958D7" w14:textId="77777777" w:rsidR="00BD305C" w:rsidRDefault="00BD305C" w:rsidP="00F607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 08.03</w:t>
            </w:r>
          </w:p>
          <w:p w14:paraId="5D1204FF" w14:textId="77777777" w:rsidR="00BD305C" w:rsidRPr="009D0C39" w:rsidRDefault="00BD305C" w:rsidP="00F607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 08.02</w:t>
            </w:r>
          </w:p>
        </w:tc>
      </w:tr>
      <w:tr w:rsidR="00BD305C" w:rsidRPr="00245699" w14:paraId="635121A0" w14:textId="77777777" w:rsidTr="00601A6A">
        <w:trPr>
          <w:trHeight w:val="278"/>
        </w:trPr>
        <w:tc>
          <w:tcPr>
            <w:tcW w:w="897" w:type="pct"/>
            <w:vAlign w:val="center"/>
          </w:tcPr>
          <w:p w14:paraId="71BCB918" w14:textId="77777777" w:rsidR="00BD305C" w:rsidRPr="00950FA5" w:rsidRDefault="00BD305C" w:rsidP="00F6073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0FA5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4.</w:t>
            </w:r>
          </w:p>
        </w:tc>
        <w:tc>
          <w:tcPr>
            <w:tcW w:w="2932" w:type="pct"/>
          </w:tcPr>
          <w:p w14:paraId="7015CFF1" w14:textId="77777777" w:rsidR="00BD305C" w:rsidRPr="00950FA5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50FA5">
              <w:rPr>
                <w:rFonts w:ascii="Times New Roman" w:hAnsi="Times New Roman"/>
                <w:b/>
                <w:iCs/>
                <w:sz w:val="24"/>
                <w:szCs w:val="24"/>
              </w:rPr>
              <w:t>МИНИ-ФУТБОЛ</w:t>
            </w:r>
          </w:p>
        </w:tc>
        <w:tc>
          <w:tcPr>
            <w:tcW w:w="421" w:type="pct"/>
          </w:tcPr>
          <w:p w14:paraId="0FD74511" w14:textId="77777777" w:rsidR="00BD305C" w:rsidRPr="00EC6B7B" w:rsidRDefault="00BD305C" w:rsidP="00F6073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pct"/>
          </w:tcPr>
          <w:p w14:paraId="50816209" w14:textId="77777777" w:rsidR="00BD305C" w:rsidRPr="00950FA5" w:rsidRDefault="00BD305C" w:rsidP="00F607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" w:type="pct"/>
          </w:tcPr>
          <w:p w14:paraId="0E9ACA57" w14:textId="77777777" w:rsidR="00BD305C" w:rsidRPr="00950FA5" w:rsidRDefault="00BD305C" w:rsidP="00F607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305C" w:rsidRPr="00245699" w14:paraId="73D31DB9" w14:textId="77777777" w:rsidTr="00601A6A">
        <w:trPr>
          <w:trHeight w:val="278"/>
        </w:trPr>
        <w:tc>
          <w:tcPr>
            <w:tcW w:w="897" w:type="pct"/>
            <w:vAlign w:val="center"/>
          </w:tcPr>
          <w:p w14:paraId="3A83F5E8" w14:textId="77777777" w:rsidR="00BD305C" w:rsidRPr="00950FA5" w:rsidRDefault="00BD305C" w:rsidP="00F6073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0FA5">
              <w:rPr>
                <w:rFonts w:ascii="Times New Roman" w:hAnsi="Times New Roman"/>
                <w:b/>
                <w:bCs/>
                <w:sz w:val="24"/>
                <w:szCs w:val="24"/>
              </w:rPr>
              <w:t>Тема 4.1.</w:t>
            </w:r>
          </w:p>
          <w:p w14:paraId="737D85A4" w14:textId="77777777" w:rsidR="00BD305C" w:rsidRPr="00950FA5" w:rsidRDefault="00BD305C" w:rsidP="00F6073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0FA5">
              <w:rPr>
                <w:rFonts w:ascii="Times New Roman" w:hAnsi="Times New Roman"/>
                <w:b/>
                <w:bCs/>
                <w:sz w:val="24"/>
                <w:szCs w:val="24"/>
              </w:rPr>
              <w:t>Техника игры в нападении: перемещения, остановки, повороты, удары по мячу, ведение, передачи</w:t>
            </w:r>
          </w:p>
        </w:tc>
        <w:tc>
          <w:tcPr>
            <w:tcW w:w="2932" w:type="pct"/>
          </w:tcPr>
          <w:p w14:paraId="317CE5E8" w14:textId="77777777" w:rsidR="00BD305C" w:rsidRPr="00950FA5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50FA5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Практические занятия </w:t>
            </w:r>
          </w:p>
          <w:p w14:paraId="1F8CBC8A" w14:textId="77777777" w:rsidR="00BD305C" w:rsidRPr="00EC6B7B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C6B7B">
              <w:rPr>
                <w:rFonts w:ascii="Times New Roman" w:hAnsi="Times New Roman"/>
                <w:iCs/>
                <w:sz w:val="24"/>
                <w:szCs w:val="24"/>
              </w:rPr>
              <w:t>Обучение техники перемещений, остановок, поворотов.</w:t>
            </w:r>
          </w:p>
          <w:p w14:paraId="7529CA01" w14:textId="77777777" w:rsidR="00BD305C" w:rsidRPr="00EC6B7B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EC6B7B">
              <w:rPr>
                <w:rFonts w:ascii="Times New Roman" w:hAnsi="Times New Roman"/>
                <w:iCs/>
                <w:sz w:val="24"/>
                <w:szCs w:val="24"/>
              </w:rPr>
              <w:t xml:space="preserve">Обучение техники ударов по мячу, ведения и передачи мяча. </w:t>
            </w:r>
          </w:p>
          <w:p w14:paraId="5F377A54" w14:textId="77777777" w:rsidR="00BD305C" w:rsidRPr="00950FA5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C6B7B">
              <w:rPr>
                <w:rFonts w:ascii="Times New Roman" w:hAnsi="Times New Roman"/>
                <w:iCs/>
                <w:sz w:val="24"/>
                <w:szCs w:val="24"/>
              </w:rPr>
              <w:t>Учебная игра.</w:t>
            </w:r>
          </w:p>
        </w:tc>
        <w:tc>
          <w:tcPr>
            <w:tcW w:w="421" w:type="pct"/>
          </w:tcPr>
          <w:p w14:paraId="6E5CCCFE" w14:textId="77777777" w:rsidR="00BD305C" w:rsidRPr="00950FA5" w:rsidRDefault="00B55C6E" w:rsidP="00B55C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375" w:type="pct"/>
          </w:tcPr>
          <w:p w14:paraId="79311C5D" w14:textId="77777777" w:rsidR="00BD305C" w:rsidRPr="00950FA5" w:rsidRDefault="00BD305C" w:rsidP="00F607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  <w:tc>
          <w:tcPr>
            <w:tcW w:w="375" w:type="pct"/>
          </w:tcPr>
          <w:p w14:paraId="6C1A11CB" w14:textId="77777777" w:rsidR="00BD305C" w:rsidRDefault="00BD305C" w:rsidP="00F607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 08.02</w:t>
            </w:r>
          </w:p>
          <w:p w14:paraId="3F299C3F" w14:textId="77777777" w:rsidR="00BD305C" w:rsidRDefault="00BD305C" w:rsidP="00F607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Уо 08.03</w:t>
            </w:r>
          </w:p>
          <w:p w14:paraId="3A5BEE56" w14:textId="77777777" w:rsidR="00BD305C" w:rsidRPr="00950FA5" w:rsidRDefault="00BD305C" w:rsidP="00F607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Зо 08.02</w:t>
            </w:r>
          </w:p>
        </w:tc>
      </w:tr>
      <w:tr w:rsidR="00BD305C" w:rsidRPr="00EC6B7B" w14:paraId="281F7F51" w14:textId="77777777" w:rsidTr="00601A6A">
        <w:trPr>
          <w:trHeight w:val="335"/>
        </w:trPr>
        <w:tc>
          <w:tcPr>
            <w:tcW w:w="3829" w:type="pct"/>
            <w:gridSpan w:val="2"/>
            <w:vAlign w:val="center"/>
          </w:tcPr>
          <w:p w14:paraId="0528432A" w14:textId="77777777" w:rsidR="00BD305C" w:rsidRPr="00EC6B7B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6B7B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21" w:type="pct"/>
          </w:tcPr>
          <w:p w14:paraId="74A54698" w14:textId="77777777" w:rsidR="00BD305C" w:rsidRPr="00EC6B7B" w:rsidRDefault="00F6073E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375" w:type="pct"/>
          </w:tcPr>
          <w:p w14:paraId="03923919" w14:textId="77777777" w:rsidR="00BD305C" w:rsidRPr="00EC6B7B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" w:type="pct"/>
          </w:tcPr>
          <w:p w14:paraId="1BA51B92" w14:textId="77777777" w:rsidR="00BD305C" w:rsidRPr="00EC6B7B" w:rsidRDefault="00BD305C" w:rsidP="00F60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B6400A5" w14:textId="77777777" w:rsidR="00846BC7" w:rsidRPr="0015093C" w:rsidRDefault="00846BC7" w:rsidP="00846BC7">
      <w:pPr>
        <w:rPr>
          <w:rFonts w:ascii="Times New Roman" w:hAnsi="Times New Roman"/>
          <w:sz w:val="24"/>
          <w:szCs w:val="24"/>
        </w:rPr>
        <w:sectPr w:rsidR="00846BC7" w:rsidRPr="0015093C" w:rsidSect="00C47177">
          <w:pgSz w:w="16838" w:h="11906" w:orient="landscape"/>
          <w:pgMar w:top="709" w:right="1134" w:bottom="567" w:left="1134" w:header="709" w:footer="709" w:gutter="0"/>
          <w:cols w:space="720"/>
          <w:titlePg/>
          <w:docGrid w:linePitch="326"/>
        </w:sectPr>
      </w:pPr>
    </w:p>
    <w:p w14:paraId="267998F4" w14:textId="77777777" w:rsidR="00846BC7" w:rsidRPr="003545DC" w:rsidRDefault="00846BC7" w:rsidP="00846BC7">
      <w:pPr>
        <w:rPr>
          <w:rFonts w:ascii="Times New Roman" w:hAnsi="Times New Roman"/>
          <w:sz w:val="28"/>
          <w:szCs w:val="28"/>
        </w:rPr>
      </w:pPr>
      <w:r w:rsidRPr="003545DC">
        <w:rPr>
          <w:rFonts w:ascii="Times New Roman" w:hAnsi="Times New Roman"/>
          <w:sz w:val="28"/>
          <w:szCs w:val="28"/>
        </w:rPr>
        <w:lastRenderedPageBreak/>
        <w:t>3. УСЛОВИЯ РЕАЛИЗАЦИИ ПРОГРАММЫ УЧЕБНОЙ ДИСЦИПЛИНЫ</w:t>
      </w:r>
    </w:p>
    <w:p w14:paraId="21ED8868" w14:textId="77777777" w:rsidR="00846BC7" w:rsidRPr="003545DC" w:rsidRDefault="00846BC7" w:rsidP="00846BC7">
      <w:pPr>
        <w:rPr>
          <w:rFonts w:ascii="Times New Roman" w:hAnsi="Times New Roman"/>
          <w:sz w:val="28"/>
          <w:szCs w:val="28"/>
        </w:rPr>
      </w:pPr>
      <w:r w:rsidRPr="003545DC">
        <w:rPr>
          <w:rFonts w:ascii="Times New Roman" w:hAnsi="Times New Roman"/>
          <w:sz w:val="28"/>
          <w:szCs w:val="28"/>
        </w:rPr>
        <w:t>3.1. Для реализации программы учебной дисциплины должны быть предусмотрены следующие специальные помещения оснащенные оборудованием: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7"/>
        <w:gridCol w:w="7224"/>
      </w:tblGrid>
      <w:tr w:rsidR="00846BC7" w:rsidRPr="003545DC" w14:paraId="5A657970" w14:textId="77777777" w:rsidTr="00C47177">
        <w:tc>
          <w:tcPr>
            <w:tcW w:w="2376" w:type="dxa"/>
          </w:tcPr>
          <w:p w14:paraId="3096C75D" w14:textId="77777777" w:rsidR="00846BC7" w:rsidRPr="003545DC" w:rsidRDefault="00846BC7" w:rsidP="00C471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45D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045" w:type="dxa"/>
          </w:tcPr>
          <w:p w14:paraId="236AFC80" w14:textId="77777777" w:rsidR="00846BC7" w:rsidRPr="003545DC" w:rsidRDefault="00846BC7" w:rsidP="00C4717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45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Средства обучения </w:t>
            </w:r>
          </w:p>
        </w:tc>
      </w:tr>
      <w:tr w:rsidR="00846BC7" w:rsidRPr="003545DC" w14:paraId="2DBDA083" w14:textId="77777777" w:rsidTr="00C47177">
        <w:tc>
          <w:tcPr>
            <w:tcW w:w="2376" w:type="dxa"/>
          </w:tcPr>
          <w:p w14:paraId="01F0ADB6" w14:textId="77777777" w:rsidR="00846BC7" w:rsidRPr="003545DC" w:rsidRDefault="00846BC7" w:rsidP="00C4717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45DC">
              <w:rPr>
                <w:rFonts w:ascii="Times New Roman" w:hAnsi="Times New Roman"/>
                <w:b/>
                <w:bCs/>
                <w:sz w:val="24"/>
                <w:szCs w:val="24"/>
              </w:rPr>
              <w:t>кабинеты</w:t>
            </w:r>
          </w:p>
        </w:tc>
        <w:tc>
          <w:tcPr>
            <w:tcW w:w="8045" w:type="dxa"/>
          </w:tcPr>
          <w:p w14:paraId="0944C170" w14:textId="77777777" w:rsidR="00846BC7" w:rsidRPr="003545DC" w:rsidRDefault="00846BC7" w:rsidP="00C47177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46BC7" w:rsidRPr="003545DC" w14:paraId="59693E55" w14:textId="77777777" w:rsidTr="00C47177">
        <w:tc>
          <w:tcPr>
            <w:tcW w:w="2376" w:type="dxa"/>
          </w:tcPr>
          <w:p w14:paraId="5EC37C3F" w14:textId="77777777" w:rsidR="00846BC7" w:rsidRPr="003545DC" w:rsidRDefault="00846BC7" w:rsidP="00C4717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545DC">
              <w:rPr>
                <w:rFonts w:ascii="Times New Roman" w:hAnsi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8045" w:type="dxa"/>
          </w:tcPr>
          <w:p w14:paraId="0C827676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u w:val="single"/>
                <w:lang w:val="ru-RU"/>
              </w:rPr>
              <w:t>Оборудование учебного кабинета:</w:t>
            </w:r>
          </w:p>
          <w:p w14:paraId="04074884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посадочные места по количеству обучающихся;</w:t>
            </w:r>
          </w:p>
          <w:p w14:paraId="2675938C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рабочее место преподавателя;</w:t>
            </w:r>
          </w:p>
          <w:p w14:paraId="07AA200E" w14:textId="77777777" w:rsidR="00846BC7" w:rsidRPr="003545DC" w:rsidRDefault="00846BC7" w:rsidP="00C47177">
            <w:pPr>
              <w:pStyle w:val="a9"/>
              <w:ind w:firstLine="709"/>
              <w:rPr>
                <w:u w:val="single"/>
                <w:lang w:val="ru-RU"/>
              </w:rPr>
            </w:pPr>
            <w:r w:rsidRPr="003545DC">
              <w:rPr>
                <w:lang w:val="ru-RU"/>
              </w:rPr>
              <w:t>- комплект учебно-наглядных пособий «ОБЖ»;</w:t>
            </w:r>
          </w:p>
          <w:p w14:paraId="249C636C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u w:val="single"/>
                <w:lang w:val="ru-RU"/>
              </w:rPr>
              <w:t>Технические средства обучения:</w:t>
            </w:r>
          </w:p>
          <w:p w14:paraId="1E9EF1C4" w14:textId="77777777" w:rsidR="00846BC7" w:rsidRPr="003545DC" w:rsidRDefault="00846BC7" w:rsidP="00C47177">
            <w:pPr>
              <w:pStyle w:val="a9"/>
              <w:ind w:firstLine="709"/>
              <w:rPr>
                <w:u w:val="single"/>
                <w:lang w:val="ru-RU"/>
              </w:rPr>
            </w:pPr>
            <w:r w:rsidRPr="003545DC">
              <w:rPr>
                <w:lang w:val="ru-RU"/>
              </w:rPr>
              <w:t>-</w:t>
            </w:r>
            <w:r w:rsidRPr="003545DC">
              <w:t> </w:t>
            </w:r>
            <w:r w:rsidRPr="003545DC">
              <w:rPr>
                <w:lang w:val="ru-RU"/>
              </w:rPr>
              <w:t>телевизор с видеопроигрывателем.</w:t>
            </w:r>
          </w:p>
          <w:p w14:paraId="52ADA346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u w:val="single"/>
                <w:lang w:val="ru-RU"/>
              </w:rPr>
              <w:t xml:space="preserve">Оборудование кабинета БЖД: </w:t>
            </w:r>
          </w:p>
          <w:p w14:paraId="6A5DA1AC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дозиметр бытовой;</w:t>
            </w:r>
          </w:p>
          <w:p w14:paraId="25103D3F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дозиметр - радиометр;</w:t>
            </w:r>
          </w:p>
          <w:p w14:paraId="7B0A53BA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измеритель переменного магнитного поля;</w:t>
            </w:r>
          </w:p>
          <w:p w14:paraId="563B0F77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 xml:space="preserve">- измеритель </w:t>
            </w:r>
            <w:r w:rsidRPr="003545DC">
              <w:t>pH</w:t>
            </w:r>
            <w:r w:rsidRPr="003545DC">
              <w:rPr>
                <w:lang w:val="ru-RU"/>
              </w:rPr>
              <w:t xml:space="preserve"> и температуры;</w:t>
            </w:r>
          </w:p>
          <w:p w14:paraId="32CD1CAD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измеритель температуры растворов;</w:t>
            </w:r>
          </w:p>
          <w:p w14:paraId="01D1E787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измеритель электропроводимости;</w:t>
            </w:r>
          </w:p>
          <w:p w14:paraId="6CABCEE0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 xml:space="preserve">- защитный костюм ОЗК; </w:t>
            </w:r>
          </w:p>
          <w:p w14:paraId="162C675C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индивидуальный противохимический пакет ИПП -1;</w:t>
            </w:r>
          </w:p>
          <w:p w14:paraId="4085E1E7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индивидуальный противохимический пакет ИПП -11;</w:t>
            </w:r>
          </w:p>
          <w:p w14:paraId="6B383E92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компас;</w:t>
            </w:r>
          </w:p>
          <w:p w14:paraId="67C55734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носилки санитарные;</w:t>
            </w:r>
          </w:p>
          <w:p w14:paraId="18AF62F3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противогаз ГП - 7;</w:t>
            </w:r>
          </w:p>
          <w:p w14:paraId="1B73BDD3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респиратор Р - 2;</w:t>
            </w:r>
          </w:p>
          <w:p w14:paraId="42460E4F" w14:textId="77777777" w:rsidR="00846BC7" w:rsidRPr="003545DC" w:rsidRDefault="00846BC7" w:rsidP="00C47177">
            <w:pPr>
              <w:pStyle w:val="a9"/>
              <w:ind w:firstLine="709"/>
              <w:rPr>
                <w:lang w:val="ru-RU"/>
              </w:rPr>
            </w:pPr>
            <w:r w:rsidRPr="003545DC">
              <w:rPr>
                <w:lang w:val="ru-RU"/>
              </w:rPr>
              <w:t>- сумка санинструктора;</w:t>
            </w:r>
          </w:p>
          <w:p w14:paraId="149FD18E" w14:textId="77777777" w:rsidR="00846BC7" w:rsidRPr="003545DC" w:rsidRDefault="00846BC7" w:rsidP="00C47177">
            <w:pPr>
              <w:pStyle w:val="a9"/>
              <w:ind w:firstLine="709"/>
              <w:rPr>
                <w:u w:val="single"/>
                <w:lang w:val="ru-RU"/>
              </w:rPr>
            </w:pPr>
            <w:r w:rsidRPr="003545DC">
              <w:rPr>
                <w:lang w:val="ru-RU"/>
              </w:rPr>
              <w:t>- аптечка индивидуальная АИ - 2.</w:t>
            </w:r>
          </w:p>
          <w:p w14:paraId="5236FACB" w14:textId="77777777" w:rsidR="00846BC7" w:rsidRPr="003545DC" w:rsidRDefault="00846BC7" w:rsidP="00C47177">
            <w:pPr>
              <w:pStyle w:val="a9"/>
              <w:ind w:firstLine="709"/>
            </w:pPr>
            <w:r w:rsidRPr="003545DC">
              <w:rPr>
                <w:u w:val="single"/>
              </w:rPr>
              <w:t>Наглядные пособия:</w:t>
            </w:r>
          </w:p>
          <w:p w14:paraId="22401F28" w14:textId="77777777" w:rsidR="00846BC7" w:rsidRPr="003545DC" w:rsidRDefault="00846BC7" w:rsidP="00846BC7">
            <w:pPr>
              <w:pStyle w:val="a9"/>
              <w:numPr>
                <w:ilvl w:val="0"/>
                <w:numId w:val="18"/>
              </w:numPr>
              <w:ind w:left="1026"/>
            </w:pPr>
            <w:r w:rsidRPr="003545DC">
              <w:t>Осторожно! Терроризм.</w:t>
            </w:r>
          </w:p>
          <w:p w14:paraId="10F7FA1B" w14:textId="77777777" w:rsidR="00846BC7" w:rsidRPr="003545DC" w:rsidRDefault="00846BC7" w:rsidP="00846BC7">
            <w:pPr>
              <w:pStyle w:val="a9"/>
              <w:numPr>
                <w:ilvl w:val="0"/>
                <w:numId w:val="18"/>
              </w:numPr>
              <w:ind w:left="1026"/>
            </w:pPr>
            <w:r w:rsidRPr="003545DC">
              <w:t>Терроризм - угроза обществу.</w:t>
            </w:r>
          </w:p>
          <w:p w14:paraId="1442969B" w14:textId="77777777" w:rsidR="00846BC7" w:rsidRPr="003545DC" w:rsidRDefault="00846BC7" w:rsidP="00846BC7">
            <w:pPr>
              <w:pStyle w:val="a9"/>
              <w:numPr>
                <w:ilvl w:val="0"/>
                <w:numId w:val="18"/>
              </w:numPr>
              <w:ind w:left="1026"/>
              <w:rPr>
                <w:lang w:val="ru-RU"/>
              </w:rPr>
            </w:pPr>
            <w:r w:rsidRPr="003545DC">
              <w:rPr>
                <w:lang w:val="ru-RU"/>
              </w:rPr>
              <w:t>Действия населения по предупреждению террористических акций.</w:t>
            </w:r>
          </w:p>
          <w:p w14:paraId="59988602" w14:textId="77777777" w:rsidR="00846BC7" w:rsidRPr="003545DC" w:rsidRDefault="00846BC7" w:rsidP="00846BC7">
            <w:pPr>
              <w:pStyle w:val="a9"/>
              <w:numPr>
                <w:ilvl w:val="0"/>
                <w:numId w:val="18"/>
              </w:numPr>
              <w:ind w:left="1026"/>
              <w:rPr>
                <w:lang w:val="ru-RU"/>
              </w:rPr>
            </w:pPr>
            <w:r w:rsidRPr="003545DC">
              <w:rPr>
                <w:lang w:val="ru-RU"/>
              </w:rPr>
              <w:t>Защита населения в чрезвычайных ситуациях мирного и военного времени.</w:t>
            </w:r>
          </w:p>
          <w:p w14:paraId="4B59E26D" w14:textId="77777777" w:rsidR="00846BC7" w:rsidRPr="003545DC" w:rsidRDefault="00846BC7" w:rsidP="00846BC7">
            <w:pPr>
              <w:pStyle w:val="a9"/>
              <w:numPr>
                <w:ilvl w:val="0"/>
                <w:numId w:val="18"/>
              </w:numPr>
              <w:ind w:left="1026"/>
              <w:rPr>
                <w:u w:val="single"/>
                <w:lang w:val="ru-RU"/>
              </w:rPr>
            </w:pPr>
            <w:r w:rsidRPr="003545DC">
              <w:rPr>
                <w:lang w:val="ru-RU"/>
              </w:rPr>
              <w:t xml:space="preserve">Индивидуальные средства защиты в чрезвычайных ситуациях. </w:t>
            </w:r>
          </w:p>
          <w:p w14:paraId="5250586C" w14:textId="77777777" w:rsidR="00846BC7" w:rsidRPr="003545DC" w:rsidRDefault="00846BC7" w:rsidP="00C47177">
            <w:pPr>
              <w:pStyle w:val="a9"/>
              <w:ind w:firstLine="709"/>
            </w:pPr>
            <w:r w:rsidRPr="003545DC">
              <w:rPr>
                <w:u w:val="single"/>
              </w:rPr>
              <w:t>Стенды:</w:t>
            </w:r>
          </w:p>
          <w:p w14:paraId="6F5D057E" w14:textId="77777777" w:rsidR="00846BC7" w:rsidRPr="003545DC" w:rsidRDefault="00846BC7" w:rsidP="00846BC7">
            <w:pPr>
              <w:pStyle w:val="a9"/>
              <w:numPr>
                <w:ilvl w:val="0"/>
                <w:numId w:val="19"/>
              </w:numPr>
              <w:ind w:left="1026"/>
            </w:pPr>
            <w:r w:rsidRPr="003545DC">
              <w:t>Первичные средства пожаротушения.</w:t>
            </w:r>
          </w:p>
          <w:p w14:paraId="5EA89FF1" w14:textId="77777777" w:rsidR="00846BC7" w:rsidRPr="003545DC" w:rsidRDefault="00846BC7" w:rsidP="00846BC7">
            <w:pPr>
              <w:pStyle w:val="a9"/>
              <w:numPr>
                <w:ilvl w:val="0"/>
                <w:numId w:val="19"/>
              </w:numPr>
              <w:ind w:left="1026"/>
              <w:rPr>
                <w:lang w:val="ru-RU"/>
              </w:rPr>
            </w:pPr>
            <w:r w:rsidRPr="003545DC">
              <w:rPr>
                <w:lang w:val="ru-RU"/>
              </w:rPr>
              <w:t>Первая реанимационная и первая медицинская помощь.</w:t>
            </w:r>
          </w:p>
          <w:p w14:paraId="060CD36B" w14:textId="77777777" w:rsidR="00846BC7" w:rsidRPr="003545DC" w:rsidRDefault="00846BC7" w:rsidP="00846BC7">
            <w:pPr>
              <w:pStyle w:val="a9"/>
              <w:numPr>
                <w:ilvl w:val="0"/>
                <w:numId w:val="19"/>
              </w:numPr>
              <w:ind w:left="1026"/>
              <w:rPr>
                <w:lang w:val="ru-RU"/>
              </w:rPr>
            </w:pPr>
            <w:r w:rsidRPr="003545DC">
              <w:rPr>
                <w:lang w:val="ru-RU"/>
              </w:rPr>
              <w:t>Первая медицинская помощь при чрезвычайных ситуациях.</w:t>
            </w:r>
          </w:p>
          <w:p w14:paraId="351774CE" w14:textId="77777777" w:rsidR="00846BC7" w:rsidRPr="003545DC" w:rsidRDefault="00846BC7" w:rsidP="00846BC7">
            <w:pPr>
              <w:pStyle w:val="a9"/>
              <w:numPr>
                <w:ilvl w:val="0"/>
                <w:numId w:val="19"/>
              </w:numPr>
              <w:ind w:left="1026"/>
              <w:rPr>
                <w:lang w:val="ru-RU"/>
              </w:rPr>
            </w:pPr>
            <w:r w:rsidRPr="003545DC">
              <w:rPr>
                <w:lang w:val="ru-RU"/>
              </w:rPr>
              <w:t>Действия населения при авариях и катастрофах.</w:t>
            </w:r>
          </w:p>
          <w:p w14:paraId="5FE8E0DF" w14:textId="77777777" w:rsidR="00846BC7" w:rsidRPr="003545DC" w:rsidRDefault="00846BC7" w:rsidP="00846BC7">
            <w:pPr>
              <w:pStyle w:val="a9"/>
              <w:numPr>
                <w:ilvl w:val="0"/>
                <w:numId w:val="19"/>
              </w:numPr>
              <w:ind w:left="1026"/>
              <w:rPr>
                <w:lang w:val="ru-RU"/>
              </w:rPr>
            </w:pPr>
            <w:r w:rsidRPr="003545DC">
              <w:rPr>
                <w:lang w:val="ru-RU"/>
              </w:rPr>
              <w:t>Действия населения при стихийных бедствиях.</w:t>
            </w:r>
          </w:p>
          <w:p w14:paraId="0407A348" w14:textId="77777777" w:rsidR="00846BC7" w:rsidRPr="003545DC" w:rsidRDefault="00846BC7" w:rsidP="00846BC7">
            <w:pPr>
              <w:pStyle w:val="a9"/>
              <w:numPr>
                <w:ilvl w:val="0"/>
                <w:numId w:val="19"/>
              </w:numPr>
              <w:ind w:left="1026"/>
              <w:rPr>
                <w:lang w:val="ru-RU"/>
              </w:rPr>
            </w:pPr>
            <w:r w:rsidRPr="003545DC">
              <w:rPr>
                <w:lang w:val="ru-RU"/>
              </w:rPr>
              <w:t>Новейшие средства защиты органов дыхания - противогазы, респираторы.</w:t>
            </w:r>
          </w:p>
          <w:p w14:paraId="340FB396" w14:textId="77777777" w:rsidR="00846BC7" w:rsidRPr="003545DC" w:rsidRDefault="00846BC7" w:rsidP="00846BC7">
            <w:pPr>
              <w:pStyle w:val="a9"/>
              <w:numPr>
                <w:ilvl w:val="0"/>
                <w:numId w:val="19"/>
              </w:numPr>
              <w:ind w:left="1026"/>
              <w:rPr>
                <w:bCs/>
              </w:rPr>
            </w:pPr>
            <w:r w:rsidRPr="003545DC">
              <w:t>Умей действовать при пожаре.</w:t>
            </w:r>
          </w:p>
        </w:tc>
      </w:tr>
    </w:tbl>
    <w:p w14:paraId="35892F9A" w14:textId="77777777" w:rsidR="00846BC7" w:rsidRPr="003545DC" w:rsidRDefault="00846BC7" w:rsidP="00846BC7">
      <w:pPr>
        <w:rPr>
          <w:rFonts w:ascii="Times New Roman" w:hAnsi="Times New Roman"/>
          <w:sz w:val="24"/>
          <w:szCs w:val="24"/>
          <w:highlight w:val="yellow"/>
        </w:rPr>
      </w:pPr>
    </w:p>
    <w:p w14:paraId="6AF3EFEC" w14:textId="77777777" w:rsidR="00846BC7" w:rsidRPr="003545DC" w:rsidRDefault="00846BC7" w:rsidP="00846BC7">
      <w:pPr>
        <w:rPr>
          <w:rFonts w:ascii="Times New Roman" w:hAnsi="Times New Roman"/>
          <w:sz w:val="28"/>
          <w:szCs w:val="28"/>
        </w:rPr>
      </w:pPr>
      <w:r w:rsidRPr="003545DC">
        <w:rPr>
          <w:rFonts w:ascii="Times New Roman" w:hAnsi="Times New Roman"/>
          <w:sz w:val="28"/>
          <w:szCs w:val="28"/>
        </w:rPr>
        <w:lastRenderedPageBreak/>
        <w:t>3.2. Информационное обеспечение реализации программы</w:t>
      </w:r>
    </w:p>
    <w:p w14:paraId="2B482DCB" w14:textId="77777777" w:rsidR="00846BC7" w:rsidRPr="003545DC" w:rsidRDefault="00846BC7" w:rsidP="00846BC7">
      <w:pPr>
        <w:rPr>
          <w:rFonts w:ascii="Times New Roman" w:hAnsi="Times New Roman"/>
          <w:sz w:val="28"/>
          <w:szCs w:val="28"/>
        </w:rPr>
      </w:pPr>
      <w:r w:rsidRPr="003545DC">
        <w:rPr>
          <w:rFonts w:ascii="Times New Roman" w:hAnsi="Times New Roman"/>
          <w:sz w:val="28"/>
          <w:szCs w:val="28"/>
        </w:rPr>
        <w:t>3.2.1. Печатные издания</w:t>
      </w:r>
    </w:p>
    <w:p w14:paraId="0B117E5F" w14:textId="77777777" w:rsidR="00435D77" w:rsidRPr="00BA2A85" w:rsidRDefault="00435D77" w:rsidP="00435D77">
      <w:pPr>
        <w:autoSpaceDE w:val="0"/>
        <w:autoSpaceDN w:val="0"/>
        <w:adjustRightInd w:val="0"/>
        <w:spacing w:after="0" w:line="300" w:lineRule="auto"/>
        <w:ind w:firstLine="567"/>
        <w:outlineLvl w:val="0"/>
        <w:rPr>
          <w:rFonts w:ascii="Times New Roman" w:hAnsi="Times New Roman"/>
          <w:bCs/>
          <w:color w:val="000000"/>
          <w:sz w:val="24"/>
          <w:szCs w:val="24"/>
        </w:rPr>
      </w:pPr>
      <w:r w:rsidRPr="00BA2A85">
        <w:rPr>
          <w:rFonts w:ascii="Times New Roman" w:hAnsi="Times New Roman"/>
          <w:bCs/>
          <w:color w:val="000000"/>
          <w:sz w:val="24"/>
          <w:szCs w:val="24"/>
        </w:rPr>
        <w:t>1. Бишаева А.А. Физическая культура / А.А. Бишаева. – Москва : Академия, 2020. – 7-е изд., стер. – 320 с.</w:t>
      </w:r>
    </w:p>
    <w:p w14:paraId="3929A9C6" w14:textId="77777777" w:rsidR="00435D77" w:rsidRPr="00BA2A85" w:rsidRDefault="00435D77" w:rsidP="00435D77">
      <w:pPr>
        <w:autoSpaceDE w:val="0"/>
        <w:autoSpaceDN w:val="0"/>
        <w:adjustRightInd w:val="0"/>
        <w:spacing w:after="0" w:line="300" w:lineRule="auto"/>
        <w:ind w:firstLine="567"/>
        <w:outlineLvl w:val="0"/>
        <w:rPr>
          <w:rFonts w:ascii="Times New Roman" w:hAnsi="Times New Roman"/>
          <w:bCs/>
          <w:color w:val="000000"/>
          <w:sz w:val="24"/>
          <w:szCs w:val="24"/>
        </w:rPr>
      </w:pPr>
      <w:r w:rsidRPr="00BA2A85">
        <w:rPr>
          <w:rFonts w:ascii="Times New Roman" w:hAnsi="Times New Roman"/>
          <w:sz w:val="24"/>
          <w:szCs w:val="24"/>
        </w:rPr>
        <w:t>2. Аллянов, Ю. Н.  Физическая культура : учебник для среднего профессионального образования / Ю. Н. Аллянов, И. А. Письменский. –3-е изд., испр. – Москва :Юрайт, 2021. — 493 с. </w:t>
      </w:r>
    </w:p>
    <w:p w14:paraId="0E62F1AA" w14:textId="77777777" w:rsidR="00435D77" w:rsidRPr="00BA2A85" w:rsidRDefault="00435D77" w:rsidP="00435D77">
      <w:pPr>
        <w:spacing w:after="0" w:line="30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BA2A85">
        <w:rPr>
          <w:rFonts w:ascii="Times New Roman" w:hAnsi="Times New Roman"/>
          <w:b/>
          <w:sz w:val="24"/>
          <w:szCs w:val="24"/>
        </w:rPr>
        <w:t xml:space="preserve">3.2.2. Электронные издания </w:t>
      </w:r>
    </w:p>
    <w:p w14:paraId="04DDCD58" w14:textId="77777777" w:rsidR="00435D77" w:rsidRPr="00BA2A85" w:rsidRDefault="00435D77" w:rsidP="00435D77">
      <w:pPr>
        <w:spacing w:after="0" w:line="300" w:lineRule="auto"/>
        <w:ind w:firstLine="709"/>
        <w:contextualSpacing/>
        <w:rPr>
          <w:rFonts w:ascii="Times New Roman" w:hAnsi="Times New Roman"/>
          <w:bCs/>
          <w:sz w:val="24"/>
          <w:szCs w:val="24"/>
        </w:rPr>
      </w:pPr>
      <w:r w:rsidRPr="00BA2A85">
        <w:rPr>
          <w:rFonts w:ascii="Times New Roman" w:hAnsi="Times New Roman"/>
          <w:bCs/>
          <w:sz w:val="24"/>
          <w:szCs w:val="24"/>
        </w:rPr>
        <w:t>1. Аллянов, Ю. Н.  Физическая культура : учебник для среднего профессионального образования / Ю. Н. Аллянов, И. А. Письменский. — 3-е изд., испр. — Москва : Издательство Юрайт, 2021. — 493 с. — (Профессиональное образование). — ISBN 978-5-534-02309-1. — Текст : электронный // Образовательная платформа Юрайт [сайт]. — URL: https://urait.ru/bcode/471143 (дата обращения: 13.09.2021).</w:t>
      </w:r>
    </w:p>
    <w:p w14:paraId="4C1B607D" w14:textId="77777777" w:rsidR="00435D77" w:rsidRPr="00BA2A85" w:rsidRDefault="00435D77" w:rsidP="00435D77">
      <w:pPr>
        <w:spacing w:after="0" w:line="300" w:lineRule="auto"/>
        <w:ind w:firstLine="709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 w:rsidRPr="00BA2A85">
        <w:rPr>
          <w:rFonts w:ascii="Times New Roman" w:hAnsi="Times New Roman"/>
          <w:b/>
          <w:bCs/>
          <w:sz w:val="24"/>
          <w:szCs w:val="24"/>
        </w:rPr>
        <w:t>3.2.3. Дополнительные источники</w:t>
      </w:r>
    </w:p>
    <w:p w14:paraId="51518C1A" w14:textId="77777777" w:rsidR="00435D77" w:rsidRPr="00BA2A85" w:rsidRDefault="00435D77" w:rsidP="00435D77">
      <w:pPr>
        <w:spacing w:after="0" w:line="300" w:lineRule="auto"/>
        <w:ind w:firstLine="709"/>
        <w:contextualSpacing/>
        <w:rPr>
          <w:rFonts w:ascii="Times New Roman" w:hAnsi="Times New Roman"/>
          <w:color w:val="000080"/>
          <w:sz w:val="24"/>
          <w:szCs w:val="24"/>
          <w:u w:val="single"/>
        </w:rPr>
      </w:pPr>
      <w:r w:rsidRPr="00BA2A85">
        <w:rPr>
          <w:rFonts w:ascii="Times New Roman" w:hAnsi="Times New Roman"/>
          <w:sz w:val="24"/>
          <w:szCs w:val="24"/>
        </w:rPr>
        <w:t xml:space="preserve">1. Единая коллекция цифровых образовательных ресурсов: сайт [Электронный ресурс]. – </w:t>
      </w:r>
      <w:r w:rsidRPr="00BA2A85">
        <w:rPr>
          <w:rFonts w:ascii="Times New Roman" w:hAnsi="Times New Roman"/>
          <w:sz w:val="24"/>
          <w:szCs w:val="24"/>
          <w:lang w:val="en-US"/>
        </w:rPr>
        <w:t>URL</w:t>
      </w:r>
      <w:r w:rsidRPr="00BA2A85">
        <w:rPr>
          <w:rFonts w:ascii="Times New Roman" w:hAnsi="Times New Roman"/>
          <w:sz w:val="24"/>
          <w:szCs w:val="24"/>
        </w:rPr>
        <w:t xml:space="preserve">: </w:t>
      </w:r>
      <w:hyperlink r:id="rId19" w:history="1">
        <w:r w:rsidRPr="00BA2A85">
          <w:rPr>
            <w:rFonts w:ascii="Times New Roman" w:hAnsi="Times New Roman"/>
            <w:color w:val="000080"/>
            <w:sz w:val="24"/>
            <w:szCs w:val="24"/>
            <w:u w:val="single"/>
          </w:rPr>
          <w:t>http://school-collection.edu.ru</w:t>
        </w:r>
      </w:hyperlink>
      <w:r w:rsidRPr="00BA2A85">
        <w:rPr>
          <w:rFonts w:ascii="Times New Roman" w:hAnsi="Times New Roman"/>
          <w:bCs/>
          <w:sz w:val="24"/>
          <w:szCs w:val="24"/>
        </w:rPr>
        <w:t>(дата обращения: 13.09.2021).</w:t>
      </w:r>
    </w:p>
    <w:p w14:paraId="4078A27A" w14:textId="77777777" w:rsidR="00435D77" w:rsidRPr="00BA2A85" w:rsidRDefault="00435D77" w:rsidP="00435D77">
      <w:pPr>
        <w:widowControl w:val="0"/>
        <w:tabs>
          <w:tab w:val="left" w:pos="845"/>
        </w:tabs>
        <w:autoSpaceDE w:val="0"/>
        <w:autoSpaceDN w:val="0"/>
        <w:adjustRightInd w:val="0"/>
        <w:spacing w:after="0" w:line="30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BA2A85">
        <w:rPr>
          <w:rFonts w:ascii="Times New Roman" w:hAnsi="Times New Roman"/>
          <w:color w:val="000080"/>
          <w:sz w:val="24"/>
          <w:szCs w:val="24"/>
        </w:rPr>
        <w:t xml:space="preserve">2. </w:t>
      </w:r>
      <w:r w:rsidRPr="00BA2A85">
        <w:rPr>
          <w:rFonts w:ascii="Times New Roman" w:hAnsi="Times New Roman"/>
          <w:color w:val="000000"/>
          <w:sz w:val="24"/>
          <w:szCs w:val="24"/>
        </w:rPr>
        <w:t xml:space="preserve">Сайт Министерства спорта, туризма и молодёжной политики </w:t>
      </w:r>
      <w:r w:rsidRPr="00BA2A85">
        <w:rPr>
          <w:rFonts w:ascii="Times New Roman" w:hAnsi="Times New Roman"/>
          <w:sz w:val="24"/>
          <w:szCs w:val="24"/>
        </w:rPr>
        <w:t xml:space="preserve">[Электронный ресурс]. – </w:t>
      </w:r>
      <w:r w:rsidRPr="00BA2A85">
        <w:rPr>
          <w:rFonts w:ascii="Times New Roman" w:hAnsi="Times New Roman"/>
          <w:sz w:val="24"/>
          <w:szCs w:val="24"/>
          <w:lang w:val="en-US"/>
        </w:rPr>
        <w:t>URL</w:t>
      </w:r>
      <w:r w:rsidRPr="00BA2A85">
        <w:rPr>
          <w:rFonts w:ascii="Times New Roman" w:hAnsi="Times New Roman"/>
          <w:sz w:val="24"/>
          <w:szCs w:val="24"/>
        </w:rPr>
        <w:t xml:space="preserve">: </w:t>
      </w:r>
      <w:hyperlink r:id="rId20" w:history="1">
        <w:r w:rsidRPr="00BA2A85">
          <w:rPr>
            <w:rFonts w:ascii="Times New Roman" w:hAnsi="Times New Roman"/>
            <w:color w:val="000080"/>
            <w:sz w:val="24"/>
            <w:szCs w:val="24"/>
            <w:u w:val="single"/>
            <w:lang w:val="en-US"/>
          </w:rPr>
          <w:t>http</w:t>
        </w:r>
        <w:r w:rsidRPr="00BA2A85">
          <w:rPr>
            <w:rFonts w:ascii="Times New Roman" w:hAnsi="Times New Roman"/>
            <w:color w:val="000080"/>
            <w:sz w:val="24"/>
            <w:szCs w:val="24"/>
            <w:u w:val="single"/>
          </w:rPr>
          <w:t>://</w:t>
        </w:r>
        <w:r w:rsidRPr="00BA2A85">
          <w:rPr>
            <w:rFonts w:ascii="Times New Roman" w:hAnsi="Times New Roman"/>
            <w:color w:val="000080"/>
            <w:sz w:val="24"/>
            <w:szCs w:val="24"/>
            <w:u w:val="single"/>
            <w:lang w:val="en-US"/>
          </w:rPr>
          <w:t>sport</w:t>
        </w:r>
        <w:r w:rsidRPr="00BA2A85">
          <w:rPr>
            <w:rFonts w:ascii="Times New Roman" w:hAnsi="Times New Roman"/>
            <w:color w:val="000080"/>
            <w:sz w:val="24"/>
            <w:szCs w:val="24"/>
            <w:u w:val="single"/>
          </w:rPr>
          <w:t>.</w:t>
        </w:r>
        <w:r w:rsidRPr="00BA2A85">
          <w:rPr>
            <w:rFonts w:ascii="Times New Roman" w:hAnsi="Times New Roman"/>
            <w:color w:val="000080"/>
            <w:sz w:val="24"/>
            <w:szCs w:val="24"/>
            <w:u w:val="single"/>
            <w:lang w:val="en-US"/>
          </w:rPr>
          <w:t>minstm</w:t>
        </w:r>
        <w:r w:rsidRPr="00BA2A85">
          <w:rPr>
            <w:rFonts w:ascii="Times New Roman" w:hAnsi="Times New Roman"/>
            <w:color w:val="000080"/>
            <w:sz w:val="24"/>
            <w:szCs w:val="24"/>
            <w:u w:val="single"/>
          </w:rPr>
          <w:t>.</w:t>
        </w:r>
        <w:r w:rsidRPr="00BA2A85">
          <w:rPr>
            <w:rFonts w:ascii="Times New Roman" w:hAnsi="Times New Roman"/>
            <w:color w:val="000080"/>
            <w:sz w:val="24"/>
            <w:szCs w:val="24"/>
            <w:u w:val="single"/>
            <w:lang w:val="en-US"/>
          </w:rPr>
          <w:t>gov</w:t>
        </w:r>
        <w:r w:rsidRPr="00BA2A85">
          <w:rPr>
            <w:rFonts w:ascii="Times New Roman" w:hAnsi="Times New Roman"/>
            <w:color w:val="000080"/>
            <w:sz w:val="24"/>
            <w:szCs w:val="24"/>
            <w:u w:val="single"/>
          </w:rPr>
          <w:t>.</w:t>
        </w:r>
        <w:r w:rsidRPr="00BA2A85">
          <w:rPr>
            <w:rFonts w:ascii="Times New Roman" w:hAnsi="Times New Roman"/>
            <w:color w:val="000080"/>
            <w:sz w:val="24"/>
            <w:szCs w:val="24"/>
            <w:u w:val="single"/>
            <w:lang w:val="en-US"/>
          </w:rPr>
          <w:t>ru</w:t>
        </w:r>
      </w:hyperlink>
      <w:r w:rsidRPr="00BA2A85">
        <w:rPr>
          <w:rFonts w:ascii="Times New Roman" w:hAnsi="Times New Roman"/>
          <w:bCs/>
          <w:sz w:val="24"/>
          <w:szCs w:val="24"/>
        </w:rPr>
        <w:t>(дата обращения: 13.09.2021).</w:t>
      </w:r>
    </w:p>
    <w:p w14:paraId="6EFE04C6" w14:textId="77777777" w:rsidR="00435D77" w:rsidRPr="00BA2A85" w:rsidRDefault="00435D77" w:rsidP="00435D77">
      <w:pPr>
        <w:spacing w:after="0" w:line="30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 w:rsidRPr="00BA2A85">
        <w:rPr>
          <w:rFonts w:ascii="Times New Roman" w:hAnsi="Times New Roman"/>
          <w:sz w:val="24"/>
          <w:szCs w:val="24"/>
        </w:rPr>
        <w:t xml:space="preserve">3. </w:t>
      </w:r>
      <w:r w:rsidRPr="00BA2A85">
        <w:rPr>
          <w:rFonts w:ascii="Times New Roman" w:hAnsi="Times New Roman"/>
          <w:color w:val="000000"/>
          <w:sz w:val="24"/>
          <w:szCs w:val="24"/>
        </w:rPr>
        <w:t xml:space="preserve">Сайт Департамента физической культуры и спорта города Москвы </w:t>
      </w:r>
      <w:r w:rsidRPr="00BA2A85">
        <w:rPr>
          <w:rFonts w:ascii="Times New Roman" w:hAnsi="Times New Roman"/>
          <w:sz w:val="24"/>
          <w:szCs w:val="24"/>
        </w:rPr>
        <w:t xml:space="preserve">[Электронный ресурс]. – </w:t>
      </w:r>
      <w:r w:rsidRPr="00BA2A85">
        <w:rPr>
          <w:rFonts w:ascii="Times New Roman" w:hAnsi="Times New Roman"/>
          <w:sz w:val="24"/>
          <w:szCs w:val="24"/>
          <w:lang w:val="en-US"/>
        </w:rPr>
        <w:t>URL</w:t>
      </w:r>
      <w:r w:rsidRPr="00BA2A85">
        <w:rPr>
          <w:rFonts w:ascii="Times New Roman" w:hAnsi="Times New Roman"/>
          <w:sz w:val="24"/>
          <w:szCs w:val="24"/>
        </w:rPr>
        <w:t xml:space="preserve">: </w:t>
      </w:r>
      <w:hyperlink r:id="rId21" w:history="1">
        <w:r w:rsidRPr="00BA2A85">
          <w:rPr>
            <w:rFonts w:ascii="Times New Roman" w:hAnsi="Times New Roman"/>
            <w:color w:val="000080"/>
            <w:sz w:val="24"/>
            <w:szCs w:val="24"/>
            <w:u w:val="single"/>
            <w:lang w:val="en-US"/>
          </w:rPr>
          <w:t>http</w:t>
        </w:r>
        <w:r w:rsidRPr="00BA2A85">
          <w:rPr>
            <w:rFonts w:ascii="Times New Roman" w:hAnsi="Times New Roman"/>
            <w:color w:val="000080"/>
            <w:sz w:val="24"/>
            <w:szCs w:val="24"/>
            <w:u w:val="single"/>
          </w:rPr>
          <w:t>://</w:t>
        </w:r>
        <w:r w:rsidRPr="00BA2A85">
          <w:rPr>
            <w:rFonts w:ascii="Times New Roman" w:hAnsi="Times New Roman"/>
            <w:color w:val="000080"/>
            <w:sz w:val="24"/>
            <w:szCs w:val="24"/>
            <w:u w:val="single"/>
            <w:lang w:val="en-US"/>
          </w:rPr>
          <w:t>www</w:t>
        </w:r>
        <w:r w:rsidRPr="00BA2A85">
          <w:rPr>
            <w:rFonts w:ascii="Times New Roman" w:hAnsi="Times New Roman"/>
            <w:color w:val="000080"/>
            <w:sz w:val="24"/>
            <w:szCs w:val="24"/>
            <w:u w:val="single"/>
          </w:rPr>
          <w:t>.</w:t>
        </w:r>
        <w:r w:rsidRPr="00BA2A85">
          <w:rPr>
            <w:rFonts w:ascii="Times New Roman" w:hAnsi="Times New Roman"/>
            <w:color w:val="000080"/>
            <w:sz w:val="24"/>
            <w:szCs w:val="24"/>
            <w:u w:val="single"/>
            <w:lang w:val="en-US"/>
          </w:rPr>
          <w:t>mossport</w:t>
        </w:r>
        <w:r w:rsidRPr="00BA2A85">
          <w:rPr>
            <w:rFonts w:ascii="Times New Roman" w:hAnsi="Times New Roman"/>
            <w:color w:val="000080"/>
            <w:sz w:val="24"/>
            <w:szCs w:val="24"/>
            <w:u w:val="single"/>
          </w:rPr>
          <w:t>.</w:t>
        </w:r>
        <w:r w:rsidRPr="00BA2A85">
          <w:rPr>
            <w:rFonts w:ascii="Times New Roman" w:hAnsi="Times New Roman"/>
            <w:color w:val="000080"/>
            <w:sz w:val="24"/>
            <w:szCs w:val="24"/>
            <w:u w:val="single"/>
            <w:lang w:val="en-US"/>
          </w:rPr>
          <w:t>ru</w:t>
        </w:r>
      </w:hyperlink>
      <w:r w:rsidRPr="00BA2A85">
        <w:rPr>
          <w:rFonts w:ascii="Times New Roman" w:hAnsi="Times New Roman"/>
          <w:bCs/>
          <w:sz w:val="24"/>
          <w:szCs w:val="24"/>
        </w:rPr>
        <w:t>(дата обращения: 13.09.2021).</w:t>
      </w:r>
    </w:p>
    <w:p w14:paraId="220A13B2" w14:textId="77777777" w:rsidR="00846BC7" w:rsidRPr="003545DC" w:rsidRDefault="00846BC7" w:rsidP="00846BC7">
      <w:pPr>
        <w:rPr>
          <w:rFonts w:ascii="Times New Roman" w:hAnsi="Times New Roman"/>
          <w:sz w:val="28"/>
          <w:szCs w:val="28"/>
        </w:rPr>
      </w:pPr>
    </w:p>
    <w:p w14:paraId="77A25F90" w14:textId="77777777" w:rsidR="00846BC7" w:rsidRPr="003545DC" w:rsidRDefault="00846BC7" w:rsidP="00846BC7">
      <w:pPr>
        <w:ind w:firstLine="709"/>
        <w:rPr>
          <w:rFonts w:ascii="Times New Roman" w:hAnsi="Times New Roman"/>
          <w:sz w:val="28"/>
          <w:szCs w:val="28"/>
        </w:rPr>
      </w:pPr>
      <w:r w:rsidRPr="003545DC">
        <w:rPr>
          <w:rFonts w:ascii="Times New Roman" w:hAnsi="Times New Roman"/>
          <w:sz w:val="28"/>
          <w:szCs w:val="28"/>
        </w:rPr>
        <w:t>4. КОНТРОЛЬ И ОЦЕНКА РЕЗУЛЬТАТОВ ОСВОЕНИЯ УЧЕБНОЙ ДИСЦИПЛИНЫ</w:t>
      </w:r>
    </w:p>
    <w:tbl>
      <w:tblPr>
        <w:tblW w:w="5233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6"/>
        <w:gridCol w:w="2955"/>
        <w:gridCol w:w="4506"/>
      </w:tblGrid>
      <w:tr w:rsidR="00435D77" w:rsidRPr="00C9315C" w14:paraId="5DC22161" w14:textId="77777777" w:rsidTr="00083128">
        <w:tc>
          <w:tcPr>
            <w:tcW w:w="1276" w:type="pct"/>
          </w:tcPr>
          <w:p w14:paraId="2B391797" w14:textId="77777777" w:rsidR="00435D77" w:rsidRPr="00C9315C" w:rsidRDefault="00435D77" w:rsidP="0008312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C9315C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1475" w:type="pct"/>
          </w:tcPr>
          <w:p w14:paraId="484AD47F" w14:textId="77777777" w:rsidR="00435D77" w:rsidRPr="00C9315C" w:rsidRDefault="00435D77" w:rsidP="0008312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C9315C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2249" w:type="pct"/>
          </w:tcPr>
          <w:p w14:paraId="79C6E167" w14:textId="77777777" w:rsidR="00435D77" w:rsidRPr="00C9315C" w:rsidRDefault="00435D77" w:rsidP="0008312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C9315C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Методы оценки</w:t>
            </w:r>
          </w:p>
        </w:tc>
      </w:tr>
      <w:tr w:rsidR="00435D77" w:rsidRPr="00C9315C" w14:paraId="74D02A9A" w14:textId="77777777" w:rsidTr="00083128">
        <w:tc>
          <w:tcPr>
            <w:tcW w:w="1276" w:type="pct"/>
          </w:tcPr>
          <w:p w14:paraId="7B8774E7" w14:textId="77777777" w:rsidR="00435D77" w:rsidRPr="00C9315C" w:rsidRDefault="00435D77" w:rsidP="00083128">
            <w:pPr>
              <w:autoSpaceDE w:val="0"/>
              <w:autoSpaceDN w:val="0"/>
              <w:adjustRightInd w:val="0"/>
              <w:spacing w:after="0" w:line="30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9315C">
              <w:rPr>
                <w:rFonts w:ascii="Times New Roman" w:hAnsi="Times New Roman"/>
                <w:color w:val="000000"/>
                <w:sz w:val="24"/>
                <w:szCs w:val="24"/>
              </w:rPr>
              <w:t>знать:</w:t>
            </w:r>
          </w:p>
          <w:p w14:paraId="169CCCFD" w14:textId="77777777" w:rsidR="00435D77" w:rsidRPr="00C9315C" w:rsidRDefault="00435D77" w:rsidP="00083128">
            <w:pPr>
              <w:spacing w:after="0" w:line="30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931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- роль физической культуры в общекультурном, профессиональном и социальном развитии человека; </w:t>
            </w:r>
          </w:p>
          <w:p w14:paraId="1870BE2F" w14:textId="77777777" w:rsidR="00435D77" w:rsidRPr="00C9315C" w:rsidRDefault="00435D77" w:rsidP="00083128">
            <w:pPr>
              <w:spacing w:after="0" w:line="30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931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- основы здорового образа жизни; </w:t>
            </w:r>
          </w:p>
          <w:p w14:paraId="383CD45C" w14:textId="77777777" w:rsidR="00435D77" w:rsidRPr="00C9315C" w:rsidRDefault="00435D77" w:rsidP="00083128">
            <w:pPr>
              <w:spacing w:after="0" w:line="30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9315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- условия профессиональной деятельности и зоны риска физического здоровья для </w:t>
            </w:r>
            <w:r w:rsidRPr="00C9315C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 xml:space="preserve">профессии (специальности); </w:t>
            </w:r>
          </w:p>
          <w:p w14:paraId="10ABAB9C" w14:textId="77777777" w:rsidR="00435D77" w:rsidRPr="00C9315C" w:rsidRDefault="00435D77" w:rsidP="00083128">
            <w:pPr>
              <w:spacing w:after="0" w:line="30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C9315C">
              <w:rPr>
                <w:rFonts w:ascii="Times New Roman" w:hAnsi="Times New Roman"/>
                <w:bCs/>
                <w:iCs/>
                <w:sz w:val="24"/>
                <w:szCs w:val="24"/>
              </w:rPr>
              <w:t>- средства профилактики перенапряжения</w:t>
            </w:r>
          </w:p>
        </w:tc>
        <w:tc>
          <w:tcPr>
            <w:tcW w:w="1475" w:type="pct"/>
          </w:tcPr>
          <w:p w14:paraId="24E33F83" w14:textId="77777777" w:rsidR="00435D77" w:rsidRPr="00C9315C" w:rsidRDefault="00435D77" w:rsidP="00083128">
            <w:pPr>
              <w:spacing w:after="0" w:line="30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C9315C">
              <w:rPr>
                <w:rFonts w:ascii="Times New Roman" w:hAnsi="Times New Roman"/>
                <w:sz w:val="24"/>
                <w:szCs w:val="24"/>
              </w:rPr>
              <w:lastRenderedPageBreak/>
              <w:t>полнота, точность и осознанность полученных знаний, что выражается в объеме, логичности, аргументированности устных и письменных ответов обучающихся, отсутствии или наличии ошибок, их характере и количестве.</w:t>
            </w:r>
          </w:p>
        </w:tc>
        <w:tc>
          <w:tcPr>
            <w:tcW w:w="2249" w:type="pct"/>
          </w:tcPr>
          <w:p w14:paraId="3D085523" w14:textId="77777777" w:rsidR="00435D77" w:rsidRPr="00C9315C" w:rsidRDefault="00435D77" w:rsidP="00083128">
            <w:pPr>
              <w:tabs>
                <w:tab w:val="left" w:pos="254"/>
              </w:tabs>
              <w:autoSpaceDE w:val="0"/>
              <w:autoSpaceDN w:val="0"/>
              <w:adjustRightInd w:val="0"/>
              <w:spacing w:after="0" w:line="300" w:lineRule="auto"/>
              <w:ind w:firstLine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9315C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C9315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традиционная система отметок в баллах за каждую выполненную работу, на основе которых выставляется итоговая отметка;</w:t>
            </w:r>
          </w:p>
          <w:p w14:paraId="03B703AC" w14:textId="77777777" w:rsidR="00435D77" w:rsidRPr="00C9315C" w:rsidRDefault="00435D77" w:rsidP="00083128">
            <w:pPr>
              <w:tabs>
                <w:tab w:val="left" w:pos="254"/>
              </w:tabs>
              <w:autoSpaceDE w:val="0"/>
              <w:autoSpaceDN w:val="0"/>
              <w:adjustRightInd w:val="0"/>
              <w:spacing w:after="0" w:line="300" w:lineRule="auto"/>
              <w:ind w:firstLine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9315C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C9315C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тестирование в контрольных точках. </w:t>
            </w:r>
          </w:p>
          <w:p w14:paraId="1F149CCD" w14:textId="77777777" w:rsidR="00435D77" w:rsidRPr="00C9315C" w:rsidRDefault="00435D77" w:rsidP="00083128">
            <w:pPr>
              <w:spacing w:after="0" w:line="30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35D77" w:rsidRPr="00C9315C" w14:paraId="1819C09E" w14:textId="77777777" w:rsidTr="00083128">
        <w:trPr>
          <w:trHeight w:val="896"/>
        </w:trPr>
        <w:tc>
          <w:tcPr>
            <w:tcW w:w="1276" w:type="pct"/>
          </w:tcPr>
          <w:p w14:paraId="70FF56BF" w14:textId="77777777" w:rsidR="00435D77" w:rsidRPr="00C9315C" w:rsidRDefault="00435D77" w:rsidP="00083128">
            <w:pPr>
              <w:autoSpaceDE w:val="0"/>
              <w:autoSpaceDN w:val="0"/>
              <w:adjustRightInd w:val="0"/>
              <w:spacing w:after="0" w:line="30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9315C">
              <w:rPr>
                <w:rFonts w:ascii="Times New Roman" w:hAnsi="Times New Roman"/>
                <w:color w:val="000000"/>
                <w:sz w:val="24"/>
                <w:szCs w:val="24"/>
              </w:rPr>
              <w:t>уметь:</w:t>
            </w:r>
          </w:p>
          <w:p w14:paraId="0EAFC085" w14:textId="77777777" w:rsidR="00435D77" w:rsidRPr="00C9315C" w:rsidRDefault="00435D77" w:rsidP="00083128">
            <w:pPr>
              <w:spacing w:after="0" w:line="30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C9315C">
              <w:rPr>
                <w:rFonts w:ascii="Times New Roman" w:hAnsi="Times New Roman"/>
                <w:sz w:val="24"/>
                <w:szCs w:val="24"/>
              </w:rPr>
              <w:t>-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475" w:type="pct"/>
          </w:tcPr>
          <w:p w14:paraId="07796DC9" w14:textId="77777777" w:rsidR="00435D77" w:rsidRPr="00C9315C" w:rsidRDefault="00435D77" w:rsidP="00083128">
            <w:pPr>
              <w:spacing w:after="0"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C9315C">
              <w:rPr>
                <w:rFonts w:ascii="Times New Roman" w:hAnsi="Times New Roman"/>
                <w:sz w:val="24"/>
                <w:szCs w:val="24"/>
              </w:rPr>
              <w:t xml:space="preserve">- техника выполнения упражнения, их характер и количество; </w:t>
            </w:r>
          </w:p>
          <w:p w14:paraId="587565BA" w14:textId="77777777" w:rsidR="00435D77" w:rsidRPr="00C9315C" w:rsidRDefault="00435D77" w:rsidP="00083128">
            <w:pPr>
              <w:spacing w:after="0"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C9315C">
              <w:rPr>
                <w:rFonts w:ascii="Times New Roman" w:hAnsi="Times New Roman"/>
                <w:sz w:val="24"/>
                <w:szCs w:val="24"/>
              </w:rPr>
              <w:t xml:space="preserve">- легкость и уверенность выполнения упражнения. </w:t>
            </w:r>
          </w:p>
          <w:p w14:paraId="2ACC62C5" w14:textId="77777777" w:rsidR="00435D77" w:rsidRPr="00C9315C" w:rsidRDefault="00435D77" w:rsidP="00083128">
            <w:pPr>
              <w:spacing w:after="0" w:line="30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C9315C">
              <w:rPr>
                <w:rFonts w:ascii="Times New Roman" w:hAnsi="Times New Roman"/>
                <w:sz w:val="24"/>
                <w:szCs w:val="24"/>
              </w:rPr>
              <w:t xml:space="preserve">При оценивании двигательных качеств принимаются во внимание физические возможности и антропометрические данные учащегося. В связи с этим, оценка «5» ставится, если упражнение выполнено точно, свободно и уверенно, обучающийся полностью овладел техникой изученных двигательных действий; оценка «4» - упражнение выполнено преимущественно точного и уверенно, но допущены 1-2 незначительные ошибки в основе и деталях техники; оценка « 3» - упражнение выполнено в основном точно, но недостаточно свободно и уверенно, с 3- 4 незначительными ошибками или с 1-2 значительными ошибками в основе техники; оценка « 2» - упражнение выполнено неточно, </w:t>
            </w:r>
            <w:r w:rsidRPr="00C9315C">
              <w:rPr>
                <w:rFonts w:ascii="Times New Roman" w:hAnsi="Times New Roman"/>
                <w:sz w:val="24"/>
                <w:szCs w:val="24"/>
              </w:rPr>
              <w:lastRenderedPageBreak/>
              <w:t>допущена грубая ошибка или 3 и более значительных ошибок в основе техники двигательных действии. Освоение техники некоторых упражнений программы, особенно циклического характера, предусматривает также соответствующий уровень физической подготовленности обучающихся</w:t>
            </w:r>
          </w:p>
        </w:tc>
        <w:tc>
          <w:tcPr>
            <w:tcW w:w="2249" w:type="pct"/>
          </w:tcPr>
          <w:p w14:paraId="7DF5DD01" w14:textId="77777777" w:rsidR="00435D77" w:rsidRPr="00C9315C" w:rsidRDefault="00435D77" w:rsidP="00083128">
            <w:pPr>
              <w:tabs>
                <w:tab w:val="left" w:pos="254"/>
              </w:tabs>
              <w:autoSpaceDE w:val="0"/>
              <w:autoSpaceDN w:val="0"/>
              <w:adjustRightInd w:val="0"/>
              <w:spacing w:after="0" w:line="300" w:lineRule="auto"/>
              <w:ind w:firstLine="5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9315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Лёгкая атлетика.</w:t>
            </w:r>
          </w:p>
          <w:p w14:paraId="5C2C6D77" w14:textId="77777777" w:rsidR="00435D77" w:rsidRPr="00C9315C" w:rsidRDefault="00435D77" w:rsidP="00083128">
            <w:pPr>
              <w:autoSpaceDE w:val="0"/>
              <w:autoSpaceDN w:val="0"/>
              <w:adjustRightInd w:val="0"/>
              <w:spacing w:after="0" w:line="300" w:lineRule="auto"/>
              <w:ind w:firstLine="1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9315C">
              <w:rPr>
                <w:rFonts w:ascii="Times New Roman" w:hAnsi="Times New Roman"/>
                <w:color w:val="000000"/>
                <w:sz w:val="24"/>
                <w:szCs w:val="24"/>
              </w:rPr>
              <w:t>Оценка техники выполнения двигательных действий (проводится в ходе занятий): бега на короткие, средние, длинные дистанции; прыжков в длину;</w:t>
            </w:r>
          </w:p>
          <w:p w14:paraId="2F70630C" w14:textId="77777777" w:rsidR="00435D77" w:rsidRPr="00C9315C" w:rsidRDefault="00435D77" w:rsidP="00083128">
            <w:pPr>
              <w:autoSpaceDE w:val="0"/>
              <w:autoSpaceDN w:val="0"/>
              <w:adjustRightInd w:val="0"/>
              <w:spacing w:after="0" w:line="300" w:lineRule="auto"/>
              <w:ind w:firstLine="5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9315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Спортивные игры.</w:t>
            </w:r>
          </w:p>
          <w:p w14:paraId="05947DA8" w14:textId="77777777" w:rsidR="00435D77" w:rsidRPr="00C9315C" w:rsidRDefault="00435D77" w:rsidP="00083128">
            <w:pPr>
              <w:autoSpaceDE w:val="0"/>
              <w:autoSpaceDN w:val="0"/>
              <w:adjustRightInd w:val="0"/>
              <w:spacing w:after="0" w:line="300" w:lineRule="auto"/>
              <w:ind w:firstLine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9315C">
              <w:rPr>
                <w:rFonts w:ascii="Times New Roman" w:hAnsi="Times New Roman"/>
                <w:color w:val="000000"/>
                <w:sz w:val="24"/>
                <w:szCs w:val="24"/>
              </w:rPr>
              <w:t>Оценка техники базовых элементов техники спортивных игр (броски в кольцо, удары по воротам, подачи, передачи, жонглирование) Оценка технико-тактических действий студентов в ходе проведения контрольных соревнований по спортивным играм</w:t>
            </w:r>
          </w:p>
          <w:p w14:paraId="2CA555A6" w14:textId="77777777" w:rsidR="00435D77" w:rsidRPr="00C9315C" w:rsidRDefault="00435D77" w:rsidP="00083128">
            <w:pPr>
              <w:autoSpaceDE w:val="0"/>
              <w:autoSpaceDN w:val="0"/>
              <w:adjustRightInd w:val="0"/>
              <w:spacing w:after="0" w:line="300" w:lineRule="auto"/>
              <w:ind w:firstLine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931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Оценка выполнения студентом функций судьи. </w:t>
            </w:r>
          </w:p>
          <w:p w14:paraId="5DD37CF2" w14:textId="77777777" w:rsidR="00435D77" w:rsidRPr="00C9315C" w:rsidRDefault="00435D77" w:rsidP="00083128">
            <w:pPr>
              <w:autoSpaceDE w:val="0"/>
              <w:autoSpaceDN w:val="0"/>
              <w:adjustRightInd w:val="0"/>
              <w:spacing w:after="0" w:line="30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9315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Атлетическая гимнастика (юноши)</w:t>
            </w:r>
          </w:p>
          <w:p w14:paraId="156D403C" w14:textId="77777777" w:rsidR="00435D77" w:rsidRPr="00C9315C" w:rsidRDefault="00435D77" w:rsidP="00083128">
            <w:pPr>
              <w:autoSpaceDE w:val="0"/>
              <w:autoSpaceDN w:val="0"/>
              <w:adjustRightInd w:val="0"/>
              <w:spacing w:after="0" w:line="300" w:lineRule="auto"/>
              <w:ind w:firstLine="5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931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На тренажёрах,    комплексов    с    отягощениями, с собственным весом.</w:t>
            </w:r>
          </w:p>
          <w:p w14:paraId="1B45FBFD" w14:textId="77777777" w:rsidR="00435D77" w:rsidRPr="00C9315C" w:rsidRDefault="00435D77" w:rsidP="00083128">
            <w:pPr>
              <w:autoSpaceDE w:val="0"/>
              <w:autoSpaceDN w:val="0"/>
              <w:adjustRightInd w:val="0"/>
              <w:spacing w:after="0" w:line="300" w:lineRule="auto"/>
              <w:ind w:firstLine="5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931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Самостоятельное проведение фрагмента занятия</w:t>
            </w:r>
          </w:p>
          <w:p w14:paraId="66E0E99B" w14:textId="77777777" w:rsidR="00435D77" w:rsidRPr="00C9315C" w:rsidRDefault="00435D77" w:rsidP="00083128">
            <w:pPr>
              <w:autoSpaceDE w:val="0"/>
              <w:autoSpaceDN w:val="0"/>
              <w:adjustRightInd w:val="0"/>
              <w:spacing w:after="0" w:line="300" w:lineRule="auto"/>
              <w:ind w:firstLine="5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9315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Кроссовая подготовка.</w:t>
            </w:r>
          </w:p>
          <w:p w14:paraId="5D6ED133" w14:textId="77777777" w:rsidR="00435D77" w:rsidRPr="00C9315C" w:rsidRDefault="00435D77" w:rsidP="00083128">
            <w:pPr>
              <w:autoSpaceDE w:val="0"/>
              <w:autoSpaceDN w:val="0"/>
              <w:adjustRightInd w:val="0"/>
              <w:spacing w:after="0" w:line="300" w:lineRule="auto"/>
              <w:ind w:firstLine="5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9315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Оценка техники бега на дистанции до 5 км без учёта времени.</w:t>
            </w:r>
          </w:p>
          <w:p w14:paraId="7F5C6EF6" w14:textId="77777777" w:rsidR="00435D77" w:rsidRPr="00C9315C" w:rsidRDefault="00435D77" w:rsidP="00083128">
            <w:pPr>
              <w:autoSpaceDE w:val="0"/>
              <w:autoSpaceDN w:val="0"/>
              <w:adjustRightInd w:val="0"/>
              <w:spacing w:after="0" w:line="300" w:lineRule="auto"/>
              <w:ind w:firstLine="5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</w:tbl>
    <w:p w14:paraId="2EFF1A95" w14:textId="77777777" w:rsidR="00846BC7" w:rsidRPr="006E591A" w:rsidRDefault="00846BC7" w:rsidP="00846BC7"/>
    <w:p w14:paraId="0BAB8DEA" w14:textId="77777777" w:rsidR="00A06904" w:rsidRDefault="00A06904" w:rsidP="00A06904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Цифровой конструктор применяется при формировании образовательной программы (Раздел 4 ПООП-П). Прописывается в программном обеспечении после составления всех рабочих программ.</w:t>
      </w:r>
    </w:p>
    <w:p w14:paraId="4F6FFDEF" w14:textId="77777777" w:rsidR="00A06904" w:rsidRPr="00B44CD4" w:rsidRDefault="00A06904" w:rsidP="00A06904">
      <w:pPr>
        <w:rPr>
          <w:rFonts w:ascii="Times New Roman" w:eastAsia="Calibri" w:hAnsi="Times New Roman" w:cs="Times New Roman"/>
          <w:sz w:val="24"/>
          <w:szCs w:val="24"/>
        </w:rPr>
      </w:pPr>
      <w:r w:rsidRPr="00B44CD4">
        <w:rPr>
          <w:rFonts w:ascii="Times New Roman" w:eastAsia="Calibri" w:hAnsi="Times New Roman" w:cs="Times New Roman"/>
          <w:sz w:val="24"/>
          <w:szCs w:val="24"/>
        </w:rPr>
        <w:t>Основа ОК= умения общие (Уо)+знания общие (Зо)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06904" w:rsidRPr="00C17395" w14:paraId="3F043126" w14:textId="77777777" w:rsidTr="00A06904">
        <w:tc>
          <w:tcPr>
            <w:tcW w:w="3115" w:type="dxa"/>
            <w:shd w:val="clear" w:color="auto" w:fill="auto"/>
          </w:tcPr>
          <w:p w14:paraId="166D8EF2" w14:textId="77777777" w:rsidR="00A06904" w:rsidRPr="00C17395" w:rsidRDefault="00A06904" w:rsidP="00A069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73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Общие компетенции (ОК)</w:t>
            </w:r>
          </w:p>
        </w:tc>
        <w:tc>
          <w:tcPr>
            <w:tcW w:w="3115" w:type="dxa"/>
            <w:shd w:val="clear" w:color="auto" w:fill="auto"/>
          </w:tcPr>
          <w:p w14:paraId="04119A95" w14:textId="77777777" w:rsidR="00A06904" w:rsidRPr="00C17395" w:rsidRDefault="00A06904" w:rsidP="00A069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73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Умения общие (Уо)</w:t>
            </w:r>
          </w:p>
        </w:tc>
        <w:tc>
          <w:tcPr>
            <w:tcW w:w="3115" w:type="dxa"/>
            <w:shd w:val="clear" w:color="auto" w:fill="auto"/>
          </w:tcPr>
          <w:p w14:paraId="3263F03D" w14:textId="77777777" w:rsidR="00A06904" w:rsidRPr="00C17395" w:rsidRDefault="00A06904" w:rsidP="00A069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73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Знания общие (Зо)</w:t>
            </w:r>
          </w:p>
        </w:tc>
      </w:tr>
      <w:tr w:rsidR="00914495" w:rsidRPr="00C17395" w14:paraId="17A33233" w14:textId="77777777" w:rsidTr="00A06904">
        <w:tc>
          <w:tcPr>
            <w:tcW w:w="3115" w:type="dxa"/>
            <w:vMerge w:val="restart"/>
            <w:shd w:val="clear" w:color="auto" w:fill="auto"/>
          </w:tcPr>
          <w:p w14:paraId="1EDE423E" w14:textId="77777777" w:rsidR="00914495" w:rsidRPr="00C17395" w:rsidRDefault="00914495" w:rsidP="009144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395">
              <w:rPr>
                <w:rFonts w:ascii="Times New Roman" w:eastAsia="Calibri" w:hAnsi="Times New Roman" w:cs="Times New Roman"/>
                <w:sz w:val="24"/>
                <w:szCs w:val="24"/>
              </w:rPr>
              <w:t>ОК 01</w:t>
            </w:r>
            <w:r w:rsidRPr="00C1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63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3115" w:type="dxa"/>
            <w:shd w:val="clear" w:color="auto" w:fill="auto"/>
          </w:tcPr>
          <w:p w14:paraId="4FA00A48" w14:textId="77777777" w:rsidR="00914495" w:rsidRPr="00C63886" w:rsidRDefault="00914495" w:rsidP="009144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8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 01.06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638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необходимые ресурсы;</w:t>
            </w:r>
          </w:p>
        </w:tc>
        <w:tc>
          <w:tcPr>
            <w:tcW w:w="3115" w:type="dxa"/>
            <w:shd w:val="clear" w:color="auto" w:fill="auto"/>
          </w:tcPr>
          <w:p w14:paraId="49B74A1E" w14:textId="77777777" w:rsidR="00914495" w:rsidRPr="00C63886" w:rsidRDefault="00914495" w:rsidP="009144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8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 01.06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63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оценки результатов решения задач профессиональной деятельности</w:t>
            </w:r>
          </w:p>
        </w:tc>
      </w:tr>
      <w:tr w:rsidR="00914495" w:rsidRPr="00C17395" w14:paraId="13BC45CF" w14:textId="77777777" w:rsidTr="00A06904">
        <w:tc>
          <w:tcPr>
            <w:tcW w:w="3115" w:type="dxa"/>
            <w:vMerge/>
            <w:shd w:val="clear" w:color="auto" w:fill="auto"/>
          </w:tcPr>
          <w:p w14:paraId="6AC98513" w14:textId="77777777" w:rsidR="00914495" w:rsidRPr="00C17395" w:rsidRDefault="00914495" w:rsidP="009144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14:paraId="50030CBB" w14:textId="77777777" w:rsidR="00914495" w:rsidRPr="00C63886" w:rsidRDefault="00914495" w:rsidP="009144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8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 01.07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638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владеть актуальными методами работы в профессиональной и смежных сферах;</w:t>
            </w:r>
          </w:p>
        </w:tc>
        <w:tc>
          <w:tcPr>
            <w:tcW w:w="3115" w:type="dxa"/>
            <w:shd w:val="clear" w:color="auto" w:fill="auto"/>
          </w:tcPr>
          <w:p w14:paraId="200C5241" w14:textId="77777777" w:rsidR="00914495" w:rsidRPr="00C63886" w:rsidRDefault="00914495" w:rsidP="009144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4495" w:rsidRPr="00C17395" w14:paraId="42FF1B51" w14:textId="77777777" w:rsidTr="00A06904">
        <w:tc>
          <w:tcPr>
            <w:tcW w:w="3115" w:type="dxa"/>
            <w:vMerge w:val="restart"/>
            <w:shd w:val="clear" w:color="auto" w:fill="auto"/>
          </w:tcPr>
          <w:p w14:paraId="38CEC089" w14:textId="77777777" w:rsidR="00914495" w:rsidRPr="00C17395" w:rsidRDefault="00914495" w:rsidP="009144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395">
              <w:rPr>
                <w:rFonts w:ascii="Times New Roman" w:eastAsia="Calibri" w:hAnsi="Times New Roman" w:cs="Times New Roman"/>
                <w:sz w:val="24"/>
                <w:szCs w:val="24"/>
              </w:rPr>
              <w:t>ОК 04</w:t>
            </w:r>
            <w:r w:rsidRPr="00C1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3115" w:type="dxa"/>
            <w:shd w:val="clear" w:color="auto" w:fill="auto"/>
          </w:tcPr>
          <w:p w14:paraId="6EBD134B" w14:textId="77777777" w:rsidR="00914495" w:rsidRPr="00C17395" w:rsidRDefault="00914495" w:rsidP="009144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 04.01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1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организовывать работу коллектива и команды; </w:t>
            </w:r>
          </w:p>
        </w:tc>
        <w:tc>
          <w:tcPr>
            <w:tcW w:w="3115" w:type="dxa"/>
            <w:shd w:val="clear" w:color="auto" w:fill="auto"/>
          </w:tcPr>
          <w:p w14:paraId="669A280B" w14:textId="77777777" w:rsidR="00914495" w:rsidRPr="00C17395" w:rsidRDefault="00914495" w:rsidP="009144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 04.01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1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психологические основы деятельности коллектива, психологические особенности личности;</w:t>
            </w:r>
          </w:p>
        </w:tc>
      </w:tr>
      <w:tr w:rsidR="00914495" w:rsidRPr="00C17395" w14:paraId="1FCB8A5A" w14:textId="77777777" w:rsidTr="00A06904">
        <w:tc>
          <w:tcPr>
            <w:tcW w:w="3115" w:type="dxa"/>
            <w:vMerge/>
            <w:shd w:val="clear" w:color="auto" w:fill="auto"/>
          </w:tcPr>
          <w:p w14:paraId="4FC7CCCA" w14:textId="77777777" w:rsidR="00914495" w:rsidRPr="00C17395" w:rsidRDefault="00914495" w:rsidP="009144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14:paraId="3F083D78" w14:textId="77777777" w:rsidR="00914495" w:rsidRPr="00C17395" w:rsidRDefault="00914495" w:rsidP="009144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 04.02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1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115" w:type="dxa"/>
            <w:shd w:val="clear" w:color="auto" w:fill="auto"/>
          </w:tcPr>
          <w:p w14:paraId="3A2B0780" w14:textId="77777777" w:rsidR="00914495" w:rsidRPr="00C17395" w:rsidRDefault="00914495" w:rsidP="009144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14495" w:rsidRPr="00C17395" w14:paraId="20CAA573" w14:textId="77777777" w:rsidTr="00A06904">
        <w:tc>
          <w:tcPr>
            <w:tcW w:w="3115" w:type="dxa"/>
            <w:vMerge w:val="restart"/>
            <w:shd w:val="clear" w:color="auto" w:fill="auto"/>
          </w:tcPr>
          <w:p w14:paraId="5E8751CB" w14:textId="77777777" w:rsidR="00914495" w:rsidRPr="00C17395" w:rsidRDefault="00914495" w:rsidP="009144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395">
              <w:rPr>
                <w:rFonts w:ascii="Times New Roman" w:eastAsia="Calibri" w:hAnsi="Times New Roman" w:cs="Times New Roman"/>
                <w:sz w:val="24"/>
                <w:szCs w:val="24"/>
              </w:rPr>
              <w:t>ОК 08</w:t>
            </w:r>
            <w:r w:rsidRPr="00C1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Использовать средства физической культуры для сохранения  укрепления здоровья в процессе профессиональной </w:t>
            </w:r>
            <w:r w:rsidRPr="00C1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деятельности и поддержания необходимого уровня физической подготовленности</w:t>
            </w:r>
          </w:p>
        </w:tc>
        <w:tc>
          <w:tcPr>
            <w:tcW w:w="3115" w:type="dxa"/>
            <w:shd w:val="clear" w:color="auto" w:fill="auto"/>
          </w:tcPr>
          <w:p w14:paraId="0859D44E" w14:textId="77777777" w:rsidR="00914495" w:rsidRPr="00C17395" w:rsidRDefault="00914495" w:rsidP="009144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Уо 08.01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1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физкультурно-оздоровительную деятельность для укрепления здоровья, достижения жизненных и </w:t>
            </w:r>
            <w:r w:rsidRPr="00C1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профессиональных целей</w:t>
            </w:r>
          </w:p>
        </w:tc>
        <w:tc>
          <w:tcPr>
            <w:tcW w:w="3115" w:type="dxa"/>
            <w:shd w:val="clear" w:color="auto" w:fill="auto"/>
          </w:tcPr>
          <w:p w14:paraId="79327BF7" w14:textId="77777777" w:rsidR="00914495" w:rsidRPr="00C17395" w:rsidRDefault="00914495" w:rsidP="009144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Зо 08.01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1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физической культуры в общекультурном, профессиональном и социальном развитии человека;</w:t>
            </w:r>
          </w:p>
        </w:tc>
      </w:tr>
      <w:tr w:rsidR="00914495" w:rsidRPr="00C17395" w14:paraId="0B636E9B" w14:textId="77777777" w:rsidTr="00A06904">
        <w:tc>
          <w:tcPr>
            <w:tcW w:w="3115" w:type="dxa"/>
            <w:vMerge/>
            <w:shd w:val="clear" w:color="auto" w:fill="auto"/>
          </w:tcPr>
          <w:p w14:paraId="1939E3DA" w14:textId="77777777" w:rsidR="00914495" w:rsidRPr="00C17395" w:rsidRDefault="00914495" w:rsidP="009144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14:paraId="5CE6E913" w14:textId="77777777" w:rsidR="00914495" w:rsidRPr="00C17395" w:rsidRDefault="00914495" w:rsidP="009144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 08.02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1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рациональные приемы двигательных функций в профессиональной деятельности</w:t>
            </w:r>
          </w:p>
        </w:tc>
        <w:tc>
          <w:tcPr>
            <w:tcW w:w="3115" w:type="dxa"/>
            <w:shd w:val="clear" w:color="auto" w:fill="auto"/>
          </w:tcPr>
          <w:p w14:paraId="218877AA" w14:textId="77777777" w:rsidR="00914495" w:rsidRPr="00C17395" w:rsidRDefault="00914495" w:rsidP="009144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 08.02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1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здорового образа жизни</w:t>
            </w:r>
          </w:p>
        </w:tc>
      </w:tr>
      <w:tr w:rsidR="00914495" w:rsidRPr="00C17395" w14:paraId="64541982" w14:textId="77777777" w:rsidTr="00A06904">
        <w:tc>
          <w:tcPr>
            <w:tcW w:w="3115" w:type="dxa"/>
            <w:vMerge/>
            <w:shd w:val="clear" w:color="auto" w:fill="auto"/>
          </w:tcPr>
          <w:p w14:paraId="0096EC7B" w14:textId="77777777" w:rsidR="00914495" w:rsidRPr="00C17395" w:rsidRDefault="00914495" w:rsidP="009144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14:paraId="38FAD8B1" w14:textId="77777777" w:rsidR="00914495" w:rsidRPr="00C17395" w:rsidRDefault="00914495" w:rsidP="009144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 08.03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1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пользоваться средствами профилактики перенапряжения, характерными для данной </w:t>
            </w:r>
          </w:p>
        </w:tc>
        <w:tc>
          <w:tcPr>
            <w:tcW w:w="3115" w:type="dxa"/>
            <w:shd w:val="clear" w:color="auto" w:fill="auto"/>
          </w:tcPr>
          <w:p w14:paraId="0A57C603" w14:textId="77777777" w:rsidR="00914495" w:rsidRPr="00C17395" w:rsidRDefault="00914495" w:rsidP="009144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 08.03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1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профессиональной деятельности и зоны риска физического здоровья для профессии (специальности);</w:t>
            </w:r>
          </w:p>
        </w:tc>
      </w:tr>
      <w:tr w:rsidR="00914495" w:rsidRPr="00C17395" w14:paraId="0556F66F" w14:textId="77777777" w:rsidTr="00A06904">
        <w:tc>
          <w:tcPr>
            <w:tcW w:w="3115" w:type="dxa"/>
            <w:vMerge/>
            <w:shd w:val="clear" w:color="auto" w:fill="auto"/>
          </w:tcPr>
          <w:p w14:paraId="096387D1" w14:textId="77777777" w:rsidR="00914495" w:rsidRPr="00C17395" w:rsidRDefault="00914495" w:rsidP="009144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shd w:val="clear" w:color="auto" w:fill="auto"/>
          </w:tcPr>
          <w:p w14:paraId="4A5E0C81" w14:textId="77777777" w:rsidR="00914495" w:rsidRPr="00C17395" w:rsidRDefault="00914495" w:rsidP="009144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  <w:shd w:val="clear" w:color="auto" w:fill="auto"/>
          </w:tcPr>
          <w:p w14:paraId="151297D1" w14:textId="77777777" w:rsidR="00914495" w:rsidRPr="00C17395" w:rsidRDefault="00914495" w:rsidP="009144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3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 08.04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173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профилактики перенапряжения</w:t>
            </w:r>
          </w:p>
        </w:tc>
      </w:tr>
    </w:tbl>
    <w:p w14:paraId="7438BB11" w14:textId="77777777" w:rsidR="00A06904" w:rsidRDefault="00A06904" w:rsidP="00A06904">
      <w:pPr>
        <w:spacing w:after="6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F6D649A" w14:textId="77777777" w:rsidR="00846BC7" w:rsidRPr="006E591A" w:rsidRDefault="00846BC7" w:rsidP="00846BC7"/>
    <w:p w14:paraId="62B9314C" w14:textId="77777777" w:rsidR="00846BC7" w:rsidRDefault="00846BC7" w:rsidP="006A6AA1">
      <w:pPr>
        <w:jc w:val="center"/>
      </w:pPr>
    </w:p>
    <w:sectPr w:rsidR="00846BC7" w:rsidSect="00205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76233" w14:textId="77777777" w:rsidR="00212D10" w:rsidRDefault="00212D10">
      <w:pPr>
        <w:spacing w:after="0" w:line="240" w:lineRule="auto"/>
      </w:pPr>
      <w:r>
        <w:separator/>
      </w:r>
    </w:p>
  </w:endnote>
  <w:endnote w:type="continuationSeparator" w:id="0">
    <w:p w14:paraId="188E67C9" w14:textId="77777777" w:rsidR="00212D10" w:rsidRDefault="00212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9B341" w14:textId="77777777" w:rsidR="001E46FA" w:rsidRDefault="001E46FA" w:rsidP="00C47177">
    <w:pPr>
      <w:pStyle w:val="a6"/>
      <w:framePr w:wrap="around" w:vAnchor="text" w:hAnchor="margin" w:xAlign="right" w:y="1"/>
      <w:rPr>
        <w:rStyle w:val="a8"/>
        <w:rFonts w:eastAsia="Times New Roman"/>
      </w:rPr>
    </w:pPr>
    <w:r>
      <w:rPr>
        <w:rStyle w:val="a8"/>
        <w:rFonts w:eastAsia="Times New Roman"/>
      </w:rPr>
      <w:fldChar w:fldCharType="begin"/>
    </w:r>
    <w:r>
      <w:rPr>
        <w:rStyle w:val="a8"/>
        <w:rFonts w:eastAsia="Times New Roman"/>
      </w:rPr>
      <w:instrText xml:space="preserve">PAGE  </w:instrText>
    </w:r>
    <w:r>
      <w:rPr>
        <w:rStyle w:val="a8"/>
        <w:rFonts w:eastAsia="Times New Roman"/>
      </w:rPr>
      <w:fldChar w:fldCharType="end"/>
    </w:r>
  </w:p>
  <w:p w14:paraId="7B9EAABD" w14:textId="77777777" w:rsidR="001E46FA" w:rsidRDefault="001E46FA" w:rsidP="00C47177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54FF8" w14:textId="77777777" w:rsidR="001E46FA" w:rsidRDefault="001E46FA" w:rsidP="00C47177">
    <w:pPr>
      <w:pStyle w:val="a6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10A02" w14:textId="77777777" w:rsidR="001E46FA" w:rsidRDefault="001E46FA" w:rsidP="00C47177">
    <w:pPr>
      <w:pStyle w:val="a6"/>
      <w:framePr w:wrap="around" w:vAnchor="text" w:hAnchor="margin" w:xAlign="right" w:y="1"/>
      <w:rPr>
        <w:rStyle w:val="a8"/>
        <w:rFonts w:eastAsia="Times New Roman"/>
      </w:rPr>
    </w:pPr>
    <w:r>
      <w:rPr>
        <w:rStyle w:val="a8"/>
        <w:rFonts w:eastAsia="Times New Roman"/>
      </w:rPr>
      <w:fldChar w:fldCharType="begin"/>
    </w:r>
    <w:r>
      <w:rPr>
        <w:rStyle w:val="a8"/>
        <w:rFonts w:eastAsia="Times New Roman"/>
      </w:rPr>
      <w:instrText xml:space="preserve">PAGE  </w:instrText>
    </w:r>
    <w:r>
      <w:rPr>
        <w:rStyle w:val="a8"/>
        <w:rFonts w:eastAsia="Times New Roman"/>
      </w:rPr>
      <w:fldChar w:fldCharType="end"/>
    </w:r>
  </w:p>
  <w:p w14:paraId="5DD9DA9F" w14:textId="77777777" w:rsidR="001E46FA" w:rsidRDefault="001E46FA" w:rsidP="00C47177">
    <w:pPr>
      <w:pStyle w:val="a6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EC360" w14:textId="77777777" w:rsidR="001E46FA" w:rsidRDefault="001E46FA" w:rsidP="00C47177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54CF4" w14:textId="77777777" w:rsidR="00212D10" w:rsidRDefault="00212D10">
      <w:pPr>
        <w:spacing w:after="0" w:line="240" w:lineRule="auto"/>
      </w:pPr>
      <w:r>
        <w:separator/>
      </w:r>
    </w:p>
  </w:footnote>
  <w:footnote w:type="continuationSeparator" w:id="0">
    <w:p w14:paraId="75B04E2B" w14:textId="77777777" w:rsidR="00212D10" w:rsidRDefault="00212D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Times New Roman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9F811CF"/>
    <w:multiLevelType w:val="multilevel"/>
    <w:tmpl w:val="3A5EB4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4" w15:restartNumberingAfterBreak="0">
    <w:nsid w:val="0C7D432E"/>
    <w:multiLevelType w:val="hybridMultilevel"/>
    <w:tmpl w:val="E83A9548"/>
    <w:lvl w:ilvl="0" w:tplc="6AC8D34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D982C8A"/>
    <w:multiLevelType w:val="multilevel"/>
    <w:tmpl w:val="3A5EB4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6" w15:restartNumberingAfterBreak="0">
    <w:nsid w:val="11952BA2"/>
    <w:multiLevelType w:val="hybridMultilevel"/>
    <w:tmpl w:val="699E5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055C1"/>
    <w:multiLevelType w:val="multilevel"/>
    <w:tmpl w:val="3A5EB4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8" w15:restartNumberingAfterBreak="0">
    <w:nsid w:val="13D575D1"/>
    <w:multiLevelType w:val="multilevel"/>
    <w:tmpl w:val="F3DE27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  <w:i w:val="0"/>
        <w:iCs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222800EC"/>
    <w:multiLevelType w:val="multilevel"/>
    <w:tmpl w:val="3A5EB4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10" w15:restartNumberingAfterBreak="0">
    <w:nsid w:val="24662518"/>
    <w:multiLevelType w:val="hybridMultilevel"/>
    <w:tmpl w:val="036239D6"/>
    <w:lvl w:ilvl="0" w:tplc="CA8004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9710FF"/>
    <w:multiLevelType w:val="multilevel"/>
    <w:tmpl w:val="3A5EB4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12" w15:restartNumberingAfterBreak="0">
    <w:nsid w:val="29821895"/>
    <w:multiLevelType w:val="hybridMultilevel"/>
    <w:tmpl w:val="E5AC7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FE3C3A"/>
    <w:multiLevelType w:val="hybridMultilevel"/>
    <w:tmpl w:val="B4FC943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55132EC"/>
    <w:multiLevelType w:val="multilevel"/>
    <w:tmpl w:val="3A5EB4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15" w15:restartNumberingAfterBreak="0">
    <w:nsid w:val="3AE069CE"/>
    <w:multiLevelType w:val="hybridMultilevel"/>
    <w:tmpl w:val="EE3031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F5C7E71"/>
    <w:multiLevelType w:val="multilevel"/>
    <w:tmpl w:val="81D40B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 w15:restartNumberingAfterBreak="0">
    <w:nsid w:val="44524D6A"/>
    <w:multiLevelType w:val="multilevel"/>
    <w:tmpl w:val="3A5EB4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18" w15:restartNumberingAfterBreak="0">
    <w:nsid w:val="46E03C79"/>
    <w:multiLevelType w:val="hybridMultilevel"/>
    <w:tmpl w:val="68CE2A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8553433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4BEA0F0E"/>
    <w:multiLevelType w:val="multilevel"/>
    <w:tmpl w:val="9B1AB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Cs/>
        <w:i w:val="0"/>
        <w:iCs w:val="0"/>
        <w:color w:val="auto"/>
        <w:kern w:val="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1" w15:restartNumberingAfterBreak="0">
    <w:nsid w:val="4E8348AF"/>
    <w:multiLevelType w:val="multilevel"/>
    <w:tmpl w:val="41B64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2" w15:restartNumberingAfterBreak="0">
    <w:nsid w:val="52414FFE"/>
    <w:multiLevelType w:val="multilevel"/>
    <w:tmpl w:val="F3DE27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  <w:i w:val="0"/>
        <w:iCs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3" w15:restartNumberingAfterBreak="0">
    <w:nsid w:val="553E7AA8"/>
    <w:multiLevelType w:val="multilevel"/>
    <w:tmpl w:val="3A5EB4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24" w15:restartNumberingAfterBreak="0">
    <w:nsid w:val="55F14769"/>
    <w:multiLevelType w:val="hybridMultilevel"/>
    <w:tmpl w:val="DE40E8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79A0902"/>
    <w:multiLevelType w:val="multilevel"/>
    <w:tmpl w:val="7436CC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b/>
      </w:rPr>
    </w:lvl>
  </w:abstractNum>
  <w:abstractNum w:abstractNumId="26" w15:restartNumberingAfterBreak="0">
    <w:nsid w:val="6025271B"/>
    <w:multiLevelType w:val="multilevel"/>
    <w:tmpl w:val="81D40B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7" w15:restartNumberingAfterBreak="0">
    <w:nsid w:val="6BA7404C"/>
    <w:multiLevelType w:val="hybridMultilevel"/>
    <w:tmpl w:val="B4FC943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C9760E"/>
    <w:multiLevelType w:val="multilevel"/>
    <w:tmpl w:val="A02C25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3"/>
  </w:num>
  <w:num w:numId="2">
    <w:abstractNumId w:val="26"/>
  </w:num>
  <w:num w:numId="3">
    <w:abstractNumId w:val="13"/>
  </w:num>
  <w:num w:numId="4">
    <w:abstractNumId w:val="8"/>
  </w:num>
  <w:num w:numId="5">
    <w:abstractNumId w:val="28"/>
  </w:num>
  <w:num w:numId="6">
    <w:abstractNumId w:val="6"/>
  </w:num>
  <w:num w:numId="7">
    <w:abstractNumId w:val="12"/>
  </w:num>
  <w:num w:numId="8">
    <w:abstractNumId w:val="7"/>
  </w:num>
  <w:num w:numId="9">
    <w:abstractNumId w:val="10"/>
  </w:num>
  <w:num w:numId="10">
    <w:abstractNumId w:val="14"/>
  </w:num>
  <w:num w:numId="11">
    <w:abstractNumId w:val="17"/>
  </w:num>
  <w:num w:numId="12">
    <w:abstractNumId w:val="15"/>
  </w:num>
  <w:num w:numId="13">
    <w:abstractNumId w:val="21"/>
  </w:num>
  <w:num w:numId="14">
    <w:abstractNumId w:val="18"/>
  </w:num>
  <w:num w:numId="15">
    <w:abstractNumId w:val="4"/>
  </w:num>
  <w:num w:numId="16">
    <w:abstractNumId w:val="24"/>
  </w:num>
  <w:num w:numId="17">
    <w:abstractNumId w:val="25"/>
  </w:num>
  <w:num w:numId="18">
    <w:abstractNumId w:val="1"/>
  </w:num>
  <w:num w:numId="19">
    <w:abstractNumId w:val="2"/>
  </w:num>
  <w:num w:numId="20">
    <w:abstractNumId w:val="0"/>
  </w:num>
  <w:num w:numId="21">
    <w:abstractNumId w:val="19"/>
  </w:num>
  <w:num w:numId="22">
    <w:abstractNumId w:val="20"/>
  </w:num>
  <w:num w:numId="23">
    <w:abstractNumId w:val="5"/>
  </w:num>
  <w:num w:numId="24">
    <w:abstractNumId w:val="11"/>
  </w:num>
  <w:num w:numId="25">
    <w:abstractNumId w:val="23"/>
  </w:num>
  <w:num w:numId="26">
    <w:abstractNumId w:val="9"/>
  </w:num>
  <w:num w:numId="27">
    <w:abstractNumId w:val="16"/>
  </w:num>
  <w:num w:numId="28">
    <w:abstractNumId w:val="27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482F"/>
    <w:rsid w:val="00083128"/>
    <w:rsid w:val="000C484B"/>
    <w:rsid w:val="000D1D4C"/>
    <w:rsid w:val="0017459A"/>
    <w:rsid w:val="001E46FA"/>
    <w:rsid w:val="00205196"/>
    <w:rsid w:val="00212D10"/>
    <w:rsid w:val="00241CF4"/>
    <w:rsid w:val="002A0EA6"/>
    <w:rsid w:val="002E05E8"/>
    <w:rsid w:val="003613FA"/>
    <w:rsid w:val="00376F8E"/>
    <w:rsid w:val="00435D77"/>
    <w:rsid w:val="00462CA5"/>
    <w:rsid w:val="00511FFC"/>
    <w:rsid w:val="00554B86"/>
    <w:rsid w:val="00556A40"/>
    <w:rsid w:val="00601A6A"/>
    <w:rsid w:val="006A6AA1"/>
    <w:rsid w:val="006C2E5E"/>
    <w:rsid w:val="006D248E"/>
    <w:rsid w:val="007148EF"/>
    <w:rsid w:val="00782764"/>
    <w:rsid w:val="00822C76"/>
    <w:rsid w:val="00846BC7"/>
    <w:rsid w:val="00854A0C"/>
    <w:rsid w:val="008E7CA8"/>
    <w:rsid w:val="00914495"/>
    <w:rsid w:val="00916A08"/>
    <w:rsid w:val="00931C2B"/>
    <w:rsid w:val="009B74F2"/>
    <w:rsid w:val="009E1525"/>
    <w:rsid w:val="00A06904"/>
    <w:rsid w:val="00A15693"/>
    <w:rsid w:val="00A93F7D"/>
    <w:rsid w:val="00B31359"/>
    <w:rsid w:val="00B35E12"/>
    <w:rsid w:val="00B44CD4"/>
    <w:rsid w:val="00B55C6E"/>
    <w:rsid w:val="00BB2D59"/>
    <w:rsid w:val="00BD305C"/>
    <w:rsid w:val="00BE19B0"/>
    <w:rsid w:val="00BE56E2"/>
    <w:rsid w:val="00C17395"/>
    <w:rsid w:val="00C47177"/>
    <w:rsid w:val="00C47C81"/>
    <w:rsid w:val="00C54D6D"/>
    <w:rsid w:val="00CF0F05"/>
    <w:rsid w:val="00D65382"/>
    <w:rsid w:val="00E4482F"/>
    <w:rsid w:val="00EB05CF"/>
    <w:rsid w:val="00EE3657"/>
    <w:rsid w:val="00F26ED4"/>
    <w:rsid w:val="00F54841"/>
    <w:rsid w:val="00F6073E"/>
    <w:rsid w:val="00F640C7"/>
    <w:rsid w:val="00F71540"/>
    <w:rsid w:val="00FA7112"/>
    <w:rsid w:val="00FC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6EB53A1"/>
  <w15:docId w15:val="{FF4C8C9E-E5B3-46FC-8A29-5F2D6711D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B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A6A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6A6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6A6AA1"/>
    <w:pPr>
      <w:spacing w:after="200" w:line="276" w:lineRule="auto"/>
      <w:ind w:left="720"/>
      <w:contextualSpacing/>
    </w:pPr>
  </w:style>
  <w:style w:type="paragraph" w:styleId="a6">
    <w:name w:val="footer"/>
    <w:aliases w:val="Нижний колонтитул Знак Знак Знак,Нижний колонтитул1,Нижний колонтитул Знак Знак"/>
    <w:basedOn w:val="a"/>
    <w:link w:val="a7"/>
    <w:uiPriority w:val="99"/>
    <w:rsid w:val="00846BC7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6"/>
    <w:uiPriority w:val="99"/>
    <w:rsid w:val="00846BC7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846BC7"/>
    <w:rPr>
      <w:rFonts w:cs="Times New Roman"/>
    </w:rPr>
  </w:style>
  <w:style w:type="paragraph" w:styleId="a9">
    <w:name w:val="Normal (Web)"/>
    <w:basedOn w:val="a"/>
    <w:uiPriority w:val="99"/>
    <w:rsid w:val="00846BC7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 w:eastAsia="nl-NL"/>
    </w:rPr>
  </w:style>
  <w:style w:type="character" w:styleId="aa">
    <w:name w:val="Hyperlink"/>
    <w:basedOn w:val="a0"/>
    <w:uiPriority w:val="99"/>
    <w:rsid w:val="00846BC7"/>
    <w:rPr>
      <w:rFonts w:cs="Times New Roman"/>
      <w:color w:val="0000FF"/>
      <w:u w:val="single"/>
    </w:rPr>
  </w:style>
  <w:style w:type="character" w:customStyle="1" w:styleId="a5">
    <w:name w:val="Абзац списка Знак"/>
    <w:aliases w:val="Содержание. 2 уровень Знак"/>
    <w:link w:val="a4"/>
    <w:uiPriority w:val="34"/>
    <w:qFormat/>
    <w:locked/>
    <w:rsid w:val="00846BC7"/>
  </w:style>
  <w:style w:type="paragraph" w:customStyle="1" w:styleId="western">
    <w:name w:val="western"/>
    <w:basedOn w:val="a"/>
    <w:rsid w:val="00846BC7"/>
    <w:pPr>
      <w:spacing w:before="280" w:after="119" w:line="240" w:lineRule="auto"/>
    </w:pPr>
    <w:rPr>
      <w:rFonts w:eastAsiaTheme="minorEastAsia" w:cs="Times New Roman"/>
      <w:sz w:val="24"/>
      <w:szCs w:val="24"/>
      <w:lang w:eastAsia="ar-SA"/>
    </w:rPr>
  </w:style>
  <w:style w:type="character" w:styleId="ab">
    <w:name w:val="annotation reference"/>
    <w:basedOn w:val="a0"/>
    <w:uiPriority w:val="99"/>
    <w:semiHidden/>
    <w:unhideWhenUsed/>
    <w:rsid w:val="002A0EA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A0EA6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A0EA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A0EA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A0EA6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2A0E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A0E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0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amchs.ru/portal" TargetMode="Externa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hyperlink" Target="http://www.mossport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mchs.gov.ru/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://www.rhbz.ru/main.html" TargetMode="External"/><Relationship Id="rId20" Type="http://schemas.openxmlformats.org/officeDocument/2006/relationships/hyperlink" Target="http://sport.minstm.gov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bzhd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kremlin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go-oborona.narod.ru/" TargetMode="External"/><Relationship Id="rId19" Type="http://schemas.openxmlformats.org/officeDocument/2006/relationships/hyperlink" Target="http://school-collection.edu.ru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government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782560-0AA2-4C7A-9819-1B38A5053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9196</Words>
  <Characters>52423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mariya</dc:creator>
  <cp:lastModifiedBy>Пользователь</cp:lastModifiedBy>
  <cp:revision>4</cp:revision>
  <dcterms:created xsi:type="dcterms:W3CDTF">2022-09-15T13:51:00Z</dcterms:created>
  <dcterms:modified xsi:type="dcterms:W3CDTF">2022-09-16T07:22:00Z</dcterms:modified>
</cp:coreProperties>
</file>